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541" w:rsidRPr="00D1170C" w:rsidRDefault="006812D6" w:rsidP="00DF65C1">
      <w:pPr>
        <w:pStyle w:val="NoSpacing"/>
        <w:rPr>
          <w:rFonts w:ascii="Times New Roman" w:hAnsi="Times New Roman"/>
          <w:b/>
          <w:sz w:val="48"/>
          <w:szCs w:val="36"/>
        </w:rPr>
      </w:pPr>
      <w:r w:rsidRPr="00D1170C">
        <w:rPr>
          <w:rFonts w:ascii="Times New Roman" w:hAnsi="Times New Roman"/>
          <w:b/>
          <w:sz w:val="48"/>
          <w:szCs w:val="36"/>
        </w:rPr>
        <w:t xml:space="preserve">ENGLISH GRAMMAR </w:t>
      </w:r>
    </w:p>
    <w:p w:rsidR="00372DD5" w:rsidRPr="00D1170C" w:rsidRDefault="00372DD5" w:rsidP="00372DD5">
      <w:pPr>
        <w:rPr>
          <w:rFonts w:ascii="Times New Roman" w:hAnsi="Times New Roman"/>
          <w:b/>
          <w:sz w:val="44"/>
          <w:szCs w:val="32"/>
        </w:rPr>
      </w:pPr>
    </w:p>
    <w:p w:rsidR="00372DD5" w:rsidRPr="00D1170C" w:rsidRDefault="00372DD5" w:rsidP="00372DD5">
      <w:pPr>
        <w:rPr>
          <w:rFonts w:ascii="Times New Roman" w:hAnsi="Times New Roman"/>
          <w:b/>
          <w:sz w:val="44"/>
          <w:szCs w:val="32"/>
        </w:rPr>
      </w:pPr>
      <w:r w:rsidRPr="00D1170C">
        <w:rPr>
          <w:rFonts w:ascii="Times New Roman" w:hAnsi="Times New Roman"/>
          <w:b/>
          <w:sz w:val="44"/>
          <w:szCs w:val="32"/>
        </w:rPr>
        <w:t>CHAPTER ONE</w:t>
      </w:r>
    </w:p>
    <w:p w:rsidR="00372DD5" w:rsidRPr="00D1170C" w:rsidRDefault="00372DD5" w:rsidP="00372DD5">
      <w:pPr>
        <w:rPr>
          <w:rFonts w:ascii="Times New Roman" w:hAnsi="Times New Roman"/>
          <w:b/>
          <w:sz w:val="44"/>
          <w:szCs w:val="32"/>
        </w:rPr>
      </w:pPr>
      <w:r w:rsidRPr="00D1170C">
        <w:rPr>
          <w:rFonts w:ascii="Times New Roman" w:hAnsi="Times New Roman"/>
          <w:b/>
          <w:sz w:val="44"/>
          <w:szCs w:val="32"/>
        </w:rPr>
        <w:t>PARTS OF SPEECH</w:t>
      </w:r>
    </w:p>
    <w:p w:rsidR="00372DD5" w:rsidRPr="00E21268" w:rsidRDefault="00372DD5" w:rsidP="00372DD5">
      <w:pPr>
        <w:ind w:firstLine="426"/>
        <w:rPr>
          <w:rFonts w:ascii="Times New Roman" w:hAnsi="Times New Roman"/>
          <w:sz w:val="32"/>
          <w:szCs w:val="32"/>
        </w:rPr>
      </w:pPr>
      <w:r w:rsidRPr="00E21268">
        <w:rPr>
          <w:rFonts w:ascii="Times New Roman" w:hAnsi="Times New Roman"/>
          <w:sz w:val="32"/>
          <w:szCs w:val="32"/>
        </w:rPr>
        <w:t xml:space="preserve">All words may be classified into groups called </w:t>
      </w:r>
      <w:r w:rsidRPr="00E21268">
        <w:rPr>
          <w:rFonts w:ascii="Times New Roman" w:hAnsi="Times New Roman"/>
          <w:b/>
          <w:bCs/>
          <w:sz w:val="32"/>
          <w:szCs w:val="32"/>
        </w:rPr>
        <w:t>parts of speech</w:t>
      </w:r>
      <w:r w:rsidRPr="00E21268">
        <w:rPr>
          <w:rFonts w:ascii="Times New Roman" w:hAnsi="Times New Roman"/>
          <w:sz w:val="32"/>
          <w:szCs w:val="32"/>
        </w:rPr>
        <w:t xml:space="preserve">. There are 8 parts of speech namely: </w:t>
      </w:r>
      <w:r w:rsidRPr="00E21268">
        <w:rPr>
          <w:rFonts w:ascii="Times New Roman" w:hAnsi="Times New Roman"/>
          <w:b/>
          <w:bCs/>
          <w:sz w:val="32"/>
          <w:szCs w:val="32"/>
        </w:rPr>
        <w:t xml:space="preserve">Nouns, pronouns, verbs, adjectives, adverbs, prepositions, conjunctions </w:t>
      </w:r>
      <w:r w:rsidRPr="00E21268">
        <w:rPr>
          <w:rFonts w:ascii="Times New Roman" w:hAnsi="Times New Roman"/>
          <w:sz w:val="32"/>
          <w:szCs w:val="32"/>
        </w:rPr>
        <w:t>and</w:t>
      </w:r>
      <w:r w:rsidRPr="00E21268">
        <w:rPr>
          <w:rFonts w:ascii="Times New Roman" w:hAnsi="Times New Roman"/>
          <w:b/>
          <w:bCs/>
          <w:sz w:val="32"/>
          <w:szCs w:val="32"/>
        </w:rPr>
        <w:t xml:space="preserve"> interjections.</w:t>
      </w:r>
    </w:p>
    <w:p w:rsidR="00372DD5" w:rsidRPr="00E21268" w:rsidRDefault="00372DD5" w:rsidP="00372DD5">
      <w:pPr>
        <w:ind w:firstLine="426"/>
        <w:rPr>
          <w:rFonts w:ascii="Times New Roman" w:hAnsi="Times New Roman"/>
          <w:sz w:val="32"/>
          <w:szCs w:val="32"/>
        </w:rPr>
      </w:pPr>
      <w:r w:rsidRPr="00E21268">
        <w:rPr>
          <w:rFonts w:ascii="Times New Roman" w:hAnsi="Times New Roman"/>
          <w:sz w:val="32"/>
          <w:szCs w:val="32"/>
        </w:rPr>
        <w:t>We shall now discuss these parts of speech one at a time:</w:t>
      </w:r>
    </w:p>
    <w:p w:rsidR="00372DD5" w:rsidRPr="00D1170C" w:rsidRDefault="00372DD5" w:rsidP="00372DD5">
      <w:pPr>
        <w:pStyle w:val="ListParagraph"/>
        <w:ind w:left="0"/>
        <w:rPr>
          <w:rFonts w:ascii="Times New Roman" w:hAnsi="Times New Roman"/>
          <w:b/>
          <w:sz w:val="52"/>
          <w:szCs w:val="32"/>
        </w:rPr>
      </w:pPr>
      <w:r w:rsidRPr="00D1170C">
        <w:rPr>
          <w:rFonts w:ascii="Times New Roman" w:hAnsi="Times New Roman"/>
          <w:b/>
          <w:sz w:val="52"/>
          <w:szCs w:val="32"/>
        </w:rPr>
        <w:t>NOUNS</w:t>
      </w:r>
    </w:p>
    <w:p w:rsidR="00372DD5" w:rsidRPr="00E21268" w:rsidRDefault="00372DD5" w:rsidP="00372DD5">
      <w:pPr>
        <w:ind w:firstLine="426"/>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noun</w:t>
      </w:r>
      <w:r w:rsidRPr="00E21268">
        <w:rPr>
          <w:rFonts w:ascii="Times New Roman" w:hAnsi="Times New Roman"/>
          <w:sz w:val="32"/>
          <w:szCs w:val="32"/>
        </w:rPr>
        <w:t xml:space="preserve"> is the part of speech that names a person, a place, a thing or an idea. You use nouns every day when you speak or write. Every day you probably use thousands of nouns. Because nouns name the objects and people and places around you, it would be very difficult to talk about anything at all without them. </w:t>
      </w:r>
    </w:p>
    <w:p w:rsidR="00372DD5" w:rsidRPr="00E21268" w:rsidRDefault="00372DD5" w:rsidP="00372DD5">
      <w:pPr>
        <w:ind w:firstLine="426"/>
        <w:rPr>
          <w:rFonts w:ascii="Times New Roman" w:hAnsi="Times New Roman"/>
          <w:sz w:val="32"/>
          <w:szCs w:val="32"/>
        </w:rPr>
      </w:pPr>
      <w:r w:rsidRPr="00E21268">
        <w:rPr>
          <w:rFonts w:ascii="Times New Roman" w:hAnsi="Times New Roman"/>
          <w:sz w:val="32"/>
          <w:szCs w:val="32"/>
        </w:rPr>
        <w:t>Many nouns name things you can see:</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b/>
          <w:sz w:val="32"/>
          <w:szCs w:val="32"/>
        </w:rPr>
        <w:t>Persons</w:t>
      </w:r>
      <w:r w:rsidRPr="00E21268">
        <w:rPr>
          <w:rFonts w:ascii="Times New Roman" w:hAnsi="Times New Roman"/>
          <w:sz w:val="32"/>
          <w:szCs w:val="32"/>
        </w:rPr>
        <w:tab/>
      </w:r>
      <w:r w:rsidRPr="00E21268">
        <w:rPr>
          <w:rFonts w:ascii="Times New Roman" w:hAnsi="Times New Roman"/>
          <w:b/>
          <w:sz w:val="32"/>
          <w:szCs w:val="32"/>
        </w:rPr>
        <w:t>Places</w:t>
      </w:r>
      <w:r w:rsidRPr="00E21268">
        <w:rPr>
          <w:rFonts w:ascii="Times New Roman" w:hAnsi="Times New Roman"/>
          <w:sz w:val="32"/>
          <w:szCs w:val="32"/>
        </w:rPr>
        <w:tab/>
      </w:r>
      <w:r w:rsidRPr="00E21268">
        <w:rPr>
          <w:rFonts w:ascii="Times New Roman" w:hAnsi="Times New Roman"/>
          <w:b/>
          <w:sz w:val="32"/>
          <w:szCs w:val="32"/>
        </w:rPr>
        <w:t>Things</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boy</w:t>
      </w:r>
      <w:r w:rsidRPr="00E21268">
        <w:rPr>
          <w:rFonts w:ascii="Times New Roman" w:hAnsi="Times New Roman"/>
          <w:sz w:val="32"/>
          <w:szCs w:val="32"/>
        </w:rPr>
        <w:tab/>
        <w:t>lake</w:t>
      </w:r>
      <w:r w:rsidRPr="00E21268">
        <w:rPr>
          <w:rFonts w:ascii="Times New Roman" w:hAnsi="Times New Roman"/>
          <w:sz w:val="32"/>
          <w:szCs w:val="32"/>
        </w:rPr>
        <w:tab/>
        <w:t>boot</w:t>
      </w:r>
      <w:r w:rsidRPr="00E21268">
        <w:rPr>
          <w:rFonts w:ascii="Times New Roman" w:hAnsi="Times New Roman"/>
          <w:sz w:val="32"/>
          <w:szCs w:val="32"/>
        </w:rPr>
        <w:tab/>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student</w:t>
      </w:r>
      <w:r w:rsidRPr="00E21268">
        <w:rPr>
          <w:rFonts w:ascii="Times New Roman" w:hAnsi="Times New Roman"/>
          <w:sz w:val="32"/>
          <w:szCs w:val="32"/>
        </w:rPr>
        <w:tab/>
        <w:t>country</w:t>
      </w:r>
      <w:r w:rsidRPr="00E21268">
        <w:rPr>
          <w:rFonts w:ascii="Times New Roman" w:hAnsi="Times New Roman"/>
          <w:sz w:val="32"/>
          <w:szCs w:val="32"/>
        </w:rPr>
        <w:tab/>
        <w:t>shadow</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John Kamau</w:t>
      </w:r>
      <w:r w:rsidRPr="00E21268">
        <w:rPr>
          <w:rFonts w:ascii="Times New Roman" w:hAnsi="Times New Roman"/>
          <w:sz w:val="32"/>
          <w:szCs w:val="32"/>
        </w:rPr>
        <w:tab/>
        <w:t>Nairobi</w:t>
      </w:r>
      <w:r w:rsidRPr="00E21268">
        <w:rPr>
          <w:rFonts w:ascii="Times New Roman" w:hAnsi="Times New Roman"/>
          <w:sz w:val="32"/>
          <w:szCs w:val="32"/>
        </w:rPr>
        <w:tab/>
        <w:t>chair</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stranger</w:t>
      </w:r>
      <w:r w:rsidRPr="00E21268">
        <w:rPr>
          <w:rFonts w:ascii="Times New Roman" w:hAnsi="Times New Roman"/>
          <w:sz w:val="32"/>
          <w:szCs w:val="32"/>
        </w:rPr>
        <w:tab/>
        <w:t>Jupiter</w:t>
      </w:r>
      <w:r w:rsidRPr="00E21268">
        <w:rPr>
          <w:rFonts w:ascii="Times New Roman" w:hAnsi="Times New Roman"/>
          <w:sz w:val="32"/>
          <w:szCs w:val="32"/>
        </w:rPr>
        <w:tab/>
        <w:t>sweater</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writer</w:t>
      </w:r>
      <w:r w:rsidRPr="00E21268">
        <w:rPr>
          <w:rFonts w:ascii="Times New Roman" w:hAnsi="Times New Roman"/>
          <w:sz w:val="32"/>
          <w:szCs w:val="32"/>
        </w:rPr>
        <w:tab/>
        <w:t>Kenyatta Market</w:t>
      </w:r>
      <w:r w:rsidRPr="00E21268">
        <w:rPr>
          <w:rFonts w:ascii="Times New Roman" w:hAnsi="Times New Roman"/>
          <w:sz w:val="32"/>
          <w:szCs w:val="32"/>
        </w:rPr>
        <w:tab/>
        <w:t>calendar</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Barack Obama</w:t>
      </w:r>
      <w:r w:rsidRPr="00E21268">
        <w:rPr>
          <w:rFonts w:ascii="Times New Roman" w:hAnsi="Times New Roman"/>
          <w:sz w:val="32"/>
          <w:szCs w:val="32"/>
        </w:rPr>
        <w:tab/>
        <w:t>Sierra Leone</w:t>
      </w:r>
      <w:r w:rsidRPr="00E21268">
        <w:rPr>
          <w:rFonts w:ascii="Times New Roman" w:hAnsi="Times New Roman"/>
          <w:sz w:val="32"/>
          <w:szCs w:val="32"/>
        </w:rPr>
        <w:tab/>
        <w:t>short story</w:t>
      </w:r>
    </w:p>
    <w:p w:rsidR="00372DD5" w:rsidRPr="00E21268" w:rsidRDefault="00372DD5" w:rsidP="00372DD5">
      <w:pPr>
        <w:tabs>
          <w:tab w:val="left" w:pos="440"/>
          <w:tab w:val="left" w:pos="5812"/>
        </w:tabs>
        <w:rPr>
          <w:rFonts w:ascii="Times New Roman" w:hAnsi="Times New Roman"/>
          <w:sz w:val="32"/>
          <w:szCs w:val="32"/>
        </w:rPr>
      </w:pPr>
      <w:r w:rsidRPr="00E21268">
        <w:rPr>
          <w:rFonts w:ascii="Times New Roman" w:hAnsi="Times New Roman"/>
          <w:sz w:val="32"/>
          <w:szCs w:val="32"/>
        </w:rPr>
        <w:tab/>
        <w:t>Some nouns name things you cannot see such as feelings, ideas and characteristics:</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b/>
          <w:sz w:val="32"/>
          <w:szCs w:val="32"/>
        </w:rPr>
        <w:t>Feelings</w:t>
      </w:r>
      <w:r w:rsidRPr="00E21268">
        <w:rPr>
          <w:rFonts w:ascii="Times New Roman" w:hAnsi="Times New Roman"/>
          <w:sz w:val="32"/>
          <w:szCs w:val="32"/>
        </w:rPr>
        <w:tab/>
      </w:r>
      <w:r w:rsidRPr="00E21268">
        <w:rPr>
          <w:rFonts w:ascii="Times New Roman" w:hAnsi="Times New Roman"/>
          <w:b/>
          <w:sz w:val="32"/>
          <w:szCs w:val="32"/>
        </w:rPr>
        <w:t>Ideas</w:t>
      </w:r>
      <w:r w:rsidRPr="00E21268">
        <w:rPr>
          <w:rFonts w:ascii="Times New Roman" w:hAnsi="Times New Roman"/>
          <w:sz w:val="32"/>
          <w:szCs w:val="32"/>
        </w:rPr>
        <w:tab/>
      </w:r>
      <w:r w:rsidRPr="00E21268">
        <w:rPr>
          <w:rFonts w:ascii="Times New Roman" w:hAnsi="Times New Roman"/>
          <w:b/>
          <w:sz w:val="32"/>
          <w:szCs w:val="32"/>
        </w:rPr>
        <w:t>Characteristics</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excitement</w:t>
      </w:r>
      <w:r w:rsidRPr="00E21268">
        <w:rPr>
          <w:rFonts w:ascii="Times New Roman" w:hAnsi="Times New Roman"/>
          <w:sz w:val="32"/>
          <w:szCs w:val="32"/>
        </w:rPr>
        <w:tab/>
        <w:t>freedom</w:t>
      </w:r>
      <w:r w:rsidRPr="00E21268">
        <w:rPr>
          <w:rFonts w:ascii="Times New Roman" w:hAnsi="Times New Roman"/>
          <w:sz w:val="32"/>
          <w:szCs w:val="32"/>
        </w:rPr>
        <w:tab/>
        <w:t>curiosity</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fear</w:t>
      </w:r>
      <w:r w:rsidRPr="00E21268">
        <w:rPr>
          <w:rFonts w:ascii="Times New Roman" w:hAnsi="Times New Roman"/>
          <w:sz w:val="32"/>
          <w:szCs w:val="32"/>
        </w:rPr>
        <w:tab/>
        <w:t>justice</w:t>
      </w:r>
      <w:r w:rsidRPr="00E21268">
        <w:rPr>
          <w:rFonts w:ascii="Times New Roman" w:hAnsi="Times New Roman"/>
          <w:sz w:val="32"/>
          <w:szCs w:val="32"/>
        </w:rPr>
        <w:tab/>
        <w:t>cowardice</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anger</w:t>
      </w:r>
      <w:r w:rsidRPr="00E21268">
        <w:rPr>
          <w:rFonts w:ascii="Times New Roman" w:hAnsi="Times New Roman"/>
          <w:sz w:val="32"/>
          <w:szCs w:val="32"/>
        </w:rPr>
        <w:tab/>
        <w:t>fantasy</w:t>
      </w:r>
      <w:r w:rsidRPr="00E21268">
        <w:rPr>
          <w:rFonts w:ascii="Times New Roman" w:hAnsi="Times New Roman"/>
          <w:sz w:val="32"/>
          <w:szCs w:val="32"/>
        </w:rPr>
        <w:tab/>
        <w:t>courage</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happiness</w:t>
      </w:r>
      <w:r w:rsidRPr="00E21268">
        <w:rPr>
          <w:rFonts w:ascii="Times New Roman" w:hAnsi="Times New Roman"/>
          <w:sz w:val="32"/>
          <w:szCs w:val="32"/>
        </w:rPr>
        <w:tab/>
        <w:t>faith</w:t>
      </w:r>
      <w:r w:rsidRPr="00E21268">
        <w:rPr>
          <w:rFonts w:ascii="Times New Roman" w:hAnsi="Times New Roman"/>
          <w:sz w:val="32"/>
          <w:szCs w:val="32"/>
        </w:rPr>
        <w:tab/>
        <w:t>imagination</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sz w:val="32"/>
          <w:szCs w:val="32"/>
        </w:rPr>
        <w:t>surprise</w:t>
      </w:r>
      <w:r w:rsidRPr="00E21268">
        <w:rPr>
          <w:rFonts w:ascii="Times New Roman" w:hAnsi="Times New Roman"/>
          <w:sz w:val="32"/>
          <w:szCs w:val="32"/>
        </w:rPr>
        <w:tab/>
        <w:t>evil</w:t>
      </w:r>
      <w:r w:rsidRPr="00E21268">
        <w:rPr>
          <w:rFonts w:ascii="Times New Roman" w:hAnsi="Times New Roman"/>
          <w:sz w:val="32"/>
          <w:szCs w:val="32"/>
        </w:rPr>
        <w:tab/>
        <w:t>self-confidence</w:t>
      </w:r>
    </w:p>
    <w:p w:rsidR="00372DD5" w:rsidRPr="00E21268" w:rsidRDefault="00372DD5" w:rsidP="00372DD5">
      <w:pPr>
        <w:tabs>
          <w:tab w:val="left" w:pos="2835"/>
          <w:tab w:val="left" w:pos="5812"/>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2835"/>
          <w:tab w:val="left" w:pos="5812"/>
        </w:tabs>
        <w:rPr>
          <w:rFonts w:ascii="Times New Roman" w:hAnsi="Times New Roman"/>
          <w:b/>
          <w:sz w:val="32"/>
          <w:szCs w:val="32"/>
        </w:rPr>
      </w:pPr>
      <w:r w:rsidRPr="00E21268">
        <w:rPr>
          <w:rFonts w:ascii="Times New Roman" w:hAnsi="Times New Roman"/>
          <w:sz w:val="32"/>
          <w:szCs w:val="32"/>
        </w:rPr>
        <w:t>What words in each sentence below are nouns?</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John is a dancer – </w:t>
      </w:r>
      <w:r w:rsidRPr="00E21268">
        <w:rPr>
          <w:rFonts w:ascii="Times New Roman" w:hAnsi="Times New Roman"/>
          <w:b/>
          <w:sz w:val="32"/>
          <w:szCs w:val="32"/>
        </w:rPr>
        <w:t>John, dancer</w:t>
      </w:r>
    </w:p>
    <w:p w:rsidR="00372DD5" w:rsidRPr="00E21268" w:rsidRDefault="00372DD5" w:rsidP="00372DD5">
      <w:pPr>
        <w:pStyle w:val="ListParagraph"/>
        <w:numPr>
          <w:ilvl w:val="0"/>
          <w:numId w:val="104"/>
        </w:numPr>
        <w:tabs>
          <w:tab w:val="left" w:pos="880"/>
          <w:tab w:val="left" w:pos="5812"/>
        </w:tabs>
        <w:rPr>
          <w:rFonts w:ascii="Times New Roman" w:hAnsi="Times New Roman"/>
          <w:sz w:val="32"/>
          <w:szCs w:val="32"/>
        </w:rPr>
      </w:pPr>
      <w:r w:rsidRPr="00E21268">
        <w:rPr>
          <w:rFonts w:ascii="Times New Roman" w:hAnsi="Times New Roman"/>
          <w:sz w:val="32"/>
          <w:szCs w:val="32"/>
        </w:rPr>
        <w:t>The students planned a party.</w:t>
      </w:r>
    </w:p>
    <w:p w:rsidR="00372DD5" w:rsidRPr="00E21268" w:rsidRDefault="00372DD5" w:rsidP="00372DD5">
      <w:pPr>
        <w:pStyle w:val="ListParagraph"/>
        <w:numPr>
          <w:ilvl w:val="0"/>
          <w:numId w:val="104"/>
        </w:numPr>
        <w:tabs>
          <w:tab w:val="left" w:pos="880"/>
          <w:tab w:val="left" w:pos="5812"/>
        </w:tabs>
        <w:rPr>
          <w:rFonts w:ascii="Times New Roman" w:hAnsi="Times New Roman"/>
          <w:sz w:val="32"/>
          <w:szCs w:val="32"/>
        </w:rPr>
      </w:pPr>
      <w:r w:rsidRPr="00E21268">
        <w:rPr>
          <w:rFonts w:ascii="Times New Roman" w:hAnsi="Times New Roman"/>
          <w:sz w:val="32"/>
          <w:szCs w:val="32"/>
        </w:rPr>
        <w:t>Three boys performed songs.</w:t>
      </w:r>
    </w:p>
    <w:p w:rsidR="00372DD5" w:rsidRPr="00E21268" w:rsidRDefault="00372DD5" w:rsidP="00372DD5">
      <w:pPr>
        <w:pStyle w:val="ListParagraph"/>
        <w:numPr>
          <w:ilvl w:val="0"/>
          <w:numId w:val="104"/>
        </w:numPr>
        <w:tabs>
          <w:tab w:val="left" w:pos="880"/>
          <w:tab w:val="left" w:pos="5812"/>
        </w:tabs>
        <w:rPr>
          <w:rFonts w:ascii="Times New Roman" w:hAnsi="Times New Roman"/>
          <w:sz w:val="32"/>
          <w:szCs w:val="32"/>
        </w:rPr>
      </w:pPr>
      <w:r w:rsidRPr="00E21268">
        <w:rPr>
          <w:rFonts w:ascii="Times New Roman" w:hAnsi="Times New Roman"/>
          <w:sz w:val="32"/>
          <w:szCs w:val="32"/>
        </w:rPr>
        <w:t>Excitement filled the air.</w:t>
      </w:r>
    </w:p>
    <w:p w:rsidR="00372DD5" w:rsidRPr="00E21268" w:rsidRDefault="00372DD5" w:rsidP="00372DD5">
      <w:pPr>
        <w:pStyle w:val="ListParagraph"/>
        <w:numPr>
          <w:ilvl w:val="0"/>
          <w:numId w:val="104"/>
        </w:numPr>
        <w:tabs>
          <w:tab w:val="left" w:pos="880"/>
          <w:tab w:val="left" w:pos="5812"/>
        </w:tabs>
        <w:rPr>
          <w:rFonts w:ascii="Times New Roman" w:hAnsi="Times New Roman"/>
          <w:sz w:val="32"/>
          <w:szCs w:val="32"/>
        </w:rPr>
      </w:pPr>
      <w:r w:rsidRPr="00E21268">
        <w:rPr>
          <w:rFonts w:ascii="Times New Roman" w:hAnsi="Times New Roman"/>
          <w:sz w:val="32"/>
          <w:szCs w:val="32"/>
        </w:rPr>
        <w:t>Joyce Chepkemoi won a prize.</w:t>
      </w:r>
    </w:p>
    <w:p w:rsidR="00372DD5" w:rsidRDefault="00372DD5" w:rsidP="00372DD5">
      <w:pPr>
        <w:pStyle w:val="ListParagraph"/>
        <w:numPr>
          <w:ilvl w:val="0"/>
          <w:numId w:val="104"/>
        </w:numPr>
        <w:tabs>
          <w:tab w:val="left" w:pos="880"/>
          <w:tab w:val="left" w:pos="5812"/>
        </w:tabs>
        <w:rPr>
          <w:rFonts w:ascii="Times New Roman" w:hAnsi="Times New Roman"/>
          <w:sz w:val="32"/>
          <w:szCs w:val="32"/>
        </w:rPr>
      </w:pPr>
      <w:r w:rsidRPr="00E21268">
        <w:rPr>
          <w:rFonts w:ascii="Times New Roman" w:hAnsi="Times New Roman"/>
          <w:sz w:val="32"/>
          <w:szCs w:val="32"/>
        </w:rPr>
        <w:t>Otieno lives in a house on my street.</w:t>
      </w:r>
    </w:p>
    <w:p w:rsidR="00372DD5" w:rsidRPr="00E21268" w:rsidRDefault="00372DD5" w:rsidP="00372DD5">
      <w:pPr>
        <w:tabs>
          <w:tab w:val="left" w:pos="2835"/>
          <w:tab w:val="left" w:pos="5812"/>
        </w:tabs>
        <w:rPr>
          <w:rFonts w:ascii="Times New Roman" w:hAnsi="Times New Roman"/>
          <w:b/>
          <w:sz w:val="32"/>
          <w:szCs w:val="32"/>
        </w:rPr>
      </w:pPr>
      <w:r w:rsidRPr="00E21268">
        <w:rPr>
          <w:rFonts w:ascii="Times New Roman" w:hAnsi="Times New Roman"/>
          <w:b/>
          <w:sz w:val="32"/>
          <w:szCs w:val="32"/>
        </w:rPr>
        <w:lastRenderedPageBreak/>
        <w:t>Exercise 2</w:t>
      </w:r>
    </w:p>
    <w:p w:rsidR="00372DD5" w:rsidRPr="00E21268" w:rsidRDefault="00372DD5" w:rsidP="00372DD5">
      <w:pPr>
        <w:tabs>
          <w:tab w:val="left" w:pos="2835"/>
          <w:tab w:val="left" w:pos="5812"/>
        </w:tabs>
        <w:rPr>
          <w:rFonts w:ascii="Times New Roman" w:hAnsi="Times New Roman"/>
          <w:b/>
          <w:sz w:val="32"/>
          <w:szCs w:val="32"/>
        </w:rPr>
      </w:pPr>
      <w:r w:rsidRPr="00E21268">
        <w:rPr>
          <w:rFonts w:ascii="Times New Roman" w:hAnsi="Times New Roman"/>
          <w:sz w:val="32"/>
          <w:szCs w:val="32"/>
        </w:rPr>
        <w:t>Copy the nouns below and write whether it names a person, a place, a thing, or an idea.</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river – place</w:t>
      </w:r>
    </w:p>
    <w:p w:rsidR="00372DD5" w:rsidRPr="00E21268" w:rsidRDefault="00372DD5" w:rsidP="00372DD5">
      <w:pPr>
        <w:pStyle w:val="ListParagraph"/>
        <w:numPr>
          <w:ilvl w:val="0"/>
          <w:numId w:val="77"/>
        </w:numPr>
        <w:tabs>
          <w:tab w:val="left" w:pos="770"/>
          <w:tab w:val="left" w:pos="4730"/>
        </w:tabs>
        <w:rPr>
          <w:rFonts w:ascii="Times New Roman" w:hAnsi="Times New Roman"/>
          <w:sz w:val="32"/>
          <w:szCs w:val="32"/>
        </w:rPr>
      </w:pPr>
      <w:r w:rsidRPr="00E21268">
        <w:rPr>
          <w:rFonts w:ascii="Times New Roman" w:hAnsi="Times New Roman"/>
          <w:sz w:val="32"/>
          <w:szCs w:val="32"/>
        </w:rPr>
        <w:t>Candle</w:t>
      </w:r>
      <w:r w:rsidRPr="00E21268">
        <w:rPr>
          <w:rFonts w:ascii="Times New Roman" w:hAnsi="Times New Roman"/>
          <w:sz w:val="32"/>
          <w:szCs w:val="32"/>
        </w:rPr>
        <w:tab/>
        <w:t>5. Guitar</w:t>
      </w:r>
    </w:p>
    <w:p w:rsidR="00372DD5" w:rsidRPr="00E21268" w:rsidRDefault="00372DD5" w:rsidP="00372DD5">
      <w:pPr>
        <w:pStyle w:val="ListParagraph"/>
        <w:numPr>
          <w:ilvl w:val="0"/>
          <w:numId w:val="77"/>
        </w:numPr>
        <w:tabs>
          <w:tab w:val="left" w:pos="770"/>
          <w:tab w:val="left" w:pos="4730"/>
        </w:tabs>
        <w:rPr>
          <w:rFonts w:ascii="Times New Roman" w:hAnsi="Times New Roman"/>
          <w:sz w:val="32"/>
          <w:szCs w:val="32"/>
        </w:rPr>
      </w:pPr>
      <w:r w:rsidRPr="00E21268">
        <w:rPr>
          <w:rFonts w:ascii="Times New Roman" w:hAnsi="Times New Roman"/>
          <w:sz w:val="32"/>
          <w:szCs w:val="32"/>
        </w:rPr>
        <w:t>Wrestle</w:t>
      </w:r>
      <w:r w:rsidRPr="00E21268">
        <w:rPr>
          <w:rFonts w:ascii="Times New Roman" w:hAnsi="Times New Roman"/>
          <w:sz w:val="32"/>
          <w:szCs w:val="32"/>
        </w:rPr>
        <w:tab/>
        <w:t>6. China</w:t>
      </w:r>
    </w:p>
    <w:p w:rsidR="00372DD5" w:rsidRPr="00E21268" w:rsidRDefault="00372DD5" w:rsidP="00372DD5">
      <w:pPr>
        <w:pStyle w:val="ListParagraph"/>
        <w:numPr>
          <w:ilvl w:val="0"/>
          <w:numId w:val="77"/>
        </w:numPr>
        <w:tabs>
          <w:tab w:val="left" w:pos="770"/>
          <w:tab w:val="left" w:pos="4730"/>
        </w:tabs>
        <w:rPr>
          <w:rFonts w:ascii="Times New Roman" w:hAnsi="Times New Roman"/>
          <w:sz w:val="32"/>
          <w:szCs w:val="32"/>
        </w:rPr>
      </w:pPr>
      <w:r w:rsidRPr="00E21268">
        <w:rPr>
          <w:rFonts w:ascii="Times New Roman" w:hAnsi="Times New Roman"/>
          <w:sz w:val="32"/>
          <w:szCs w:val="32"/>
        </w:rPr>
        <w:t>Joy</w:t>
      </w:r>
      <w:r w:rsidRPr="00E21268">
        <w:rPr>
          <w:rFonts w:ascii="Times New Roman" w:hAnsi="Times New Roman"/>
          <w:sz w:val="32"/>
          <w:szCs w:val="32"/>
        </w:rPr>
        <w:tab/>
        <w:t>7. Hatred</w:t>
      </w:r>
    </w:p>
    <w:p w:rsidR="00372DD5" w:rsidRPr="00E21268" w:rsidRDefault="00372DD5" w:rsidP="00372DD5">
      <w:pPr>
        <w:pStyle w:val="ListParagraph"/>
        <w:numPr>
          <w:ilvl w:val="0"/>
          <w:numId w:val="77"/>
        </w:numPr>
        <w:tabs>
          <w:tab w:val="left" w:pos="770"/>
          <w:tab w:val="left" w:pos="4730"/>
        </w:tabs>
        <w:rPr>
          <w:rFonts w:ascii="Times New Roman" w:hAnsi="Times New Roman"/>
          <w:sz w:val="32"/>
          <w:szCs w:val="32"/>
        </w:rPr>
      </w:pPr>
      <w:r w:rsidRPr="00E21268">
        <w:rPr>
          <w:rFonts w:ascii="Times New Roman" w:hAnsi="Times New Roman"/>
          <w:sz w:val="32"/>
          <w:szCs w:val="32"/>
        </w:rPr>
        <w:t>Menengai Crater</w:t>
      </w:r>
      <w:r w:rsidRPr="00E21268">
        <w:rPr>
          <w:rFonts w:ascii="Times New Roman" w:hAnsi="Times New Roman"/>
          <w:sz w:val="32"/>
          <w:szCs w:val="32"/>
        </w:rPr>
        <w:tab/>
        <w:t>8. Masanduku Arap Simiti</w:t>
      </w:r>
    </w:p>
    <w:p w:rsidR="00372DD5" w:rsidRPr="00E21268" w:rsidRDefault="00372DD5" w:rsidP="00372DD5">
      <w:pPr>
        <w:tabs>
          <w:tab w:val="left" w:pos="3544"/>
          <w:tab w:val="left" w:pos="5812"/>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tabs>
          <w:tab w:val="left" w:pos="3544"/>
          <w:tab w:val="left" w:pos="5812"/>
        </w:tabs>
        <w:rPr>
          <w:rFonts w:ascii="Times New Roman" w:hAnsi="Times New Roman"/>
          <w:b/>
          <w:sz w:val="32"/>
          <w:szCs w:val="32"/>
        </w:rPr>
      </w:pPr>
      <w:r w:rsidRPr="00E21268">
        <w:rPr>
          <w:rFonts w:ascii="Times New Roman" w:hAnsi="Times New Roman"/>
          <w:sz w:val="32"/>
          <w:szCs w:val="32"/>
        </w:rPr>
        <w:t>Write down each noun in the following sentences.</w:t>
      </w:r>
    </w:p>
    <w:p w:rsidR="00372DD5" w:rsidRPr="00E21268" w:rsidRDefault="00372DD5" w:rsidP="00372DD5">
      <w:pPr>
        <w:tabs>
          <w:tab w:val="left" w:pos="3544"/>
          <w:tab w:val="left" w:pos="5812"/>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Kenya is a beautiful country – Kenya, country</w:t>
      </w:r>
    </w:p>
    <w:p w:rsidR="00372DD5" w:rsidRPr="00E21268" w:rsidRDefault="00372DD5" w:rsidP="00372DD5">
      <w:pPr>
        <w:pStyle w:val="ListParagraph"/>
        <w:numPr>
          <w:ilvl w:val="0"/>
          <w:numId w:val="54"/>
        </w:numPr>
        <w:tabs>
          <w:tab w:val="left" w:pos="770"/>
          <w:tab w:val="left" w:pos="5812"/>
        </w:tabs>
        <w:rPr>
          <w:rFonts w:ascii="Times New Roman" w:hAnsi="Times New Roman"/>
          <w:sz w:val="32"/>
          <w:szCs w:val="32"/>
        </w:rPr>
      </w:pPr>
      <w:r w:rsidRPr="00E21268">
        <w:rPr>
          <w:rFonts w:ascii="Times New Roman" w:hAnsi="Times New Roman"/>
          <w:sz w:val="32"/>
          <w:szCs w:val="32"/>
        </w:rPr>
        <w:t>The musicians played drums and trumpets.</w:t>
      </w:r>
    </w:p>
    <w:p w:rsidR="00372DD5" w:rsidRPr="00E21268" w:rsidRDefault="00372DD5" w:rsidP="00372DD5">
      <w:pPr>
        <w:pStyle w:val="ListParagraph"/>
        <w:numPr>
          <w:ilvl w:val="0"/>
          <w:numId w:val="54"/>
        </w:numPr>
        <w:tabs>
          <w:tab w:val="left" w:pos="770"/>
          <w:tab w:val="left" w:pos="5812"/>
        </w:tabs>
        <w:rPr>
          <w:rFonts w:ascii="Times New Roman" w:hAnsi="Times New Roman"/>
          <w:sz w:val="32"/>
          <w:szCs w:val="32"/>
        </w:rPr>
      </w:pPr>
      <w:r w:rsidRPr="00E21268">
        <w:rPr>
          <w:rFonts w:ascii="Times New Roman" w:hAnsi="Times New Roman"/>
          <w:sz w:val="32"/>
          <w:szCs w:val="32"/>
        </w:rPr>
        <w:t>Her family lives in a village.</w:t>
      </w:r>
    </w:p>
    <w:p w:rsidR="00372DD5" w:rsidRPr="00E21268" w:rsidRDefault="00372DD5" w:rsidP="00372DD5">
      <w:pPr>
        <w:pStyle w:val="ListParagraph"/>
        <w:numPr>
          <w:ilvl w:val="0"/>
          <w:numId w:val="54"/>
        </w:numPr>
        <w:tabs>
          <w:tab w:val="left" w:pos="770"/>
          <w:tab w:val="left" w:pos="5812"/>
        </w:tabs>
        <w:rPr>
          <w:rFonts w:ascii="Times New Roman" w:hAnsi="Times New Roman"/>
          <w:sz w:val="32"/>
          <w:szCs w:val="32"/>
        </w:rPr>
      </w:pPr>
      <w:r w:rsidRPr="00E21268">
        <w:rPr>
          <w:rFonts w:ascii="Times New Roman" w:hAnsi="Times New Roman"/>
          <w:sz w:val="32"/>
          <w:szCs w:val="32"/>
        </w:rPr>
        <w:t>Petronilla enjoyed the trip.</w:t>
      </w:r>
    </w:p>
    <w:p w:rsidR="00372DD5" w:rsidRPr="00E21268" w:rsidRDefault="00372DD5" w:rsidP="00372DD5">
      <w:pPr>
        <w:pStyle w:val="ListParagraph"/>
        <w:numPr>
          <w:ilvl w:val="0"/>
          <w:numId w:val="54"/>
        </w:numPr>
        <w:tabs>
          <w:tab w:val="left" w:pos="770"/>
          <w:tab w:val="left" w:pos="5812"/>
        </w:tabs>
        <w:rPr>
          <w:rFonts w:ascii="Times New Roman" w:hAnsi="Times New Roman"/>
          <w:sz w:val="32"/>
          <w:szCs w:val="32"/>
        </w:rPr>
      </w:pPr>
      <w:r w:rsidRPr="00E21268">
        <w:rPr>
          <w:rFonts w:ascii="Times New Roman" w:hAnsi="Times New Roman"/>
          <w:sz w:val="32"/>
          <w:szCs w:val="32"/>
        </w:rPr>
        <w:t>A festival was held in Kenyatta University.</w:t>
      </w:r>
    </w:p>
    <w:p w:rsidR="00372DD5" w:rsidRPr="00E21268" w:rsidRDefault="00372DD5" w:rsidP="00372DD5">
      <w:pPr>
        <w:pStyle w:val="ListParagraph"/>
        <w:numPr>
          <w:ilvl w:val="0"/>
          <w:numId w:val="54"/>
        </w:numPr>
        <w:tabs>
          <w:tab w:val="left" w:pos="770"/>
          <w:tab w:val="left" w:pos="5812"/>
        </w:tabs>
        <w:rPr>
          <w:rFonts w:ascii="Times New Roman" w:hAnsi="Times New Roman"/>
          <w:sz w:val="32"/>
          <w:szCs w:val="32"/>
        </w:rPr>
      </w:pPr>
      <w:r w:rsidRPr="00E21268">
        <w:rPr>
          <w:rFonts w:ascii="Times New Roman" w:hAnsi="Times New Roman"/>
          <w:sz w:val="32"/>
          <w:szCs w:val="32"/>
        </w:rPr>
        <w:t>People in costumes filled the streets.</w:t>
      </w:r>
    </w:p>
    <w:p w:rsidR="00372DD5" w:rsidRPr="00E21268" w:rsidRDefault="00372DD5" w:rsidP="00372DD5">
      <w:pPr>
        <w:pStyle w:val="ListParagraph"/>
        <w:numPr>
          <w:ilvl w:val="0"/>
          <w:numId w:val="54"/>
        </w:numPr>
        <w:tabs>
          <w:tab w:val="left" w:pos="770"/>
          <w:tab w:val="left" w:pos="5812"/>
        </w:tabs>
        <w:rPr>
          <w:rFonts w:ascii="Times New Roman" w:hAnsi="Times New Roman"/>
          <w:sz w:val="32"/>
          <w:szCs w:val="32"/>
        </w:rPr>
      </w:pPr>
      <w:r w:rsidRPr="00E21268">
        <w:rPr>
          <w:rFonts w:ascii="Times New Roman" w:hAnsi="Times New Roman"/>
          <w:sz w:val="32"/>
          <w:szCs w:val="32"/>
        </w:rPr>
        <w:t>Boys in Scouts uniforms were leading the parade.</w:t>
      </w:r>
    </w:p>
    <w:p w:rsidR="00372DD5" w:rsidRPr="00E21268" w:rsidRDefault="00372DD5" w:rsidP="00372DD5">
      <w:pPr>
        <w:pStyle w:val="ListParagraph"/>
        <w:numPr>
          <w:ilvl w:val="0"/>
          <w:numId w:val="54"/>
        </w:numPr>
        <w:tabs>
          <w:tab w:val="left" w:pos="770"/>
          <w:tab w:val="left" w:pos="5812"/>
        </w:tabs>
        <w:rPr>
          <w:rFonts w:ascii="Times New Roman" w:hAnsi="Times New Roman"/>
          <w:sz w:val="32"/>
          <w:szCs w:val="32"/>
        </w:rPr>
      </w:pPr>
      <w:r w:rsidRPr="00E21268">
        <w:rPr>
          <w:rFonts w:ascii="Times New Roman" w:hAnsi="Times New Roman"/>
          <w:sz w:val="32"/>
          <w:szCs w:val="32"/>
        </w:rPr>
        <w:t>The holiday was a great excitement.</w:t>
      </w:r>
    </w:p>
    <w:p w:rsidR="00372DD5" w:rsidRPr="00E21268" w:rsidRDefault="00372DD5" w:rsidP="00372DD5">
      <w:pPr>
        <w:pStyle w:val="ListParagraph"/>
        <w:numPr>
          <w:ilvl w:val="0"/>
          <w:numId w:val="54"/>
        </w:numPr>
        <w:tabs>
          <w:tab w:val="left" w:pos="770"/>
          <w:tab w:val="left" w:pos="5812"/>
        </w:tabs>
        <w:rPr>
          <w:rFonts w:ascii="Times New Roman" w:hAnsi="Times New Roman"/>
          <w:sz w:val="32"/>
          <w:szCs w:val="32"/>
        </w:rPr>
      </w:pPr>
      <w:r w:rsidRPr="00E21268">
        <w:rPr>
          <w:rFonts w:ascii="Times New Roman" w:hAnsi="Times New Roman"/>
          <w:sz w:val="32"/>
          <w:szCs w:val="32"/>
        </w:rPr>
        <w:t>A taxi brought the family to the airport.</w:t>
      </w:r>
    </w:p>
    <w:p w:rsidR="00372DD5" w:rsidRPr="00E21268" w:rsidRDefault="00372DD5" w:rsidP="00372DD5">
      <w:pPr>
        <w:pStyle w:val="ListParagraph"/>
        <w:numPr>
          <w:ilvl w:val="0"/>
          <w:numId w:val="54"/>
        </w:numPr>
        <w:tabs>
          <w:tab w:val="left" w:pos="770"/>
          <w:tab w:val="left" w:pos="5812"/>
        </w:tabs>
        <w:rPr>
          <w:rFonts w:ascii="Times New Roman" w:hAnsi="Times New Roman"/>
          <w:sz w:val="32"/>
          <w:szCs w:val="32"/>
        </w:rPr>
      </w:pPr>
      <w:r w:rsidRPr="00E21268">
        <w:rPr>
          <w:rFonts w:ascii="Times New Roman" w:hAnsi="Times New Roman"/>
          <w:sz w:val="32"/>
          <w:szCs w:val="32"/>
        </w:rPr>
        <w:t>Maryanne built a huge castle in the wet sand.</w:t>
      </w:r>
    </w:p>
    <w:p w:rsidR="00372DD5" w:rsidRPr="00E21268" w:rsidRDefault="00372DD5" w:rsidP="00372DD5">
      <w:pPr>
        <w:pStyle w:val="ListParagraph"/>
        <w:tabs>
          <w:tab w:val="left" w:pos="770"/>
          <w:tab w:val="left" w:pos="5812"/>
        </w:tabs>
        <w:ind w:left="360"/>
        <w:rPr>
          <w:rFonts w:ascii="Times New Roman" w:hAnsi="Times New Roman"/>
          <w:sz w:val="32"/>
          <w:szCs w:val="32"/>
        </w:rPr>
      </w:pPr>
      <w:r w:rsidRPr="00E21268">
        <w:rPr>
          <w:rFonts w:ascii="Times New Roman" w:hAnsi="Times New Roman"/>
          <w:sz w:val="32"/>
          <w:szCs w:val="32"/>
        </w:rPr>
        <w:t>10. Her mother swam in the warm water.</w:t>
      </w:r>
    </w:p>
    <w:p w:rsidR="00372DD5" w:rsidRPr="00E21268" w:rsidRDefault="00372DD5" w:rsidP="00372DD5">
      <w:pPr>
        <w:tabs>
          <w:tab w:val="left" w:pos="3544"/>
          <w:tab w:val="left" w:pos="5812"/>
        </w:tabs>
        <w:rPr>
          <w:rFonts w:ascii="Times New Roman" w:hAnsi="Times New Roman"/>
          <w:b/>
          <w:sz w:val="32"/>
          <w:szCs w:val="32"/>
        </w:rPr>
      </w:pPr>
      <w:r w:rsidRPr="00E21268">
        <w:rPr>
          <w:rFonts w:ascii="Times New Roman" w:hAnsi="Times New Roman"/>
          <w:b/>
          <w:sz w:val="32"/>
          <w:szCs w:val="32"/>
        </w:rPr>
        <w:t>There are different kinds of nouns:</w:t>
      </w:r>
    </w:p>
    <w:p w:rsidR="00372DD5" w:rsidRPr="00E21268" w:rsidRDefault="00372DD5" w:rsidP="00372DD5">
      <w:pPr>
        <w:pStyle w:val="ListParagraph"/>
        <w:tabs>
          <w:tab w:val="left" w:pos="993"/>
        </w:tabs>
        <w:ind w:left="0"/>
        <w:rPr>
          <w:rFonts w:ascii="Times New Roman" w:hAnsi="Times New Roman"/>
          <w:sz w:val="32"/>
          <w:szCs w:val="32"/>
        </w:rPr>
      </w:pPr>
      <w:r w:rsidRPr="00E21268">
        <w:rPr>
          <w:rFonts w:ascii="Times New Roman" w:hAnsi="Times New Roman"/>
          <w:b/>
          <w:sz w:val="32"/>
          <w:szCs w:val="32"/>
        </w:rPr>
        <w:t xml:space="preserve"> Common and proper nouns</w:t>
      </w:r>
    </w:p>
    <w:p w:rsidR="00372DD5" w:rsidRPr="00E21268" w:rsidRDefault="00372DD5" w:rsidP="00372DD5">
      <w:pPr>
        <w:tabs>
          <w:tab w:val="left" w:pos="993"/>
        </w:tabs>
        <w:ind w:firstLine="400"/>
        <w:rPr>
          <w:rFonts w:ascii="Times New Roman" w:hAnsi="Times New Roman"/>
          <w:b/>
          <w:sz w:val="32"/>
          <w:szCs w:val="32"/>
        </w:rPr>
      </w:pPr>
      <w:r w:rsidRPr="00E21268">
        <w:rPr>
          <w:rFonts w:ascii="Times New Roman" w:hAnsi="Times New Roman"/>
          <w:sz w:val="32"/>
          <w:szCs w:val="32"/>
        </w:rPr>
        <w:t xml:space="preserve">All nouns can be described as either </w:t>
      </w:r>
      <w:r w:rsidRPr="00E21268">
        <w:rPr>
          <w:rFonts w:ascii="Times New Roman" w:hAnsi="Times New Roman"/>
          <w:b/>
          <w:sz w:val="32"/>
          <w:szCs w:val="32"/>
        </w:rPr>
        <w:t xml:space="preserve">common </w:t>
      </w:r>
      <w:r w:rsidRPr="00E21268">
        <w:rPr>
          <w:rFonts w:ascii="Times New Roman" w:hAnsi="Times New Roman"/>
          <w:sz w:val="32"/>
          <w:szCs w:val="32"/>
        </w:rPr>
        <w:t xml:space="preserve">or </w:t>
      </w:r>
      <w:r w:rsidRPr="00E21268">
        <w:rPr>
          <w:rFonts w:ascii="Times New Roman" w:hAnsi="Times New Roman"/>
          <w:b/>
          <w:sz w:val="32"/>
          <w:szCs w:val="32"/>
        </w:rPr>
        <w:t>proper</w:t>
      </w:r>
      <w:r w:rsidRPr="00E21268">
        <w:rPr>
          <w:rFonts w:ascii="Times New Roman" w:hAnsi="Times New Roman"/>
          <w:sz w:val="32"/>
          <w:szCs w:val="32"/>
        </w:rPr>
        <w:t xml:space="preserve">. When you talk or write about a person, a place, a thing, or an idea in </w:t>
      </w:r>
      <w:r w:rsidRPr="00E21268">
        <w:rPr>
          <w:rFonts w:ascii="Times New Roman" w:hAnsi="Times New Roman"/>
          <w:b/>
          <w:sz w:val="32"/>
          <w:szCs w:val="32"/>
        </w:rPr>
        <w:t>general</w:t>
      </w:r>
      <w:r w:rsidRPr="00E21268">
        <w:rPr>
          <w:rFonts w:ascii="Times New Roman" w:hAnsi="Times New Roman"/>
          <w:sz w:val="32"/>
          <w:szCs w:val="32"/>
        </w:rPr>
        <w:t xml:space="preserve">, you use a </w:t>
      </w:r>
      <w:r w:rsidRPr="00E21268">
        <w:rPr>
          <w:rFonts w:ascii="Times New Roman" w:hAnsi="Times New Roman"/>
          <w:b/>
          <w:sz w:val="32"/>
          <w:szCs w:val="32"/>
        </w:rPr>
        <w:t>common noun</w:t>
      </w:r>
      <w:r w:rsidRPr="00E21268">
        <w:rPr>
          <w:rFonts w:ascii="Times New Roman" w:hAnsi="Times New Roman"/>
          <w:sz w:val="32"/>
          <w:szCs w:val="32"/>
        </w:rPr>
        <w:t>.</w:t>
      </w:r>
    </w:p>
    <w:p w:rsidR="00372DD5" w:rsidRPr="00E21268" w:rsidRDefault="00372DD5" w:rsidP="00372DD5">
      <w:pPr>
        <w:tabs>
          <w:tab w:val="left" w:pos="993"/>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Doctors</w:t>
      </w:r>
      <w:r w:rsidRPr="00E21268">
        <w:rPr>
          <w:rFonts w:ascii="Times New Roman" w:hAnsi="Times New Roman"/>
          <w:sz w:val="32"/>
          <w:szCs w:val="32"/>
        </w:rPr>
        <w:t xml:space="preserve"> work hard. They treat many </w:t>
      </w:r>
      <w:r w:rsidRPr="00E21268">
        <w:rPr>
          <w:rFonts w:ascii="Times New Roman" w:hAnsi="Times New Roman"/>
          <w:b/>
          <w:sz w:val="32"/>
          <w:szCs w:val="32"/>
        </w:rPr>
        <w:t>patients</w:t>
      </w:r>
      <w:r w:rsidRPr="00E21268">
        <w:rPr>
          <w:rFonts w:ascii="Times New Roman" w:hAnsi="Times New Roman"/>
          <w:sz w:val="32"/>
          <w:szCs w:val="32"/>
        </w:rPr>
        <w:t>.</w:t>
      </w:r>
    </w:p>
    <w:p w:rsidR="00372DD5" w:rsidRPr="00E21268" w:rsidRDefault="00372DD5" w:rsidP="00372DD5">
      <w:pPr>
        <w:tabs>
          <w:tab w:val="left" w:pos="993"/>
        </w:tabs>
        <w:ind w:firstLine="400"/>
        <w:rPr>
          <w:rFonts w:ascii="Times New Roman" w:hAnsi="Times New Roman"/>
          <w:b/>
          <w:sz w:val="32"/>
          <w:szCs w:val="32"/>
        </w:rPr>
      </w:pPr>
      <w:r w:rsidRPr="00E21268">
        <w:rPr>
          <w:rFonts w:ascii="Times New Roman" w:hAnsi="Times New Roman"/>
          <w:b/>
          <w:sz w:val="32"/>
          <w:szCs w:val="32"/>
        </w:rPr>
        <w:t xml:space="preserve">A proper noun </w:t>
      </w:r>
      <w:r w:rsidRPr="00E21268">
        <w:rPr>
          <w:rFonts w:ascii="Times New Roman" w:hAnsi="Times New Roman"/>
          <w:sz w:val="32"/>
          <w:szCs w:val="32"/>
        </w:rPr>
        <w:t>is the name of a particular person, place, thing, or idea. Proper nouns</w:t>
      </w:r>
      <w:r w:rsidRPr="00E21268">
        <w:rPr>
          <w:rFonts w:ascii="Times New Roman" w:hAnsi="Times New Roman"/>
          <w:b/>
          <w:sz w:val="32"/>
          <w:szCs w:val="32"/>
        </w:rPr>
        <w:t xml:space="preserve"> </w:t>
      </w:r>
      <w:r w:rsidRPr="00E21268">
        <w:rPr>
          <w:rFonts w:ascii="Times New Roman" w:hAnsi="Times New Roman"/>
          <w:sz w:val="32"/>
          <w:szCs w:val="32"/>
        </w:rPr>
        <w:t>always begin with capital letters.</w:t>
      </w:r>
    </w:p>
    <w:p w:rsidR="00372DD5" w:rsidRPr="00E21268" w:rsidRDefault="00372DD5" w:rsidP="00372DD5">
      <w:pPr>
        <w:tabs>
          <w:tab w:val="left" w:pos="993"/>
        </w:tabs>
        <w:rPr>
          <w:rFonts w:ascii="Times New Roman" w:hAnsi="Times New Roman"/>
          <w:sz w:val="32"/>
          <w:szCs w:val="32"/>
        </w:rPr>
      </w:pPr>
      <w:r w:rsidRPr="00E21268">
        <w:rPr>
          <w:rFonts w:ascii="Times New Roman" w:hAnsi="Times New Roman"/>
          <w:b/>
          <w:sz w:val="32"/>
          <w:szCs w:val="32"/>
        </w:rPr>
        <w:t>Example: Ephraim Maree</w:t>
      </w:r>
      <w:r w:rsidRPr="00E21268">
        <w:rPr>
          <w:rFonts w:ascii="Times New Roman" w:hAnsi="Times New Roman"/>
          <w:sz w:val="32"/>
          <w:szCs w:val="32"/>
        </w:rPr>
        <w:t xml:space="preserve"> is a doctor. He comes from </w:t>
      </w:r>
      <w:r w:rsidRPr="00E21268">
        <w:rPr>
          <w:rFonts w:ascii="Times New Roman" w:hAnsi="Times New Roman"/>
          <w:b/>
          <w:sz w:val="32"/>
          <w:szCs w:val="32"/>
        </w:rPr>
        <w:t>Kirinyaga</w:t>
      </w:r>
      <w:r w:rsidRPr="00E21268">
        <w:rPr>
          <w:rFonts w:ascii="Times New Roman" w:hAnsi="Times New Roman"/>
          <w:sz w:val="32"/>
          <w:szCs w:val="32"/>
        </w:rPr>
        <w:t>.</w:t>
      </w:r>
    </w:p>
    <w:p w:rsidR="00372DD5" w:rsidRPr="00E21268" w:rsidRDefault="00372DD5" w:rsidP="00372DD5">
      <w:pPr>
        <w:tabs>
          <w:tab w:val="left" w:pos="993"/>
        </w:tabs>
        <w:rPr>
          <w:rFonts w:ascii="Times New Roman" w:hAnsi="Times New Roman"/>
          <w:b/>
          <w:sz w:val="32"/>
          <w:szCs w:val="32"/>
        </w:rPr>
      </w:pPr>
      <w:r w:rsidRPr="00E21268">
        <w:rPr>
          <w:rFonts w:ascii="Times New Roman" w:hAnsi="Times New Roman"/>
          <w:b/>
          <w:sz w:val="32"/>
          <w:szCs w:val="32"/>
        </w:rPr>
        <w:t xml:space="preserve">Note: </w:t>
      </w:r>
      <w:r w:rsidRPr="00E21268">
        <w:rPr>
          <w:rFonts w:ascii="Times New Roman" w:hAnsi="Times New Roman"/>
          <w:sz w:val="32"/>
          <w:szCs w:val="32"/>
        </w:rPr>
        <w:t xml:space="preserve">When a proper noun is made up of more than one word, only the important words in the noun will begin with a capital letter. Do not capitalize words such as </w:t>
      </w:r>
      <w:r w:rsidRPr="00E21268">
        <w:rPr>
          <w:rFonts w:ascii="Times New Roman" w:hAnsi="Times New Roman"/>
          <w:b/>
          <w:sz w:val="32"/>
          <w:szCs w:val="32"/>
        </w:rPr>
        <w:t>the, of, or for.</w:t>
      </w:r>
    </w:p>
    <w:p w:rsidR="00372DD5" w:rsidRPr="00E21268" w:rsidRDefault="00372DD5" w:rsidP="00372DD5">
      <w:pPr>
        <w:tabs>
          <w:tab w:val="left" w:pos="993"/>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Gulf of Mexico, Statue of Liberty, the Commander–in–Chief.</w:t>
      </w:r>
    </w:p>
    <w:p w:rsidR="00372DD5" w:rsidRPr="00E21268" w:rsidRDefault="00372DD5" w:rsidP="00372DD5">
      <w:pPr>
        <w:tabs>
          <w:tab w:val="left" w:pos="993"/>
        </w:tabs>
        <w:rPr>
          <w:rFonts w:ascii="Times New Roman" w:hAnsi="Times New Roman"/>
          <w:b/>
          <w:sz w:val="32"/>
          <w:szCs w:val="32"/>
        </w:rPr>
      </w:pPr>
      <w:r w:rsidRPr="00E21268">
        <w:rPr>
          <w:rFonts w:ascii="Times New Roman" w:hAnsi="Times New Roman"/>
          <w:b/>
          <w:sz w:val="32"/>
          <w:szCs w:val="32"/>
        </w:rPr>
        <w:t>Common and Proper Nouns</w:t>
      </w:r>
    </w:p>
    <w:p w:rsidR="00372DD5" w:rsidRPr="00E21268" w:rsidRDefault="00372DD5" w:rsidP="00372DD5">
      <w:pPr>
        <w:tabs>
          <w:tab w:val="left" w:pos="2268"/>
          <w:tab w:val="left" w:pos="4395"/>
          <w:tab w:val="left" w:pos="6663"/>
        </w:tabs>
        <w:rPr>
          <w:rFonts w:ascii="Times New Roman" w:hAnsi="Times New Roman"/>
          <w:b/>
          <w:sz w:val="32"/>
          <w:szCs w:val="32"/>
        </w:rPr>
      </w:pPr>
      <w:r w:rsidRPr="00E21268">
        <w:rPr>
          <w:rFonts w:ascii="Times New Roman" w:hAnsi="Times New Roman"/>
          <w:b/>
          <w:sz w:val="32"/>
          <w:szCs w:val="32"/>
        </w:rPr>
        <w:t xml:space="preserve">Common            Proper                   Common            Proper </w:t>
      </w:r>
    </w:p>
    <w:p w:rsidR="00372DD5" w:rsidRPr="00E21268" w:rsidRDefault="00372DD5" w:rsidP="00372DD5">
      <w:pPr>
        <w:tabs>
          <w:tab w:val="left" w:pos="2268"/>
          <w:tab w:val="left" w:pos="4395"/>
          <w:tab w:val="left" w:pos="6663"/>
        </w:tabs>
        <w:rPr>
          <w:rFonts w:ascii="Times New Roman" w:hAnsi="Times New Roman"/>
          <w:sz w:val="32"/>
          <w:szCs w:val="32"/>
        </w:rPr>
      </w:pPr>
      <w:r w:rsidRPr="00E21268">
        <w:rPr>
          <w:rFonts w:ascii="Times New Roman" w:hAnsi="Times New Roman"/>
          <w:sz w:val="32"/>
          <w:szCs w:val="32"/>
        </w:rPr>
        <w:t>street                 Kerugoya                city                    Raila Odinga</w:t>
      </w:r>
    </w:p>
    <w:p w:rsidR="00372DD5" w:rsidRPr="00E21268" w:rsidRDefault="00372DD5" w:rsidP="00372DD5">
      <w:pPr>
        <w:tabs>
          <w:tab w:val="left" w:pos="2268"/>
          <w:tab w:val="left" w:pos="4395"/>
          <w:tab w:val="left" w:pos="6663"/>
        </w:tabs>
        <w:rPr>
          <w:rFonts w:ascii="Times New Roman" w:hAnsi="Times New Roman"/>
          <w:sz w:val="32"/>
          <w:szCs w:val="32"/>
        </w:rPr>
      </w:pPr>
      <w:r w:rsidRPr="00E21268">
        <w:rPr>
          <w:rFonts w:ascii="Times New Roman" w:hAnsi="Times New Roman"/>
          <w:sz w:val="32"/>
          <w:szCs w:val="32"/>
        </w:rPr>
        <w:t xml:space="preserve">author               South Africa            ocean               Wanjohi </w:t>
      </w:r>
    </w:p>
    <w:p w:rsidR="00372DD5" w:rsidRPr="00E21268" w:rsidRDefault="00372DD5" w:rsidP="00372DD5">
      <w:pPr>
        <w:tabs>
          <w:tab w:val="left" w:pos="2268"/>
          <w:tab w:val="left" w:pos="4395"/>
          <w:tab w:val="left" w:pos="6663"/>
        </w:tabs>
        <w:rPr>
          <w:rFonts w:ascii="Times New Roman" w:hAnsi="Times New Roman"/>
          <w:sz w:val="32"/>
          <w:szCs w:val="32"/>
        </w:rPr>
      </w:pPr>
      <w:r w:rsidRPr="00E21268">
        <w:rPr>
          <w:rFonts w:ascii="Times New Roman" w:hAnsi="Times New Roman"/>
          <w:sz w:val="32"/>
          <w:szCs w:val="32"/>
        </w:rPr>
        <w:t>policeman         Asia</w:t>
      </w:r>
      <w:r w:rsidRPr="00E21268">
        <w:rPr>
          <w:rFonts w:ascii="Times New Roman" w:hAnsi="Times New Roman"/>
          <w:sz w:val="32"/>
          <w:szCs w:val="32"/>
        </w:rPr>
        <w:tab/>
        <w:t>bed                    Moi Avenue</w:t>
      </w:r>
    </w:p>
    <w:p w:rsidR="00372DD5" w:rsidRPr="00E21268" w:rsidRDefault="00372DD5" w:rsidP="00372DD5">
      <w:pPr>
        <w:tabs>
          <w:tab w:val="left" w:pos="2268"/>
          <w:tab w:val="left" w:pos="4395"/>
          <w:tab w:val="left" w:pos="6663"/>
        </w:tabs>
        <w:rPr>
          <w:rFonts w:ascii="Times New Roman" w:hAnsi="Times New Roman"/>
          <w:sz w:val="32"/>
          <w:szCs w:val="32"/>
        </w:rPr>
      </w:pPr>
      <w:r w:rsidRPr="00E21268">
        <w:rPr>
          <w:rFonts w:ascii="Times New Roman" w:hAnsi="Times New Roman"/>
          <w:sz w:val="32"/>
          <w:szCs w:val="32"/>
        </w:rPr>
        <w:t>country              Indian Ocean</w:t>
      </w:r>
      <w:r w:rsidRPr="00E21268">
        <w:rPr>
          <w:rFonts w:ascii="Times New Roman" w:hAnsi="Times New Roman"/>
          <w:sz w:val="32"/>
          <w:szCs w:val="32"/>
        </w:rPr>
        <w:tab/>
        <w:t>wardrobe          Lake Victoria</w:t>
      </w:r>
    </w:p>
    <w:p w:rsidR="00372DD5" w:rsidRPr="00E21268" w:rsidRDefault="00372DD5" w:rsidP="00372DD5">
      <w:pPr>
        <w:tabs>
          <w:tab w:val="left" w:pos="2268"/>
          <w:tab w:val="left" w:pos="4395"/>
          <w:tab w:val="left" w:pos="6663"/>
        </w:tabs>
        <w:rPr>
          <w:rFonts w:ascii="Times New Roman" w:hAnsi="Times New Roman"/>
          <w:sz w:val="32"/>
          <w:szCs w:val="32"/>
        </w:rPr>
      </w:pPr>
      <w:r w:rsidRPr="00E21268">
        <w:rPr>
          <w:rFonts w:ascii="Times New Roman" w:hAnsi="Times New Roman"/>
          <w:sz w:val="32"/>
          <w:szCs w:val="32"/>
        </w:rPr>
        <w:lastRenderedPageBreak/>
        <w:t>mountain           England</w:t>
      </w:r>
      <w:r w:rsidRPr="00E21268">
        <w:rPr>
          <w:rFonts w:ascii="Times New Roman" w:hAnsi="Times New Roman"/>
          <w:sz w:val="32"/>
          <w:szCs w:val="32"/>
        </w:rPr>
        <w:tab/>
        <w:t>continent          Dr. Frank Njenga</w:t>
      </w:r>
    </w:p>
    <w:p w:rsidR="00372DD5" w:rsidRPr="00E21268" w:rsidRDefault="00372DD5" w:rsidP="00372DD5">
      <w:pPr>
        <w:tabs>
          <w:tab w:val="left" w:pos="2268"/>
          <w:tab w:val="left" w:pos="4395"/>
          <w:tab w:val="left" w:pos="6663"/>
        </w:tabs>
        <w:rPr>
          <w:rFonts w:ascii="Times New Roman" w:hAnsi="Times New Roman"/>
          <w:sz w:val="32"/>
          <w:szCs w:val="32"/>
        </w:rPr>
      </w:pPr>
      <w:r w:rsidRPr="00E21268">
        <w:rPr>
          <w:rFonts w:ascii="Times New Roman" w:hAnsi="Times New Roman"/>
          <w:sz w:val="32"/>
          <w:szCs w:val="32"/>
        </w:rPr>
        <w:t>lake                     Mandela</w:t>
      </w:r>
      <w:r w:rsidRPr="00E21268">
        <w:rPr>
          <w:rFonts w:ascii="Times New Roman" w:hAnsi="Times New Roman"/>
          <w:sz w:val="32"/>
          <w:szCs w:val="32"/>
        </w:rPr>
        <w:tab/>
        <w:t>assistant            Professor Saitoti</w:t>
      </w:r>
    </w:p>
    <w:p w:rsidR="00372DD5" w:rsidRPr="00E21268" w:rsidRDefault="00372DD5" w:rsidP="00372DD5">
      <w:pPr>
        <w:tabs>
          <w:tab w:val="left" w:pos="660"/>
          <w:tab w:val="left" w:pos="4395"/>
          <w:tab w:val="left" w:pos="6663"/>
        </w:tabs>
        <w:rPr>
          <w:rFonts w:ascii="Times New Roman" w:hAnsi="Times New Roman"/>
          <w:sz w:val="32"/>
          <w:szCs w:val="32"/>
        </w:rPr>
      </w:pPr>
      <w:r w:rsidRPr="00E21268">
        <w:rPr>
          <w:rFonts w:ascii="Times New Roman" w:hAnsi="Times New Roman"/>
          <w:sz w:val="32"/>
          <w:szCs w:val="32"/>
        </w:rPr>
        <w:t>Proper nouns are important to good writing. They make your writing more specific, and therefore clearer.</w:t>
      </w:r>
    </w:p>
    <w:p w:rsidR="00372DD5" w:rsidRPr="00E21268" w:rsidRDefault="00372DD5" w:rsidP="00372DD5">
      <w:pPr>
        <w:tabs>
          <w:tab w:val="left" w:pos="2268"/>
          <w:tab w:val="left" w:pos="4395"/>
          <w:tab w:val="left" w:pos="6663"/>
        </w:tabs>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tabs>
          <w:tab w:val="left" w:pos="660"/>
          <w:tab w:val="left" w:pos="4395"/>
          <w:tab w:val="left" w:pos="6663"/>
        </w:tabs>
        <w:rPr>
          <w:rFonts w:ascii="Times New Roman" w:hAnsi="Times New Roman"/>
          <w:b/>
          <w:sz w:val="32"/>
          <w:szCs w:val="32"/>
        </w:rPr>
      </w:pPr>
      <w:r w:rsidRPr="00E21268">
        <w:rPr>
          <w:rFonts w:ascii="Times New Roman" w:hAnsi="Times New Roman"/>
          <w:sz w:val="32"/>
          <w:szCs w:val="32"/>
        </w:rPr>
        <w:t xml:space="preserve"> Which words are proper nouns and should be capitalised? Which words are common nouns?</w:t>
      </w:r>
    </w:p>
    <w:p w:rsidR="00372DD5" w:rsidRPr="00E21268" w:rsidRDefault="00372DD5" w:rsidP="00372DD5">
      <w:pPr>
        <w:tabs>
          <w:tab w:val="left" w:pos="2268"/>
          <w:tab w:val="left" w:pos="4395"/>
          <w:tab w:val="left" w:pos="6663"/>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kenya       </w:t>
      </w:r>
      <w:r w:rsidRPr="00E21268">
        <w:rPr>
          <w:rFonts w:ascii="Times New Roman" w:hAnsi="Times New Roman"/>
          <w:b/>
          <w:sz w:val="32"/>
          <w:szCs w:val="32"/>
        </w:rPr>
        <w:t>Proper:</w:t>
      </w:r>
      <w:r w:rsidRPr="00E21268">
        <w:rPr>
          <w:rFonts w:ascii="Times New Roman" w:hAnsi="Times New Roman"/>
          <w:sz w:val="32"/>
          <w:szCs w:val="32"/>
        </w:rPr>
        <w:t xml:space="preserve">  </w:t>
      </w:r>
      <w:r w:rsidRPr="00E21268">
        <w:rPr>
          <w:rFonts w:ascii="Times New Roman" w:hAnsi="Times New Roman"/>
          <w:b/>
          <w:sz w:val="32"/>
          <w:szCs w:val="32"/>
        </w:rPr>
        <w:t>Kenya</w:t>
      </w:r>
    </w:p>
    <w:p w:rsidR="00372DD5" w:rsidRPr="00E21268" w:rsidRDefault="00372DD5" w:rsidP="00372DD5">
      <w:pPr>
        <w:pStyle w:val="ListParagraph"/>
        <w:numPr>
          <w:ilvl w:val="0"/>
          <w:numId w:val="20"/>
        </w:numPr>
        <w:tabs>
          <w:tab w:val="left" w:pos="880"/>
          <w:tab w:val="left" w:pos="3520"/>
          <w:tab w:val="left" w:pos="6663"/>
        </w:tabs>
        <w:rPr>
          <w:rFonts w:ascii="Times New Roman" w:hAnsi="Times New Roman"/>
          <w:sz w:val="32"/>
          <w:szCs w:val="32"/>
        </w:rPr>
      </w:pPr>
      <w:r w:rsidRPr="00E21268">
        <w:rPr>
          <w:rFonts w:ascii="Times New Roman" w:hAnsi="Times New Roman"/>
          <w:sz w:val="32"/>
          <w:szCs w:val="32"/>
        </w:rPr>
        <w:t>july</w:t>
      </w:r>
      <w:r w:rsidRPr="00E21268">
        <w:rPr>
          <w:rFonts w:ascii="Times New Roman" w:hAnsi="Times New Roman"/>
          <w:sz w:val="32"/>
          <w:szCs w:val="32"/>
        </w:rPr>
        <w:tab/>
        <w:t>6. student</w:t>
      </w:r>
      <w:r w:rsidRPr="00E21268">
        <w:rPr>
          <w:rFonts w:ascii="Times New Roman" w:hAnsi="Times New Roman"/>
          <w:sz w:val="32"/>
          <w:szCs w:val="32"/>
        </w:rPr>
        <w:tab/>
        <w:t>11. america</w:t>
      </w:r>
    </w:p>
    <w:p w:rsidR="00372DD5" w:rsidRPr="00E21268" w:rsidRDefault="00372DD5" w:rsidP="00372DD5">
      <w:pPr>
        <w:pStyle w:val="ListParagraph"/>
        <w:numPr>
          <w:ilvl w:val="0"/>
          <w:numId w:val="20"/>
        </w:numPr>
        <w:tabs>
          <w:tab w:val="left" w:pos="880"/>
          <w:tab w:val="left" w:pos="3520"/>
          <w:tab w:val="left" w:pos="6663"/>
        </w:tabs>
        <w:rPr>
          <w:rFonts w:ascii="Times New Roman" w:hAnsi="Times New Roman"/>
          <w:sz w:val="32"/>
          <w:szCs w:val="32"/>
        </w:rPr>
      </w:pPr>
      <w:r w:rsidRPr="00E21268">
        <w:rPr>
          <w:rFonts w:ascii="Times New Roman" w:hAnsi="Times New Roman"/>
          <w:sz w:val="32"/>
          <w:szCs w:val="32"/>
        </w:rPr>
        <w:t>book</w:t>
      </w:r>
      <w:r w:rsidRPr="00E21268">
        <w:rPr>
          <w:rFonts w:ascii="Times New Roman" w:hAnsi="Times New Roman"/>
          <w:sz w:val="32"/>
          <w:szCs w:val="32"/>
        </w:rPr>
        <w:tab/>
        <w:t>7. kendu bay</w:t>
      </w:r>
      <w:r w:rsidRPr="00E21268">
        <w:rPr>
          <w:rFonts w:ascii="Times New Roman" w:hAnsi="Times New Roman"/>
          <w:sz w:val="32"/>
          <w:szCs w:val="32"/>
        </w:rPr>
        <w:tab/>
        <w:t>12. business</w:t>
      </w:r>
    </w:p>
    <w:p w:rsidR="00372DD5" w:rsidRPr="00E21268" w:rsidRDefault="00372DD5" w:rsidP="00372DD5">
      <w:pPr>
        <w:pStyle w:val="ListParagraph"/>
        <w:numPr>
          <w:ilvl w:val="0"/>
          <w:numId w:val="20"/>
        </w:numPr>
        <w:tabs>
          <w:tab w:val="left" w:pos="880"/>
          <w:tab w:val="left" w:pos="3520"/>
          <w:tab w:val="left" w:pos="6663"/>
        </w:tabs>
        <w:rPr>
          <w:rFonts w:ascii="Times New Roman" w:hAnsi="Times New Roman"/>
          <w:sz w:val="32"/>
          <w:szCs w:val="32"/>
        </w:rPr>
      </w:pPr>
      <w:r w:rsidRPr="00E21268">
        <w:rPr>
          <w:rFonts w:ascii="Times New Roman" w:hAnsi="Times New Roman"/>
          <w:sz w:val="32"/>
          <w:szCs w:val="32"/>
        </w:rPr>
        <w:t>face</w:t>
      </w:r>
      <w:r w:rsidRPr="00E21268">
        <w:rPr>
          <w:rFonts w:ascii="Times New Roman" w:hAnsi="Times New Roman"/>
          <w:sz w:val="32"/>
          <w:szCs w:val="32"/>
        </w:rPr>
        <w:tab/>
        <w:t>8. john hopkins</w:t>
      </w:r>
      <w:r w:rsidRPr="00E21268">
        <w:rPr>
          <w:rFonts w:ascii="Times New Roman" w:hAnsi="Times New Roman"/>
          <w:sz w:val="32"/>
          <w:szCs w:val="32"/>
        </w:rPr>
        <w:tab/>
        <w:t>13. day</w:t>
      </w:r>
    </w:p>
    <w:p w:rsidR="00372DD5" w:rsidRPr="00E21268" w:rsidRDefault="00372DD5" w:rsidP="00372DD5">
      <w:pPr>
        <w:pStyle w:val="ListParagraph"/>
        <w:numPr>
          <w:ilvl w:val="0"/>
          <w:numId w:val="20"/>
        </w:numPr>
        <w:tabs>
          <w:tab w:val="left" w:pos="880"/>
          <w:tab w:val="left" w:pos="3520"/>
          <w:tab w:val="left" w:pos="6663"/>
        </w:tabs>
        <w:rPr>
          <w:rFonts w:ascii="Times New Roman" w:hAnsi="Times New Roman"/>
          <w:sz w:val="32"/>
          <w:szCs w:val="32"/>
        </w:rPr>
      </w:pPr>
      <w:r w:rsidRPr="00E21268">
        <w:rPr>
          <w:rFonts w:ascii="Times New Roman" w:hAnsi="Times New Roman"/>
          <w:sz w:val="32"/>
          <w:szCs w:val="32"/>
        </w:rPr>
        <w:t>england</w:t>
      </w:r>
      <w:r w:rsidRPr="00E21268">
        <w:rPr>
          <w:rFonts w:ascii="Times New Roman" w:hAnsi="Times New Roman"/>
          <w:sz w:val="32"/>
          <w:szCs w:val="32"/>
        </w:rPr>
        <w:tab/>
        <w:t>9. life</w:t>
      </w:r>
      <w:r w:rsidRPr="00E21268">
        <w:rPr>
          <w:rFonts w:ascii="Times New Roman" w:hAnsi="Times New Roman"/>
          <w:sz w:val="32"/>
          <w:szCs w:val="32"/>
        </w:rPr>
        <w:tab/>
        <w:t>14. east africa</w:t>
      </w:r>
    </w:p>
    <w:p w:rsidR="00372DD5" w:rsidRPr="00E21268" w:rsidRDefault="00372DD5" w:rsidP="00372DD5">
      <w:pPr>
        <w:pStyle w:val="ListParagraph"/>
        <w:numPr>
          <w:ilvl w:val="0"/>
          <w:numId w:val="20"/>
        </w:numPr>
        <w:tabs>
          <w:tab w:val="left" w:pos="880"/>
          <w:tab w:val="left" w:pos="3520"/>
          <w:tab w:val="left" w:pos="6663"/>
        </w:tabs>
        <w:rPr>
          <w:rFonts w:ascii="Times New Roman" w:hAnsi="Times New Roman"/>
          <w:b/>
          <w:sz w:val="32"/>
          <w:szCs w:val="32"/>
        </w:rPr>
      </w:pPr>
      <w:r w:rsidRPr="00E21268">
        <w:rPr>
          <w:rFonts w:ascii="Times New Roman" w:hAnsi="Times New Roman"/>
          <w:sz w:val="32"/>
          <w:szCs w:val="32"/>
        </w:rPr>
        <w:t>crocodiles</w:t>
      </w:r>
      <w:r w:rsidRPr="00E21268">
        <w:rPr>
          <w:rFonts w:ascii="Times New Roman" w:hAnsi="Times New Roman"/>
          <w:sz w:val="32"/>
          <w:szCs w:val="32"/>
        </w:rPr>
        <w:tab/>
        <w:t>10. johannesburg</w:t>
      </w:r>
      <w:r w:rsidRPr="00E21268">
        <w:rPr>
          <w:rFonts w:ascii="Times New Roman" w:hAnsi="Times New Roman"/>
          <w:sz w:val="32"/>
          <w:szCs w:val="32"/>
        </w:rPr>
        <w:tab/>
        <w:t>15. calendar</w:t>
      </w:r>
    </w:p>
    <w:p w:rsidR="00372DD5" w:rsidRPr="00E21268" w:rsidRDefault="00372DD5" w:rsidP="00372DD5">
      <w:pPr>
        <w:tabs>
          <w:tab w:val="left" w:pos="2268"/>
          <w:tab w:val="left" w:pos="4395"/>
          <w:tab w:val="left" w:pos="6663"/>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tabs>
          <w:tab w:val="left" w:pos="660"/>
          <w:tab w:val="left" w:pos="4395"/>
          <w:tab w:val="left" w:pos="6663"/>
        </w:tabs>
        <w:rPr>
          <w:rFonts w:ascii="Times New Roman" w:hAnsi="Times New Roman"/>
          <w:b/>
          <w:sz w:val="32"/>
          <w:szCs w:val="32"/>
        </w:rPr>
      </w:pPr>
      <w:r w:rsidRPr="00E21268">
        <w:rPr>
          <w:rFonts w:ascii="Times New Roman" w:hAnsi="Times New Roman"/>
          <w:sz w:val="32"/>
          <w:szCs w:val="32"/>
        </w:rPr>
        <w:t xml:space="preserve"> List the common nouns and the proper nouns in each of the following sentences.</w:t>
      </w:r>
    </w:p>
    <w:p w:rsidR="00372DD5" w:rsidRPr="00E21268" w:rsidRDefault="00372DD5" w:rsidP="00372DD5">
      <w:pPr>
        <w:tabs>
          <w:tab w:val="left" w:pos="2268"/>
          <w:tab w:val="left" w:pos="4395"/>
          <w:tab w:val="left" w:pos="6663"/>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Nancy welcomed the guests.</w:t>
      </w:r>
    </w:p>
    <w:p w:rsidR="00372DD5" w:rsidRPr="00E21268" w:rsidRDefault="00372DD5" w:rsidP="00372DD5">
      <w:p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b/>
          <w:sz w:val="32"/>
          <w:szCs w:val="32"/>
        </w:rPr>
        <w:t>Proper</w:t>
      </w:r>
      <w:r w:rsidRPr="00E21268">
        <w:rPr>
          <w:rFonts w:ascii="Times New Roman" w:hAnsi="Times New Roman"/>
          <w:sz w:val="32"/>
          <w:szCs w:val="32"/>
        </w:rPr>
        <w:t xml:space="preserve">: </w:t>
      </w:r>
      <w:r w:rsidRPr="00E21268">
        <w:rPr>
          <w:rFonts w:ascii="Times New Roman" w:hAnsi="Times New Roman"/>
          <w:b/>
          <w:sz w:val="32"/>
          <w:szCs w:val="32"/>
        </w:rPr>
        <w:t>Nancy</w:t>
      </w:r>
      <w:r w:rsidRPr="00E21268">
        <w:rPr>
          <w:rFonts w:ascii="Times New Roman" w:hAnsi="Times New Roman"/>
          <w:sz w:val="32"/>
          <w:szCs w:val="32"/>
        </w:rPr>
        <w:t xml:space="preserve">                   </w:t>
      </w:r>
      <w:r w:rsidRPr="00E21268">
        <w:rPr>
          <w:rFonts w:ascii="Times New Roman" w:hAnsi="Times New Roman"/>
          <w:b/>
          <w:sz w:val="32"/>
          <w:szCs w:val="32"/>
        </w:rPr>
        <w:t>Common</w:t>
      </w:r>
      <w:r w:rsidRPr="00E21268">
        <w:rPr>
          <w:rFonts w:ascii="Times New Roman" w:hAnsi="Times New Roman"/>
          <w:sz w:val="32"/>
          <w:szCs w:val="32"/>
        </w:rPr>
        <w:t xml:space="preserve">: </w:t>
      </w:r>
      <w:r w:rsidRPr="00E21268">
        <w:rPr>
          <w:rFonts w:ascii="Times New Roman" w:hAnsi="Times New Roman"/>
          <w:b/>
          <w:sz w:val="32"/>
          <w:szCs w:val="32"/>
        </w:rPr>
        <w:t>guests</w:t>
      </w:r>
    </w:p>
    <w:p w:rsidR="00372DD5" w:rsidRPr="00E21268" w:rsidRDefault="00372DD5" w:rsidP="00372DD5">
      <w:pPr>
        <w:pStyle w:val="ListParagraph"/>
        <w:numPr>
          <w:ilvl w:val="0"/>
          <w:numId w:val="110"/>
        </w:num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Lucky Dube was a famous singer.</w:t>
      </w:r>
    </w:p>
    <w:p w:rsidR="00372DD5" w:rsidRPr="00E21268" w:rsidRDefault="00372DD5" w:rsidP="00372DD5">
      <w:pPr>
        <w:pStyle w:val="ListParagraph"/>
        <w:numPr>
          <w:ilvl w:val="0"/>
          <w:numId w:val="110"/>
        </w:num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This dancer has performed in London and Paris.</w:t>
      </w:r>
    </w:p>
    <w:p w:rsidR="00372DD5" w:rsidRPr="00E21268" w:rsidRDefault="00372DD5" w:rsidP="00372DD5">
      <w:pPr>
        <w:pStyle w:val="ListParagraph"/>
        <w:numPr>
          <w:ilvl w:val="0"/>
          <w:numId w:val="110"/>
        </w:num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His last flight was over the Mediterranean Sea.</w:t>
      </w:r>
    </w:p>
    <w:p w:rsidR="00372DD5" w:rsidRPr="00E21268" w:rsidRDefault="00372DD5" w:rsidP="00372DD5">
      <w:pPr>
        <w:pStyle w:val="ListParagraph"/>
        <w:numPr>
          <w:ilvl w:val="0"/>
          <w:numId w:val="110"/>
        </w:num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She worked as a nurse during the Second World War.</w:t>
      </w:r>
    </w:p>
    <w:p w:rsidR="00372DD5" w:rsidRPr="00E21268" w:rsidRDefault="00372DD5" w:rsidP="00372DD5">
      <w:pPr>
        <w:pStyle w:val="ListParagraph"/>
        <w:numPr>
          <w:ilvl w:val="0"/>
          <w:numId w:val="110"/>
        </w:num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Her goal was to educate students all over the world.</w:t>
      </w:r>
    </w:p>
    <w:p w:rsidR="00372DD5" w:rsidRPr="00E21268" w:rsidRDefault="00372DD5" w:rsidP="00372DD5">
      <w:pPr>
        <w:pStyle w:val="ListParagraph"/>
        <w:numPr>
          <w:ilvl w:val="0"/>
          <w:numId w:val="110"/>
        </w:num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It was the worst accident in the history of Europe.</w:t>
      </w:r>
    </w:p>
    <w:p w:rsidR="00372DD5" w:rsidRPr="00E21268" w:rsidRDefault="00372DD5" w:rsidP="00372DD5">
      <w:pPr>
        <w:pStyle w:val="ListParagraph"/>
        <w:numPr>
          <w:ilvl w:val="0"/>
          <w:numId w:val="110"/>
        </w:num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Bill Gates is best known for founding Microsoft.</w:t>
      </w:r>
    </w:p>
    <w:p w:rsidR="00372DD5" w:rsidRPr="00E21268" w:rsidRDefault="00372DD5" w:rsidP="00372DD5">
      <w:pPr>
        <w:pStyle w:val="ListParagraph"/>
        <w:numPr>
          <w:ilvl w:val="0"/>
          <w:numId w:val="110"/>
        </w:num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The Pilot was the first woman to cross that ocean alone.</w:t>
      </w:r>
    </w:p>
    <w:p w:rsidR="00372DD5" w:rsidRPr="00E21268" w:rsidRDefault="00372DD5" w:rsidP="00372DD5">
      <w:pPr>
        <w:pStyle w:val="ListParagraph"/>
        <w:numPr>
          <w:ilvl w:val="0"/>
          <w:numId w:val="110"/>
        </w:num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She grabbed a kettle and brought them water.</w:t>
      </w:r>
    </w:p>
    <w:p w:rsidR="00372DD5" w:rsidRPr="00E21268" w:rsidRDefault="00372DD5" w:rsidP="00372DD5">
      <w:pPr>
        <w:pStyle w:val="ListParagraph"/>
        <w:numPr>
          <w:ilvl w:val="0"/>
          <w:numId w:val="110"/>
        </w:numPr>
        <w:tabs>
          <w:tab w:val="left" w:pos="993"/>
          <w:tab w:val="left" w:pos="4395"/>
          <w:tab w:val="left" w:pos="6663"/>
        </w:tabs>
        <w:rPr>
          <w:rFonts w:ascii="Times New Roman" w:hAnsi="Times New Roman"/>
          <w:sz w:val="32"/>
          <w:szCs w:val="32"/>
        </w:rPr>
      </w:pPr>
      <w:r w:rsidRPr="00E21268">
        <w:rPr>
          <w:rFonts w:ascii="Times New Roman" w:hAnsi="Times New Roman"/>
          <w:sz w:val="32"/>
          <w:szCs w:val="32"/>
        </w:rPr>
        <w:t>Professor Wangari Maathai won a Nobel Peace Prize.</w:t>
      </w:r>
    </w:p>
    <w:p w:rsidR="00372DD5" w:rsidRPr="00E21268" w:rsidRDefault="00372DD5" w:rsidP="00372DD5">
      <w:pPr>
        <w:tabs>
          <w:tab w:val="left" w:pos="993"/>
          <w:tab w:val="left" w:pos="4395"/>
          <w:tab w:val="left" w:pos="6663"/>
        </w:tabs>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Singular and Plural Nouns</w:t>
      </w:r>
    </w:p>
    <w:p w:rsidR="00372DD5" w:rsidRPr="00E21268" w:rsidRDefault="00372DD5" w:rsidP="00372DD5">
      <w:pPr>
        <w:tabs>
          <w:tab w:val="left" w:pos="660"/>
          <w:tab w:val="left" w:pos="4395"/>
          <w:tab w:val="left" w:pos="6663"/>
        </w:tabs>
        <w:ind w:firstLine="400"/>
        <w:rPr>
          <w:rFonts w:ascii="Times New Roman" w:hAnsi="Times New Roman"/>
          <w:b/>
          <w:sz w:val="32"/>
          <w:szCs w:val="32"/>
        </w:rPr>
      </w:pPr>
      <w:r w:rsidRPr="00E21268">
        <w:rPr>
          <w:rFonts w:ascii="Times New Roman" w:hAnsi="Times New Roman"/>
          <w:sz w:val="32"/>
          <w:szCs w:val="32"/>
        </w:rPr>
        <w:t xml:space="preserve">A noun may be either singular or plural. A </w:t>
      </w:r>
      <w:r w:rsidRPr="00E21268">
        <w:rPr>
          <w:rFonts w:ascii="Times New Roman" w:hAnsi="Times New Roman"/>
          <w:b/>
          <w:sz w:val="32"/>
          <w:szCs w:val="32"/>
        </w:rPr>
        <w:t>singular noun</w:t>
      </w:r>
      <w:r w:rsidRPr="00E21268">
        <w:rPr>
          <w:rFonts w:ascii="Times New Roman" w:hAnsi="Times New Roman"/>
          <w:sz w:val="32"/>
          <w:szCs w:val="32"/>
        </w:rPr>
        <w:t xml:space="preserve"> names one person, place, thing, or idea.</w:t>
      </w:r>
    </w:p>
    <w:p w:rsidR="00372DD5" w:rsidRPr="00E21268" w:rsidRDefault="00372DD5" w:rsidP="00372DD5">
      <w:pPr>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The </w:t>
      </w:r>
      <w:r w:rsidRPr="00E21268">
        <w:rPr>
          <w:rFonts w:ascii="Times New Roman" w:hAnsi="Times New Roman"/>
          <w:b/>
          <w:sz w:val="32"/>
          <w:szCs w:val="32"/>
        </w:rPr>
        <w:t>farmer</w:t>
      </w:r>
      <w:r w:rsidRPr="00E21268">
        <w:rPr>
          <w:rFonts w:ascii="Times New Roman" w:hAnsi="Times New Roman"/>
          <w:sz w:val="32"/>
          <w:szCs w:val="32"/>
        </w:rPr>
        <w:t xml:space="preserve"> drove to the </w:t>
      </w:r>
      <w:r w:rsidRPr="00E21268">
        <w:rPr>
          <w:rFonts w:ascii="Times New Roman" w:hAnsi="Times New Roman"/>
          <w:b/>
          <w:sz w:val="32"/>
          <w:szCs w:val="32"/>
        </w:rPr>
        <w:t xml:space="preserve">market </w:t>
      </w:r>
      <w:r w:rsidRPr="00E21268">
        <w:rPr>
          <w:rFonts w:ascii="Times New Roman" w:hAnsi="Times New Roman"/>
          <w:sz w:val="32"/>
          <w:szCs w:val="32"/>
        </w:rPr>
        <w:t xml:space="preserve">in his </w:t>
      </w:r>
      <w:r w:rsidRPr="00E21268">
        <w:rPr>
          <w:rFonts w:ascii="Times New Roman" w:hAnsi="Times New Roman"/>
          <w:b/>
          <w:sz w:val="32"/>
          <w:szCs w:val="32"/>
        </w:rPr>
        <w:t>truck</w:t>
      </w:r>
      <w:r w:rsidRPr="00E21268">
        <w:rPr>
          <w:rFonts w:ascii="Times New Roman" w:hAnsi="Times New Roman"/>
          <w:sz w:val="32"/>
          <w:szCs w:val="32"/>
        </w:rPr>
        <w:t>.</w:t>
      </w:r>
    </w:p>
    <w:p w:rsidR="00372DD5" w:rsidRPr="00E21268" w:rsidRDefault="00372DD5" w:rsidP="00372DD5">
      <w:pPr>
        <w:tabs>
          <w:tab w:val="left" w:pos="993"/>
          <w:tab w:val="left" w:pos="4395"/>
          <w:tab w:val="left" w:pos="6663"/>
        </w:tabs>
        <w:ind w:firstLine="400"/>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sz w:val="32"/>
          <w:szCs w:val="32"/>
        </w:rPr>
        <w:t>plural noun</w:t>
      </w:r>
      <w:r w:rsidRPr="00E21268">
        <w:rPr>
          <w:rFonts w:ascii="Times New Roman" w:hAnsi="Times New Roman"/>
          <w:sz w:val="32"/>
          <w:szCs w:val="32"/>
        </w:rPr>
        <w:t xml:space="preserve"> names more than one person, place, thing or idea.</w:t>
      </w:r>
    </w:p>
    <w:p w:rsidR="00372DD5" w:rsidRPr="00E21268" w:rsidRDefault="00372DD5" w:rsidP="00372DD5">
      <w:pPr>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The </w:t>
      </w:r>
      <w:r w:rsidRPr="00E21268">
        <w:rPr>
          <w:rFonts w:ascii="Times New Roman" w:hAnsi="Times New Roman"/>
          <w:b/>
          <w:sz w:val="32"/>
          <w:szCs w:val="32"/>
        </w:rPr>
        <w:t>farmers</w:t>
      </w:r>
      <w:r w:rsidRPr="00E21268">
        <w:rPr>
          <w:rFonts w:ascii="Times New Roman" w:hAnsi="Times New Roman"/>
          <w:sz w:val="32"/>
          <w:szCs w:val="32"/>
        </w:rPr>
        <w:t xml:space="preserve"> drove to the </w:t>
      </w:r>
      <w:r w:rsidRPr="00E21268">
        <w:rPr>
          <w:rFonts w:ascii="Times New Roman" w:hAnsi="Times New Roman"/>
          <w:b/>
          <w:sz w:val="32"/>
          <w:szCs w:val="32"/>
        </w:rPr>
        <w:t>markets</w:t>
      </w:r>
      <w:r w:rsidRPr="00E21268">
        <w:rPr>
          <w:rFonts w:ascii="Times New Roman" w:hAnsi="Times New Roman"/>
          <w:sz w:val="32"/>
          <w:szCs w:val="32"/>
        </w:rPr>
        <w:t xml:space="preserve"> in their </w:t>
      </w:r>
      <w:r w:rsidRPr="00E21268">
        <w:rPr>
          <w:rFonts w:ascii="Times New Roman" w:hAnsi="Times New Roman"/>
          <w:b/>
          <w:sz w:val="32"/>
          <w:szCs w:val="32"/>
        </w:rPr>
        <w:t>trucks</w:t>
      </w:r>
      <w:r w:rsidRPr="00E21268">
        <w:rPr>
          <w:rFonts w:ascii="Times New Roman" w:hAnsi="Times New Roman"/>
          <w:sz w:val="32"/>
          <w:szCs w:val="32"/>
        </w:rPr>
        <w:t>.</w:t>
      </w:r>
    </w:p>
    <w:p w:rsidR="00372DD5" w:rsidRPr="00E21268" w:rsidRDefault="00372DD5" w:rsidP="00372DD5">
      <w:pPr>
        <w:tabs>
          <w:tab w:val="left" w:pos="993"/>
          <w:tab w:val="left" w:pos="4395"/>
          <w:tab w:val="left" w:pos="6663"/>
        </w:tabs>
        <w:rPr>
          <w:rFonts w:ascii="Times New Roman" w:hAnsi="Times New Roman"/>
          <w:b/>
          <w:sz w:val="32"/>
          <w:szCs w:val="32"/>
        </w:rPr>
      </w:pPr>
      <w:r w:rsidRPr="00E21268">
        <w:rPr>
          <w:rFonts w:ascii="Times New Roman" w:hAnsi="Times New Roman"/>
          <w:b/>
          <w:sz w:val="32"/>
          <w:szCs w:val="32"/>
        </w:rPr>
        <w:t>Rules for forming plurals</w:t>
      </w:r>
    </w:p>
    <w:p w:rsidR="00372DD5" w:rsidRPr="00E21268" w:rsidRDefault="00372DD5" w:rsidP="00372DD5">
      <w:pPr>
        <w:tabs>
          <w:tab w:val="left" w:pos="660"/>
          <w:tab w:val="left" w:pos="4395"/>
          <w:tab w:val="left" w:pos="6663"/>
        </w:tabs>
        <w:rPr>
          <w:rFonts w:ascii="Times New Roman" w:hAnsi="Times New Roman"/>
          <w:sz w:val="32"/>
          <w:szCs w:val="32"/>
        </w:rPr>
      </w:pPr>
      <w:r w:rsidRPr="00E21268">
        <w:rPr>
          <w:rFonts w:ascii="Times New Roman" w:hAnsi="Times New Roman"/>
          <w:sz w:val="32"/>
          <w:szCs w:val="32"/>
        </w:rPr>
        <w:t xml:space="preserve">     The following are guidelines for forming plurals:</w:t>
      </w:r>
    </w:p>
    <w:p w:rsidR="00372DD5" w:rsidRPr="00E21268" w:rsidRDefault="00372DD5" w:rsidP="00372DD5">
      <w:pPr>
        <w:pStyle w:val="ListParagraph"/>
        <w:numPr>
          <w:ilvl w:val="0"/>
          <w:numId w:val="36"/>
        </w:numPr>
        <w:tabs>
          <w:tab w:val="left" w:pos="660"/>
          <w:tab w:val="left" w:pos="4395"/>
          <w:tab w:val="left" w:pos="6663"/>
        </w:tabs>
        <w:rPr>
          <w:rFonts w:ascii="Times New Roman" w:hAnsi="Times New Roman"/>
          <w:b/>
          <w:sz w:val="32"/>
          <w:szCs w:val="32"/>
        </w:rPr>
      </w:pPr>
      <w:r w:rsidRPr="00E21268">
        <w:rPr>
          <w:rFonts w:ascii="Times New Roman" w:hAnsi="Times New Roman"/>
          <w:sz w:val="32"/>
          <w:szCs w:val="32"/>
        </w:rPr>
        <w:t xml:space="preserve">To form the plural of most singular nouns, add </w:t>
      </w:r>
      <w:r w:rsidRPr="00E21268">
        <w:rPr>
          <w:rFonts w:ascii="Times New Roman" w:hAnsi="Times New Roman"/>
          <w:b/>
          <w:sz w:val="32"/>
          <w:szCs w:val="32"/>
        </w:rPr>
        <w:t>-s</w:t>
      </w:r>
      <w:r w:rsidRPr="00E21268">
        <w:rPr>
          <w:rFonts w:ascii="Times New Roman" w:hAnsi="Times New Roman"/>
          <w:sz w:val="32"/>
          <w:szCs w:val="32"/>
        </w:rPr>
        <w:t>.</w:t>
      </w:r>
    </w:p>
    <w:p w:rsidR="00372DD5" w:rsidRPr="00E21268" w:rsidRDefault="00372DD5" w:rsidP="00372DD5">
      <w:pPr>
        <w:tabs>
          <w:tab w:val="left" w:pos="993"/>
          <w:tab w:val="left" w:pos="4395"/>
          <w:tab w:val="left" w:pos="6663"/>
        </w:tabs>
        <w:ind w:left="72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Street–streets, house–houses, painter–painters, shelter–shelters, event-events, hospital–hospitals.</w:t>
      </w:r>
    </w:p>
    <w:p w:rsidR="00372DD5" w:rsidRPr="00E21268" w:rsidRDefault="00372DD5" w:rsidP="00372DD5">
      <w:pPr>
        <w:pStyle w:val="ListParagraph"/>
        <w:numPr>
          <w:ilvl w:val="0"/>
          <w:numId w:val="36"/>
        </w:numPr>
        <w:tabs>
          <w:tab w:val="left" w:pos="660"/>
          <w:tab w:val="left" w:pos="4395"/>
          <w:tab w:val="left" w:pos="6663"/>
        </w:tabs>
        <w:rPr>
          <w:rFonts w:ascii="Times New Roman" w:hAnsi="Times New Roman"/>
          <w:b/>
          <w:sz w:val="32"/>
          <w:szCs w:val="32"/>
        </w:rPr>
      </w:pPr>
      <w:r w:rsidRPr="00E21268">
        <w:rPr>
          <w:rFonts w:ascii="Times New Roman" w:hAnsi="Times New Roman"/>
          <w:sz w:val="32"/>
          <w:szCs w:val="32"/>
        </w:rPr>
        <w:t xml:space="preserve">When a singular noun ends in </w:t>
      </w:r>
      <w:r w:rsidRPr="00E21268">
        <w:rPr>
          <w:rFonts w:ascii="Times New Roman" w:hAnsi="Times New Roman"/>
          <w:b/>
          <w:sz w:val="32"/>
          <w:szCs w:val="32"/>
        </w:rPr>
        <w:t>s</w:t>
      </w:r>
      <w:r w:rsidRPr="00E21268">
        <w:rPr>
          <w:rFonts w:ascii="Times New Roman" w:hAnsi="Times New Roman"/>
          <w:sz w:val="32"/>
          <w:szCs w:val="32"/>
        </w:rPr>
        <w:t xml:space="preserve">, </w:t>
      </w:r>
      <w:r w:rsidRPr="00E21268">
        <w:rPr>
          <w:rFonts w:ascii="Times New Roman" w:hAnsi="Times New Roman"/>
          <w:b/>
          <w:sz w:val="32"/>
          <w:szCs w:val="32"/>
        </w:rPr>
        <w:t>sh</w:t>
      </w:r>
      <w:r w:rsidRPr="00E21268">
        <w:rPr>
          <w:rFonts w:ascii="Times New Roman" w:hAnsi="Times New Roman"/>
          <w:sz w:val="32"/>
          <w:szCs w:val="32"/>
        </w:rPr>
        <w:t xml:space="preserve">, </w:t>
      </w:r>
      <w:r w:rsidRPr="00E21268">
        <w:rPr>
          <w:rFonts w:ascii="Times New Roman" w:hAnsi="Times New Roman"/>
          <w:b/>
          <w:sz w:val="32"/>
          <w:szCs w:val="32"/>
        </w:rPr>
        <w:t>ch,</w:t>
      </w:r>
      <w:r w:rsidRPr="00E21268">
        <w:rPr>
          <w:rFonts w:ascii="Times New Roman" w:hAnsi="Times New Roman"/>
          <w:sz w:val="32"/>
          <w:szCs w:val="32"/>
        </w:rPr>
        <w:t xml:space="preserve"> </w:t>
      </w:r>
      <w:r w:rsidRPr="00E21268">
        <w:rPr>
          <w:rFonts w:ascii="Times New Roman" w:hAnsi="Times New Roman"/>
          <w:b/>
          <w:sz w:val="32"/>
          <w:szCs w:val="32"/>
        </w:rPr>
        <w:t>x</w:t>
      </w:r>
      <w:r w:rsidRPr="00E21268">
        <w:rPr>
          <w:rFonts w:ascii="Times New Roman" w:hAnsi="Times New Roman"/>
          <w:sz w:val="32"/>
          <w:szCs w:val="32"/>
        </w:rPr>
        <w:t xml:space="preserve">, or </w:t>
      </w:r>
      <w:r w:rsidRPr="00E21268">
        <w:rPr>
          <w:rFonts w:ascii="Times New Roman" w:hAnsi="Times New Roman"/>
          <w:b/>
          <w:sz w:val="32"/>
          <w:szCs w:val="32"/>
        </w:rPr>
        <w:t>z</w:t>
      </w:r>
      <w:r w:rsidRPr="00E21268">
        <w:rPr>
          <w:rFonts w:ascii="Times New Roman" w:hAnsi="Times New Roman"/>
          <w:sz w:val="32"/>
          <w:szCs w:val="32"/>
        </w:rPr>
        <w:t xml:space="preserve">, add </w:t>
      </w:r>
      <w:r w:rsidRPr="00E21268">
        <w:rPr>
          <w:rFonts w:ascii="Times New Roman" w:hAnsi="Times New Roman"/>
          <w:b/>
          <w:sz w:val="32"/>
          <w:szCs w:val="32"/>
        </w:rPr>
        <w:t>-es</w:t>
      </w:r>
      <w:r w:rsidRPr="00E21268">
        <w:rPr>
          <w:rFonts w:ascii="Times New Roman" w:hAnsi="Times New Roman"/>
          <w:sz w:val="32"/>
          <w:szCs w:val="32"/>
        </w:rPr>
        <w:t>.</w:t>
      </w:r>
    </w:p>
    <w:p w:rsidR="00372DD5" w:rsidRPr="00E21268" w:rsidRDefault="00372DD5" w:rsidP="00372DD5">
      <w:pPr>
        <w:pStyle w:val="ListParagraph"/>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lastRenderedPageBreak/>
        <w:t>Examples:</w:t>
      </w:r>
      <w:r w:rsidRPr="00E21268">
        <w:rPr>
          <w:rFonts w:ascii="Times New Roman" w:hAnsi="Times New Roman"/>
          <w:sz w:val="32"/>
          <w:szCs w:val="32"/>
        </w:rPr>
        <w:t xml:space="preserve"> dress-dresses, brush-brushes, axe-axes, coach-coaches, box–boxes, bench-benches, dish-dishes, waltz–waltzes.</w:t>
      </w:r>
    </w:p>
    <w:p w:rsidR="00372DD5" w:rsidRPr="00E21268" w:rsidRDefault="00372DD5" w:rsidP="00372DD5">
      <w:pPr>
        <w:pStyle w:val="ListParagraph"/>
        <w:numPr>
          <w:ilvl w:val="0"/>
          <w:numId w:val="36"/>
        </w:numPr>
        <w:tabs>
          <w:tab w:val="left" w:pos="660"/>
          <w:tab w:val="left" w:pos="4395"/>
          <w:tab w:val="left" w:pos="6663"/>
        </w:tabs>
        <w:rPr>
          <w:rFonts w:ascii="Times New Roman" w:hAnsi="Times New Roman"/>
          <w:b/>
          <w:sz w:val="32"/>
          <w:szCs w:val="32"/>
        </w:rPr>
      </w:pPr>
      <w:r w:rsidRPr="00E21268">
        <w:rPr>
          <w:rFonts w:ascii="Times New Roman" w:hAnsi="Times New Roman"/>
          <w:sz w:val="32"/>
          <w:szCs w:val="32"/>
        </w:rPr>
        <w:t xml:space="preserve">When a singular noun ends in </w:t>
      </w:r>
      <w:r w:rsidRPr="00E21268">
        <w:rPr>
          <w:rFonts w:ascii="Times New Roman" w:hAnsi="Times New Roman"/>
          <w:b/>
          <w:sz w:val="32"/>
          <w:szCs w:val="32"/>
        </w:rPr>
        <w:t>o</w:t>
      </w:r>
      <w:r w:rsidRPr="00E21268">
        <w:rPr>
          <w:rFonts w:ascii="Times New Roman" w:hAnsi="Times New Roman"/>
          <w:sz w:val="32"/>
          <w:szCs w:val="32"/>
        </w:rPr>
        <w:t xml:space="preserve">, add </w:t>
      </w:r>
      <w:r w:rsidRPr="00E21268">
        <w:rPr>
          <w:rFonts w:ascii="Times New Roman" w:hAnsi="Times New Roman"/>
          <w:b/>
          <w:sz w:val="32"/>
          <w:szCs w:val="32"/>
        </w:rPr>
        <w:t xml:space="preserve">-s </w:t>
      </w:r>
      <w:r w:rsidRPr="00E21268">
        <w:rPr>
          <w:rFonts w:ascii="Times New Roman" w:hAnsi="Times New Roman"/>
          <w:sz w:val="32"/>
          <w:szCs w:val="32"/>
        </w:rPr>
        <w:t>to make it plural.</w:t>
      </w:r>
    </w:p>
    <w:p w:rsidR="00372DD5" w:rsidRPr="00E21268" w:rsidRDefault="00372DD5" w:rsidP="00372DD5">
      <w:pPr>
        <w:pStyle w:val="ListParagraph"/>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Piano-pianos, solo-solos, cameo–cameos, concerto–concertos, patio-patios, studio-studios, radio-radios, rodeo–rodeos.</w:t>
      </w:r>
    </w:p>
    <w:p w:rsidR="00372DD5" w:rsidRPr="00E21268" w:rsidRDefault="00372DD5" w:rsidP="00372DD5">
      <w:pPr>
        <w:pStyle w:val="ListParagraph"/>
        <w:numPr>
          <w:ilvl w:val="0"/>
          <w:numId w:val="36"/>
        </w:numPr>
        <w:tabs>
          <w:tab w:val="left" w:pos="770"/>
          <w:tab w:val="left" w:pos="4395"/>
          <w:tab w:val="left" w:pos="6663"/>
        </w:tabs>
        <w:rPr>
          <w:rFonts w:ascii="Times New Roman" w:hAnsi="Times New Roman"/>
          <w:b/>
          <w:sz w:val="32"/>
          <w:szCs w:val="32"/>
        </w:rPr>
      </w:pPr>
      <w:r w:rsidRPr="00E21268">
        <w:rPr>
          <w:rFonts w:ascii="Times New Roman" w:hAnsi="Times New Roman"/>
          <w:sz w:val="32"/>
          <w:szCs w:val="32"/>
        </w:rPr>
        <w:t xml:space="preserve">For some nouns ending with a consonant and </w:t>
      </w:r>
      <w:r w:rsidRPr="00E21268">
        <w:rPr>
          <w:rFonts w:ascii="Times New Roman" w:hAnsi="Times New Roman"/>
          <w:b/>
          <w:sz w:val="32"/>
          <w:szCs w:val="32"/>
        </w:rPr>
        <w:t>o</w:t>
      </w:r>
      <w:r w:rsidRPr="00E21268">
        <w:rPr>
          <w:rFonts w:ascii="Times New Roman" w:hAnsi="Times New Roman"/>
          <w:sz w:val="32"/>
          <w:szCs w:val="32"/>
        </w:rPr>
        <w:t xml:space="preserve">, add </w:t>
      </w:r>
      <w:r w:rsidRPr="00E21268">
        <w:rPr>
          <w:rFonts w:ascii="Times New Roman" w:hAnsi="Times New Roman"/>
          <w:b/>
          <w:sz w:val="32"/>
          <w:szCs w:val="32"/>
        </w:rPr>
        <w:t>-es</w:t>
      </w:r>
      <w:r w:rsidRPr="00E21268">
        <w:rPr>
          <w:rFonts w:ascii="Times New Roman" w:hAnsi="Times New Roman"/>
          <w:sz w:val="32"/>
          <w:szCs w:val="32"/>
        </w:rPr>
        <w:t>.</w:t>
      </w:r>
    </w:p>
    <w:p w:rsidR="00372DD5" w:rsidRPr="00E21268" w:rsidRDefault="00372DD5" w:rsidP="00372DD5">
      <w:pPr>
        <w:pStyle w:val="ListParagraph"/>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hero-heroes, potato-potatoes, echo-echoes, veto-vetoes, tomato-tomatoes.</w:t>
      </w:r>
    </w:p>
    <w:p w:rsidR="00372DD5" w:rsidRPr="00E21268" w:rsidRDefault="00372DD5" w:rsidP="00372DD5">
      <w:pPr>
        <w:pStyle w:val="ListParagraph"/>
        <w:numPr>
          <w:ilvl w:val="0"/>
          <w:numId w:val="36"/>
        </w:numPr>
        <w:tabs>
          <w:tab w:val="left" w:pos="770"/>
          <w:tab w:val="left" w:pos="4395"/>
          <w:tab w:val="left" w:pos="6663"/>
        </w:tabs>
        <w:rPr>
          <w:rFonts w:ascii="Times New Roman" w:hAnsi="Times New Roman"/>
          <w:b/>
          <w:sz w:val="32"/>
          <w:szCs w:val="32"/>
        </w:rPr>
      </w:pPr>
      <w:r w:rsidRPr="00E21268">
        <w:rPr>
          <w:rFonts w:ascii="Times New Roman" w:hAnsi="Times New Roman"/>
          <w:sz w:val="32"/>
          <w:szCs w:val="32"/>
        </w:rPr>
        <w:t xml:space="preserve">When a singular noun ends with a consonant and </w:t>
      </w:r>
      <w:r w:rsidRPr="00E21268">
        <w:rPr>
          <w:rFonts w:ascii="Times New Roman" w:hAnsi="Times New Roman"/>
          <w:b/>
          <w:sz w:val="32"/>
          <w:szCs w:val="32"/>
        </w:rPr>
        <w:t>y</w:t>
      </w:r>
      <w:r w:rsidRPr="00E21268">
        <w:rPr>
          <w:rFonts w:ascii="Times New Roman" w:hAnsi="Times New Roman"/>
          <w:sz w:val="32"/>
          <w:szCs w:val="32"/>
        </w:rPr>
        <w:t xml:space="preserve">, change the </w:t>
      </w:r>
      <w:r w:rsidRPr="00E21268">
        <w:rPr>
          <w:rFonts w:ascii="Times New Roman" w:hAnsi="Times New Roman"/>
          <w:b/>
          <w:sz w:val="32"/>
          <w:szCs w:val="32"/>
        </w:rPr>
        <w:t>y</w:t>
      </w:r>
      <w:r w:rsidRPr="00E21268">
        <w:rPr>
          <w:rFonts w:ascii="Times New Roman" w:hAnsi="Times New Roman"/>
          <w:sz w:val="32"/>
          <w:szCs w:val="32"/>
        </w:rPr>
        <w:t xml:space="preserve"> to </w:t>
      </w:r>
      <w:r w:rsidRPr="00E21268">
        <w:rPr>
          <w:rFonts w:ascii="Times New Roman" w:hAnsi="Times New Roman"/>
          <w:b/>
          <w:sz w:val="32"/>
          <w:szCs w:val="32"/>
        </w:rPr>
        <w:t>i</w:t>
      </w:r>
      <w:r w:rsidRPr="00E21268">
        <w:rPr>
          <w:rFonts w:ascii="Times New Roman" w:hAnsi="Times New Roman"/>
          <w:sz w:val="32"/>
          <w:szCs w:val="32"/>
        </w:rPr>
        <w:t xml:space="preserve"> and add </w:t>
      </w:r>
      <w:r w:rsidRPr="00E21268">
        <w:rPr>
          <w:rFonts w:ascii="Times New Roman" w:hAnsi="Times New Roman"/>
          <w:b/>
          <w:sz w:val="32"/>
          <w:szCs w:val="32"/>
        </w:rPr>
        <w:t>-es</w:t>
      </w:r>
      <w:r w:rsidRPr="00E21268">
        <w:rPr>
          <w:rFonts w:ascii="Times New Roman" w:hAnsi="Times New Roman"/>
          <w:sz w:val="32"/>
          <w:szCs w:val="32"/>
        </w:rPr>
        <w:t>.</w:t>
      </w:r>
    </w:p>
    <w:p w:rsidR="00372DD5" w:rsidRPr="00E21268" w:rsidRDefault="00372DD5" w:rsidP="00372DD5">
      <w:pPr>
        <w:pStyle w:val="ListParagraph"/>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Library – libraries, activity – activities, story – stories, city – cities, berry – berries.</w:t>
      </w:r>
    </w:p>
    <w:p w:rsidR="00372DD5" w:rsidRPr="00E21268" w:rsidRDefault="00372DD5" w:rsidP="00372DD5">
      <w:pPr>
        <w:pStyle w:val="ListParagraph"/>
        <w:numPr>
          <w:ilvl w:val="0"/>
          <w:numId w:val="36"/>
        </w:numPr>
        <w:tabs>
          <w:tab w:val="left" w:pos="770"/>
          <w:tab w:val="left" w:pos="4395"/>
          <w:tab w:val="left" w:pos="6663"/>
        </w:tabs>
        <w:rPr>
          <w:rFonts w:ascii="Times New Roman" w:hAnsi="Times New Roman"/>
          <w:b/>
          <w:sz w:val="32"/>
          <w:szCs w:val="32"/>
        </w:rPr>
      </w:pPr>
      <w:r w:rsidRPr="00E21268">
        <w:rPr>
          <w:rFonts w:ascii="Times New Roman" w:hAnsi="Times New Roman"/>
          <w:sz w:val="32"/>
          <w:szCs w:val="32"/>
        </w:rPr>
        <w:t xml:space="preserve">When a singular noun ends with a vowel </w:t>
      </w:r>
      <w:r w:rsidRPr="00E21268">
        <w:rPr>
          <w:rFonts w:ascii="Times New Roman" w:hAnsi="Times New Roman"/>
          <w:b/>
          <w:sz w:val="32"/>
          <w:szCs w:val="32"/>
        </w:rPr>
        <w:t>(a,e,i,o,u)</w:t>
      </w:r>
      <w:r w:rsidRPr="00E21268">
        <w:rPr>
          <w:rFonts w:ascii="Times New Roman" w:hAnsi="Times New Roman"/>
          <w:sz w:val="32"/>
          <w:szCs w:val="32"/>
        </w:rPr>
        <w:t xml:space="preserve"> followed by </w:t>
      </w:r>
      <w:r w:rsidRPr="00E21268">
        <w:rPr>
          <w:rFonts w:ascii="Times New Roman" w:hAnsi="Times New Roman"/>
          <w:b/>
          <w:sz w:val="32"/>
          <w:szCs w:val="32"/>
        </w:rPr>
        <w:t>y</w:t>
      </w:r>
      <w:r w:rsidRPr="00E21268">
        <w:rPr>
          <w:rFonts w:ascii="Times New Roman" w:hAnsi="Times New Roman"/>
          <w:sz w:val="32"/>
          <w:szCs w:val="32"/>
        </w:rPr>
        <w:t xml:space="preserve">, just add  </w:t>
      </w:r>
      <w:r w:rsidRPr="00E21268">
        <w:rPr>
          <w:rFonts w:ascii="Times New Roman" w:hAnsi="Times New Roman"/>
          <w:b/>
          <w:sz w:val="32"/>
          <w:szCs w:val="32"/>
        </w:rPr>
        <w:t>-s</w:t>
      </w:r>
      <w:r w:rsidRPr="00E21268">
        <w:rPr>
          <w:rFonts w:ascii="Times New Roman" w:hAnsi="Times New Roman"/>
          <w:sz w:val="32"/>
          <w:szCs w:val="32"/>
        </w:rPr>
        <w:t>.</w:t>
      </w:r>
    </w:p>
    <w:p w:rsidR="00372DD5" w:rsidRPr="00E21268" w:rsidRDefault="00372DD5" w:rsidP="00372DD5">
      <w:pPr>
        <w:pStyle w:val="ListParagraph"/>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Valley – valleys, essay – essays, alley – alleys, survey – surveys, joy – joys.</w:t>
      </w:r>
    </w:p>
    <w:p w:rsidR="00372DD5" w:rsidRPr="00E21268" w:rsidRDefault="00372DD5" w:rsidP="00372DD5">
      <w:pPr>
        <w:pStyle w:val="ListParagraph"/>
        <w:numPr>
          <w:ilvl w:val="0"/>
          <w:numId w:val="36"/>
        </w:numPr>
        <w:tabs>
          <w:tab w:val="left" w:pos="770"/>
          <w:tab w:val="left" w:pos="4395"/>
          <w:tab w:val="left" w:pos="6663"/>
        </w:tabs>
        <w:rPr>
          <w:rFonts w:ascii="Times New Roman" w:hAnsi="Times New Roman"/>
          <w:b/>
          <w:sz w:val="32"/>
          <w:szCs w:val="32"/>
        </w:rPr>
      </w:pPr>
      <w:r w:rsidRPr="00E21268">
        <w:rPr>
          <w:rFonts w:ascii="Times New Roman" w:hAnsi="Times New Roman"/>
          <w:sz w:val="32"/>
          <w:szCs w:val="32"/>
        </w:rPr>
        <w:t xml:space="preserve">To form the plural of many nouns ending in </w:t>
      </w:r>
      <w:r w:rsidRPr="00E21268">
        <w:rPr>
          <w:rFonts w:ascii="Times New Roman" w:hAnsi="Times New Roman"/>
          <w:b/>
          <w:sz w:val="32"/>
          <w:szCs w:val="32"/>
        </w:rPr>
        <w:t>f</w:t>
      </w:r>
      <w:r w:rsidRPr="00E21268">
        <w:rPr>
          <w:rFonts w:ascii="Times New Roman" w:hAnsi="Times New Roman"/>
          <w:sz w:val="32"/>
          <w:szCs w:val="32"/>
        </w:rPr>
        <w:t xml:space="preserve"> or </w:t>
      </w:r>
      <w:r w:rsidRPr="00E21268">
        <w:rPr>
          <w:rFonts w:ascii="Times New Roman" w:hAnsi="Times New Roman"/>
          <w:b/>
          <w:sz w:val="32"/>
          <w:szCs w:val="32"/>
        </w:rPr>
        <w:t>fe</w:t>
      </w:r>
      <w:r w:rsidRPr="00E21268">
        <w:rPr>
          <w:rFonts w:ascii="Times New Roman" w:hAnsi="Times New Roman"/>
          <w:sz w:val="32"/>
          <w:szCs w:val="32"/>
        </w:rPr>
        <w:t xml:space="preserve">, change the </w:t>
      </w:r>
      <w:r w:rsidRPr="00E21268">
        <w:rPr>
          <w:rFonts w:ascii="Times New Roman" w:hAnsi="Times New Roman"/>
          <w:b/>
          <w:sz w:val="32"/>
          <w:szCs w:val="32"/>
        </w:rPr>
        <w:t>f</w:t>
      </w:r>
      <w:r w:rsidRPr="00E21268">
        <w:rPr>
          <w:rFonts w:ascii="Times New Roman" w:hAnsi="Times New Roman"/>
          <w:sz w:val="32"/>
          <w:szCs w:val="32"/>
        </w:rPr>
        <w:t xml:space="preserve"> to </w:t>
      </w:r>
      <w:r w:rsidRPr="00E21268">
        <w:rPr>
          <w:rFonts w:ascii="Times New Roman" w:hAnsi="Times New Roman"/>
          <w:b/>
          <w:sz w:val="32"/>
          <w:szCs w:val="32"/>
        </w:rPr>
        <w:t>v</w:t>
      </w:r>
      <w:r w:rsidRPr="00E21268">
        <w:rPr>
          <w:rFonts w:ascii="Times New Roman" w:hAnsi="Times New Roman"/>
          <w:sz w:val="32"/>
          <w:szCs w:val="32"/>
        </w:rPr>
        <w:t xml:space="preserve"> and add </w:t>
      </w:r>
      <w:r w:rsidRPr="00E21268">
        <w:rPr>
          <w:rFonts w:ascii="Times New Roman" w:hAnsi="Times New Roman"/>
          <w:b/>
          <w:sz w:val="32"/>
          <w:szCs w:val="32"/>
        </w:rPr>
        <w:t xml:space="preserve">-es </w:t>
      </w:r>
      <w:r w:rsidRPr="00E21268">
        <w:rPr>
          <w:rFonts w:ascii="Times New Roman" w:hAnsi="Times New Roman"/>
          <w:sz w:val="32"/>
          <w:szCs w:val="32"/>
        </w:rPr>
        <w:t xml:space="preserve">or </w:t>
      </w:r>
      <w:r w:rsidRPr="00E21268">
        <w:rPr>
          <w:rFonts w:ascii="Times New Roman" w:hAnsi="Times New Roman"/>
          <w:b/>
          <w:sz w:val="32"/>
          <w:szCs w:val="32"/>
        </w:rPr>
        <w:t>s</w:t>
      </w:r>
      <w:r w:rsidRPr="00E21268">
        <w:rPr>
          <w:rFonts w:ascii="Times New Roman" w:hAnsi="Times New Roman"/>
          <w:sz w:val="32"/>
          <w:szCs w:val="32"/>
        </w:rPr>
        <w:t>.</w:t>
      </w:r>
    </w:p>
    <w:p w:rsidR="00372DD5" w:rsidRPr="00E21268" w:rsidRDefault="00372DD5" w:rsidP="00372DD5">
      <w:pPr>
        <w:pStyle w:val="ListParagraph"/>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Wife – wives, thief – thieves, loaf – loaves, half – halves, shelf – shelves, leaf – leaves, scarf – scarves, life – lives, calf – calves, elf – elves.</w:t>
      </w:r>
    </w:p>
    <w:p w:rsidR="00372DD5" w:rsidRPr="00E21268" w:rsidRDefault="00372DD5" w:rsidP="00372DD5">
      <w:pPr>
        <w:pStyle w:val="ListParagraph"/>
        <w:numPr>
          <w:ilvl w:val="0"/>
          <w:numId w:val="36"/>
        </w:numPr>
        <w:tabs>
          <w:tab w:val="left" w:pos="770"/>
          <w:tab w:val="left" w:pos="4395"/>
          <w:tab w:val="left" w:pos="6663"/>
        </w:tabs>
        <w:rPr>
          <w:rFonts w:ascii="Times New Roman" w:hAnsi="Times New Roman"/>
          <w:b/>
          <w:sz w:val="32"/>
          <w:szCs w:val="32"/>
        </w:rPr>
      </w:pPr>
      <w:r w:rsidRPr="00E21268">
        <w:rPr>
          <w:rFonts w:ascii="Times New Roman" w:hAnsi="Times New Roman"/>
          <w:sz w:val="32"/>
          <w:szCs w:val="32"/>
        </w:rPr>
        <w:t xml:space="preserve">For some nouns ending in </w:t>
      </w:r>
      <w:r w:rsidRPr="00E21268">
        <w:rPr>
          <w:rFonts w:ascii="Times New Roman" w:hAnsi="Times New Roman"/>
          <w:b/>
          <w:sz w:val="32"/>
          <w:szCs w:val="32"/>
        </w:rPr>
        <w:t>f</w:t>
      </w:r>
      <w:r w:rsidRPr="00E21268">
        <w:rPr>
          <w:rFonts w:ascii="Times New Roman" w:hAnsi="Times New Roman"/>
          <w:sz w:val="32"/>
          <w:szCs w:val="32"/>
        </w:rPr>
        <w:t>, add -</w:t>
      </w:r>
      <w:r w:rsidRPr="00E21268">
        <w:rPr>
          <w:rFonts w:ascii="Times New Roman" w:hAnsi="Times New Roman"/>
          <w:b/>
          <w:sz w:val="32"/>
          <w:szCs w:val="32"/>
        </w:rPr>
        <w:t>s</w:t>
      </w:r>
      <w:r w:rsidRPr="00E21268">
        <w:rPr>
          <w:rFonts w:ascii="Times New Roman" w:hAnsi="Times New Roman"/>
          <w:sz w:val="32"/>
          <w:szCs w:val="32"/>
        </w:rPr>
        <w:t xml:space="preserve"> to form the plural.</w:t>
      </w:r>
    </w:p>
    <w:p w:rsidR="00372DD5" w:rsidRPr="00E21268" w:rsidRDefault="00372DD5" w:rsidP="00372DD5">
      <w:pPr>
        <w:pStyle w:val="ListParagraph"/>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proof – proofs, belief – beliefs, motif – motifs, cliff – cliffs.</w:t>
      </w:r>
    </w:p>
    <w:p w:rsidR="00372DD5" w:rsidRPr="00E21268" w:rsidRDefault="00372DD5" w:rsidP="00372DD5">
      <w:pPr>
        <w:pStyle w:val="ListParagraph"/>
        <w:numPr>
          <w:ilvl w:val="0"/>
          <w:numId w:val="36"/>
        </w:numPr>
        <w:tabs>
          <w:tab w:val="left" w:pos="770"/>
          <w:tab w:val="left" w:pos="4395"/>
          <w:tab w:val="left" w:pos="6663"/>
        </w:tabs>
        <w:rPr>
          <w:rFonts w:ascii="Times New Roman" w:hAnsi="Times New Roman"/>
          <w:b/>
          <w:sz w:val="32"/>
          <w:szCs w:val="32"/>
        </w:rPr>
      </w:pPr>
      <w:r w:rsidRPr="00E21268">
        <w:rPr>
          <w:rFonts w:ascii="Times New Roman" w:hAnsi="Times New Roman"/>
          <w:sz w:val="32"/>
          <w:szCs w:val="32"/>
        </w:rPr>
        <w:t>Some nouns remain the same in the singular and the plural.</w:t>
      </w:r>
    </w:p>
    <w:p w:rsidR="00372DD5" w:rsidRPr="00E21268" w:rsidRDefault="00372DD5" w:rsidP="00372DD5">
      <w:pPr>
        <w:pStyle w:val="ListParagraph"/>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deer – deer, sheep – sheep, series – series, species – species, moose – moose, trout – trout.</w:t>
      </w:r>
    </w:p>
    <w:p w:rsidR="00372DD5" w:rsidRPr="00E21268" w:rsidRDefault="00372DD5" w:rsidP="00372DD5">
      <w:pPr>
        <w:pStyle w:val="ListParagraph"/>
        <w:tabs>
          <w:tab w:val="left" w:pos="770"/>
          <w:tab w:val="left" w:pos="4395"/>
          <w:tab w:val="left" w:pos="6663"/>
        </w:tabs>
        <w:ind w:left="360"/>
        <w:rPr>
          <w:rFonts w:ascii="Times New Roman" w:hAnsi="Times New Roman"/>
          <w:b/>
          <w:sz w:val="32"/>
          <w:szCs w:val="32"/>
        </w:rPr>
      </w:pPr>
      <w:r w:rsidRPr="00E21268">
        <w:rPr>
          <w:rFonts w:ascii="Times New Roman" w:hAnsi="Times New Roman"/>
          <w:sz w:val="32"/>
          <w:szCs w:val="32"/>
        </w:rPr>
        <w:t>10. The plurals of some nouns are formed in special ways.</w:t>
      </w:r>
    </w:p>
    <w:p w:rsidR="00372DD5" w:rsidRPr="00E21268" w:rsidRDefault="00372DD5" w:rsidP="00372DD5">
      <w:pPr>
        <w:pStyle w:val="ListParagraph"/>
        <w:tabs>
          <w:tab w:val="left" w:pos="993"/>
          <w:tab w:val="left" w:pos="4395"/>
          <w:tab w:val="left" w:pos="666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foot – feet, child – children, mouse – mice, man – men, woman – women, ox-oxen, tooth – teeth.</w:t>
      </w:r>
    </w:p>
    <w:p w:rsidR="00372DD5" w:rsidRPr="00E21268" w:rsidRDefault="00372DD5" w:rsidP="00372DD5">
      <w:pPr>
        <w:pStyle w:val="ListParagraph"/>
        <w:tabs>
          <w:tab w:val="left" w:pos="330"/>
          <w:tab w:val="left" w:pos="550"/>
          <w:tab w:val="left" w:pos="4395"/>
          <w:tab w:val="left" w:pos="6663"/>
        </w:tabs>
        <w:ind w:left="0"/>
        <w:rPr>
          <w:rFonts w:ascii="Times New Roman" w:hAnsi="Times New Roman"/>
          <w:sz w:val="32"/>
          <w:szCs w:val="32"/>
        </w:rPr>
      </w:pPr>
      <w:r w:rsidRPr="00E21268">
        <w:rPr>
          <w:rFonts w:ascii="Times New Roman" w:hAnsi="Times New Roman"/>
          <w:sz w:val="32"/>
          <w:szCs w:val="32"/>
        </w:rPr>
        <w:tab/>
        <w:t xml:space="preserve"> NB: If you don’t figure out the correct spelling of a plural noun, look it up in a dictionary.</w:t>
      </w:r>
    </w:p>
    <w:p w:rsidR="00372DD5" w:rsidRPr="00E21268" w:rsidRDefault="00372DD5" w:rsidP="00372DD5">
      <w:pPr>
        <w:pStyle w:val="ListParagraph"/>
        <w:tabs>
          <w:tab w:val="left" w:pos="993"/>
          <w:tab w:val="left" w:pos="4395"/>
          <w:tab w:val="left" w:pos="6663"/>
        </w:tabs>
        <w:ind w:left="0"/>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pStyle w:val="ListParagraph"/>
        <w:tabs>
          <w:tab w:val="left" w:pos="660"/>
          <w:tab w:val="left" w:pos="4395"/>
          <w:tab w:val="left" w:pos="6663"/>
        </w:tabs>
        <w:ind w:left="0"/>
        <w:rPr>
          <w:rFonts w:ascii="Times New Roman" w:hAnsi="Times New Roman"/>
          <w:sz w:val="32"/>
          <w:szCs w:val="32"/>
        </w:rPr>
      </w:pPr>
      <w:r w:rsidRPr="00E21268">
        <w:rPr>
          <w:rFonts w:ascii="Times New Roman" w:hAnsi="Times New Roman"/>
          <w:sz w:val="32"/>
          <w:szCs w:val="32"/>
        </w:rPr>
        <w:t xml:space="preserve">What is the plural form of each of the following nouns? </w:t>
      </w: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scarf</w:t>
      </w:r>
      <w:r w:rsidRPr="00E21268">
        <w:rPr>
          <w:rFonts w:ascii="Times New Roman" w:hAnsi="Times New Roman"/>
          <w:sz w:val="32"/>
          <w:szCs w:val="32"/>
        </w:rPr>
        <w:t xml:space="preserve"> -</w:t>
      </w:r>
      <w:r w:rsidRPr="00E21268">
        <w:rPr>
          <w:rFonts w:ascii="Times New Roman" w:hAnsi="Times New Roman"/>
          <w:b/>
          <w:sz w:val="32"/>
          <w:szCs w:val="32"/>
        </w:rPr>
        <w:t>scarves</w:t>
      </w:r>
    </w:p>
    <w:p w:rsidR="00372DD5" w:rsidRPr="00E21268" w:rsidRDefault="00372DD5" w:rsidP="00372DD5">
      <w:pPr>
        <w:pStyle w:val="ListParagraph"/>
        <w:numPr>
          <w:ilvl w:val="0"/>
          <w:numId w:val="55"/>
        </w:numPr>
        <w:tabs>
          <w:tab w:val="left" w:pos="660"/>
          <w:tab w:val="left" w:pos="2970"/>
          <w:tab w:val="left" w:pos="5390"/>
          <w:tab w:val="left" w:pos="7088"/>
        </w:tabs>
        <w:rPr>
          <w:rFonts w:ascii="Times New Roman" w:hAnsi="Times New Roman"/>
          <w:sz w:val="32"/>
          <w:szCs w:val="32"/>
        </w:rPr>
      </w:pPr>
      <w:r w:rsidRPr="00E21268">
        <w:rPr>
          <w:rFonts w:ascii="Times New Roman" w:hAnsi="Times New Roman"/>
          <w:sz w:val="32"/>
          <w:szCs w:val="32"/>
        </w:rPr>
        <w:t>tooth</w:t>
      </w:r>
      <w:r w:rsidRPr="00E21268">
        <w:rPr>
          <w:rFonts w:ascii="Times New Roman" w:hAnsi="Times New Roman"/>
          <w:sz w:val="32"/>
          <w:szCs w:val="32"/>
        </w:rPr>
        <w:tab/>
        <w:t>9. cuff</w:t>
      </w:r>
      <w:r w:rsidRPr="00E21268">
        <w:rPr>
          <w:rFonts w:ascii="Times New Roman" w:hAnsi="Times New Roman"/>
          <w:sz w:val="32"/>
          <w:szCs w:val="32"/>
        </w:rPr>
        <w:tab/>
        <w:t>17. moose</w:t>
      </w:r>
      <w:r w:rsidRPr="00E21268">
        <w:rPr>
          <w:rFonts w:ascii="Times New Roman" w:hAnsi="Times New Roman"/>
          <w:sz w:val="32"/>
          <w:szCs w:val="32"/>
        </w:rPr>
        <w:tab/>
        <w:t>25. boss</w:t>
      </w:r>
    </w:p>
    <w:p w:rsidR="00372DD5" w:rsidRPr="00E21268" w:rsidRDefault="00372DD5" w:rsidP="00372DD5">
      <w:pPr>
        <w:pStyle w:val="ListParagraph"/>
        <w:numPr>
          <w:ilvl w:val="0"/>
          <w:numId w:val="55"/>
        </w:numPr>
        <w:tabs>
          <w:tab w:val="left" w:pos="660"/>
          <w:tab w:val="left" w:pos="2970"/>
          <w:tab w:val="left" w:pos="5390"/>
          <w:tab w:val="left" w:pos="7088"/>
        </w:tabs>
        <w:rPr>
          <w:rFonts w:ascii="Times New Roman" w:hAnsi="Times New Roman"/>
          <w:sz w:val="32"/>
          <w:szCs w:val="32"/>
        </w:rPr>
      </w:pPr>
      <w:r w:rsidRPr="00E21268">
        <w:rPr>
          <w:rFonts w:ascii="Times New Roman" w:hAnsi="Times New Roman"/>
          <w:sz w:val="32"/>
          <w:szCs w:val="32"/>
        </w:rPr>
        <w:t>wife</w:t>
      </w:r>
      <w:r w:rsidRPr="00E21268">
        <w:rPr>
          <w:rFonts w:ascii="Times New Roman" w:hAnsi="Times New Roman"/>
          <w:sz w:val="32"/>
          <w:szCs w:val="32"/>
        </w:rPr>
        <w:tab/>
        <w:t>10. deer</w:t>
      </w:r>
      <w:r w:rsidRPr="00E21268">
        <w:rPr>
          <w:rFonts w:ascii="Times New Roman" w:hAnsi="Times New Roman"/>
          <w:sz w:val="32"/>
          <w:szCs w:val="32"/>
        </w:rPr>
        <w:tab/>
        <w:t>18. child</w:t>
      </w:r>
      <w:r w:rsidRPr="00E21268">
        <w:rPr>
          <w:rFonts w:ascii="Times New Roman" w:hAnsi="Times New Roman"/>
          <w:sz w:val="32"/>
          <w:szCs w:val="32"/>
        </w:rPr>
        <w:tab/>
        <w:t>26. fox</w:t>
      </w:r>
    </w:p>
    <w:p w:rsidR="00372DD5" w:rsidRPr="00E21268" w:rsidRDefault="00372DD5" w:rsidP="00372DD5">
      <w:pPr>
        <w:pStyle w:val="ListParagraph"/>
        <w:numPr>
          <w:ilvl w:val="0"/>
          <w:numId w:val="55"/>
        </w:numPr>
        <w:tabs>
          <w:tab w:val="left" w:pos="660"/>
          <w:tab w:val="left" w:pos="2970"/>
          <w:tab w:val="left" w:pos="5390"/>
          <w:tab w:val="left" w:pos="7088"/>
        </w:tabs>
        <w:rPr>
          <w:rFonts w:ascii="Times New Roman" w:hAnsi="Times New Roman"/>
          <w:sz w:val="32"/>
          <w:szCs w:val="32"/>
        </w:rPr>
      </w:pPr>
      <w:r w:rsidRPr="00E21268">
        <w:rPr>
          <w:rFonts w:ascii="Times New Roman" w:hAnsi="Times New Roman"/>
          <w:sz w:val="32"/>
          <w:szCs w:val="32"/>
        </w:rPr>
        <w:t>giraffe</w:t>
      </w:r>
      <w:r w:rsidRPr="00E21268">
        <w:rPr>
          <w:rFonts w:ascii="Times New Roman" w:hAnsi="Times New Roman"/>
          <w:sz w:val="32"/>
          <w:szCs w:val="32"/>
        </w:rPr>
        <w:tab/>
        <w:t>11. cliff</w:t>
      </w:r>
      <w:r w:rsidRPr="00E21268">
        <w:rPr>
          <w:rFonts w:ascii="Times New Roman" w:hAnsi="Times New Roman"/>
          <w:sz w:val="32"/>
          <w:szCs w:val="32"/>
        </w:rPr>
        <w:tab/>
        <w:t>19. echo</w:t>
      </w:r>
      <w:r w:rsidRPr="00E21268">
        <w:rPr>
          <w:rFonts w:ascii="Times New Roman" w:hAnsi="Times New Roman"/>
          <w:sz w:val="32"/>
          <w:szCs w:val="32"/>
        </w:rPr>
        <w:tab/>
        <w:t>27. bunch</w:t>
      </w:r>
    </w:p>
    <w:p w:rsidR="00372DD5" w:rsidRPr="00E21268" w:rsidRDefault="00372DD5" w:rsidP="00372DD5">
      <w:pPr>
        <w:pStyle w:val="ListParagraph"/>
        <w:numPr>
          <w:ilvl w:val="0"/>
          <w:numId w:val="55"/>
        </w:numPr>
        <w:tabs>
          <w:tab w:val="left" w:pos="660"/>
          <w:tab w:val="left" w:pos="2970"/>
          <w:tab w:val="left" w:pos="5390"/>
          <w:tab w:val="left" w:pos="7088"/>
        </w:tabs>
        <w:rPr>
          <w:rFonts w:ascii="Times New Roman" w:hAnsi="Times New Roman"/>
          <w:sz w:val="32"/>
          <w:szCs w:val="32"/>
        </w:rPr>
      </w:pPr>
      <w:r w:rsidRPr="00E21268">
        <w:rPr>
          <w:rFonts w:ascii="Times New Roman" w:hAnsi="Times New Roman"/>
          <w:sz w:val="32"/>
          <w:szCs w:val="32"/>
        </w:rPr>
        <w:t>hero</w:t>
      </w:r>
      <w:r w:rsidRPr="00E21268">
        <w:rPr>
          <w:rFonts w:ascii="Times New Roman" w:hAnsi="Times New Roman"/>
          <w:sz w:val="32"/>
          <w:szCs w:val="32"/>
        </w:rPr>
        <w:tab/>
        <w:t>12. auto</w:t>
      </w:r>
      <w:r w:rsidRPr="00E21268">
        <w:rPr>
          <w:rFonts w:ascii="Times New Roman" w:hAnsi="Times New Roman"/>
          <w:sz w:val="32"/>
          <w:szCs w:val="32"/>
        </w:rPr>
        <w:tab/>
        <w:t>20. baby</w:t>
      </w:r>
      <w:r w:rsidRPr="00E21268">
        <w:rPr>
          <w:rFonts w:ascii="Times New Roman" w:hAnsi="Times New Roman"/>
          <w:sz w:val="32"/>
          <w:szCs w:val="32"/>
        </w:rPr>
        <w:tab/>
        <w:t>28. ferry</w:t>
      </w:r>
    </w:p>
    <w:p w:rsidR="00372DD5" w:rsidRPr="00E21268" w:rsidRDefault="00372DD5" w:rsidP="00372DD5">
      <w:pPr>
        <w:pStyle w:val="ListParagraph"/>
        <w:numPr>
          <w:ilvl w:val="0"/>
          <w:numId w:val="55"/>
        </w:numPr>
        <w:tabs>
          <w:tab w:val="left" w:pos="660"/>
          <w:tab w:val="left" w:pos="2970"/>
          <w:tab w:val="left" w:pos="5390"/>
          <w:tab w:val="left" w:pos="7088"/>
        </w:tabs>
        <w:rPr>
          <w:rFonts w:ascii="Times New Roman" w:hAnsi="Times New Roman"/>
          <w:sz w:val="32"/>
          <w:szCs w:val="32"/>
        </w:rPr>
      </w:pPr>
      <w:r w:rsidRPr="00E21268">
        <w:rPr>
          <w:rFonts w:ascii="Times New Roman" w:hAnsi="Times New Roman"/>
          <w:sz w:val="32"/>
          <w:szCs w:val="32"/>
        </w:rPr>
        <w:t>radio</w:t>
      </w:r>
      <w:r w:rsidRPr="00E21268">
        <w:rPr>
          <w:rFonts w:ascii="Times New Roman" w:hAnsi="Times New Roman"/>
          <w:sz w:val="32"/>
          <w:szCs w:val="32"/>
        </w:rPr>
        <w:tab/>
        <w:t>13. studio</w:t>
      </w:r>
      <w:r w:rsidRPr="00E21268">
        <w:rPr>
          <w:rFonts w:ascii="Times New Roman" w:hAnsi="Times New Roman"/>
          <w:sz w:val="32"/>
          <w:szCs w:val="32"/>
        </w:rPr>
        <w:tab/>
        <w:t>21. sky</w:t>
      </w:r>
      <w:r w:rsidRPr="00E21268">
        <w:rPr>
          <w:rFonts w:ascii="Times New Roman" w:hAnsi="Times New Roman"/>
          <w:sz w:val="32"/>
          <w:szCs w:val="32"/>
        </w:rPr>
        <w:tab/>
        <w:t>29. flash</w:t>
      </w:r>
    </w:p>
    <w:p w:rsidR="00372DD5" w:rsidRPr="00E21268" w:rsidRDefault="00372DD5" w:rsidP="00372DD5">
      <w:pPr>
        <w:pStyle w:val="ListParagraph"/>
        <w:numPr>
          <w:ilvl w:val="0"/>
          <w:numId w:val="55"/>
        </w:numPr>
        <w:tabs>
          <w:tab w:val="left" w:pos="660"/>
          <w:tab w:val="left" w:pos="2970"/>
          <w:tab w:val="left" w:pos="5390"/>
          <w:tab w:val="left" w:pos="7088"/>
        </w:tabs>
        <w:rPr>
          <w:rFonts w:ascii="Times New Roman" w:hAnsi="Times New Roman"/>
          <w:sz w:val="32"/>
          <w:szCs w:val="32"/>
        </w:rPr>
      </w:pPr>
      <w:r w:rsidRPr="00E21268">
        <w:rPr>
          <w:rFonts w:ascii="Times New Roman" w:hAnsi="Times New Roman"/>
          <w:sz w:val="32"/>
          <w:szCs w:val="32"/>
        </w:rPr>
        <w:t>potato</w:t>
      </w:r>
      <w:r w:rsidRPr="00E21268">
        <w:rPr>
          <w:rFonts w:ascii="Times New Roman" w:hAnsi="Times New Roman"/>
          <w:sz w:val="32"/>
          <w:szCs w:val="32"/>
        </w:rPr>
        <w:tab/>
        <w:t>14. man</w:t>
      </w:r>
      <w:r w:rsidRPr="00E21268">
        <w:rPr>
          <w:rFonts w:ascii="Times New Roman" w:hAnsi="Times New Roman"/>
          <w:sz w:val="32"/>
          <w:szCs w:val="32"/>
        </w:rPr>
        <w:tab/>
        <w:t>22. beach</w:t>
      </w:r>
      <w:r w:rsidRPr="00E21268">
        <w:rPr>
          <w:rFonts w:ascii="Times New Roman" w:hAnsi="Times New Roman"/>
          <w:sz w:val="32"/>
          <w:szCs w:val="32"/>
        </w:rPr>
        <w:tab/>
        <w:t>30. ship</w:t>
      </w:r>
    </w:p>
    <w:p w:rsidR="00372DD5" w:rsidRPr="00E21268" w:rsidRDefault="00372DD5" w:rsidP="00372DD5">
      <w:pPr>
        <w:pStyle w:val="ListParagraph"/>
        <w:numPr>
          <w:ilvl w:val="0"/>
          <w:numId w:val="55"/>
        </w:numPr>
        <w:tabs>
          <w:tab w:val="left" w:pos="660"/>
          <w:tab w:val="left" w:pos="2970"/>
          <w:tab w:val="left" w:pos="5390"/>
          <w:tab w:val="left" w:pos="7088"/>
        </w:tabs>
        <w:rPr>
          <w:rFonts w:ascii="Times New Roman" w:hAnsi="Times New Roman"/>
          <w:sz w:val="32"/>
          <w:szCs w:val="32"/>
        </w:rPr>
      </w:pPr>
      <w:r w:rsidRPr="00E21268">
        <w:rPr>
          <w:rFonts w:ascii="Times New Roman" w:hAnsi="Times New Roman"/>
          <w:sz w:val="32"/>
          <w:szCs w:val="32"/>
        </w:rPr>
        <w:t>belief</w:t>
      </w:r>
      <w:r w:rsidRPr="00E21268">
        <w:rPr>
          <w:rFonts w:ascii="Times New Roman" w:hAnsi="Times New Roman"/>
          <w:sz w:val="32"/>
          <w:szCs w:val="32"/>
        </w:rPr>
        <w:tab/>
        <w:t>15. roof</w:t>
      </w:r>
      <w:r w:rsidRPr="00E21268">
        <w:rPr>
          <w:rFonts w:ascii="Times New Roman" w:hAnsi="Times New Roman"/>
          <w:sz w:val="32"/>
          <w:szCs w:val="32"/>
        </w:rPr>
        <w:tab/>
        <w:t>23. eye</w:t>
      </w:r>
    </w:p>
    <w:p w:rsidR="00372DD5" w:rsidRDefault="00372DD5" w:rsidP="00372DD5">
      <w:pPr>
        <w:pStyle w:val="ListParagraph"/>
        <w:numPr>
          <w:ilvl w:val="0"/>
          <w:numId w:val="55"/>
        </w:numPr>
        <w:tabs>
          <w:tab w:val="left" w:pos="660"/>
          <w:tab w:val="left" w:pos="2970"/>
          <w:tab w:val="left" w:pos="5390"/>
          <w:tab w:val="left" w:pos="7088"/>
        </w:tabs>
        <w:rPr>
          <w:rFonts w:ascii="Times New Roman" w:hAnsi="Times New Roman"/>
          <w:sz w:val="32"/>
          <w:szCs w:val="32"/>
        </w:rPr>
      </w:pPr>
      <w:r w:rsidRPr="00E21268">
        <w:rPr>
          <w:rFonts w:ascii="Times New Roman" w:hAnsi="Times New Roman"/>
          <w:sz w:val="32"/>
          <w:szCs w:val="32"/>
        </w:rPr>
        <w:t>thief</w:t>
      </w:r>
      <w:r w:rsidRPr="00E21268">
        <w:rPr>
          <w:rFonts w:ascii="Times New Roman" w:hAnsi="Times New Roman"/>
          <w:sz w:val="32"/>
          <w:szCs w:val="32"/>
        </w:rPr>
        <w:tab/>
        <w:t>16. rodeo</w:t>
      </w:r>
      <w:r w:rsidRPr="00E21268">
        <w:rPr>
          <w:rFonts w:ascii="Times New Roman" w:hAnsi="Times New Roman"/>
          <w:sz w:val="32"/>
          <w:szCs w:val="32"/>
        </w:rPr>
        <w:tab/>
        <w:t xml:space="preserve">24. </w:t>
      </w:r>
      <w:r w:rsidR="00D1170C" w:rsidRPr="00E21268">
        <w:rPr>
          <w:rFonts w:ascii="Times New Roman" w:hAnsi="Times New Roman"/>
          <w:sz w:val="32"/>
          <w:szCs w:val="32"/>
        </w:rPr>
        <w:t>V</w:t>
      </w:r>
      <w:r w:rsidRPr="00E21268">
        <w:rPr>
          <w:rFonts w:ascii="Times New Roman" w:hAnsi="Times New Roman"/>
          <w:sz w:val="32"/>
          <w:szCs w:val="32"/>
        </w:rPr>
        <w:t>olcano</w:t>
      </w:r>
    </w:p>
    <w:p w:rsidR="00372DD5" w:rsidRPr="00E21268" w:rsidRDefault="00372DD5" w:rsidP="00372DD5">
      <w:pPr>
        <w:tabs>
          <w:tab w:val="left" w:pos="2835"/>
          <w:tab w:val="left" w:pos="5812"/>
        </w:tabs>
        <w:rPr>
          <w:rFonts w:ascii="Times New Roman" w:hAnsi="Times New Roman"/>
          <w:b/>
          <w:sz w:val="32"/>
          <w:szCs w:val="32"/>
        </w:rPr>
      </w:pPr>
      <w:r w:rsidRPr="00E21268">
        <w:rPr>
          <w:rFonts w:ascii="Times New Roman" w:hAnsi="Times New Roman"/>
          <w:b/>
          <w:sz w:val="32"/>
          <w:szCs w:val="32"/>
        </w:rPr>
        <w:lastRenderedPageBreak/>
        <w:t>Exercise 7</w:t>
      </w:r>
    </w:p>
    <w:p w:rsidR="00372DD5" w:rsidRPr="00E21268" w:rsidRDefault="00372DD5" w:rsidP="00372DD5">
      <w:pPr>
        <w:tabs>
          <w:tab w:val="left" w:pos="2835"/>
          <w:tab w:val="left" w:pos="5812"/>
        </w:tabs>
        <w:rPr>
          <w:rFonts w:ascii="Times New Roman" w:hAnsi="Times New Roman"/>
          <w:b/>
          <w:sz w:val="32"/>
          <w:szCs w:val="32"/>
        </w:rPr>
      </w:pPr>
      <w:r w:rsidRPr="00E21268">
        <w:rPr>
          <w:rFonts w:ascii="Times New Roman" w:hAnsi="Times New Roman"/>
          <w:sz w:val="32"/>
          <w:szCs w:val="32"/>
        </w:rPr>
        <w:t xml:space="preserve"> Write the plural form of each noun in brackets to complete each sentence correctly.</w:t>
      </w:r>
    </w:p>
    <w:p w:rsidR="00372DD5" w:rsidRPr="00E21268" w:rsidRDefault="00372DD5" w:rsidP="00372DD5">
      <w:pPr>
        <w:tabs>
          <w:tab w:val="left" w:pos="2835"/>
          <w:tab w:val="left" w:pos="5812"/>
        </w:tabs>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I bought two ________________ from the shop. (loaf) </w:t>
      </w:r>
      <w:r w:rsidRPr="00E21268">
        <w:rPr>
          <w:rFonts w:ascii="Times New Roman" w:hAnsi="Times New Roman"/>
          <w:b/>
          <w:sz w:val="32"/>
          <w:szCs w:val="32"/>
        </w:rPr>
        <w:t>loaves</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1. I used two different _______________ to cut the rope. (knife)</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2. She peeled the _______________ with a knife. (potato)</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3. They are feeding the noisy _____________. (goose)</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4. The tools are placed on the _____________. (shelf)</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5. Mukami cut a few _______________ for the salad. (tomato)</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6. The ______________ are playing in the field. (child)</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7. Some ______________ are hiding in the ceiling. (mouse)</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8. The ______________ of the buildings must be repaired. (roof)</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9. The music helped them imagine the strange _________. (story)</w:t>
      </w:r>
    </w:p>
    <w:p w:rsidR="00372DD5" w:rsidRPr="00E21268" w:rsidRDefault="00372DD5" w:rsidP="00372DD5">
      <w:pPr>
        <w:pStyle w:val="ListParagraph"/>
        <w:tabs>
          <w:tab w:val="left" w:pos="770"/>
          <w:tab w:val="left" w:pos="855"/>
        </w:tabs>
        <w:ind w:left="0"/>
        <w:rPr>
          <w:rFonts w:ascii="Times New Roman" w:hAnsi="Times New Roman"/>
          <w:sz w:val="32"/>
          <w:szCs w:val="32"/>
        </w:rPr>
      </w:pPr>
      <w:r w:rsidRPr="00E21268">
        <w:rPr>
          <w:rFonts w:ascii="Times New Roman" w:hAnsi="Times New Roman"/>
          <w:sz w:val="32"/>
          <w:szCs w:val="32"/>
        </w:rPr>
        <w:t>10. Koech used creative ______________ to help young people sharpen their imagination. (activity)</w:t>
      </w:r>
    </w:p>
    <w:p w:rsidR="00372DD5" w:rsidRPr="00E21268" w:rsidRDefault="00372DD5" w:rsidP="00372DD5">
      <w:pPr>
        <w:pStyle w:val="ListParagraph"/>
        <w:tabs>
          <w:tab w:val="left" w:pos="770"/>
          <w:tab w:val="left" w:pos="5812"/>
        </w:tabs>
        <w:ind w:left="0"/>
        <w:rPr>
          <w:rFonts w:ascii="Times New Roman" w:hAnsi="Times New Roman"/>
          <w:b/>
          <w:sz w:val="32"/>
          <w:szCs w:val="32"/>
        </w:rPr>
      </w:pPr>
      <w:r w:rsidRPr="00E21268">
        <w:rPr>
          <w:rFonts w:ascii="Times New Roman" w:hAnsi="Times New Roman"/>
          <w:b/>
          <w:sz w:val="32"/>
          <w:szCs w:val="32"/>
        </w:rPr>
        <w:t>Countable and Uncountable Nouns</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b/>
          <w:sz w:val="32"/>
          <w:szCs w:val="32"/>
        </w:rPr>
        <w:t xml:space="preserve">Countable Nouns </w:t>
      </w:r>
    </w:p>
    <w:p w:rsidR="00372DD5" w:rsidRDefault="00372DD5" w:rsidP="00372DD5">
      <w:pPr>
        <w:pStyle w:val="ListParagraph"/>
        <w:tabs>
          <w:tab w:val="left" w:pos="770"/>
          <w:tab w:val="left" w:pos="5812"/>
        </w:tabs>
        <w:ind w:left="0" w:firstLine="400"/>
        <w:rPr>
          <w:rFonts w:ascii="Times New Roman" w:hAnsi="Times New Roman"/>
          <w:sz w:val="32"/>
          <w:szCs w:val="32"/>
        </w:rPr>
      </w:pPr>
      <w:r w:rsidRPr="00E21268">
        <w:rPr>
          <w:rFonts w:ascii="Times New Roman" w:hAnsi="Times New Roman"/>
          <w:sz w:val="32"/>
          <w:szCs w:val="32"/>
        </w:rPr>
        <w:t>These are nouns that take plurals and can be counted.</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b/>
          <w:bCs/>
          <w:sz w:val="32"/>
          <w:szCs w:val="32"/>
        </w:rPr>
        <w:t>Examples:</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 xml:space="preserve">Egg – eggs                    One egg, three eggs, ten eggs </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Potato   - Potatoes     Twenty potatoes</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Onion - Onions           Two hundred onions</w:t>
      </w:r>
    </w:p>
    <w:p w:rsidR="00372DD5" w:rsidRPr="00E21268" w:rsidRDefault="00372DD5" w:rsidP="00372DD5">
      <w:pPr>
        <w:pStyle w:val="ListParagraph"/>
        <w:tabs>
          <w:tab w:val="left" w:pos="770"/>
          <w:tab w:val="left" w:pos="5812"/>
        </w:tabs>
        <w:ind w:left="0" w:firstLine="400"/>
        <w:rPr>
          <w:rFonts w:ascii="Times New Roman" w:hAnsi="Times New Roman"/>
          <w:b/>
          <w:sz w:val="32"/>
          <w:szCs w:val="32"/>
        </w:rPr>
      </w:pPr>
      <w:r w:rsidRPr="00E21268">
        <w:rPr>
          <w:rFonts w:ascii="Times New Roman" w:hAnsi="Times New Roman"/>
          <w:sz w:val="32"/>
          <w:szCs w:val="32"/>
        </w:rPr>
        <w:t xml:space="preserve">Such nouns are known as </w:t>
      </w:r>
      <w:r w:rsidRPr="00E21268">
        <w:rPr>
          <w:rFonts w:ascii="Times New Roman" w:hAnsi="Times New Roman"/>
          <w:b/>
          <w:sz w:val="32"/>
          <w:szCs w:val="32"/>
        </w:rPr>
        <w:t xml:space="preserve">COUNTABLE </w:t>
      </w:r>
      <w:r w:rsidRPr="00E21268">
        <w:rPr>
          <w:rFonts w:ascii="Times New Roman" w:hAnsi="Times New Roman"/>
          <w:sz w:val="32"/>
          <w:szCs w:val="32"/>
        </w:rPr>
        <w:t xml:space="preserve">  or </w:t>
      </w:r>
      <w:r w:rsidRPr="00E21268">
        <w:rPr>
          <w:rFonts w:ascii="Times New Roman" w:hAnsi="Times New Roman"/>
          <w:b/>
          <w:sz w:val="32"/>
          <w:szCs w:val="32"/>
        </w:rPr>
        <w:t>COUNT NOUNS</w:t>
      </w:r>
    </w:p>
    <w:p w:rsidR="00372DD5" w:rsidRPr="00E21268" w:rsidRDefault="00372DD5" w:rsidP="00372DD5">
      <w:pPr>
        <w:pStyle w:val="ListParagraph"/>
        <w:tabs>
          <w:tab w:val="left" w:pos="770"/>
          <w:tab w:val="left" w:pos="5812"/>
        </w:tabs>
        <w:ind w:left="0"/>
        <w:rPr>
          <w:rFonts w:ascii="Times New Roman" w:hAnsi="Times New Roman"/>
          <w:b/>
          <w:sz w:val="32"/>
          <w:szCs w:val="32"/>
        </w:rPr>
      </w:pPr>
      <w:r w:rsidRPr="00E21268">
        <w:rPr>
          <w:rFonts w:ascii="Times New Roman" w:hAnsi="Times New Roman"/>
          <w:b/>
          <w:sz w:val="32"/>
          <w:szCs w:val="32"/>
        </w:rPr>
        <w:t>Uncountable Nouns</w:t>
      </w:r>
    </w:p>
    <w:p w:rsidR="00372DD5" w:rsidRPr="00E21268" w:rsidRDefault="00372DD5" w:rsidP="00372DD5">
      <w:pPr>
        <w:pStyle w:val="ListParagraph"/>
        <w:tabs>
          <w:tab w:val="left" w:pos="770"/>
          <w:tab w:val="left" w:pos="5812"/>
        </w:tabs>
        <w:ind w:left="0" w:firstLine="400"/>
        <w:rPr>
          <w:rFonts w:ascii="Times New Roman" w:hAnsi="Times New Roman"/>
          <w:b/>
          <w:bCs/>
          <w:sz w:val="32"/>
          <w:szCs w:val="32"/>
        </w:rPr>
      </w:pPr>
      <w:r w:rsidRPr="00E21268">
        <w:rPr>
          <w:rFonts w:ascii="Times New Roman" w:hAnsi="Times New Roman"/>
          <w:sz w:val="32"/>
          <w:szCs w:val="32"/>
        </w:rPr>
        <w:t xml:space="preserve">These are nouns that do not take plurals and cannot be counted.  </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b/>
          <w:bCs/>
          <w:sz w:val="32"/>
          <w:szCs w:val="32"/>
        </w:rPr>
        <w:t>Examples:</w:t>
      </w:r>
      <w:r w:rsidRPr="00E21268">
        <w:rPr>
          <w:rFonts w:ascii="Times New Roman" w:hAnsi="Times New Roman"/>
          <w:sz w:val="32"/>
          <w:szCs w:val="32"/>
        </w:rPr>
        <w:t xml:space="preserve"> salt, butter, cooking fat, milk, bread, jam</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We do not say:</w:t>
      </w:r>
    </w:p>
    <w:p w:rsidR="00372DD5" w:rsidRPr="00E21268" w:rsidRDefault="00372DD5" w:rsidP="00372DD5">
      <w:pPr>
        <w:pStyle w:val="ListParagraph"/>
        <w:tabs>
          <w:tab w:val="left" w:pos="770"/>
          <w:tab w:val="left" w:pos="5812"/>
        </w:tabs>
        <w:ind w:left="360"/>
        <w:rPr>
          <w:rFonts w:ascii="Times New Roman" w:hAnsi="Times New Roman"/>
          <w:sz w:val="32"/>
          <w:szCs w:val="32"/>
        </w:rPr>
      </w:pPr>
      <w:r w:rsidRPr="00E21268">
        <w:rPr>
          <w:rFonts w:ascii="Times New Roman" w:hAnsi="Times New Roman"/>
          <w:sz w:val="32"/>
          <w:szCs w:val="32"/>
        </w:rPr>
        <w:t>Two butters*</w:t>
      </w:r>
    </w:p>
    <w:p w:rsidR="00372DD5" w:rsidRPr="00E21268" w:rsidRDefault="00372DD5" w:rsidP="00372DD5">
      <w:pPr>
        <w:pStyle w:val="ListParagraph"/>
        <w:tabs>
          <w:tab w:val="left" w:pos="770"/>
          <w:tab w:val="left" w:pos="5812"/>
        </w:tabs>
        <w:ind w:left="360"/>
        <w:rPr>
          <w:rFonts w:ascii="Times New Roman" w:hAnsi="Times New Roman"/>
          <w:sz w:val="32"/>
          <w:szCs w:val="32"/>
        </w:rPr>
      </w:pPr>
      <w:r w:rsidRPr="00E21268">
        <w:rPr>
          <w:rFonts w:ascii="Times New Roman" w:hAnsi="Times New Roman"/>
          <w:sz w:val="32"/>
          <w:szCs w:val="32"/>
        </w:rPr>
        <w:t>Ten milks*</w:t>
      </w:r>
    </w:p>
    <w:p w:rsidR="00372DD5" w:rsidRPr="00E21268" w:rsidRDefault="00372DD5" w:rsidP="00372DD5">
      <w:pPr>
        <w:pStyle w:val="ListParagraph"/>
        <w:tabs>
          <w:tab w:val="left" w:pos="770"/>
          <w:tab w:val="left" w:pos="5812"/>
        </w:tabs>
        <w:ind w:left="360"/>
        <w:rPr>
          <w:rFonts w:ascii="Times New Roman" w:hAnsi="Times New Roman"/>
          <w:sz w:val="32"/>
          <w:szCs w:val="32"/>
        </w:rPr>
      </w:pPr>
      <w:r w:rsidRPr="00E21268">
        <w:rPr>
          <w:rFonts w:ascii="Times New Roman" w:hAnsi="Times New Roman"/>
          <w:sz w:val="32"/>
          <w:szCs w:val="32"/>
        </w:rPr>
        <w:t>Three breads*</w:t>
      </w:r>
    </w:p>
    <w:p w:rsidR="00372DD5" w:rsidRPr="00E21268" w:rsidRDefault="00372DD5" w:rsidP="00372DD5">
      <w:pPr>
        <w:pStyle w:val="ListParagraph"/>
        <w:tabs>
          <w:tab w:val="left" w:pos="770"/>
          <w:tab w:val="left" w:pos="5812"/>
        </w:tabs>
        <w:ind w:left="0" w:firstLine="400"/>
        <w:rPr>
          <w:rFonts w:ascii="Times New Roman" w:hAnsi="Times New Roman"/>
          <w:b/>
          <w:sz w:val="32"/>
          <w:szCs w:val="32"/>
        </w:rPr>
      </w:pPr>
      <w:r w:rsidRPr="00E21268">
        <w:rPr>
          <w:rFonts w:ascii="Times New Roman" w:hAnsi="Times New Roman"/>
          <w:sz w:val="32"/>
          <w:szCs w:val="32"/>
        </w:rPr>
        <w:t>Such nouns are known as U</w:t>
      </w:r>
      <w:r w:rsidRPr="00E21268">
        <w:rPr>
          <w:rFonts w:ascii="Times New Roman" w:hAnsi="Times New Roman"/>
          <w:b/>
          <w:sz w:val="32"/>
          <w:szCs w:val="32"/>
        </w:rPr>
        <w:t xml:space="preserve">NCOUNTABLE </w:t>
      </w:r>
      <w:r w:rsidRPr="00E21268">
        <w:rPr>
          <w:rFonts w:ascii="Times New Roman" w:hAnsi="Times New Roman"/>
          <w:sz w:val="32"/>
          <w:szCs w:val="32"/>
        </w:rPr>
        <w:t>or M</w:t>
      </w:r>
      <w:r w:rsidRPr="00E21268">
        <w:rPr>
          <w:rFonts w:ascii="Times New Roman" w:hAnsi="Times New Roman"/>
          <w:b/>
          <w:sz w:val="32"/>
          <w:szCs w:val="32"/>
        </w:rPr>
        <w:t>ASS NOUNS</w:t>
      </w:r>
    </w:p>
    <w:p w:rsidR="00372DD5" w:rsidRPr="00E21268" w:rsidRDefault="00372DD5" w:rsidP="00372DD5">
      <w:pPr>
        <w:pStyle w:val="ListParagraph"/>
        <w:tabs>
          <w:tab w:val="left" w:pos="770"/>
          <w:tab w:val="left" w:pos="5812"/>
        </w:tabs>
        <w:ind w:left="0"/>
        <w:rPr>
          <w:rFonts w:ascii="Times New Roman" w:hAnsi="Times New Roman"/>
          <w:b/>
          <w:bCs/>
          <w:sz w:val="32"/>
          <w:szCs w:val="32"/>
        </w:rPr>
      </w:pPr>
      <w:r w:rsidRPr="00E21268">
        <w:rPr>
          <w:rFonts w:ascii="Times New Roman" w:hAnsi="Times New Roman"/>
          <w:b/>
          <w:bCs/>
          <w:sz w:val="32"/>
          <w:szCs w:val="32"/>
        </w:rPr>
        <w:t>Exercise 8</w:t>
      </w:r>
    </w:p>
    <w:p w:rsidR="00372DD5" w:rsidRPr="00E21268" w:rsidRDefault="00372DD5" w:rsidP="00372DD5">
      <w:pPr>
        <w:pStyle w:val="ListParagraph"/>
        <w:tabs>
          <w:tab w:val="left" w:pos="770"/>
          <w:tab w:val="left" w:pos="5812"/>
        </w:tabs>
        <w:ind w:left="0"/>
        <w:rPr>
          <w:rFonts w:ascii="Times New Roman" w:hAnsi="Times New Roman"/>
          <w:sz w:val="32"/>
          <w:szCs w:val="32"/>
        </w:rPr>
      </w:pPr>
      <w:r w:rsidRPr="00E21268">
        <w:rPr>
          <w:rFonts w:ascii="Times New Roman" w:hAnsi="Times New Roman"/>
          <w:sz w:val="32"/>
          <w:szCs w:val="32"/>
        </w:rPr>
        <w:t>Rewrite the words below in two columns, COUNTABLE and UNCOUNTABLE NOUNS</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b/>
          <w:sz w:val="32"/>
          <w:szCs w:val="32"/>
        </w:rPr>
        <w:t xml:space="preserve">        </w:t>
      </w:r>
      <w:r w:rsidRPr="00E21268">
        <w:rPr>
          <w:rFonts w:ascii="Times New Roman" w:hAnsi="Times New Roman"/>
          <w:b/>
          <w:sz w:val="32"/>
          <w:szCs w:val="32"/>
        </w:rPr>
        <w:tab/>
      </w:r>
      <w:r w:rsidRPr="00E21268">
        <w:rPr>
          <w:rFonts w:ascii="Times New Roman" w:hAnsi="Times New Roman"/>
          <w:sz w:val="32"/>
          <w:szCs w:val="32"/>
        </w:rPr>
        <w:t>orange                              coffee</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sz w:val="32"/>
          <w:szCs w:val="32"/>
        </w:rPr>
        <w:tab/>
        <w:t>furniture</w:t>
      </w:r>
      <w:r w:rsidRPr="00E21268">
        <w:rPr>
          <w:rFonts w:ascii="Times New Roman" w:hAnsi="Times New Roman"/>
          <w:sz w:val="32"/>
          <w:szCs w:val="32"/>
        </w:rPr>
        <w:tab/>
        <w:t>tea</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sz w:val="32"/>
          <w:szCs w:val="32"/>
        </w:rPr>
        <w:tab/>
        <w:t>water</w:t>
      </w:r>
      <w:r w:rsidRPr="00E21268">
        <w:rPr>
          <w:rFonts w:ascii="Times New Roman" w:hAnsi="Times New Roman"/>
          <w:sz w:val="32"/>
          <w:szCs w:val="32"/>
        </w:rPr>
        <w:tab/>
        <w:t>gold</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sz w:val="32"/>
          <w:szCs w:val="32"/>
        </w:rPr>
        <w:tab/>
        <w:t>chair</w:t>
      </w:r>
      <w:r w:rsidRPr="00E21268">
        <w:rPr>
          <w:rFonts w:ascii="Times New Roman" w:hAnsi="Times New Roman"/>
          <w:sz w:val="32"/>
          <w:szCs w:val="32"/>
        </w:rPr>
        <w:tab/>
        <w:t>team</w:t>
      </w:r>
    </w:p>
    <w:p w:rsidR="00372DD5"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sz w:val="32"/>
          <w:szCs w:val="32"/>
        </w:rPr>
        <w:tab/>
        <w:t>friend</w:t>
      </w:r>
      <w:r w:rsidRPr="00E21268">
        <w:rPr>
          <w:rFonts w:ascii="Times New Roman" w:hAnsi="Times New Roman"/>
          <w:sz w:val="32"/>
          <w:szCs w:val="32"/>
        </w:rPr>
        <w:tab/>
        <w:t>music</w:t>
      </w:r>
    </w:p>
    <w:p w:rsidR="00D1170C" w:rsidRPr="00E21268" w:rsidRDefault="00D1170C" w:rsidP="00372DD5">
      <w:pPr>
        <w:pStyle w:val="ListParagraph"/>
        <w:tabs>
          <w:tab w:val="left" w:pos="770"/>
          <w:tab w:val="left" w:pos="4290"/>
          <w:tab w:val="left" w:pos="5812"/>
        </w:tabs>
        <w:ind w:left="0"/>
        <w:rPr>
          <w:rFonts w:ascii="Times New Roman" w:hAnsi="Times New Roman"/>
          <w:b/>
          <w:sz w:val="32"/>
          <w:szCs w:val="32"/>
        </w:rPr>
      </w:pPr>
    </w:p>
    <w:p w:rsidR="00372DD5" w:rsidRPr="00E21268" w:rsidRDefault="00372DD5" w:rsidP="00372DD5">
      <w:pPr>
        <w:pStyle w:val="ListParagraph"/>
        <w:tabs>
          <w:tab w:val="left" w:pos="770"/>
          <w:tab w:val="left" w:pos="4290"/>
          <w:tab w:val="left" w:pos="5812"/>
        </w:tabs>
        <w:ind w:left="0"/>
        <w:rPr>
          <w:rFonts w:ascii="Times New Roman" w:hAnsi="Times New Roman"/>
          <w:b/>
          <w:sz w:val="32"/>
          <w:szCs w:val="32"/>
        </w:rPr>
      </w:pPr>
      <w:r w:rsidRPr="00E21268">
        <w:rPr>
          <w:rFonts w:ascii="Times New Roman" w:hAnsi="Times New Roman"/>
          <w:b/>
          <w:sz w:val="32"/>
          <w:szCs w:val="32"/>
        </w:rPr>
        <w:lastRenderedPageBreak/>
        <w:t>Plurals with uncountable Nouns</w:t>
      </w:r>
    </w:p>
    <w:p w:rsidR="00372DD5" w:rsidRPr="00E21268" w:rsidRDefault="00372DD5" w:rsidP="00372DD5">
      <w:pPr>
        <w:pStyle w:val="ListParagraph"/>
        <w:tabs>
          <w:tab w:val="left" w:pos="770"/>
          <w:tab w:val="left" w:pos="4290"/>
          <w:tab w:val="left" w:pos="5812"/>
        </w:tabs>
        <w:ind w:left="0" w:firstLine="400"/>
        <w:rPr>
          <w:rFonts w:ascii="Times New Roman" w:hAnsi="Times New Roman"/>
          <w:b/>
          <w:bCs/>
          <w:sz w:val="32"/>
          <w:szCs w:val="32"/>
        </w:rPr>
      </w:pPr>
      <w:r w:rsidRPr="00E21268">
        <w:rPr>
          <w:rFonts w:ascii="Times New Roman" w:hAnsi="Times New Roman"/>
          <w:sz w:val="32"/>
          <w:szCs w:val="32"/>
        </w:rPr>
        <w:t xml:space="preserve">One way to express plurals of uncountable nouns is by use of </w:t>
      </w:r>
      <w:r w:rsidRPr="00E21268">
        <w:rPr>
          <w:rFonts w:ascii="Times New Roman" w:hAnsi="Times New Roman"/>
          <w:b/>
          <w:sz w:val="32"/>
          <w:szCs w:val="32"/>
        </w:rPr>
        <w:t>expressions of quantity</w:t>
      </w:r>
      <w:r w:rsidRPr="00E21268">
        <w:rPr>
          <w:rFonts w:ascii="Times New Roman" w:hAnsi="Times New Roman"/>
          <w:sz w:val="32"/>
          <w:szCs w:val="32"/>
        </w:rPr>
        <w:t>.</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b/>
          <w:bCs/>
          <w:sz w:val="32"/>
          <w:szCs w:val="32"/>
        </w:rPr>
        <w:t>Example:</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a piece of</w:t>
      </w:r>
      <w:r w:rsidRPr="00E21268">
        <w:rPr>
          <w:rFonts w:ascii="Times New Roman" w:hAnsi="Times New Roman"/>
          <w:sz w:val="32"/>
          <w:szCs w:val="32"/>
        </w:rPr>
        <w:t xml:space="preserve"> information  -         </w:t>
      </w:r>
      <w:r w:rsidRPr="00E21268">
        <w:rPr>
          <w:rFonts w:ascii="Times New Roman" w:hAnsi="Times New Roman"/>
          <w:b/>
          <w:sz w:val="32"/>
          <w:szCs w:val="32"/>
        </w:rPr>
        <w:t>pieces of</w:t>
      </w:r>
      <w:r w:rsidRPr="00E21268">
        <w:rPr>
          <w:rFonts w:ascii="Times New Roman" w:hAnsi="Times New Roman"/>
          <w:sz w:val="32"/>
          <w:szCs w:val="32"/>
        </w:rPr>
        <w:t xml:space="preserve"> information</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b/>
          <w:sz w:val="32"/>
          <w:szCs w:val="32"/>
        </w:rPr>
        <w:t>a loaf of</w:t>
      </w:r>
      <w:r w:rsidRPr="00E21268">
        <w:rPr>
          <w:rFonts w:ascii="Times New Roman" w:hAnsi="Times New Roman"/>
          <w:sz w:val="32"/>
          <w:szCs w:val="32"/>
        </w:rPr>
        <w:t xml:space="preserve"> bread                -         </w:t>
      </w:r>
      <w:r w:rsidRPr="00E21268">
        <w:rPr>
          <w:rFonts w:ascii="Times New Roman" w:hAnsi="Times New Roman"/>
          <w:b/>
          <w:sz w:val="32"/>
          <w:szCs w:val="32"/>
        </w:rPr>
        <w:t>four loaves of</w:t>
      </w:r>
      <w:r w:rsidRPr="00E21268">
        <w:rPr>
          <w:rFonts w:ascii="Times New Roman" w:hAnsi="Times New Roman"/>
          <w:sz w:val="32"/>
          <w:szCs w:val="32"/>
        </w:rPr>
        <w:t xml:space="preserve"> bread</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b/>
          <w:sz w:val="32"/>
          <w:szCs w:val="32"/>
        </w:rPr>
        <w:t>a tin of</w:t>
      </w:r>
      <w:r w:rsidRPr="00E21268">
        <w:rPr>
          <w:rFonts w:ascii="Times New Roman" w:hAnsi="Times New Roman"/>
          <w:sz w:val="32"/>
          <w:szCs w:val="32"/>
        </w:rPr>
        <w:t xml:space="preserve"> soup                    -         </w:t>
      </w:r>
      <w:r w:rsidRPr="00E21268">
        <w:rPr>
          <w:rFonts w:ascii="Times New Roman" w:hAnsi="Times New Roman"/>
          <w:b/>
          <w:sz w:val="32"/>
          <w:szCs w:val="32"/>
        </w:rPr>
        <w:t>three tins of</w:t>
      </w:r>
      <w:r w:rsidRPr="00E21268">
        <w:rPr>
          <w:rFonts w:ascii="Times New Roman" w:hAnsi="Times New Roman"/>
          <w:sz w:val="32"/>
          <w:szCs w:val="32"/>
        </w:rPr>
        <w:t xml:space="preserve"> soup</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b/>
          <w:sz w:val="32"/>
          <w:szCs w:val="32"/>
        </w:rPr>
        <w:t>a piece of</w:t>
      </w:r>
      <w:r w:rsidRPr="00E21268">
        <w:rPr>
          <w:rFonts w:ascii="Times New Roman" w:hAnsi="Times New Roman"/>
          <w:sz w:val="32"/>
          <w:szCs w:val="32"/>
        </w:rPr>
        <w:t xml:space="preserve"> furniture        -         </w:t>
      </w:r>
      <w:r w:rsidRPr="00E21268">
        <w:rPr>
          <w:rFonts w:ascii="Times New Roman" w:hAnsi="Times New Roman"/>
          <w:b/>
          <w:sz w:val="32"/>
          <w:szCs w:val="32"/>
        </w:rPr>
        <w:t>several pieces of</w:t>
      </w:r>
      <w:r w:rsidRPr="00E21268">
        <w:rPr>
          <w:rFonts w:ascii="Times New Roman" w:hAnsi="Times New Roman"/>
          <w:sz w:val="32"/>
          <w:szCs w:val="32"/>
        </w:rPr>
        <w:t xml:space="preserve"> furniture</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b/>
          <w:sz w:val="32"/>
          <w:szCs w:val="32"/>
        </w:rPr>
        <w:t>a litre of</w:t>
      </w:r>
      <w:r w:rsidRPr="00E21268">
        <w:rPr>
          <w:rFonts w:ascii="Times New Roman" w:hAnsi="Times New Roman"/>
          <w:sz w:val="32"/>
          <w:szCs w:val="32"/>
        </w:rPr>
        <w:t xml:space="preserve"> milk                   -         </w:t>
      </w:r>
      <w:r w:rsidRPr="00E21268">
        <w:rPr>
          <w:rFonts w:ascii="Times New Roman" w:hAnsi="Times New Roman"/>
          <w:b/>
          <w:sz w:val="32"/>
          <w:szCs w:val="32"/>
        </w:rPr>
        <w:t>twenty litres of</w:t>
      </w:r>
      <w:r w:rsidRPr="00E21268">
        <w:rPr>
          <w:rFonts w:ascii="Times New Roman" w:hAnsi="Times New Roman"/>
          <w:sz w:val="32"/>
          <w:szCs w:val="32"/>
        </w:rPr>
        <w:t xml:space="preserve"> milk</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b/>
          <w:sz w:val="32"/>
          <w:szCs w:val="32"/>
        </w:rPr>
        <w:t>a bottle of</w:t>
      </w:r>
      <w:r w:rsidRPr="00E21268">
        <w:rPr>
          <w:rFonts w:ascii="Times New Roman" w:hAnsi="Times New Roman"/>
          <w:sz w:val="32"/>
          <w:szCs w:val="32"/>
        </w:rPr>
        <w:t xml:space="preserve"> beer               -         </w:t>
      </w:r>
      <w:r w:rsidRPr="00E21268">
        <w:rPr>
          <w:rFonts w:ascii="Times New Roman" w:hAnsi="Times New Roman"/>
          <w:b/>
          <w:sz w:val="32"/>
          <w:szCs w:val="32"/>
        </w:rPr>
        <w:t>ten bottles of</w:t>
      </w:r>
      <w:r w:rsidRPr="00E21268">
        <w:rPr>
          <w:rFonts w:ascii="Times New Roman" w:hAnsi="Times New Roman"/>
          <w:sz w:val="32"/>
          <w:szCs w:val="32"/>
        </w:rPr>
        <w:t xml:space="preserve"> beer</w:t>
      </w:r>
    </w:p>
    <w:p w:rsidR="00372DD5" w:rsidRPr="00E21268" w:rsidRDefault="00372DD5" w:rsidP="00372DD5">
      <w:pPr>
        <w:pStyle w:val="ListParagraph"/>
        <w:tabs>
          <w:tab w:val="left" w:pos="770"/>
          <w:tab w:val="left" w:pos="4290"/>
          <w:tab w:val="left" w:pos="5812"/>
        </w:tabs>
        <w:ind w:left="0"/>
        <w:rPr>
          <w:rFonts w:ascii="Times New Roman" w:hAnsi="Times New Roman"/>
          <w:b/>
          <w:sz w:val="32"/>
          <w:szCs w:val="32"/>
        </w:rPr>
      </w:pPr>
      <w:r w:rsidRPr="00E21268">
        <w:rPr>
          <w:rFonts w:ascii="Times New Roman" w:hAnsi="Times New Roman"/>
          <w:b/>
          <w:sz w:val="32"/>
          <w:szCs w:val="32"/>
        </w:rPr>
        <w:t>Exercise 9</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sz w:val="32"/>
          <w:szCs w:val="32"/>
        </w:rPr>
        <w:t xml:space="preserve">Supply an appropriate </w:t>
      </w:r>
      <w:r w:rsidRPr="00E21268">
        <w:rPr>
          <w:rFonts w:ascii="Times New Roman" w:hAnsi="Times New Roman"/>
          <w:b/>
          <w:sz w:val="32"/>
          <w:szCs w:val="32"/>
        </w:rPr>
        <w:t>expression of quantity</w:t>
      </w:r>
      <w:r w:rsidRPr="00E21268">
        <w:rPr>
          <w:rFonts w:ascii="Times New Roman" w:hAnsi="Times New Roman"/>
          <w:sz w:val="32"/>
          <w:szCs w:val="32"/>
        </w:rPr>
        <w:t xml:space="preserve"> for the following uncountable nouns</w:t>
      </w:r>
    </w:p>
    <w:p w:rsidR="00372DD5" w:rsidRPr="00E21268" w:rsidRDefault="00372DD5" w:rsidP="00372DD5">
      <w:pPr>
        <w:pStyle w:val="ListParagraph"/>
        <w:numPr>
          <w:ilvl w:val="0"/>
          <w:numId w:val="17"/>
        </w:numPr>
        <w:tabs>
          <w:tab w:val="left" w:pos="770"/>
          <w:tab w:val="left" w:pos="4290"/>
          <w:tab w:val="left" w:pos="5812"/>
        </w:tabs>
        <w:rPr>
          <w:rFonts w:ascii="Times New Roman" w:hAnsi="Times New Roman"/>
          <w:sz w:val="32"/>
          <w:szCs w:val="32"/>
        </w:rPr>
      </w:pPr>
      <w:r w:rsidRPr="00E21268">
        <w:rPr>
          <w:rFonts w:ascii="Times New Roman" w:hAnsi="Times New Roman"/>
          <w:sz w:val="32"/>
          <w:szCs w:val="32"/>
        </w:rPr>
        <w:t>a..........................................of cigarettes.</w:t>
      </w:r>
    </w:p>
    <w:p w:rsidR="00372DD5" w:rsidRPr="00E21268" w:rsidRDefault="00372DD5" w:rsidP="00372DD5">
      <w:pPr>
        <w:pStyle w:val="ListParagraph"/>
        <w:numPr>
          <w:ilvl w:val="0"/>
          <w:numId w:val="17"/>
        </w:numPr>
        <w:tabs>
          <w:tab w:val="left" w:pos="770"/>
          <w:tab w:val="left" w:pos="4290"/>
          <w:tab w:val="left" w:pos="5812"/>
        </w:tabs>
        <w:rPr>
          <w:rFonts w:ascii="Times New Roman" w:hAnsi="Times New Roman"/>
          <w:sz w:val="32"/>
          <w:szCs w:val="32"/>
        </w:rPr>
      </w:pPr>
      <w:r w:rsidRPr="00E21268">
        <w:rPr>
          <w:rFonts w:ascii="Times New Roman" w:hAnsi="Times New Roman"/>
          <w:sz w:val="32"/>
          <w:szCs w:val="32"/>
        </w:rPr>
        <w:t>two.................................... of cooking oil</w:t>
      </w:r>
    </w:p>
    <w:p w:rsidR="00372DD5" w:rsidRPr="00E21268" w:rsidRDefault="00372DD5" w:rsidP="00372DD5">
      <w:pPr>
        <w:pStyle w:val="ListParagraph"/>
        <w:numPr>
          <w:ilvl w:val="0"/>
          <w:numId w:val="17"/>
        </w:numPr>
        <w:tabs>
          <w:tab w:val="left" w:pos="770"/>
          <w:tab w:val="left" w:pos="4290"/>
          <w:tab w:val="left" w:pos="5812"/>
        </w:tabs>
        <w:rPr>
          <w:rFonts w:ascii="Times New Roman" w:hAnsi="Times New Roman"/>
          <w:sz w:val="32"/>
          <w:szCs w:val="32"/>
        </w:rPr>
      </w:pPr>
      <w:r w:rsidRPr="00E21268">
        <w:rPr>
          <w:rFonts w:ascii="Times New Roman" w:hAnsi="Times New Roman"/>
          <w:sz w:val="32"/>
          <w:szCs w:val="32"/>
        </w:rPr>
        <w:t>three...................................of jam.</w:t>
      </w:r>
    </w:p>
    <w:p w:rsidR="00372DD5" w:rsidRPr="00E21268" w:rsidRDefault="00372DD5" w:rsidP="00372DD5">
      <w:pPr>
        <w:pStyle w:val="ListParagraph"/>
        <w:numPr>
          <w:ilvl w:val="0"/>
          <w:numId w:val="17"/>
        </w:numPr>
        <w:tabs>
          <w:tab w:val="left" w:pos="770"/>
          <w:tab w:val="left" w:pos="4290"/>
          <w:tab w:val="left" w:pos="5812"/>
        </w:tabs>
        <w:rPr>
          <w:rFonts w:ascii="Times New Roman" w:hAnsi="Times New Roman"/>
          <w:sz w:val="32"/>
          <w:szCs w:val="32"/>
        </w:rPr>
      </w:pPr>
      <w:r w:rsidRPr="00E21268">
        <w:rPr>
          <w:rFonts w:ascii="Times New Roman" w:hAnsi="Times New Roman"/>
          <w:sz w:val="32"/>
          <w:szCs w:val="32"/>
        </w:rPr>
        <w:t>ten......................................of butter.</w:t>
      </w:r>
    </w:p>
    <w:p w:rsidR="00372DD5" w:rsidRPr="00E21268" w:rsidRDefault="00372DD5" w:rsidP="00372DD5">
      <w:pPr>
        <w:pStyle w:val="ListParagraph"/>
        <w:numPr>
          <w:ilvl w:val="0"/>
          <w:numId w:val="17"/>
        </w:numPr>
        <w:tabs>
          <w:tab w:val="left" w:pos="770"/>
          <w:tab w:val="left" w:pos="4290"/>
          <w:tab w:val="left" w:pos="5812"/>
        </w:tabs>
        <w:rPr>
          <w:rFonts w:ascii="Times New Roman" w:hAnsi="Times New Roman"/>
          <w:sz w:val="32"/>
          <w:szCs w:val="32"/>
        </w:rPr>
      </w:pPr>
      <w:r w:rsidRPr="00E21268">
        <w:rPr>
          <w:rFonts w:ascii="Times New Roman" w:hAnsi="Times New Roman"/>
          <w:sz w:val="32"/>
          <w:szCs w:val="32"/>
        </w:rPr>
        <w:t>six........................................of soda.</w:t>
      </w:r>
    </w:p>
    <w:p w:rsidR="00372DD5" w:rsidRPr="00E21268" w:rsidRDefault="00372DD5" w:rsidP="00372DD5">
      <w:pPr>
        <w:pStyle w:val="ListParagraph"/>
        <w:numPr>
          <w:ilvl w:val="0"/>
          <w:numId w:val="17"/>
        </w:numPr>
        <w:tabs>
          <w:tab w:val="left" w:pos="770"/>
          <w:tab w:val="left" w:pos="4290"/>
          <w:tab w:val="left" w:pos="5812"/>
        </w:tabs>
        <w:rPr>
          <w:rFonts w:ascii="Times New Roman" w:hAnsi="Times New Roman"/>
          <w:sz w:val="32"/>
          <w:szCs w:val="32"/>
        </w:rPr>
      </w:pPr>
      <w:r w:rsidRPr="00E21268">
        <w:rPr>
          <w:rFonts w:ascii="Times New Roman" w:hAnsi="Times New Roman"/>
          <w:sz w:val="32"/>
          <w:szCs w:val="32"/>
        </w:rPr>
        <w:t>a......................................... of toothpaste</w:t>
      </w:r>
    </w:p>
    <w:p w:rsidR="00372DD5" w:rsidRPr="00E21268" w:rsidRDefault="00372DD5" w:rsidP="00372DD5">
      <w:pPr>
        <w:pStyle w:val="ListParagraph"/>
        <w:numPr>
          <w:ilvl w:val="0"/>
          <w:numId w:val="17"/>
        </w:numPr>
        <w:tabs>
          <w:tab w:val="left" w:pos="770"/>
          <w:tab w:val="left" w:pos="4290"/>
          <w:tab w:val="left" w:pos="5812"/>
        </w:tabs>
        <w:rPr>
          <w:rFonts w:ascii="Times New Roman" w:hAnsi="Times New Roman"/>
          <w:sz w:val="32"/>
          <w:szCs w:val="32"/>
        </w:rPr>
      </w:pPr>
      <w:r w:rsidRPr="00E21268">
        <w:rPr>
          <w:rFonts w:ascii="Times New Roman" w:hAnsi="Times New Roman"/>
          <w:sz w:val="32"/>
          <w:szCs w:val="32"/>
        </w:rPr>
        <w:t>three....................................of rice.</w:t>
      </w:r>
    </w:p>
    <w:p w:rsidR="00372DD5" w:rsidRPr="00E21268" w:rsidRDefault="00372DD5" w:rsidP="00372DD5">
      <w:pPr>
        <w:pStyle w:val="ListParagraph"/>
        <w:numPr>
          <w:ilvl w:val="0"/>
          <w:numId w:val="17"/>
        </w:numPr>
        <w:tabs>
          <w:tab w:val="left" w:pos="770"/>
          <w:tab w:val="left" w:pos="4290"/>
          <w:tab w:val="left" w:pos="5812"/>
        </w:tabs>
        <w:rPr>
          <w:rFonts w:ascii="Times New Roman" w:hAnsi="Times New Roman"/>
          <w:sz w:val="32"/>
          <w:szCs w:val="32"/>
        </w:rPr>
      </w:pPr>
      <w:r w:rsidRPr="00E21268">
        <w:rPr>
          <w:rFonts w:ascii="Times New Roman" w:hAnsi="Times New Roman"/>
          <w:sz w:val="32"/>
          <w:szCs w:val="32"/>
        </w:rPr>
        <w:t>five ...................................... of flour.</w:t>
      </w:r>
    </w:p>
    <w:p w:rsidR="00372DD5" w:rsidRPr="00E21268" w:rsidRDefault="00372DD5" w:rsidP="00372DD5">
      <w:pPr>
        <w:pStyle w:val="ListParagraph"/>
        <w:numPr>
          <w:ilvl w:val="0"/>
          <w:numId w:val="17"/>
        </w:numPr>
        <w:tabs>
          <w:tab w:val="left" w:pos="770"/>
          <w:tab w:val="left" w:pos="4290"/>
          <w:tab w:val="left" w:pos="5812"/>
        </w:tabs>
        <w:rPr>
          <w:rFonts w:ascii="Times New Roman" w:hAnsi="Times New Roman"/>
          <w:sz w:val="32"/>
          <w:szCs w:val="32"/>
        </w:rPr>
      </w:pPr>
      <w:r w:rsidRPr="00E21268">
        <w:rPr>
          <w:rFonts w:ascii="Times New Roman" w:hAnsi="Times New Roman"/>
          <w:sz w:val="32"/>
          <w:szCs w:val="32"/>
        </w:rPr>
        <w:t>two ...................................... of chocolate.</w:t>
      </w:r>
    </w:p>
    <w:p w:rsidR="00372DD5" w:rsidRPr="00E21268" w:rsidRDefault="00372DD5" w:rsidP="00372DD5">
      <w:pPr>
        <w:pStyle w:val="ListParagraph"/>
        <w:tabs>
          <w:tab w:val="left" w:pos="770"/>
          <w:tab w:val="left" w:pos="4290"/>
          <w:tab w:val="left" w:pos="5812"/>
        </w:tabs>
        <w:ind w:left="360"/>
        <w:rPr>
          <w:rFonts w:ascii="Times New Roman" w:hAnsi="Times New Roman"/>
          <w:sz w:val="32"/>
          <w:szCs w:val="32"/>
        </w:rPr>
      </w:pPr>
      <w:r w:rsidRPr="00E21268">
        <w:rPr>
          <w:rFonts w:ascii="Times New Roman" w:hAnsi="Times New Roman"/>
          <w:sz w:val="32"/>
          <w:szCs w:val="32"/>
        </w:rPr>
        <w:t>10. four.......................... of news.</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b/>
          <w:bCs/>
          <w:sz w:val="32"/>
          <w:szCs w:val="32"/>
        </w:rPr>
        <w:t>Collective Nouns</w:t>
      </w:r>
    </w:p>
    <w:p w:rsidR="00372DD5" w:rsidRPr="00E21268" w:rsidRDefault="00372DD5" w:rsidP="00372DD5">
      <w:pPr>
        <w:pStyle w:val="ListParagraph"/>
        <w:tabs>
          <w:tab w:val="left" w:pos="770"/>
          <w:tab w:val="left" w:pos="4290"/>
          <w:tab w:val="left" w:pos="5812"/>
        </w:tabs>
        <w:ind w:left="0" w:firstLine="400"/>
        <w:rPr>
          <w:rFonts w:ascii="Times New Roman" w:hAnsi="Times New Roman"/>
          <w:sz w:val="32"/>
          <w:szCs w:val="32"/>
        </w:rPr>
      </w:pPr>
      <w:r w:rsidRPr="00E21268">
        <w:rPr>
          <w:rFonts w:ascii="Times New Roman" w:hAnsi="Times New Roman"/>
          <w:b/>
          <w:sz w:val="32"/>
          <w:szCs w:val="32"/>
        </w:rPr>
        <w:t>Collective nouns</w:t>
      </w:r>
      <w:r w:rsidRPr="00E21268">
        <w:rPr>
          <w:rFonts w:ascii="Times New Roman" w:hAnsi="Times New Roman"/>
          <w:sz w:val="32"/>
          <w:szCs w:val="32"/>
        </w:rPr>
        <w:t xml:space="preserve"> are nouns that represent </w:t>
      </w:r>
      <w:r w:rsidRPr="00E21268">
        <w:rPr>
          <w:rFonts w:ascii="Times New Roman" w:hAnsi="Times New Roman"/>
          <w:b/>
          <w:sz w:val="32"/>
          <w:szCs w:val="32"/>
        </w:rPr>
        <w:t>a group of people or things</w:t>
      </w:r>
      <w:r w:rsidRPr="00E21268">
        <w:rPr>
          <w:rFonts w:ascii="Times New Roman" w:hAnsi="Times New Roman"/>
          <w:sz w:val="32"/>
          <w:szCs w:val="32"/>
        </w:rPr>
        <w:t xml:space="preserve"> as a single unit.</w:t>
      </w:r>
    </w:p>
    <w:p w:rsidR="00372DD5" w:rsidRPr="00E21268" w:rsidRDefault="00372DD5" w:rsidP="00372DD5">
      <w:pPr>
        <w:pStyle w:val="ListParagraph"/>
        <w:tabs>
          <w:tab w:val="left" w:pos="770"/>
          <w:tab w:val="left" w:pos="4290"/>
          <w:tab w:val="left" w:pos="5812"/>
        </w:tabs>
        <w:ind w:left="0" w:firstLine="400"/>
        <w:rPr>
          <w:rFonts w:ascii="Times New Roman" w:hAnsi="Times New Roman"/>
          <w:b/>
          <w:bCs/>
          <w:sz w:val="32"/>
          <w:szCs w:val="32"/>
        </w:rPr>
      </w:pPr>
      <w:r w:rsidRPr="00E21268">
        <w:rPr>
          <w:rFonts w:ascii="Times New Roman" w:hAnsi="Times New Roman"/>
          <w:sz w:val="32"/>
          <w:szCs w:val="32"/>
        </w:rPr>
        <w:t>Some collective nouns can take plural forms</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b/>
          <w:bCs/>
          <w:sz w:val="32"/>
          <w:szCs w:val="32"/>
        </w:rPr>
        <w:t>Examples:</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sz w:val="32"/>
          <w:szCs w:val="32"/>
        </w:rPr>
        <w:t>crowd (s)</w:t>
      </w:r>
      <w:r w:rsidRPr="00E21268">
        <w:rPr>
          <w:rFonts w:ascii="Times New Roman" w:hAnsi="Times New Roman"/>
          <w:sz w:val="32"/>
          <w:szCs w:val="32"/>
        </w:rPr>
        <w:tab/>
        <w:t>flock (s)</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sz w:val="32"/>
          <w:szCs w:val="32"/>
        </w:rPr>
        <w:t>group (s)</w:t>
      </w:r>
      <w:r w:rsidRPr="00E21268">
        <w:rPr>
          <w:rFonts w:ascii="Times New Roman" w:hAnsi="Times New Roman"/>
          <w:sz w:val="32"/>
          <w:szCs w:val="32"/>
        </w:rPr>
        <w:tab/>
        <w:t>herd (s)</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sz w:val="32"/>
          <w:szCs w:val="32"/>
        </w:rPr>
        <w:t>team (s)</w:t>
      </w:r>
      <w:r w:rsidRPr="00E21268">
        <w:rPr>
          <w:rFonts w:ascii="Times New Roman" w:hAnsi="Times New Roman"/>
          <w:sz w:val="32"/>
          <w:szCs w:val="32"/>
        </w:rPr>
        <w:tab/>
        <w:t>committee (s)</w:t>
      </w:r>
    </w:p>
    <w:p w:rsidR="00372DD5" w:rsidRPr="00E21268" w:rsidRDefault="00372DD5" w:rsidP="00372DD5">
      <w:pPr>
        <w:pStyle w:val="ListParagraph"/>
        <w:tabs>
          <w:tab w:val="left" w:pos="770"/>
          <w:tab w:val="left" w:pos="4290"/>
          <w:tab w:val="left" w:pos="5812"/>
        </w:tabs>
        <w:ind w:left="0"/>
        <w:rPr>
          <w:rFonts w:ascii="Times New Roman" w:hAnsi="Times New Roman"/>
          <w:sz w:val="32"/>
          <w:szCs w:val="32"/>
        </w:rPr>
      </w:pPr>
      <w:r w:rsidRPr="00E21268">
        <w:rPr>
          <w:rFonts w:ascii="Times New Roman" w:hAnsi="Times New Roman"/>
          <w:sz w:val="32"/>
          <w:szCs w:val="32"/>
        </w:rPr>
        <w:t>pair (s)</w:t>
      </w:r>
    </w:p>
    <w:p w:rsidR="00372DD5" w:rsidRPr="00E21268" w:rsidRDefault="00372DD5" w:rsidP="00372DD5">
      <w:pPr>
        <w:pStyle w:val="ListParagraph"/>
        <w:tabs>
          <w:tab w:val="left" w:pos="770"/>
          <w:tab w:val="left" w:pos="4290"/>
          <w:tab w:val="left" w:pos="5812"/>
        </w:tabs>
        <w:ind w:left="0" w:firstLine="400"/>
        <w:rPr>
          <w:rFonts w:ascii="Times New Roman" w:hAnsi="Times New Roman"/>
          <w:b/>
          <w:bCs/>
          <w:sz w:val="32"/>
          <w:szCs w:val="32"/>
        </w:rPr>
      </w:pPr>
      <w:r w:rsidRPr="00E21268">
        <w:rPr>
          <w:rFonts w:ascii="Times New Roman" w:hAnsi="Times New Roman"/>
          <w:sz w:val="32"/>
          <w:szCs w:val="32"/>
        </w:rPr>
        <w:t xml:space="preserve"> Some collective nouns, however, </w:t>
      </w:r>
      <w:r w:rsidRPr="00E21268">
        <w:rPr>
          <w:rFonts w:ascii="Times New Roman" w:hAnsi="Times New Roman"/>
          <w:b/>
          <w:bCs/>
          <w:sz w:val="32"/>
          <w:szCs w:val="32"/>
        </w:rPr>
        <w:t xml:space="preserve">cannot </w:t>
      </w:r>
      <w:r w:rsidRPr="00E21268">
        <w:rPr>
          <w:rFonts w:ascii="Times New Roman" w:hAnsi="Times New Roman"/>
          <w:sz w:val="32"/>
          <w:szCs w:val="32"/>
        </w:rPr>
        <w:t>be used in the plural:</w:t>
      </w:r>
    </w:p>
    <w:p w:rsidR="00372DD5" w:rsidRPr="00E21268" w:rsidRDefault="00372DD5" w:rsidP="00372DD5">
      <w:pPr>
        <w:pStyle w:val="ListParagraph"/>
        <w:tabs>
          <w:tab w:val="left" w:pos="770"/>
          <w:tab w:val="left" w:pos="4290"/>
          <w:tab w:val="left" w:pos="5812"/>
        </w:tabs>
        <w:ind w:left="0"/>
        <w:rPr>
          <w:rFonts w:ascii="Times New Roman" w:hAnsi="Times New Roman"/>
          <w:color w:val="000000"/>
          <w:sz w:val="32"/>
          <w:szCs w:val="32"/>
        </w:rPr>
      </w:pPr>
      <w:r w:rsidRPr="00E21268">
        <w:rPr>
          <w:rFonts w:ascii="Times New Roman" w:hAnsi="Times New Roman"/>
          <w:b/>
          <w:bCs/>
          <w:sz w:val="32"/>
          <w:szCs w:val="32"/>
        </w:rPr>
        <w:t>Examples</w:t>
      </w:r>
      <w:r w:rsidRPr="00E21268">
        <w:rPr>
          <w:rFonts w:ascii="Times New Roman" w:hAnsi="Times New Roman"/>
          <w:b/>
          <w:sz w:val="32"/>
          <w:szCs w:val="32"/>
        </w:rPr>
        <w:t>:</w:t>
      </w:r>
      <w:r w:rsidRPr="00E21268">
        <w:rPr>
          <w:rFonts w:ascii="Times New Roman" w:hAnsi="Times New Roman"/>
          <w:b/>
          <w:sz w:val="32"/>
          <w:szCs w:val="32"/>
        </w:rPr>
        <w:tab/>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furnitures*</w:t>
      </w:r>
      <w:r w:rsidRPr="00E21268">
        <w:rPr>
          <w:rFonts w:ascii="Times New Roman" w:hAnsi="Times New Roman"/>
          <w:color w:val="000000"/>
          <w:sz w:val="32"/>
          <w:szCs w:val="32"/>
        </w:rPr>
        <w:tab/>
        <w:t>beddings*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equipments*</w:t>
      </w:r>
      <w:r w:rsidRPr="00E21268">
        <w:rPr>
          <w:rFonts w:ascii="Times New Roman" w:hAnsi="Times New Roman"/>
          <w:color w:val="000000"/>
          <w:sz w:val="32"/>
          <w:szCs w:val="32"/>
        </w:rPr>
        <w:tab/>
        <w:t>informations*</w:t>
      </w:r>
    </w:p>
    <w:p w:rsidR="00372DD5"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luggages*</w:t>
      </w:r>
      <w:r w:rsidRPr="00E21268">
        <w:rPr>
          <w:rFonts w:ascii="Times New Roman" w:hAnsi="Times New Roman"/>
          <w:color w:val="000000"/>
          <w:sz w:val="32"/>
          <w:szCs w:val="32"/>
        </w:rPr>
        <w:tab/>
        <w:t>baggages*</w:t>
      </w:r>
    </w:p>
    <w:p w:rsidR="00D1170C" w:rsidRDefault="00D1170C" w:rsidP="00372DD5">
      <w:pPr>
        <w:pStyle w:val="ListParagraph"/>
        <w:tabs>
          <w:tab w:val="left" w:pos="770"/>
          <w:tab w:val="left" w:pos="5812"/>
        </w:tabs>
        <w:ind w:left="0"/>
        <w:rPr>
          <w:rFonts w:ascii="Times New Roman" w:hAnsi="Times New Roman"/>
          <w:color w:val="000000"/>
          <w:sz w:val="32"/>
          <w:szCs w:val="32"/>
        </w:rPr>
      </w:pPr>
    </w:p>
    <w:p w:rsidR="00D1170C" w:rsidRDefault="00D1170C" w:rsidP="00372DD5">
      <w:pPr>
        <w:pStyle w:val="ListParagraph"/>
        <w:tabs>
          <w:tab w:val="left" w:pos="770"/>
          <w:tab w:val="left" w:pos="5812"/>
        </w:tabs>
        <w:ind w:left="0"/>
        <w:rPr>
          <w:rFonts w:ascii="Times New Roman" w:hAnsi="Times New Roman"/>
          <w:color w:val="000000"/>
          <w:sz w:val="32"/>
          <w:szCs w:val="32"/>
        </w:rPr>
      </w:pPr>
    </w:p>
    <w:p w:rsidR="00D1170C" w:rsidRPr="00E21268" w:rsidRDefault="00D1170C" w:rsidP="00372DD5">
      <w:pPr>
        <w:pStyle w:val="ListParagraph"/>
        <w:tabs>
          <w:tab w:val="left" w:pos="770"/>
          <w:tab w:val="left" w:pos="5812"/>
        </w:tabs>
        <w:ind w:left="0"/>
        <w:rPr>
          <w:rFonts w:ascii="Times New Roman" w:hAnsi="Times New Roman"/>
          <w:color w:val="000000"/>
          <w:sz w:val="32"/>
          <w:szCs w:val="32"/>
        </w:rPr>
      </w:pPr>
    </w:p>
    <w:p w:rsidR="00372DD5" w:rsidRPr="00E21268" w:rsidRDefault="00372DD5" w:rsidP="00372DD5">
      <w:pPr>
        <w:pStyle w:val="ListParagraph"/>
        <w:tabs>
          <w:tab w:val="left" w:pos="770"/>
          <w:tab w:val="left" w:pos="5812"/>
        </w:tabs>
        <w:ind w:left="0"/>
        <w:rPr>
          <w:rFonts w:ascii="Times New Roman" w:hAnsi="Times New Roman"/>
          <w:b/>
          <w:bCs/>
          <w:color w:val="000000"/>
          <w:sz w:val="32"/>
          <w:szCs w:val="32"/>
        </w:rPr>
      </w:pPr>
      <w:r w:rsidRPr="00E21268">
        <w:rPr>
          <w:rFonts w:ascii="Times New Roman" w:hAnsi="Times New Roman"/>
          <w:b/>
          <w:bCs/>
          <w:color w:val="000000"/>
          <w:sz w:val="32"/>
          <w:szCs w:val="32"/>
        </w:rPr>
        <w:lastRenderedPageBreak/>
        <w:t>Exercise 10</w:t>
      </w:r>
    </w:p>
    <w:p w:rsidR="00372DD5" w:rsidRPr="00E21268" w:rsidRDefault="00372DD5" w:rsidP="00372DD5">
      <w:pPr>
        <w:pStyle w:val="ListParagraph"/>
        <w:tabs>
          <w:tab w:val="left" w:pos="770"/>
          <w:tab w:val="left" w:pos="5812"/>
        </w:tabs>
        <w:ind w:left="0" w:firstLine="400"/>
        <w:rPr>
          <w:rFonts w:ascii="Times New Roman" w:hAnsi="Times New Roman"/>
          <w:color w:val="000000"/>
          <w:sz w:val="32"/>
          <w:szCs w:val="32"/>
        </w:rPr>
      </w:pPr>
      <w:r w:rsidRPr="00E21268">
        <w:rPr>
          <w:rFonts w:ascii="Times New Roman" w:hAnsi="Times New Roman"/>
          <w:color w:val="000000"/>
          <w:sz w:val="32"/>
          <w:szCs w:val="32"/>
        </w:rPr>
        <w:t>When I arrived at the airport, there were.........1......... (crowd) of people blocking the entrance with their .................2..................( luggage ). Near the customs sections, several...............3................. (group) of officials  were standing, checking the ..................4.................. (equipment) that was being loaded onto a trolley.  Most people were standing, waiting for... .............5................. (information) from the loudspeakers on the departures and arrivals of aircraft.</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color w:val="000000"/>
          <w:sz w:val="32"/>
          <w:szCs w:val="32"/>
        </w:rPr>
        <w:t>COMPOUND NOUNS</w:t>
      </w:r>
    </w:p>
    <w:p w:rsidR="00372DD5" w:rsidRPr="00E21268" w:rsidRDefault="00372DD5" w:rsidP="00372DD5">
      <w:pPr>
        <w:pStyle w:val="ListParagraph"/>
        <w:tabs>
          <w:tab w:val="left" w:pos="770"/>
          <w:tab w:val="left" w:pos="5812"/>
        </w:tabs>
        <w:ind w:left="0" w:firstLine="400"/>
        <w:rPr>
          <w:rFonts w:ascii="Times New Roman" w:hAnsi="Times New Roman"/>
          <w:b/>
          <w:bCs/>
          <w:color w:val="000000"/>
          <w:sz w:val="32"/>
          <w:szCs w:val="32"/>
        </w:rPr>
      </w:pPr>
      <w:r w:rsidRPr="00E21268">
        <w:rPr>
          <w:rFonts w:ascii="Times New Roman" w:hAnsi="Times New Roman"/>
          <w:b/>
          <w:color w:val="000000"/>
          <w:sz w:val="32"/>
          <w:szCs w:val="32"/>
        </w:rPr>
        <w:t>A compound noun</w:t>
      </w:r>
      <w:r w:rsidRPr="00E21268">
        <w:rPr>
          <w:rFonts w:ascii="Times New Roman" w:hAnsi="Times New Roman"/>
          <w:color w:val="000000"/>
          <w:sz w:val="32"/>
          <w:szCs w:val="32"/>
        </w:rPr>
        <w:t xml:space="preserve"> is a noun that is made up of </w:t>
      </w:r>
      <w:r w:rsidRPr="00E21268">
        <w:rPr>
          <w:rFonts w:ascii="Times New Roman" w:hAnsi="Times New Roman"/>
          <w:b/>
          <w:color w:val="000000"/>
          <w:sz w:val="32"/>
          <w:szCs w:val="32"/>
        </w:rPr>
        <w:t>two or more words</w:t>
      </w:r>
      <w:r w:rsidRPr="00E21268">
        <w:rPr>
          <w:rFonts w:ascii="Times New Roman" w:hAnsi="Times New Roman"/>
          <w:color w:val="000000"/>
          <w:sz w:val="32"/>
          <w:szCs w:val="32"/>
        </w:rPr>
        <w:t>.  The words that form compound nouns may be joined together, separated or hyphenated.</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bCs/>
          <w:color w:val="000000"/>
          <w:sz w:val="32"/>
          <w:szCs w:val="32"/>
        </w:rPr>
        <w:t>Examples: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color w:val="000000"/>
          <w:sz w:val="32"/>
          <w:szCs w:val="32"/>
        </w:rPr>
        <w:t>Joined</w:t>
      </w:r>
      <w:r w:rsidRPr="00E21268">
        <w:rPr>
          <w:rFonts w:ascii="Times New Roman" w:hAnsi="Times New Roman"/>
          <w:color w:val="000000"/>
          <w:sz w:val="32"/>
          <w:szCs w:val="32"/>
        </w:rPr>
        <w:t>: bookcase, blackboard, pushcart</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color w:val="000000"/>
          <w:sz w:val="32"/>
          <w:szCs w:val="32"/>
        </w:rPr>
        <w:t>Separated</w:t>
      </w:r>
      <w:r w:rsidRPr="00E21268">
        <w:rPr>
          <w:rFonts w:ascii="Times New Roman" w:hAnsi="Times New Roman"/>
          <w:color w:val="000000"/>
          <w:sz w:val="32"/>
          <w:szCs w:val="32"/>
        </w:rPr>
        <w:t>: high school, rabbit hutch, radar gun</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color w:val="000000"/>
          <w:sz w:val="32"/>
          <w:szCs w:val="32"/>
        </w:rPr>
        <w:t>Hyphenated</w:t>
      </w:r>
      <w:r w:rsidRPr="00E21268">
        <w:rPr>
          <w:rFonts w:ascii="Times New Roman" w:hAnsi="Times New Roman"/>
          <w:color w:val="000000"/>
          <w:sz w:val="32"/>
          <w:szCs w:val="32"/>
        </w:rPr>
        <w:t>: go-getter, mother-in-law, sergeant-at-arms</w:t>
      </w:r>
    </w:p>
    <w:p w:rsidR="00372DD5" w:rsidRPr="00E21268" w:rsidRDefault="00372DD5" w:rsidP="00372DD5">
      <w:pPr>
        <w:pStyle w:val="ListParagraph"/>
        <w:tabs>
          <w:tab w:val="left" w:pos="770"/>
          <w:tab w:val="left" w:pos="5812"/>
        </w:tabs>
        <w:ind w:left="0" w:firstLine="400"/>
        <w:rPr>
          <w:rFonts w:ascii="Times New Roman" w:hAnsi="Times New Roman"/>
          <w:color w:val="000000"/>
          <w:sz w:val="32"/>
          <w:szCs w:val="32"/>
        </w:rPr>
      </w:pPr>
      <w:r w:rsidRPr="00E21268">
        <w:rPr>
          <w:rFonts w:ascii="Times New Roman" w:hAnsi="Times New Roman"/>
          <w:color w:val="000000"/>
          <w:sz w:val="32"/>
          <w:szCs w:val="32"/>
        </w:rPr>
        <w:t>Compound nouns are usually a combination of two or more word classes.  The most common combinations are as follows:</w:t>
      </w:r>
    </w:p>
    <w:p w:rsidR="00372DD5" w:rsidRPr="00E21268" w:rsidRDefault="00372DD5" w:rsidP="00372DD5">
      <w:pPr>
        <w:pStyle w:val="ListParagraph"/>
        <w:tabs>
          <w:tab w:val="left" w:pos="770"/>
          <w:tab w:val="left" w:pos="5812"/>
        </w:tabs>
        <w:ind w:left="0"/>
        <w:rPr>
          <w:rFonts w:ascii="Times New Roman" w:hAnsi="Times New Roman"/>
          <w:b/>
          <w:bCs/>
          <w:color w:val="000000"/>
          <w:sz w:val="32"/>
          <w:szCs w:val="32"/>
        </w:rPr>
      </w:pPr>
      <w:r w:rsidRPr="00E21268">
        <w:rPr>
          <w:rFonts w:ascii="Times New Roman" w:hAnsi="Times New Roman"/>
          <w:color w:val="000000"/>
          <w:sz w:val="32"/>
          <w:szCs w:val="32"/>
        </w:rPr>
        <w:t xml:space="preserve">a. Some are formed by joining </w:t>
      </w:r>
      <w:r w:rsidRPr="00E21268">
        <w:rPr>
          <w:rFonts w:ascii="Times New Roman" w:hAnsi="Times New Roman"/>
          <w:b/>
          <w:color w:val="000000"/>
          <w:sz w:val="32"/>
          <w:szCs w:val="32"/>
        </w:rPr>
        <w:t>a</w:t>
      </w:r>
      <w:r w:rsidRPr="00E21268">
        <w:rPr>
          <w:rFonts w:ascii="Times New Roman" w:hAnsi="Times New Roman"/>
          <w:color w:val="000000"/>
          <w:sz w:val="32"/>
          <w:szCs w:val="32"/>
        </w:rPr>
        <w:t xml:space="preserve"> </w:t>
      </w:r>
      <w:r w:rsidRPr="00E21268">
        <w:rPr>
          <w:rFonts w:ascii="Times New Roman" w:hAnsi="Times New Roman"/>
          <w:b/>
          <w:color w:val="000000"/>
          <w:sz w:val="32"/>
          <w:szCs w:val="32"/>
        </w:rPr>
        <w:t>noun</w:t>
      </w:r>
      <w:r w:rsidRPr="00E21268">
        <w:rPr>
          <w:rFonts w:ascii="Times New Roman" w:hAnsi="Times New Roman"/>
          <w:color w:val="000000"/>
          <w:sz w:val="32"/>
          <w:szCs w:val="32"/>
        </w:rPr>
        <w:t xml:space="preserve"> with </w:t>
      </w:r>
      <w:r w:rsidRPr="00E21268">
        <w:rPr>
          <w:rFonts w:ascii="Times New Roman" w:hAnsi="Times New Roman"/>
          <w:b/>
          <w:color w:val="000000"/>
          <w:sz w:val="32"/>
          <w:szCs w:val="32"/>
        </w:rPr>
        <w:t>another</w:t>
      </w:r>
      <w:r w:rsidRPr="00E21268">
        <w:rPr>
          <w:rFonts w:ascii="Times New Roman" w:hAnsi="Times New Roman"/>
          <w:color w:val="000000"/>
          <w:sz w:val="32"/>
          <w:szCs w:val="32"/>
        </w:rPr>
        <w:t xml:space="preserve"> </w:t>
      </w:r>
      <w:r w:rsidRPr="00E21268">
        <w:rPr>
          <w:rFonts w:ascii="Times New Roman" w:hAnsi="Times New Roman"/>
          <w:b/>
          <w:color w:val="000000"/>
          <w:sz w:val="32"/>
          <w:szCs w:val="32"/>
        </w:rPr>
        <w:t>noun</w:t>
      </w:r>
      <w:r w:rsidRPr="00E21268">
        <w:rPr>
          <w:rFonts w:ascii="Times New Roman" w:hAnsi="Times New Roman"/>
          <w:color w:val="000000"/>
          <w:sz w:val="32"/>
          <w:szCs w:val="32"/>
        </w:rPr>
        <w:t>.  Most of these compound nouns take their plurals in the last words.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bCs/>
          <w:color w:val="000000"/>
          <w:sz w:val="32"/>
          <w:szCs w:val="32"/>
        </w:rPr>
        <w:t>Examples: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tableroom(s)            grass root(s)</w:t>
      </w:r>
      <w:r w:rsidRPr="00E21268">
        <w:rPr>
          <w:rFonts w:ascii="Times New Roman" w:hAnsi="Times New Roman"/>
          <w:color w:val="000000"/>
          <w:sz w:val="32"/>
          <w:szCs w:val="32"/>
        </w:rPr>
        <w:tab/>
        <w:t>prize-fighter(s)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cupboard(s)              policeman/men</w:t>
      </w:r>
      <w:r w:rsidRPr="00E21268">
        <w:rPr>
          <w:rFonts w:ascii="Times New Roman" w:hAnsi="Times New Roman"/>
          <w:color w:val="000000"/>
          <w:sz w:val="32"/>
          <w:szCs w:val="32"/>
        </w:rPr>
        <w:tab/>
        <w:t>rubber-stamp(s)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bookcase(s)               farmhouse(s)</w:t>
      </w:r>
      <w:r w:rsidRPr="00E21268">
        <w:rPr>
          <w:rFonts w:ascii="Times New Roman" w:hAnsi="Times New Roman"/>
          <w:color w:val="000000"/>
          <w:sz w:val="32"/>
          <w:szCs w:val="32"/>
        </w:rPr>
        <w:tab/>
        <w:t>sanitary towel(s)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cowshed(s)               fruit machine(s)</w:t>
      </w:r>
      <w:r w:rsidRPr="00E21268">
        <w:rPr>
          <w:rFonts w:ascii="Times New Roman" w:hAnsi="Times New Roman"/>
          <w:color w:val="000000"/>
          <w:sz w:val="32"/>
          <w:szCs w:val="32"/>
        </w:rPr>
        <w:tab/>
        <w:t>shoulder blade(s)</w:t>
      </w:r>
    </w:p>
    <w:p w:rsidR="00372DD5" w:rsidRPr="00E21268" w:rsidRDefault="00372DD5" w:rsidP="00372DD5">
      <w:pPr>
        <w:pStyle w:val="ListParagraph"/>
        <w:tabs>
          <w:tab w:val="left" w:pos="770"/>
          <w:tab w:val="left" w:pos="5812"/>
        </w:tabs>
        <w:ind w:left="0"/>
        <w:rPr>
          <w:rFonts w:ascii="Times New Roman" w:hAnsi="Times New Roman"/>
          <w:b/>
          <w:bCs/>
          <w:color w:val="000000"/>
          <w:sz w:val="32"/>
          <w:szCs w:val="32"/>
        </w:rPr>
      </w:pPr>
      <w:r w:rsidRPr="00E21268">
        <w:rPr>
          <w:rFonts w:ascii="Times New Roman" w:hAnsi="Times New Roman"/>
          <w:color w:val="000000"/>
          <w:sz w:val="32"/>
          <w:szCs w:val="32"/>
        </w:rPr>
        <w:t xml:space="preserve">b. Some are formed by joining </w:t>
      </w:r>
      <w:r w:rsidRPr="00E21268">
        <w:rPr>
          <w:rFonts w:ascii="Times New Roman" w:hAnsi="Times New Roman"/>
          <w:b/>
          <w:color w:val="000000"/>
          <w:sz w:val="32"/>
          <w:szCs w:val="32"/>
        </w:rPr>
        <w:t>a</w:t>
      </w:r>
      <w:r w:rsidRPr="00E21268">
        <w:rPr>
          <w:rFonts w:ascii="Times New Roman" w:hAnsi="Times New Roman"/>
          <w:color w:val="000000"/>
          <w:sz w:val="32"/>
          <w:szCs w:val="32"/>
        </w:rPr>
        <w:t xml:space="preserve"> </w:t>
      </w:r>
      <w:r w:rsidRPr="00E21268">
        <w:rPr>
          <w:rFonts w:ascii="Times New Roman" w:hAnsi="Times New Roman"/>
          <w:b/>
          <w:color w:val="000000"/>
          <w:sz w:val="32"/>
          <w:szCs w:val="32"/>
        </w:rPr>
        <w:t>verb</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an</w:t>
      </w:r>
      <w:r w:rsidRPr="00E21268">
        <w:rPr>
          <w:rFonts w:ascii="Times New Roman" w:hAnsi="Times New Roman"/>
          <w:color w:val="000000"/>
          <w:sz w:val="32"/>
          <w:szCs w:val="32"/>
        </w:rPr>
        <w:t xml:space="preserve"> </w:t>
      </w:r>
      <w:r w:rsidRPr="00E21268">
        <w:rPr>
          <w:rFonts w:ascii="Times New Roman" w:hAnsi="Times New Roman"/>
          <w:b/>
          <w:color w:val="000000"/>
          <w:sz w:val="32"/>
          <w:szCs w:val="32"/>
        </w:rPr>
        <w:t>adverb</w:t>
      </w:r>
      <w:r w:rsidRPr="00E21268">
        <w:rPr>
          <w:rFonts w:ascii="Times New Roman" w:hAnsi="Times New Roman"/>
          <w:color w:val="000000"/>
          <w:sz w:val="32"/>
          <w:szCs w:val="32"/>
        </w:rPr>
        <w:t>.  Most of these compound nouns also take their plurals in the last words.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bCs/>
          <w:color w:val="000000"/>
          <w:sz w:val="32"/>
          <w:szCs w:val="32"/>
        </w:rPr>
        <w:t>Examples: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breakfast(s)             push-up(s)</w:t>
      </w:r>
      <w:r w:rsidRPr="00E21268">
        <w:rPr>
          <w:rFonts w:ascii="Times New Roman" w:hAnsi="Times New Roman"/>
          <w:color w:val="000000"/>
          <w:sz w:val="32"/>
          <w:szCs w:val="32"/>
        </w:rPr>
        <w:tab/>
        <w:t xml:space="preserve">  rundown(s)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takeaway(s)             knockout(s)</w:t>
      </w:r>
      <w:r w:rsidRPr="00E21268">
        <w:rPr>
          <w:rFonts w:ascii="Times New Roman" w:hAnsi="Times New Roman"/>
          <w:color w:val="000000"/>
          <w:sz w:val="32"/>
          <w:szCs w:val="32"/>
        </w:rPr>
        <w:tab/>
        <w:t xml:space="preserve">  slip-up(s)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sit-up(s)                    meltdown(s)</w:t>
      </w:r>
    </w:p>
    <w:p w:rsidR="00372DD5" w:rsidRPr="00E21268" w:rsidRDefault="00372DD5" w:rsidP="00372DD5">
      <w:pPr>
        <w:pStyle w:val="ListParagraph"/>
        <w:tabs>
          <w:tab w:val="left" w:pos="770"/>
          <w:tab w:val="left" w:pos="5812"/>
        </w:tabs>
        <w:ind w:left="0"/>
        <w:rPr>
          <w:rFonts w:ascii="Times New Roman" w:hAnsi="Times New Roman"/>
          <w:b/>
          <w:bCs/>
          <w:color w:val="000000"/>
          <w:sz w:val="32"/>
          <w:szCs w:val="32"/>
        </w:rPr>
      </w:pPr>
      <w:r w:rsidRPr="00E21268">
        <w:rPr>
          <w:rFonts w:ascii="Times New Roman" w:hAnsi="Times New Roman"/>
          <w:color w:val="000000"/>
          <w:sz w:val="32"/>
          <w:szCs w:val="32"/>
        </w:rPr>
        <w:t xml:space="preserve">c. Some compound nouns are formed by joining </w:t>
      </w:r>
      <w:r w:rsidRPr="00E21268">
        <w:rPr>
          <w:rFonts w:ascii="Times New Roman" w:hAnsi="Times New Roman"/>
          <w:b/>
          <w:color w:val="000000"/>
          <w:sz w:val="32"/>
          <w:szCs w:val="32"/>
        </w:rPr>
        <w:t>an adjective</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 noun</w:t>
      </w:r>
      <w:r w:rsidRPr="00E21268">
        <w:rPr>
          <w:rFonts w:ascii="Times New Roman" w:hAnsi="Times New Roman"/>
          <w:color w:val="000000"/>
          <w:sz w:val="32"/>
          <w:szCs w:val="32"/>
        </w:rPr>
        <w:t>.  Most of these also take their plurals in the last words.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bCs/>
          <w:color w:val="000000"/>
          <w:sz w:val="32"/>
          <w:szCs w:val="32"/>
        </w:rPr>
        <w:t>Examples: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hotdog(s)                   polar bear(s)</w:t>
      </w:r>
      <w:r w:rsidRPr="00E21268">
        <w:rPr>
          <w:rFonts w:ascii="Times New Roman" w:hAnsi="Times New Roman"/>
          <w:color w:val="000000"/>
          <w:sz w:val="32"/>
          <w:szCs w:val="32"/>
        </w:rPr>
        <w:tab/>
        <w:t xml:space="preserve">  safe guard(s)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 xml:space="preserve">blackboard(s)            quicksand    </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highway(s)                remote control(s)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nuclear power           right angle(s)</w:t>
      </w:r>
    </w:p>
    <w:p w:rsidR="00372DD5"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 xml:space="preserve">d. Some are formed by joining </w:t>
      </w:r>
      <w:r w:rsidRPr="00E21268">
        <w:rPr>
          <w:rFonts w:ascii="Times New Roman" w:hAnsi="Times New Roman"/>
          <w:b/>
          <w:color w:val="000000"/>
          <w:sz w:val="32"/>
          <w:szCs w:val="32"/>
        </w:rPr>
        <w:t>a verb</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 noun</w:t>
      </w:r>
      <w:r w:rsidRPr="00E21268">
        <w:rPr>
          <w:rFonts w:ascii="Times New Roman" w:hAnsi="Times New Roman"/>
          <w:color w:val="000000"/>
          <w:sz w:val="32"/>
          <w:szCs w:val="32"/>
        </w:rPr>
        <w:t>.  Most of these also take their plurals in the last words.</w:t>
      </w:r>
    </w:p>
    <w:p w:rsidR="00D1170C" w:rsidRPr="00E21268" w:rsidRDefault="00D1170C" w:rsidP="00372DD5">
      <w:pPr>
        <w:pStyle w:val="ListParagraph"/>
        <w:tabs>
          <w:tab w:val="left" w:pos="770"/>
          <w:tab w:val="left" w:pos="5812"/>
        </w:tabs>
        <w:ind w:left="0"/>
        <w:rPr>
          <w:rFonts w:ascii="Times New Roman" w:hAnsi="Times New Roman"/>
          <w:b/>
          <w:bCs/>
          <w:color w:val="000000"/>
          <w:sz w:val="32"/>
          <w:szCs w:val="32"/>
        </w:rPr>
      </w:pP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bCs/>
          <w:color w:val="000000"/>
          <w:sz w:val="32"/>
          <w:szCs w:val="32"/>
        </w:rPr>
        <w:lastRenderedPageBreak/>
        <w:t>Examples: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driveway(s)              playground(s)             spend thrift(s)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breakdance(s)         pushchair(s)</w:t>
      </w:r>
      <w:r w:rsidRPr="00E21268">
        <w:rPr>
          <w:rFonts w:ascii="Times New Roman" w:hAnsi="Times New Roman"/>
          <w:color w:val="000000"/>
          <w:sz w:val="32"/>
          <w:szCs w:val="32"/>
        </w:rPr>
        <w:tab/>
        <w:t xml:space="preserve">   go-getter(s)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mincemeat               screwdriver(s)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password(s)             spare wheel(s)</w:t>
      </w:r>
    </w:p>
    <w:p w:rsidR="00372DD5" w:rsidRPr="00E21268" w:rsidRDefault="00372DD5" w:rsidP="00372DD5">
      <w:pPr>
        <w:pStyle w:val="ListParagraph"/>
        <w:tabs>
          <w:tab w:val="left" w:pos="770"/>
          <w:tab w:val="left" w:pos="5812"/>
        </w:tabs>
        <w:ind w:left="0"/>
        <w:rPr>
          <w:rFonts w:ascii="Times New Roman" w:hAnsi="Times New Roman"/>
          <w:b/>
          <w:bCs/>
          <w:color w:val="000000"/>
          <w:sz w:val="32"/>
          <w:szCs w:val="32"/>
        </w:rPr>
      </w:pPr>
      <w:r w:rsidRPr="00E21268">
        <w:rPr>
          <w:rFonts w:ascii="Times New Roman" w:hAnsi="Times New Roman"/>
          <w:color w:val="000000"/>
          <w:sz w:val="32"/>
          <w:szCs w:val="32"/>
        </w:rPr>
        <w:t xml:space="preserve">e. Some ore formed by joining </w:t>
      </w:r>
      <w:r w:rsidRPr="00E21268">
        <w:rPr>
          <w:rFonts w:ascii="Times New Roman" w:hAnsi="Times New Roman"/>
          <w:b/>
          <w:color w:val="000000"/>
          <w:sz w:val="32"/>
          <w:szCs w:val="32"/>
        </w:rPr>
        <w:t>an adverb</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 noun</w:t>
      </w:r>
      <w:r w:rsidRPr="00E21268">
        <w:rPr>
          <w:rFonts w:ascii="Times New Roman" w:hAnsi="Times New Roman"/>
          <w:color w:val="000000"/>
          <w:sz w:val="32"/>
          <w:szCs w:val="32"/>
        </w:rPr>
        <w:t>.  Most of these also take their plural in the last words.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bCs/>
          <w:color w:val="000000"/>
          <w:sz w:val="32"/>
          <w:szCs w:val="32"/>
        </w:rPr>
        <w:t>Examples: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overdraft(s)              overcoats(s)</w:t>
      </w:r>
      <w:r w:rsidRPr="00E21268">
        <w:rPr>
          <w:rFonts w:ascii="Times New Roman" w:hAnsi="Times New Roman"/>
          <w:color w:val="000000"/>
          <w:sz w:val="32"/>
          <w:szCs w:val="32"/>
        </w:rPr>
        <w:tab/>
        <w:t xml:space="preserve">   backyards(s)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backbencher(s)        undercoat(s)</w:t>
      </w:r>
      <w:r w:rsidRPr="00E21268">
        <w:rPr>
          <w:rFonts w:ascii="Times New Roman" w:hAnsi="Times New Roman"/>
          <w:color w:val="000000"/>
          <w:sz w:val="32"/>
          <w:szCs w:val="32"/>
        </w:rPr>
        <w:tab/>
        <w:t xml:space="preserve">   backbone(s)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backlog(s)                 underwear(s)</w:t>
      </w:r>
      <w:r w:rsidRPr="00E21268">
        <w:rPr>
          <w:rFonts w:ascii="Times New Roman" w:hAnsi="Times New Roman"/>
          <w:color w:val="000000"/>
          <w:sz w:val="32"/>
          <w:szCs w:val="32"/>
        </w:rPr>
        <w:tab/>
        <w:t xml:space="preserve">   oversight(s)</w:t>
      </w:r>
    </w:p>
    <w:p w:rsidR="00372DD5" w:rsidRPr="00E21268" w:rsidRDefault="00372DD5" w:rsidP="00372DD5">
      <w:pPr>
        <w:pStyle w:val="ListParagraph"/>
        <w:tabs>
          <w:tab w:val="left" w:pos="770"/>
          <w:tab w:val="left" w:pos="5812"/>
        </w:tabs>
        <w:ind w:left="0"/>
        <w:rPr>
          <w:rFonts w:ascii="Times New Roman" w:hAnsi="Times New Roman"/>
          <w:b/>
          <w:bCs/>
          <w:color w:val="000000"/>
          <w:sz w:val="32"/>
          <w:szCs w:val="32"/>
        </w:rPr>
      </w:pPr>
      <w:r w:rsidRPr="00E21268">
        <w:rPr>
          <w:rFonts w:ascii="Times New Roman" w:hAnsi="Times New Roman"/>
          <w:color w:val="000000"/>
          <w:sz w:val="32"/>
          <w:szCs w:val="32"/>
        </w:rPr>
        <w:t xml:space="preserve">f. A few compound nouns are formed by joining </w:t>
      </w:r>
      <w:r w:rsidRPr="00E21268">
        <w:rPr>
          <w:rFonts w:ascii="Times New Roman" w:hAnsi="Times New Roman"/>
          <w:b/>
          <w:color w:val="000000"/>
          <w:sz w:val="32"/>
          <w:szCs w:val="32"/>
        </w:rPr>
        <w:t>an adverb</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 verb</w:t>
      </w:r>
      <w:r w:rsidRPr="00E21268">
        <w:rPr>
          <w:rFonts w:ascii="Times New Roman" w:hAnsi="Times New Roman"/>
          <w:color w:val="000000"/>
          <w:sz w:val="32"/>
          <w:szCs w:val="32"/>
        </w:rPr>
        <w:t>.  These ones also take their plurals in the last words.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bCs/>
          <w:color w:val="000000"/>
          <w:sz w:val="32"/>
          <w:szCs w:val="32"/>
        </w:rPr>
        <w:t>Examples: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outbreak(s)                backlash(es)</w:t>
      </w:r>
      <w:r w:rsidRPr="00E21268">
        <w:rPr>
          <w:rFonts w:ascii="Times New Roman" w:hAnsi="Times New Roman"/>
          <w:color w:val="000000"/>
          <w:sz w:val="32"/>
          <w:szCs w:val="32"/>
        </w:rPr>
        <w:tab/>
        <w:t xml:space="preserve">    output(s)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outburst(s)                outcast(s)</w:t>
      </w:r>
      <w:r w:rsidRPr="00E21268">
        <w:rPr>
          <w:rFonts w:ascii="Times New Roman" w:hAnsi="Times New Roman"/>
          <w:color w:val="000000"/>
          <w:sz w:val="32"/>
          <w:szCs w:val="32"/>
        </w:rPr>
        <w:tab/>
        <w:t xml:space="preserve">    input(s)</w:t>
      </w:r>
    </w:p>
    <w:p w:rsidR="00372DD5" w:rsidRPr="00E21268" w:rsidRDefault="00372DD5" w:rsidP="00372DD5">
      <w:pPr>
        <w:pStyle w:val="ListParagraph"/>
        <w:tabs>
          <w:tab w:val="left" w:pos="770"/>
          <w:tab w:val="left" w:pos="5812"/>
        </w:tabs>
        <w:ind w:left="0"/>
        <w:rPr>
          <w:rFonts w:ascii="Times New Roman" w:hAnsi="Times New Roman"/>
          <w:b/>
          <w:bCs/>
          <w:color w:val="000000"/>
          <w:sz w:val="32"/>
          <w:szCs w:val="32"/>
        </w:rPr>
      </w:pPr>
      <w:r w:rsidRPr="00E21268">
        <w:rPr>
          <w:rFonts w:ascii="Times New Roman" w:hAnsi="Times New Roman"/>
          <w:color w:val="000000"/>
          <w:sz w:val="32"/>
          <w:szCs w:val="32"/>
        </w:rPr>
        <w:t xml:space="preserve">g. A few others are formed by joining </w:t>
      </w:r>
      <w:r w:rsidRPr="00E21268">
        <w:rPr>
          <w:rFonts w:ascii="Times New Roman" w:hAnsi="Times New Roman"/>
          <w:b/>
          <w:color w:val="000000"/>
          <w:sz w:val="32"/>
          <w:szCs w:val="32"/>
        </w:rPr>
        <w:t>a noun</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 verb</w:t>
      </w:r>
      <w:r w:rsidRPr="00E21268">
        <w:rPr>
          <w:rFonts w:ascii="Times New Roman" w:hAnsi="Times New Roman"/>
          <w:color w:val="000000"/>
          <w:sz w:val="32"/>
          <w:szCs w:val="32"/>
        </w:rPr>
        <w:t>.  They also take their plurals in the last words.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bCs/>
          <w:color w:val="000000"/>
          <w:sz w:val="32"/>
          <w:szCs w:val="32"/>
        </w:rPr>
        <w:t>Examples: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nosedive(s)            nightfall(s)</w:t>
      </w:r>
    </w:p>
    <w:p w:rsidR="00372DD5" w:rsidRPr="00E21268" w:rsidRDefault="00372DD5" w:rsidP="00372DD5">
      <w:pPr>
        <w:pStyle w:val="ListParagraph"/>
        <w:tabs>
          <w:tab w:val="left" w:pos="770"/>
          <w:tab w:val="left" w:pos="5812"/>
        </w:tabs>
        <w:ind w:left="0"/>
        <w:rPr>
          <w:rFonts w:ascii="Times New Roman" w:hAnsi="Times New Roman"/>
          <w:b/>
          <w:bCs/>
          <w:color w:val="000000"/>
          <w:sz w:val="32"/>
          <w:szCs w:val="32"/>
        </w:rPr>
      </w:pPr>
      <w:r w:rsidRPr="00E21268">
        <w:rPr>
          <w:rFonts w:ascii="Times New Roman" w:hAnsi="Times New Roman"/>
          <w:color w:val="000000"/>
          <w:sz w:val="32"/>
          <w:szCs w:val="32"/>
        </w:rPr>
        <w:t xml:space="preserve">h. A number of compound nouns are formed by </w:t>
      </w:r>
      <w:r w:rsidRPr="00E21268">
        <w:rPr>
          <w:rFonts w:ascii="Times New Roman" w:hAnsi="Times New Roman"/>
          <w:b/>
          <w:color w:val="000000"/>
          <w:sz w:val="32"/>
          <w:szCs w:val="32"/>
        </w:rPr>
        <w:t>joining two nouns</w:t>
      </w:r>
      <w:r w:rsidRPr="00E21268">
        <w:rPr>
          <w:rFonts w:ascii="Times New Roman" w:hAnsi="Times New Roman"/>
          <w:color w:val="000000"/>
          <w:sz w:val="32"/>
          <w:szCs w:val="32"/>
        </w:rPr>
        <w:t xml:space="preserve"> by use of hyphens and </w:t>
      </w:r>
      <w:r w:rsidRPr="00E21268">
        <w:rPr>
          <w:rFonts w:ascii="Times New Roman" w:hAnsi="Times New Roman"/>
          <w:b/>
          <w:color w:val="000000"/>
          <w:sz w:val="32"/>
          <w:szCs w:val="32"/>
        </w:rPr>
        <w:t>a short preposition in between</w:t>
      </w:r>
      <w:r w:rsidRPr="00E21268">
        <w:rPr>
          <w:rFonts w:ascii="Times New Roman" w:hAnsi="Times New Roman"/>
          <w:color w:val="000000"/>
          <w:sz w:val="32"/>
          <w:szCs w:val="32"/>
        </w:rPr>
        <w:t>.  These compound nouns always take their plurals in the first words.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b/>
          <w:bCs/>
          <w:color w:val="000000"/>
          <w:sz w:val="32"/>
          <w:szCs w:val="32"/>
        </w:rPr>
        <w:t>Examples: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commander(s)-in-chief      sergeant(s)-at-arms</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mother(s)-in-law                  sister(s)-in-law</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play(s)-within-a-play</w:t>
      </w:r>
    </w:p>
    <w:p w:rsidR="00372DD5" w:rsidRPr="00E21268" w:rsidRDefault="00372DD5" w:rsidP="00372DD5">
      <w:pPr>
        <w:pStyle w:val="ListParagraph"/>
        <w:tabs>
          <w:tab w:val="left" w:pos="770"/>
          <w:tab w:val="left" w:pos="5812"/>
        </w:tabs>
        <w:ind w:left="0"/>
        <w:rPr>
          <w:rFonts w:ascii="Times New Roman" w:hAnsi="Times New Roman"/>
          <w:b/>
          <w:bCs/>
          <w:color w:val="000000"/>
          <w:sz w:val="32"/>
          <w:szCs w:val="32"/>
        </w:rPr>
      </w:pPr>
      <w:r w:rsidRPr="00E21268">
        <w:rPr>
          <w:rFonts w:ascii="Times New Roman" w:hAnsi="Times New Roman"/>
          <w:b/>
          <w:bCs/>
          <w:color w:val="000000"/>
          <w:sz w:val="32"/>
          <w:szCs w:val="32"/>
        </w:rPr>
        <w:t>Exercise 11</w:t>
      </w:r>
    </w:p>
    <w:p w:rsidR="00372DD5" w:rsidRPr="00E21268" w:rsidRDefault="00372DD5" w:rsidP="00372DD5">
      <w:pPr>
        <w:pStyle w:val="ListParagraph"/>
        <w:tabs>
          <w:tab w:val="left" w:pos="770"/>
          <w:tab w:val="left" w:pos="5812"/>
        </w:tabs>
        <w:ind w:left="0"/>
        <w:rPr>
          <w:rFonts w:ascii="Times New Roman" w:hAnsi="Times New Roman"/>
          <w:color w:val="000000"/>
          <w:sz w:val="32"/>
          <w:szCs w:val="32"/>
        </w:rPr>
      </w:pPr>
      <w:r w:rsidRPr="00E21268">
        <w:rPr>
          <w:rFonts w:ascii="Times New Roman" w:hAnsi="Times New Roman"/>
          <w:color w:val="000000"/>
          <w:sz w:val="32"/>
          <w:szCs w:val="32"/>
        </w:rPr>
        <w:t>Underline the compound nouns in the following sentences and write down their plural forms where possible.</w:t>
      </w:r>
    </w:p>
    <w:p w:rsidR="00372DD5" w:rsidRPr="00E21268" w:rsidRDefault="00372DD5" w:rsidP="00372DD5">
      <w:pPr>
        <w:pStyle w:val="ListParagraph"/>
        <w:numPr>
          <w:ilvl w:val="0"/>
          <w:numId w:val="70"/>
        </w:numPr>
        <w:tabs>
          <w:tab w:val="left" w:pos="770"/>
          <w:tab w:val="left" w:pos="5812"/>
        </w:tabs>
        <w:rPr>
          <w:rFonts w:ascii="Times New Roman" w:hAnsi="Times New Roman"/>
          <w:color w:val="000000"/>
          <w:sz w:val="32"/>
          <w:szCs w:val="32"/>
        </w:rPr>
      </w:pPr>
      <w:r w:rsidRPr="00E21268">
        <w:rPr>
          <w:rFonts w:ascii="Times New Roman" w:hAnsi="Times New Roman"/>
          <w:color w:val="000000"/>
          <w:sz w:val="32"/>
          <w:szCs w:val="32"/>
        </w:rPr>
        <w:t>John wants to be a quantity surveyor when he grows up.</w:t>
      </w:r>
    </w:p>
    <w:p w:rsidR="00372DD5" w:rsidRPr="00E21268" w:rsidRDefault="00372DD5" w:rsidP="00372DD5">
      <w:pPr>
        <w:pStyle w:val="ListParagraph"/>
        <w:numPr>
          <w:ilvl w:val="0"/>
          <w:numId w:val="70"/>
        </w:numPr>
        <w:tabs>
          <w:tab w:val="left" w:pos="770"/>
          <w:tab w:val="left" w:pos="5812"/>
        </w:tabs>
        <w:rPr>
          <w:rFonts w:ascii="Times New Roman" w:hAnsi="Times New Roman"/>
          <w:color w:val="000000"/>
          <w:sz w:val="32"/>
          <w:szCs w:val="32"/>
        </w:rPr>
      </w:pPr>
      <w:r w:rsidRPr="00E21268">
        <w:rPr>
          <w:rFonts w:ascii="Times New Roman" w:hAnsi="Times New Roman"/>
          <w:color w:val="000000"/>
          <w:sz w:val="32"/>
          <w:szCs w:val="32"/>
        </w:rPr>
        <w:t>Rainwater had washed away all the top soil.</w:t>
      </w:r>
    </w:p>
    <w:p w:rsidR="00372DD5" w:rsidRPr="00E21268" w:rsidRDefault="00372DD5" w:rsidP="00372DD5">
      <w:pPr>
        <w:pStyle w:val="ListParagraph"/>
        <w:numPr>
          <w:ilvl w:val="0"/>
          <w:numId w:val="70"/>
        </w:numPr>
        <w:tabs>
          <w:tab w:val="left" w:pos="770"/>
          <w:tab w:val="left" w:pos="5812"/>
        </w:tabs>
        <w:rPr>
          <w:rFonts w:ascii="Times New Roman" w:hAnsi="Times New Roman"/>
          <w:color w:val="000000"/>
          <w:sz w:val="32"/>
          <w:szCs w:val="32"/>
        </w:rPr>
      </w:pPr>
      <w:r w:rsidRPr="00E21268">
        <w:rPr>
          <w:rFonts w:ascii="Times New Roman" w:hAnsi="Times New Roman"/>
          <w:color w:val="000000"/>
          <w:sz w:val="32"/>
          <w:szCs w:val="32"/>
        </w:rPr>
        <w:t>The footballer was shown a red card by the referee.</w:t>
      </w:r>
    </w:p>
    <w:p w:rsidR="00372DD5" w:rsidRPr="00E21268" w:rsidRDefault="00372DD5" w:rsidP="00372DD5">
      <w:pPr>
        <w:pStyle w:val="ListParagraph"/>
        <w:numPr>
          <w:ilvl w:val="0"/>
          <w:numId w:val="70"/>
        </w:numPr>
        <w:tabs>
          <w:tab w:val="left" w:pos="770"/>
          <w:tab w:val="left" w:pos="5812"/>
        </w:tabs>
        <w:rPr>
          <w:rFonts w:ascii="Times New Roman" w:hAnsi="Times New Roman"/>
          <w:color w:val="000000"/>
          <w:sz w:val="32"/>
          <w:szCs w:val="32"/>
        </w:rPr>
      </w:pPr>
      <w:r w:rsidRPr="00E21268">
        <w:rPr>
          <w:rFonts w:ascii="Times New Roman" w:hAnsi="Times New Roman"/>
          <w:color w:val="000000"/>
          <w:sz w:val="32"/>
          <w:szCs w:val="32"/>
        </w:rPr>
        <w:t>Neither candidate won the elections, forcing a runoff.</w:t>
      </w:r>
    </w:p>
    <w:p w:rsidR="00372DD5" w:rsidRPr="00E21268" w:rsidRDefault="00372DD5" w:rsidP="00372DD5">
      <w:pPr>
        <w:pStyle w:val="ListParagraph"/>
        <w:numPr>
          <w:ilvl w:val="0"/>
          <w:numId w:val="70"/>
        </w:numPr>
        <w:tabs>
          <w:tab w:val="left" w:pos="770"/>
          <w:tab w:val="left" w:pos="5812"/>
        </w:tabs>
        <w:rPr>
          <w:rFonts w:ascii="Times New Roman" w:hAnsi="Times New Roman"/>
          <w:color w:val="000000"/>
          <w:sz w:val="32"/>
          <w:szCs w:val="32"/>
        </w:rPr>
      </w:pPr>
      <w:r w:rsidRPr="00E21268">
        <w:rPr>
          <w:rFonts w:ascii="Times New Roman" w:hAnsi="Times New Roman"/>
          <w:color w:val="000000"/>
          <w:sz w:val="32"/>
          <w:szCs w:val="32"/>
        </w:rPr>
        <w:t>The goalkeeper saved a penalty in the second half.</w:t>
      </w:r>
    </w:p>
    <w:p w:rsidR="00372DD5" w:rsidRPr="00E21268" w:rsidRDefault="00372DD5" w:rsidP="00372DD5">
      <w:pPr>
        <w:pStyle w:val="ListParagraph"/>
        <w:numPr>
          <w:ilvl w:val="0"/>
          <w:numId w:val="70"/>
        </w:numPr>
        <w:tabs>
          <w:tab w:val="left" w:pos="770"/>
          <w:tab w:val="left" w:pos="5812"/>
        </w:tabs>
        <w:rPr>
          <w:rFonts w:ascii="Times New Roman" w:hAnsi="Times New Roman"/>
          <w:color w:val="000000"/>
          <w:sz w:val="32"/>
          <w:szCs w:val="32"/>
        </w:rPr>
      </w:pPr>
      <w:r w:rsidRPr="00E21268">
        <w:rPr>
          <w:rFonts w:ascii="Times New Roman" w:hAnsi="Times New Roman"/>
          <w:color w:val="000000"/>
          <w:sz w:val="32"/>
          <w:szCs w:val="32"/>
        </w:rPr>
        <w:t>He killed the wild pig with a sledge hammer.</w:t>
      </w:r>
    </w:p>
    <w:p w:rsidR="00372DD5" w:rsidRPr="00E21268" w:rsidRDefault="00372DD5" w:rsidP="00372DD5">
      <w:pPr>
        <w:pStyle w:val="ListParagraph"/>
        <w:numPr>
          <w:ilvl w:val="0"/>
          <w:numId w:val="70"/>
        </w:numPr>
        <w:tabs>
          <w:tab w:val="left" w:pos="770"/>
          <w:tab w:val="left" w:pos="5812"/>
        </w:tabs>
        <w:rPr>
          <w:rFonts w:ascii="Times New Roman" w:hAnsi="Times New Roman"/>
          <w:color w:val="000000"/>
          <w:sz w:val="32"/>
          <w:szCs w:val="32"/>
        </w:rPr>
      </w:pPr>
      <w:r w:rsidRPr="00E21268">
        <w:rPr>
          <w:rFonts w:ascii="Times New Roman" w:hAnsi="Times New Roman"/>
          <w:color w:val="000000"/>
          <w:sz w:val="32"/>
          <w:szCs w:val="32"/>
        </w:rPr>
        <w:t xml:space="preserve">Njoroge’s tape-recorder was stolen yesterday. </w:t>
      </w:r>
    </w:p>
    <w:p w:rsidR="00372DD5" w:rsidRPr="00E21268" w:rsidRDefault="00372DD5" w:rsidP="00372DD5">
      <w:pPr>
        <w:pStyle w:val="ListParagraph"/>
        <w:numPr>
          <w:ilvl w:val="0"/>
          <w:numId w:val="70"/>
        </w:numPr>
        <w:tabs>
          <w:tab w:val="left" w:pos="770"/>
          <w:tab w:val="left" w:pos="5812"/>
        </w:tabs>
        <w:rPr>
          <w:rFonts w:ascii="Times New Roman" w:hAnsi="Times New Roman"/>
          <w:color w:val="000000"/>
          <w:sz w:val="32"/>
          <w:szCs w:val="32"/>
        </w:rPr>
      </w:pPr>
      <w:r w:rsidRPr="00E21268">
        <w:rPr>
          <w:rFonts w:ascii="Times New Roman" w:hAnsi="Times New Roman"/>
          <w:color w:val="000000"/>
          <w:sz w:val="32"/>
          <w:szCs w:val="32"/>
        </w:rPr>
        <w:t>The theatregoer was disappointed with the show.</w:t>
      </w:r>
    </w:p>
    <w:p w:rsidR="00372DD5" w:rsidRPr="00E21268" w:rsidRDefault="00372DD5" w:rsidP="00372DD5">
      <w:pPr>
        <w:pStyle w:val="ListParagraph"/>
        <w:numPr>
          <w:ilvl w:val="0"/>
          <w:numId w:val="70"/>
        </w:numPr>
        <w:tabs>
          <w:tab w:val="left" w:pos="770"/>
          <w:tab w:val="left" w:pos="5812"/>
        </w:tabs>
        <w:rPr>
          <w:rFonts w:ascii="Times New Roman" w:hAnsi="Times New Roman"/>
          <w:color w:val="000000"/>
          <w:sz w:val="32"/>
          <w:szCs w:val="32"/>
        </w:rPr>
      </w:pPr>
      <w:r w:rsidRPr="00E21268">
        <w:rPr>
          <w:rFonts w:ascii="Times New Roman" w:hAnsi="Times New Roman"/>
          <w:color w:val="000000"/>
          <w:sz w:val="32"/>
          <w:szCs w:val="32"/>
        </w:rPr>
        <w:t>Size 8’s latest song has caused an uproar.</w:t>
      </w:r>
    </w:p>
    <w:p w:rsidR="00372DD5" w:rsidRPr="00E21268" w:rsidRDefault="00372DD5" w:rsidP="00372DD5">
      <w:pPr>
        <w:pStyle w:val="ListParagraph"/>
        <w:tabs>
          <w:tab w:val="left" w:pos="770"/>
          <w:tab w:val="left" w:pos="5812"/>
        </w:tabs>
        <w:ind w:left="360"/>
        <w:rPr>
          <w:rFonts w:ascii="Times New Roman" w:hAnsi="Times New Roman"/>
          <w:color w:val="000000"/>
          <w:sz w:val="32"/>
          <w:szCs w:val="32"/>
        </w:rPr>
      </w:pPr>
      <w:r w:rsidRPr="00E21268">
        <w:rPr>
          <w:rFonts w:ascii="Times New Roman" w:hAnsi="Times New Roman"/>
          <w:color w:val="000000"/>
          <w:sz w:val="32"/>
          <w:szCs w:val="32"/>
        </w:rPr>
        <w:lastRenderedPageBreak/>
        <w:t>10. He attempted a creative writing workshop.</w:t>
      </w:r>
    </w:p>
    <w:p w:rsidR="00372DD5" w:rsidRPr="00E21268" w:rsidRDefault="00372DD5" w:rsidP="00372DD5">
      <w:pPr>
        <w:pStyle w:val="ListParagraph"/>
        <w:ind w:left="0"/>
        <w:rPr>
          <w:rFonts w:ascii="Times New Roman" w:hAnsi="Times New Roman"/>
          <w:b/>
          <w:sz w:val="32"/>
          <w:szCs w:val="32"/>
        </w:rPr>
      </w:pPr>
      <w:r w:rsidRPr="00E21268">
        <w:rPr>
          <w:rFonts w:ascii="Times New Roman" w:hAnsi="Times New Roman"/>
          <w:b/>
          <w:sz w:val="32"/>
          <w:szCs w:val="32"/>
        </w:rPr>
        <w:t>Possessive Nouns</w:t>
      </w:r>
    </w:p>
    <w:p w:rsidR="00372DD5" w:rsidRPr="00E21268" w:rsidRDefault="00372DD5" w:rsidP="00372DD5">
      <w:pPr>
        <w:ind w:firstLine="400"/>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sz w:val="32"/>
          <w:szCs w:val="32"/>
        </w:rPr>
        <w:t>possessive noun</w:t>
      </w:r>
      <w:r w:rsidRPr="00E21268">
        <w:rPr>
          <w:rFonts w:ascii="Times New Roman" w:hAnsi="Times New Roman"/>
          <w:sz w:val="32"/>
          <w:szCs w:val="32"/>
        </w:rPr>
        <w:t xml:space="preserve"> shows who or what owns something. A possessive noun can either be </w:t>
      </w:r>
      <w:r w:rsidRPr="00E21268">
        <w:rPr>
          <w:rFonts w:ascii="Times New Roman" w:hAnsi="Times New Roman"/>
          <w:b/>
          <w:sz w:val="32"/>
          <w:szCs w:val="32"/>
        </w:rPr>
        <w:t>singular</w:t>
      </w:r>
      <w:r w:rsidRPr="00E21268">
        <w:rPr>
          <w:rFonts w:ascii="Times New Roman" w:hAnsi="Times New Roman"/>
          <w:sz w:val="32"/>
          <w:szCs w:val="32"/>
        </w:rPr>
        <w:t xml:space="preserve"> or </w:t>
      </w:r>
      <w:r w:rsidRPr="00E21268">
        <w:rPr>
          <w:rFonts w:ascii="Times New Roman" w:hAnsi="Times New Roman"/>
          <w:b/>
          <w:sz w:val="32"/>
          <w:szCs w:val="32"/>
        </w:rPr>
        <w:t>plural.</w:t>
      </w:r>
    </w:p>
    <w:p w:rsidR="00372DD5" w:rsidRPr="00E21268" w:rsidRDefault="00372DD5" w:rsidP="00372DD5">
      <w:pPr>
        <w:rPr>
          <w:rFonts w:ascii="Times New Roman" w:hAnsi="Times New Roman"/>
          <w:sz w:val="32"/>
          <w:szCs w:val="32"/>
        </w:rPr>
      </w:pPr>
      <w:r w:rsidRPr="00E21268">
        <w:rPr>
          <w:rFonts w:ascii="Times New Roman" w:hAnsi="Times New Roman"/>
          <w:b/>
          <w:sz w:val="32"/>
          <w:szCs w:val="32"/>
        </w:rPr>
        <w:t>Singular possessive nouns</w:t>
      </w:r>
    </w:p>
    <w:p w:rsidR="00372DD5" w:rsidRPr="00E21268" w:rsidRDefault="00372DD5" w:rsidP="00372DD5">
      <w:pPr>
        <w:ind w:firstLine="400"/>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sz w:val="32"/>
          <w:szCs w:val="32"/>
        </w:rPr>
        <w:t>singular possessive noun</w:t>
      </w:r>
      <w:r w:rsidRPr="00E21268">
        <w:rPr>
          <w:rFonts w:ascii="Times New Roman" w:hAnsi="Times New Roman"/>
          <w:sz w:val="32"/>
          <w:szCs w:val="32"/>
        </w:rPr>
        <w:t xml:space="preserve"> shows that one person, place, or thing </w:t>
      </w:r>
      <w:r w:rsidRPr="00E21268">
        <w:rPr>
          <w:rFonts w:ascii="Times New Roman" w:hAnsi="Times New Roman"/>
          <w:b/>
          <w:sz w:val="32"/>
          <w:szCs w:val="32"/>
        </w:rPr>
        <w:t>has</w:t>
      </w:r>
      <w:r w:rsidRPr="00E21268">
        <w:rPr>
          <w:rFonts w:ascii="Times New Roman" w:hAnsi="Times New Roman"/>
          <w:sz w:val="32"/>
          <w:szCs w:val="32"/>
        </w:rPr>
        <w:t xml:space="preserve"> or </w:t>
      </w:r>
      <w:r w:rsidRPr="00E21268">
        <w:rPr>
          <w:rFonts w:ascii="Times New Roman" w:hAnsi="Times New Roman"/>
          <w:b/>
          <w:sz w:val="32"/>
          <w:szCs w:val="32"/>
        </w:rPr>
        <w:t>owns</w:t>
      </w:r>
      <w:r w:rsidRPr="00E21268">
        <w:rPr>
          <w:rFonts w:ascii="Times New Roman" w:hAnsi="Times New Roman"/>
          <w:sz w:val="32"/>
          <w:szCs w:val="32"/>
        </w:rPr>
        <w:t xml:space="preserve"> something. To make a singular noun show possession, add </w:t>
      </w:r>
      <w:r w:rsidRPr="00E21268">
        <w:rPr>
          <w:rFonts w:ascii="Times New Roman" w:hAnsi="Times New Roman"/>
          <w:b/>
          <w:sz w:val="32"/>
          <w:szCs w:val="32"/>
        </w:rPr>
        <w:t>an apostrophe</w:t>
      </w:r>
      <w:r w:rsidRPr="00E21268">
        <w:rPr>
          <w:rFonts w:ascii="Times New Roman" w:hAnsi="Times New Roman"/>
          <w:sz w:val="32"/>
          <w:szCs w:val="32"/>
        </w:rPr>
        <w:t xml:space="preserve"> and </w:t>
      </w:r>
      <w:r w:rsidRPr="00E21268">
        <w:rPr>
          <w:rFonts w:ascii="Times New Roman" w:hAnsi="Times New Roman"/>
          <w:b/>
          <w:sz w:val="32"/>
          <w:szCs w:val="32"/>
        </w:rPr>
        <w:t>s (‘s).</w:t>
      </w:r>
    </w:p>
    <w:p w:rsidR="00372DD5" w:rsidRPr="00E21268" w:rsidRDefault="00372DD5" w:rsidP="00372DD5">
      <w:pPr>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372DD5" w:rsidRPr="00E21268" w:rsidRDefault="00372DD5" w:rsidP="00372DD5">
      <w:pPr>
        <w:rPr>
          <w:rFonts w:ascii="Times New Roman" w:hAnsi="Times New Roman"/>
          <w:sz w:val="32"/>
          <w:szCs w:val="32"/>
        </w:rPr>
      </w:pPr>
      <w:r w:rsidRPr="00E21268">
        <w:rPr>
          <w:rFonts w:ascii="Times New Roman" w:hAnsi="Times New Roman"/>
          <w:sz w:val="32"/>
          <w:szCs w:val="32"/>
        </w:rPr>
        <w:t xml:space="preserve"> the feathers of the chick – </w:t>
      </w:r>
      <w:r w:rsidRPr="00E21268">
        <w:rPr>
          <w:rFonts w:ascii="Times New Roman" w:hAnsi="Times New Roman"/>
          <w:b/>
          <w:sz w:val="32"/>
          <w:szCs w:val="32"/>
        </w:rPr>
        <w:t>the chick’s feathers</w:t>
      </w:r>
    </w:p>
    <w:p w:rsidR="00372DD5" w:rsidRPr="00E21268" w:rsidRDefault="00372DD5" w:rsidP="00372DD5">
      <w:pPr>
        <w:rPr>
          <w:rFonts w:ascii="Times New Roman" w:hAnsi="Times New Roman"/>
          <w:sz w:val="32"/>
          <w:szCs w:val="32"/>
        </w:rPr>
      </w:pPr>
      <w:r w:rsidRPr="00E21268">
        <w:rPr>
          <w:rFonts w:ascii="Times New Roman" w:hAnsi="Times New Roman"/>
          <w:sz w:val="32"/>
          <w:szCs w:val="32"/>
        </w:rPr>
        <w:t xml:space="preserve"> the hat that belongs to the man – </w:t>
      </w:r>
      <w:r w:rsidRPr="00E21268">
        <w:rPr>
          <w:rFonts w:ascii="Times New Roman" w:hAnsi="Times New Roman"/>
          <w:b/>
          <w:sz w:val="32"/>
          <w:szCs w:val="32"/>
        </w:rPr>
        <w:t xml:space="preserve">the man’s hat </w:t>
      </w:r>
    </w:p>
    <w:p w:rsidR="00372DD5" w:rsidRPr="00E21268" w:rsidRDefault="00372DD5" w:rsidP="00372DD5">
      <w:pPr>
        <w:rPr>
          <w:rFonts w:ascii="Times New Roman" w:hAnsi="Times New Roman"/>
          <w:sz w:val="32"/>
          <w:szCs w:val="32"/>
        </w:rPr>
      </w:pPr>
      <w:r w:rsidRPr="00E21268">
        <w:rPr>
          <w:rFonts w:ascii="Times New Roman" w:hAnsi="Times New Roman"/>
          <w:b/>
          <w:sz w:val="32"/>
          <w:szCs w:val="32"/>
        </w:rPr>
        <w:t>Other examples</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the child’s toy                  the fish’s fins</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Mark’s bike                       the horse’s tail</w:t>
      </w:r>
    </w:p>
    <w:p w:rsidR="00372DD5" w:rsidRPr="00E21268" w:rsidRDefault="00372DD5" w:rsidP="00372DD5">
      <w:pPr>
        <w:tabs>
          <w:tab w:val="left" w:pos="660"/>
        </w:tabs>
        <w:ind w:firstLine="400"/>
        <w:rPr>
          <w:rFonts w:ascii="Times New Roman" w:hAnsi="Times New Roman"/>
          <w:b/>
          <w:sz w:val="32"/>
          <w:szCs w:val="32"/>
        </w:rPr>
      </w:pPr>
      <w:r w:rsidRPr="00E21268">
        <w:rPr>
          <w:rFonts w:ascii="Times New Roman" w:hAnsi="Times New Roman"/>
          <w:sz w:val="32"/>
          <w:szCs w:val="32"/>
        </w:rPr>
        <w:t>Using possessive nouns is shorter and better than other ways of showing possession.</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LONGER</w:t>
      </w:r>
      <w:r w:rsidRPr="00E21268">
        <w:rPr>
          <w:rFonts w:ascii="Times New Roman" w:hAnsi="Times New Roman"/>
          <w:sz w:val="32"/>
          <w:szCs w:val="32"/>
        </w:rPr>
        <w:t xml:space="preserve">: The </w:t>
      </w:r>
      <w:r w:rsidRPr="00E21268">
        <w:rPr>
          <w:rFonts w:ascii="Times New Roman" w:hAnsi="Times New Roman"/>
          <w:b/>
          <w:sz w:val="32"/>
          <w:szCs w:val="32"/>
        </w:rPr>
        <w:t>dog belonging to Papa</w:t>
      </w:r>
      <w:r w:rsidRPr="00E21268">
        <w:rPr>
          <w:rFonts w:ascii="Times New Roman" w:hAnsi="Times New Roman"/>
          <w:sz w:val="32"/>
          <w:szCs w:val="32"/>
        </w:rPr>
        <w:t xml:space="preserve"> is barking.</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BETTER</w:t>
      </w:r>
      <w:r w:rsidRPr="00E21268">
        <w:rPr>
          <w:rFonts w:ascii="Times New Roman" w:hAnsi="Times New Roman"/>
          <w:sz w:val="32"/>
          <w:szCs w:val="32"/>
        </w:rPr>
        <w:t xml:space="preserve">: </w:t>
      </w:r>
      <w:r w:rsidRPr="00E21268">
        <w:rPr>
          <w:rFonts w:ascii="Times New Roman" w:hAnsi="Times New Roman"/>
          <w:b/>
          <w:sz w:val="32"/>
          <w:szCs w:val="32"/>
        </w:rPr>
        <w:t>Papa’s dog</w:t>
      </w:r>
      <w:r w:rsidRPr="00E21268">
        <w:rPr>
          <w:rFonts w:ascii="Times New Roman" w:hAnsi="Times New Roman"/>
          <w:sz w:val="32"/>
          <w:szCs w:val="32"/>
        </w:rPr>
        <w:t xml:space="preserve"> is barking.</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Plural Possessive Nouns</w:t>
      </w:r>
    </w:p>
    <w:p w:rsidR="00372DD5" w:rsidRPr="00E21268" w:rsidRDefault="00372DD5" w:rsidP="00372DD5">
      <w:pPr>
        <w:tabs>
          <w:tab w:val="left" w:pos="660"/>
        </w:tabs>
        <w:ind w:firstLine="400"/>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sz w:val="32"/>
          <w:szCs w:val="32"/>
        </w:rPr>
        <w:t>plural possessive noun</w:t>
      </w:r>
      <w:r w:rsidRPr="00E21268">
        <w:rPr>
          <w:rFonts w:ascii="Times New Roman" w:hAnsi="Times New Roman"/>
          <w:sz w:val="32"/>
          <w:szCs w:val="32"/>
        </w:rPr>
        <w:t xml:space="preserve"> shows possession or ownership of a plural noun.</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cars that belong to the teachers</w:t>
      </w:r>
      <w:r w:rsidRPr="00E21268">
        <w:rPr>
          <w:rFonts w:ascii="Times New Roman" w:hAnsi="Times New Roman"/>
          <w:sz w:val="32"/>
          <w:szCs w:val="32"/>
        </w:rPr>
        <w:t xml:space="preserve"> are parked here.</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teachers’ cars</w:t>
      </w:r>
      <w:r w:rsidRPr="00E21268">
        <w:rPr>
          <w:rFonts w:ascii="Times New Roman" w:hAnsi="Times New Roman"/>
          <w:sz w:val="32"/>
          <w:szCs w:val="32"/>
        </w:rPr>
        <w:t xml:space="preserve"> are parked here.</w:t>
      </w:r>
    </w:p>
    <w:p w:rsidR="00372DD5" w:rsidRPr="00E21268" w:rsidRDefault="00372DD5" w:rsidP="00372DD5">
      <w:pPr>
        <w:tabs>
          <w:tab w:val="left" w:pos="660"/>
        </w:tabs>
        <w:ind w:firstLine="400"/>
        <w:rPr>
          <w:rFonts w:ascii="Times New Roman" w:hAnsi="Times New Roman"/>
          <w:sz w:val="32"/>
          <w:szCs w:val="32"/>
        </w:rPr>
      </w:pPr>
      <w:r w:rsidRPr="00E21268">
        <w:rPr>
          <w:rFonts w:ascii="Times New Roman" w:hAnsi="Times New Roman"/>
          <w:sz w:val="32"/>
          <w:szCs w:val="32"/>
        </w:rPr>
        <w:t xml:space="preserve">When a plural noun ends in </w:t>
      </w:r>
      <w:r w:rsidRPr="00E21268">
        <w:rPr>
          <w:rFonts w:ascii="Times New Roman" w:hAnsi="Times New Roman"/>
          <w:b/>
          <w:sz w:val="32"/>
          <w:szCs w:val="32"/>
        </w:rPr>
        <w:t>s</w:t>
      </w:r>
      <w:r w:rsidRPr="00E21268">
        <w:rPr>
          <w:rFonts w:ascii="Times New Roman" w:hAnsi="Times New Roman"/>
          <w:sz w:val="32"/>
          <w:szCs w:val="32"/>
        </w:rPr>
        <w:t xml:space="preserve">, add only an apostrophe after the </w:t>
      </w:r>
      <w:r w:rsidRPr="00E21268">
        <w:rPr>
          <w:rFonts w:ascii="Times New Roman" w:hAnsi="Times New Roman"/>
          <w:b/>
          <w:sz w:val="32"/>
          <w:szCs w:val="32"/>
        </w:rPr>
        <w:t>s</w:t>
      </w:r>
      <w:r w:rsidRPr="00E21268">
        <w:rPr>
          <w:rFonts w:ascii="Times New Roman" w:hAnsi="Times New Roman"/>
          <w:sz w:val="32"/>
          <w:szCs w:val="32"/>
        </w:rPr>
        <w:t xml:space="preserve"> to make the noun show possession.</w:t>
      </w:r>
    </w:p>
    <w:p w:rsidR="00372DD5" w:rsidRPr="00E21268" w:rsidRDefault="00372DD5" w:rsidP="00372DD5">
      <w:pPr>
        <w:tabs>
          <w:tab w:val="left" w:pos="660"/>
        </w:tabs>
        <w:ind w:firstLine="400"/>
        <w:rPr>
          <w:rFonts w:ascii="Times New Roman" w:hAnsi="Times New Roman"/>
          <w:b/>
          <w:sz w:val="32"/>
          <w:szCs w:val="32"/>
        </w:rPr>
      </w:pPr>
      <w:r w:rsidRPr="00E21268">
        <w:rPr>
          <w:rFonts w:ascii="Times New Roman" w:hAnsi="Times New Roman"/>
          <w:sz w:val="32"/>
          <w:szCs w:val="32"/>
        </w:rPr>
        <w:t xml:space="preserve">Not all plural nouns end in </w:t>
      </w:r>
      <w:r w:rsidRPr="00E21268">
        <w:rPr>
          <w:rFonts w:ascii="Times New Roman" w:hAnsi="Times New Roman"/>
          <w:b/>
          <w:sz w:val="32"/>
          <w:szCs w:val="32"/>
        </w:rPr>
        <w:t>s</w:t>
      </w:r>
      <w:r w:rsidRPr="00E21268">
        <w:rPr>
          <w:rFonts w:ascii="Times New Roman" w:hAnsi="Times New Roman"/>
          <w:sz w:val="32"/>
          <w:szCs w:val="32"/>
        </w:rPr>
        <w:t xml:space="preserve">. When a plural noun does not end in </w:t>
      </w:r>
      <w:r w:rsidRPr="00E21268">
        <w:rPr>
          <w:rFonts w:ascii="Times New Roman" w:hAnsi="Times New Roman"/>
          <w:b/>
          <w:sz w:val="32"/>
          <w:szCs w:val="32"/>
        </w:rPr>
        <w:t>s</w:t>
      </w:r>
      <w:r w:rsidRPr="00E21268">
        <w:rPr>
          <w:rFonts w:ascii="Times New Roman" w:hAnsi="Times New Roman"/>
          <w:sz w:val="32"/>
          <w:szCs w:val="32"/>
        </w:rPr>
        <w:t xml:space="preserve">, add </w:t>
      </w:r>
      <w:r w:rsidRPr="00E21268">
        <w:rPr>
          <w:rFonts w:ascii="Times New Roman" w:hAnsi="Times New Roman"/>
          <w:b/>
          <w:sz w:val="32"/>
          <w:szCs w:val="32"/>
        </w:rPr>
        <w:t>‘s</w:t>
      </w:r>
      <w:r w:rsidRPr="00E21268">
        <w:rPr>
          <w:rFonts w:ascii="Times New Roman" w:hAnsi="Times New Roman"/>
          <w:sz w:val="32"/>
          <w:szCs w:val="32"/>
        </w:rPr>
        <w:t xml:space="preserve"> to form the plural possession.</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the shoes of the men – </w:t>
      </w:r>
      <w:r w:rsidRPr="00E21268">
        <w:rPr>
          <w:rFonts w:ascii="Times New Roman" w:hAnsi="Times New Roman"/>
          <w:b/>
          <w:sz w:val="32"/>
          <w:szCs w:val="32"/>
        </w:rPr>
        <w:t>the men’s shoes</w:t>
      </w:r>
    </w:p>
    <w:p w:rsidR="00372DD5" w:rsidRPr="00E21268" w:rsidRDefault="00372DD5" w:rsidP="00372DD5">
      <w:pPr>
        <w:tabs>
          <w:tab w:val="left" w:pos="993"/>
        </w:tabs>
        <w:rPr>
          <w:rFonts w:ascii="Times New Roman" w:hAnsi="Times New Roman"/>
          <w:sz w:val="32"/>
          <w:szCs w:val="32"/>
        </w:rPr>
      </w:pPr>
      <w:r w:rsidRPr="00E21268">
        <w:rPr>
          <w:rFonts w:ascii="Times New Roman" w:hAnsi="Times New Roman"/>
          <w:sz w:val="32"/>
          <w:szCs w:val="32"/>
        </w:rPr>
        <w:t xml:space="preserve">the food of the children – </w:t>
      </w:r>
      <w:r w:rsidRPr="00E21268">
        <w:rPr>
          <w:rFonts w:ascii="Times New Roman" w:hAnsi="Times New Roman"/>
          <w:b/>
          <w:sz w:val="32"/>
          <w:szCs w:val="32"/>
        </w:rPr>
        <w:t>the children’s food</w:t>
      </w:r>
    </w:p>
    <w:p w:rsidR="00372DD5" w:rsidRPr="00E21268" w:rsidRDefault="00372DD5" w:rsidP="00372DD5">
      <w:pPr>
        <w:tabs>
          <w:tab w:val="left" w:pos="993"/>
        </w:tabs>
        <w:ind w:firstLine="400"/>
        <w:rPr>
          <w:rFonts w:ascii="Times New Roman" w:hAnsi="Times New Roman"/>
          <w:b/>
          <w:sz w:val="32"/>
          <w:szCs w:val="32"/>
        </w:rPr>
      </w:pPr>
      <w:r w:rsidRPr="00E21268">
        <w:rPr>
          <w:rFonts w:ascii="Times New Roman" w:hAnsi="Times New Roman"/>
          <w:sz w:val="32"/>
          <w:szCs w:val="32"/>
        </w:rPr>
        <w:t xml:space="preserve">The noun following a possessive noun may either be the name of a </w:t>
      </w:r>
      <w:r w:rsidRPr="00E21268">
        <w:rPr>
          <w:rFonts w:ascii="Times New Roman" w:hAnsi="Times New Roman"/>
          <w:b/>
          <w:sz w:val="32"/>
          <w:szCs w:val="32"/>
        </w:rPr>
        <w:t>thing</w:t>
      </w:r>
      <w:r w:rsidRPr="00E21268">
        <w:rPr>
          <w:rFonts w:ascii="Times New Roman" w:hAnsi="Times New Roman"/>
          <w:sz w:val="32"/>
          <w:szCs w:val="32"/>
        </w:rPr>
        <w:t xml:space="preserve"> or a </w:t>
      </w:r>
      <w:r w:rsidRPr="00E21268">
        <w:rPr>
          <w:rFonts w:ascii="Times New Roman" w:hAnsi="Times New Roman"/>
          <w:b/>
          <w:sz w:val="32"/>
          <w:szCs w:val="32"/>
        </w:rPr>
        <w:t>quality</w:t>
      </w:r>
      <w:r w:rsidRPr="00E21268">
        <w:rPr>
          <w:rFonts w:ascii="Times New Roman" w:hAnsi="Times New Roman"/>
          <w:sz w:val="32"/>
          <w:szCs w:val="32"/>
        </w:rPr>
        <w:t>.</w:t>
      </w:r>
    </w:p>
    <w:p w:rsidR="00372DD5" w:rsidRPr="00E21268" w:rsidRDefault="00372DD5" w:rsidP="00372DD5">
      <w:pPr>
        <w:tabs>
          <w:tab w:val="left" w:pos="993"/>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p>
    <w:p w:rsidR="00372DD5" w:rsidRPr="00E21268" w:rsidRDefault="00372DD5" w:rsidP="00372DD5">
      <w:pPr>
        <w:tabs>
          <w:tab w:val="left" w:pos="993"/>
        </w:tabs>
        <w:rPr>
          <w:rFonts w:ascii="Times New Roman" w:hAnsi="Times New Roman"/>
          <w:sz w:val="32"/>
          <w:szCs w:val="32"/>
        </w:rPr>
      </w:pPr>
      <w:r w:rsidRPr="00E21268">
        <w:rPr>
          <w:rFonts w:ascii="Times New Roman" w:hAnsi="Times New Roman"/>
          <w:b/>
          <w:sz w:val="32"/>
          <w:szCs w:val="32"/>
        </w:rPr>
        <w:t>Thing</w:t>
      </w:r>
      <w:r w:rsidRPr="00E21268">
        <w:rPr>
          <w:rFonts w:ascii="Times New Roman" w:hAnsi="Times New Roman"/>
          <w:sz w:val="32"/>
          <w:szCs w:val="32"/>
        </w:rPr>
        <w:t xml:space="preserve">    –     Koki’s raincoat          Brian’s umbrella</w:t>
      </w:r>
    </w:p>
    <w:p w:rsidR="00372DD5" w:rsidRPr="00E21268" w:rsidRDefault="00372DD5" w:rsidP="00372DD5">
      <w:pPr>
        <w:tabs>
          <w:tab w:val="left" w:pos="993"/>
        </w:tabs>
        <w:rPr>
          <w:rFonts w:ascii="Times New Roman" w:hAnsi="Times New Roman"/>
          <w:sz w:val="32"/>
          <w:szCs w:val="32"/>
        </w:rPr>
      </w:pPr>
      <w:r w:rsidRPr="00E21268">
        <w:rPr>
          <w:rFonts w:ascii="Times New Roman" w:hAnsi="Times New Roman"/>
          <w:b/>
          <w:sz w:val="32"/>
          <w:szCs w:val="32"/>
        </w:rPr>
        <w:t>Quality</w:t>
      </w:r>
      <w:r w:rsidRPr="00E21268">
        <w:rPr>
          <w:rFonts w:ascii="Times New Roman" w:hAnsi="Times New Roman"/>
          <w:sz w:val="32"/>
          <w:szCs w:val="32"/>
        </w:rPr>
        <w:t xml:space="preserve"> –     the judge’s fury        Bob’s courage</w:t>
      </w:r>
    </w:p>
    <w:p w:rsidR="00372DD5" w:rsidRPr="00E21268" w:rsidRDefault="00372DD5" w:rsidP="00D1170C">
      <w:pPr>
        <w:tabs>
          <w:tab w:val="left" w:pos="993"/>
        </w:tabs>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Exercise 8</w:t>
      </w:r>
    </w:p>
    <w:p w:rsidR="00372DD5" w:rsidRPr="00E21268" w:rsidRDefault="00372DD5" w:rsidP="00372DD5">
      <w:pPr>
        <w:tabs>
          <w:tab w:val="left" w:pos="660"/>
        </w:tabs>
        <w:rPr>
          <w:rFonts w:ascii="Times New Roman" w:hAnsi="Times New Roman"/>
          <w:b/>
          <w:sz w:val="32"/>
          <w:szCs w:val="32"/>
        </w:rPr>
      </w:pPr>
      <w:r w:rsidRPr="00E21268">
        <w:rPr>
          <w:rFonts w:ascii="Times New Roman" w:hAnsi="Times New Roman"/>
          <w:sz w:val="32"/>
          <w:szCs w:val="32"/>
        </w:rPr>
        <w:t>Change the following phrases to show possession in a shorter way.</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the claws of the leopard</w:t>
      </w:r>
    </w:p>
    <w:p w:rsidR="00372DD5" w:rsidRPr="00E21268" w:rsidRDefault="00372DD5" w:rsidP="00372DD5">
      <w:pPr>
        <w:tabs>
          <w:tab w:val="left" w:pos="993"/>
        </w:tabs>
        <w:rPr>
          <w:rFonts w:ascii="Times New Roman" w:hAnsi="Times New Roman"/>
          <w:sz w:val="32"/>
          <w:szCs w:val="32"/>
        </w:rPr>
      </w:pPr>
      <w:r w:rsidRPr="00E21268">
        <w:rPr>
          <w:rFonts w:ascii="Times New Roman" w:hAnsi="Times New Roman"/>
          <w:sz w:val="32"/>
          <w:szCs w:val="32"/>
        </w:rPr>
        <w:lastRenderedPageBreak/>
        <w:tab/>
      </w:r>
      <w:r w:rsidRPr="00E21268">
        <w:rPr>
          <w:rFonts w:ascii="Times New Roman" w:hAnsi="Times New Roman"/>
          <w:b/>
          <w:sz w:val="32"/>
          <w:szCs w:val="32"/>
        </w:rPr>
        <w:t>the leopard’s claws</w:t>
      </w:r>
      <w:r w:rsidRPr="00E21268">
        <w:rPr>
          <w:rFonts w:ascii="Times New Roman" w:hAnsi="Times New Roman"/>
          <w:sz w:val="32"/>
          <w:szCs w:val="32"/>
        </w:rPr>
        <w:t>.</w:t>
      </w:r>
    </w:p>
    <w:p w:rsidR="00372DD5" w:rsidRPr="00E21268" w:rsidRDefault="00372DD5" w:rsidP="00372DD5">
      <w:pPr>
        <w:pStyle w:val="ListParagraph"/>
        <w:numPr>
          <w:ilvl w:val="0"/>
          <w:numId w:val="2"/>
        </w:numPr>
        <w:tabs>
          <w:tab w:val="left" w:pos="993"/>
        </w:tabs>
        <w:rPr>
          <w:rFonts w:ascii="Times New Roman" w:hAnsi="Times New Roman"/>
          <w:sz w:val="32"/>
          <w:szCs w:val="32"/>
        </w:rPr>
      </w:pPr>
      <w:r w:rsidRPr="00E21268">
        <w:rPr>
          <w:rFonts w:ascii="Times New Roman" w:hAnsi="Times New Roman"/>
          <w:sz w:val="32"/>
          <w:szCs w:val="32"/>
        </w:rPr>
        <w:t>the tail of the lion</w:t>
      </w:r>
    </w:p>
    <w:p w:rsidR="00372DD5" w:rsidRPr="00E21268" w:rsidRDefault="00372DD5" w:rsidP="00372DD5">
      <w:pPr>
        <w:pStyle w:val="ListParagraph"/>
        <w:numPr>
          <w:ilvl w:val="0"/>
          <w:numId w:val="2"/>
        </w:numPr>
        <w:tabs>
          <w:tab w:val="left" w:pos="993"/>
        </w:tabs>
        <w:rPr>
          <w:rFonts w:ascii="Times New Roman" w:hAnsi="Times New Roman"/>
          <w:sz w:val="32"/>
          <w:szCs w:val="32"/>
        </w:rPr>
      </w:pPr>
      <w:r w:rsidRPr="00E21268">
        <w:rPr>
          <w:rFonts w:ascii="Times New Roman" w:hAnsi="Times New Roman"/>
          <w:sz w:val="32"/>
          <w:szCs w:val="32"/>
        </w:rPr>
        <w:t>the dog that Cliff has</w:t>
      </w:r>
    </w:p>
    <w:p w:rsidR="00372DD5" w:rsidRPr="00E21268" w:rsidRDefault="00372DD5" w:rsidP="00372DD5">
      <w:pPr>
        <w:pStyle w:val="ListParagraph"/>
        <w:numPr>
          <w:ilvl w:val="0"/>
          <w:numId w:val="2"/>
        </w:numPr>
        <w:tabs>
          <w:tab w:val="left" w:pos="993"/>
        </w:tabs>
        <w:rPr>
          <w:rFonts w:ascii="Times New Roman" w:hAnsi="Times New Roman"/>
          <w:sz w:val="32"/>
          <w:szCs w:val="32"/>
        </w:rPr>
      </w:pPr>
      <w:r w:rsidRPr="00E21268">
        <w:rPr>
          <w:rFonts w:ascii="Times New Roman" w:hAnsi="Times New Roman"/>
          <w:sz w:val="32"/>
          <w:szCs w:val="32"/>
        </w:rPr>
        <w:t>the hat of my mother</w:t>
      </w:r>
    </w:p>
    <w:p w:rsidR="00372DD5" w:rsidRPr="00E21268" w:rsidRDefault="00372DD5" w:rsidP="00372DD5">
      <w:pPr>
        <w:pStyle w:val="ListParagraph"/>
        <w:numPr>
          <w:ilvl w:val="0"/>
          <w:numId w:val="2"/>
        </w:numPr>
        <w:tabs>
          <w:tab w:val="left" w:pos="993"/>
        </w:tabs>
        <w:rPr>
          <w:rFonts w:ascii="Times New Roman" w:hAnsi="Times New Roman"/>
          <w:sz w:val="32"/>
          <w:szCs w:val="32"/>
        </w:rPr>
      </w:pPr>
      <w:r w:rsidRPr="00E21268">
        <w:rPr>
          <w:rFonts w:ascii="Times New Roman" w:hAnsi="Times New Roman"/>
          <w:sz w:val="32"/>
          <w:szCs w:val="32"/>
        </w:rPr>
        <w:t>the book that Evans owns</w:t>
      </w:r>
    </w:p>
    <w:p w:rsidR="00372DD5" w:rsidRPr="00E21268" w:rsidRDefault="00372DD5" w:rsidP="00372DD5">
      <w:pPr>
        <w:pStyle w:val="ListParagraph"/>
        <w:numPr>
          <w:ilvl w:val="0"/>
          <w:numId w:val="2"/>
        </w:numPr>
        <w:tabs>
          <w:tab w:val="left" w:pos="993"/>
        </w:tabs>
        <w:rPr>
          <w:rFonts w:ascii="Times New Roman" w:hAnsi="Times New Roman"/>
          <w:sz w:val="32"/>
          <w:szCs w:val="32"/>
        </w:rPr>
      </w:pPr>
      <w:r w:rsidRPr="00E21268">
        <w:rPr>
          <w:rFonts w:ascii="Times New Roman" w:hAnsi="Times New Roman"/>
          <w:sz w:val="32"/>
          <w:szCs w:val="32"/>
        </w:rPr>
        <w:t>the pot that the child has</w:t>
      </w:r>
    </w:p>
    <w:p w:rsidR="00372DD5" w:rsidRPr="00E21268" w:rsidRDefault="00372DD5" w:rsidP="00372DD5">
      <w:pPr>
        <w:pStyle w:val="ListParagraph"/>
        <w:numPr>
          <w:ilvl w:val="0"/>
          <w:numId w:val="2"/>
        </w:numPr>
        <w:tabs>
          <w:tab w:val="left" w:pos="993"/>
        </w:tabs>
        <w:rPr>
          <w:rFonts w:ascii="Times New Roman" w:hAnsi="Times New Roman"/>
          <w:sz w:val="32"/>
          <w:szCs w:val="32"/>
        </w:rPr>
      </w:pPr>
      <w:r w:rsidRPr="00E21268">
        <w:rPr>
          <w:rFonts w:ascii="Times New Roman" w:hAnsi="Times New Roman"/>
          <w:sz w:val="32"/>
          <w:szCs w:val="32"/>
        </w:rPr>
        <w:t>the name of the doll</w:t>
      </w:r>
    </w:p>
    <w:p w:rsidR="00372DD5" w:rsidRPr="00E21268" w:rsidRDefault="00372DD5" w:rsidP="00372DD5">
      <w:pPr>
        <w:pStyle w:val="ListParagraph"/>
        <w:numPr>
          <w:ilvl w:val="0"/>
          <w:numId w:val="2"/>
        </w:numPr>
        <w:tabs>
          <w:tab w:val="left" w:pos="993"/>
        </w:tabs>
        <w:rPr>
          <w:rFonts w:ascii="Times New Roman" w:hAnsi="Times New Roman"/>
          <w:sz w:val="32"/>
          <w:szCs w:val="32"/>
        </w:rPr>
      </w:pPr>
      <w:r w:rsidRPr="00E21268">
        <w:rPr>
          <w:rFonts w:ascii="Times New Roman" w:hAnsi="Times New Roman"/>
          <w:sz w:val="32"/>
          <w:szCs w:val="32"/>
        </w:rPr>
        <w:t>the mobile phone that Lucy owns</w:t>
      </w:r>
    </w:p>
    <w:p w:rsidR="00372DD5" w:rsidRPr="00E21268" w:rsidRDefault="00372DD5" w:rsidP="00372DD5">
      <w:pPr>
        <w:pStyle w:val="ListParagraph"/>
        <w:numPr>
          <w:ilvl w:val="0"/>
          <w:numId w:val="2"/>
        </w:numPr>
        <w:tabs>
          <w:tab w:val="left" w:pos="993"/>
        </w:tabs>
        <w:rPr>
          <w:rFonts w:ascii="Times New Roman" w:hAnsi="Times New Roman"/>
          <w:sz w:val="32"/>
          <w:szCs w:val="32"/>
        </w:rPr>
      </w:pPr>
      <w:r w:rsidRPr="00E21268">
        <w:rPr>
          <w:rFonts w:ascii="Times New Roman" w:hAnsi="Times New Roman"/>
          <w:sz w:val="32"/>
          <w:szCs w:val="32"/>
        </w:rPr>
        <w:t>the shoes that Kimani has</w:t>
      </w:r>
    </w:p>
    <w:p w:rsidR="00372DD5" w:rsidRPr="00E21268" w:rsidRDefault="00372DD5" w:rsidP="00372DD5">
      <w:pPr>
        <w:pStyle w:val="ListParagraph"/>
        <w:numPr>
          <w:ilvl w:val="0"/>
          <w:numId w:val="2"/>
        </w:numPr>
        <w:tabs>
          <w:tab w:val="left" w:pos="993"/>
        </w:tabs>
        <w:rPr>
          <w:rFonts w:ascii="Times New Roman" w:hAnsi="Times New Roman"/>
          <w:sz w:val="32"/>
          <w:szCs w:val="32"/>
        </w:rPr>
      </w:pPr>
      <w:r w:rsidRPr="00E21268">
        <w:rPr>
          <w:rFonts w:ascii="Times New Roman" w:hAnsi="Times New Roman"/>
          <w:sz w:val="32"/>
          <w:szCs w:val="32"/>
        </w:rPr>
        <w:t>the teeth that the fox has</w:t>
      </w:r>
    </w:p>
    <w:p w:rsidR="00372DD5" w:rsidRPr="00E21268" w:rsidRDefault="00372DD5" w:rsidP="00372DD5">
      <w:pPr>
        <w:pStyle w:val="ListParagraph"/>
        <w:numPr>
          <w:ilvl w:val="0"/>
          <w:numId w:val="2"/>
        </w:numPr>
        <w:tabs>
          <w:tab w:val="left" w:pos="993"/>
        </w:tabs>
        <w:rPr>
          <w:rFonts w:ascii="Times New Roman" w:hAnsi="Times New Roman"/>
          <w:sz w:val="32"/>
          <w:szCs w:val="32"/>
        </w:rPr>
      </w:pPr>
      <w:r w:rsidRPr="00E21268">
        <w:rPr>
          <w:rFonts w:ascii="Times New Roman" w:hAnsi="Times New Roman"/>
          <w:sz w:val="32"/>
          <w:szCs w:val="32"/>
        </w:rPr>
        <w:t>the rabbit that my friend owns</w:t>
      </w:r>
    </w:p>
    <w:p w:rsidR="00372DD5" w:rsidRPr="00E21268" w:rsidRDefault="00372DD5" w:rsidP="00372DD5">
      <w:pPr>
        <w:tabs>
          <w:tab w:val="left" w:pos="993"/>
        </w:tabs>
        <w:rPr>
          <w:rFonts w:ascii="Times New Roman" w:hAnsi="Times New Roman"/>
          <w:b/>
          <w:sz w:val="32"/>
          <w:szCs w:val="32"/>
        </w:rPr>
      </w:pPr>
      <w:r w:rsidRPr="00E21268">
        <w:rPr>
          <w:rFonts w:ascii="Times New Roman" w:hAnsi="Times New Roman"/>
          <w:b/>
          <w:sz w:val="32"/>
          <w:szCs w:val="32"/>
        </w:rPr>
        <w:t>Summary of rules of forming Possessive Nouns</w:t>
      </w:r>
    </w:p>
    <w:p w:rsidR="00372DD5" w:rsidRPr="00E21268" w:rsidRDefault="00372DD5" w:rsidP="00372DD5">
      <w:pPr>
        <w:pStyle w:val="ListParagraph"/>
        <w:numPr>
          <w:ilvl w:val="0"/>
          <w:numId w:val="68"/>
        </w:numPr>
        <w:tabs>
          <w:tab w:val="left" w:pos="660"/>
          <w:tab w:val="left" w:pos="5812"/>
        </w:tabs>
        <w:rPr>
          <w:rFonts w:ascii="Times New Roman" w:hAnsi="Times New Roman"/>
          <w:b/>
          <w:sz w:val="32"/>
          <w:szCs w:val="32"/>
        </w:rPr>
      </w:pPr>
      <w:r w:rsidRPr="00E21268">
        <w:rPr>
          <w:rFonts w:ascii="Times New Roman" w:hAnsi="Times New Roman"/>
          <w:sz w:val="32"/>
          <w:szCs w:val="32"/>
        </w:rPr>
        <w:t xml:space="preserve">For singular a noun, add an apostrophe and </w:t>
      </w:r>
      <w:r w:rsidRPr="00E21268">
        <w:rPr>
          <w:rFonts w:ascii="Times New Roman" w:hAnsi="Times New Roman"/>
          <w:b/>
          <w:sz w:val="32"/>
          <w:szCs w:val="32"/>
        </w:rPr>
        <w:t>s</w:t>
      </w:r>
      <w:r w:rsidRPr="00E21268">
        <w:rPr>
          <w:rFonts w:ascii="Times New Roman" w:hAnsi="Times New Roman"/>
          <w:sz w:val="32"/>
          <w:szCs w:val="32"/>
        </w:rPr>
        <w:t>.</w:t>
      </w:r>
    </w:p>
    <w:p w:rsidR="00372DD5" w:rsidRPr="00E21268" w:rsidRDefault="00372DD5" w:rsidP="00372DD5">
      <w:pPr>
        <w:tabs>
          <w:tab w:val="left" w:pos="2835"/>
          <w:tab w:val="left" w:pos="5812"/>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Mr. Mukui’s car</w:t>
      </w:r>
      <w:r w:rsidRPr="00E21268">
        <w:rPr>
          <w:rFonts w:ascii="Times New Roman" w:hAnsi="Times New Roman"/>
          <w:sz w:val="32"/>
          <w:szCs w:val="32"/>
        </w:rPr>
        <w:t xml:space="preserve"> is a Toyota Corolla.</w:t>
      </w:r>
    </w:p>
    <w:p w:rsidR="00372DD5" w:rsidRPr="00E21268" w:rsidRDefault="00372DD5" w:rsidP="00372DD5">
      <w:pPr>
        <w:pStyle w:val="ListParagraph"/>
        <w:numPr>
          <w:ilvl w:val="0"/>
          <w:numId w:val="68"/>
        </w:numPr>
        <w:tabs>
          <w:tab w:val="left" w:pos="770"/>
          <w:tab w:val="left" w:pos="5812"/>
        </w:tabs>
        <w:rPr>
          <w:rFonts w:ascii="Times New Roman" w:hAnsi="Times New Roman"/>
          <w:b/>
          <w:sz w:val="32"/>
          <w:szCs w:val="32"/>
        </w:rPr>
      </w:pPr>
      <w:r w:rsidRPr="00E21268">
        <w:rPr>
          <w:rFonts w:ascii="Times New Roman" w:hAnsi="Times New Roman"/>
          <w:sz w:val="32"/>
          <w:szCs w:val="32"/>
        </w:rPr>
        <w:t xml:space="preserve">For plural noun ending in </w:t>
      </w:r>
      <w:r w:rsidRPr="00E21268">
        <w:rPr>
          <w:rFonts w:ascii="Times New Roman" w:hAnsi="Times New Roman"/>
          <w:b/>
          <w:sz w:val="32"/>
          <w:szCs w:val="32"/>
        </w:rPr>
        <w:t>s</w:t>
      </w:r>
      <w:r w:rsidRPr="00E21268">
        <w:rPr>
          <w:rFonts w:ascii="Times New Roman" w:hAnsi="Times New Roman"/>
          <w:sz w:val="32"/>
          <w:szCs w:val="32"/>
        </w:rPr>
        <w:t>, add an apostrophe only.</w:t>
      </w:r>
    </w:p>
    <w:p w:rsidR="00372DD5" w:rsidRPr="00E21268" w:rsidRDefault="00372DD5" w:rsidP="00372DD5">
      <w:pPr>
        <w:pStyle w:val="ListParagraph"/>
        <w:tabs>
          <w:tab w:val="left" w:pos="2835"/>
          <w:tab w:val="left" w:pos="5812"/>
        </w:tabs>
        <w:ind w:left="0"/>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The victims’ property</w:t>
      </w:r>
      <w:r w:rsidRPr="00E21268">
        <w:rPr>
          <w:rFonts w:ascii="Times New Roman" w:hAnsi="Times New Roman"/>
          <w:sz w:val="32"/>
          <w:szCs w:val="32"/>
        </w:rPr>
        <w:t xml:space="preserve"> was stolen</w:t>
      </w:r>
    </w:p>
    <w:p w:rsidR="00372DD5" w:rsidRPr="00E21268" w:rsidRDefault="00372DD5" w:rsidP="00372DD5">
      <w:pPr>
        <w:pStyle w:val="ListParagraph"/>
        <w:numPr>
          <w:ilvl w:val="0"/>
          <w:numId w:val="68"/>
        </w:numPr>
        <w:tabs>
          <w:tab w:val="left" w:pos="660"/>
          <w:tab w:val="left" w:pos="5812"/>
        </w:tabs>
        <w:rPr>
          <w:rFonts w:ascii="Times New Roman" w:hAnsi="Times New Roman"/>
          <w:b/>
          <w:sz w:val="32"/>
          <w:szCs w:val="32"/>
        </w:rPr>
      </w:pPr>
      <w:r w:rsidRPr="00E21268">
        <w:rPr>
          <w:rFonts w:ascii="Times New Roman" w:hAnsi="Times New Roman"/>
          <w:sz w:val="32"/>
          <w:szCs w:val="32"/>
        </w:rPr>
        <w:t xml:space="preserve">For a plural noun that does not end in </w:t>
      </w:r>
      <w:r w:rsidRPr="00E21268">
        <w:rPr>
          <w:rFonts w:ascii="Times New Roman" w:hAnsi="Times New Roman"/>
          <w:b/>
          <w:sz w:val="32"/>
          <w:szCs w:val="32"/>
        </w:rPr>
        <w:t>s</w:t>
      </w:r>
      <w:r w:rsidRPr="00E21268">
        <w:rPr>
          <w:rFonts w:ascii="Times New Roman" w:hAnsi="Times New Roman"/>
          <w:sz w:val="32"/>
          <w:szCs w:val="32"/>
        </w:rPr>
        <w:t xml:space="preserve">, add an apostrophe and </w:t>
      </w:r>
      <w:r w:rsidRPr="00E21268">
        <w:rPr>
          <w:rFonts w:ascii="Times New Roman" w:hAnsi="Times New Roman"/>
          <w:b/>
          <w:sz w:val="32"/>
          <w:szCs w:val="32"/>
        </w:rPr>
        <w:t>s</w:t>
      </w:r>
      <w:r w:rsidRPr="00E21268">
        <w:rPr>
          <w:rFonts w:ascii="Times New Roman" w:hAnsi="Times New Roman"/>
          <w:sz w:val="32"/>
          <w:szCs w:val="32"/>
        </w:rPr>
        <w:t>.</w:t>
      </w:r>
    </w:p>
    <w:p w:rsidR="00372DD5" w:rsidRPr="00E21268" w:rsidRDefault="00372DD5" w:rsidP="00372DD5">
      <w:pPr>
        <w:pStyle w:val="ListParagraph"/>
        <w:tabs>
          <w:tab w:val="left" w:pos="2835"/>
          <w:tab w:val="left" w:pos="5812"/>
        </w:tabs>
        <w:ind w:left="0"/>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The women’s boots</w:t>
      </w:r>
      <w:r w:rsidRPr="00E21268">
        <w:rPr>
          <w:rFonts w:ascii="Times New Roman" w:hAnsi="Times New Roman"/>
          <w:sz w:val="32"/>
          <w:szCs w:val="32"/>
        </w:rPr>
        <w:t xml:space="preserve"> were muddy.</w:t>
      </w:r>
    </w:p>
    <w:p w:rsidR="00372DD5" w:rsidRPr="00E21268" w:rsidRDefault="00372DD5" w:rsidP="00372DD5">
      <w:pPr>
        <w:tabs>
          <w:tab w:val="left" w:pos="2127"/>
          <w:tab w:val="left" w:pos="3686"/>
          <w:tab w:val="left" w:pos="4820"/>
          <w:tab w:val="left" w:pos="7088"/>
        </w:tabs>
        <w:rPr>
          <w:rFonts w:ascii="Times New Roman" w:hAnsi="Times New Roman"/>
          <w:b/>
          <w:sz w:val="32"/>
          <w:szCs w:val="32"/>
        </w:rPr>
      </w:pPr>
      <w:r w:rsidRPr="00E21268">
        <w:rPr>
          <w:rFonts w:ascii="Times New Roman" w:hAnsi="Times New Roman"/>
          <w:b/>
          <w:sz w:val="32"/>
          <w:szCs w:val="32"/>
        </w:rPr>
        <w:t>Singular Noun    Singular possessive      Plural Noun       Plural possessive</w:t>
      </w:r>
    </w:p>
    <w:p w:rsidR="00372DD5" w:rsidRPr="00E21268" w:rsidRDefault="00372DD5" w:rsidP="00372DD5">
      <w:pPr>
        <w:tabs>
          <w:tab w:val="left" w:pos="2127"/>
          <w:tab w:val="left" w:pos="3686"/>
          <w:tab w:val="left" w:pos="4820"/>
          <w:tab w:val="left" w:pos="7088"/>
        </w:tabs>
        <w:rPr>
          <w:rFonts w:ascii="Times New Roman" w:hAnsi="Times New Roman"/>
          <w:sz w:val="32"/>
          <w:szCs w:val="32"/>
        </w:rPr>
      </w:pPr>
      <w:r w:rsidRPr="00E21268">
        <w:rPr>
          <w:rFonts w:ascii="Times New Roman" w:hAnsi="Times New Roman"/>
          <w:sz w:val="32"/>
          <w:szCs w:val="32"/>
        </w:rPr>
        <w:t>boy</w:t>
      </w:r>
      <w:r w:rsidRPr="00E21268">
        <w:rPr>
          <w:rFonts w:ascii="Times New Roman" w:hAnsi="Times New Roman"/>
          <w:sz w:val="32"/>
          <w:szCs w:val="32"/>
        </w:rPr>
        <w:tab/>
        <w:t>boy’s</w:t>
      </w:r>
      <w:r w:rsidRPr="00E21268">
        <w:rPr>
          <w:rFonts w:ascii="Times New Roman" w:hAnsi="Times New Roman"/>
          <w:sz w:val="32"/>
          <w:szCs w:val="32"/>
        </w:rPr>
        <w:tab/>
        <w:t xml:space="preserve">              boys</w:t>
      </w:r>
      <w:r w:rsidRPr="00E21268">
        <w:rPr>
          <w:rFonts w:ascii="Times New Roman" w:hAnsi="Times New Roman"/>
          <w:sz w:val="32"/>
          <w:szCs w:val="32"/>
        </w:rPr>
        <w:tab/>
        <w:t>boys’</w:t>
      </w:r>
    </w:p>
    <w:p w:rsidR="00372DD5" w:rsidRPr="00E21268" w:rsidRDefault="00372DD5" w:rsidP="00372DD5">
      <w:pPr>
        <w:tabs>
          <w:tab w:val="left" w:pos="2127"/>
          <w:tab w:val="left" w:pos="4820"/>
          <w:tab w:val="left" w:pos="7088"/>
        </w:tabs>
        <w:rPr>
          <w:rFonts w:ascii="Times New Roman" w:hAnsi="Times New Roman"/>
          <w:sz w:val="32"/>
          <w:szCs w:val="32"/>
        </w:rPr>
      </w:pPr>
      <w:r w:rsidRPr="00E21268">
        <w:rPr>
          <w:rFonts w:ascii="Times New Roman" w:hAnsi="Times New Roman"/>
          <w:sz w:val="32"/>
          <w:szCs w:val="32"/>
        </w:rPr>
        <w:t>child</w:t>
      </w:r>
      <w:r w:rsidRPr="00E21268">
        <w:rPr>
          <w:rFonts w:ascii="Times New Roman" w:hAnsi="Times New Roman"/>
          <w:sz w:val="32"/>
          <w:szCs w:val="32"/>
        </w:rPr>
        <w:tab/>
        <w:t>child’s</w:t>
      </w:r>
      <w:r w:rsidRPr="00E21268">
        <w:rPr>
          <w:rFonts w:ascii="Times New Roman" w:hAnsi="Times New Roman"/>
          <w:sz w:val="32"/>
          <w:szCs w:val="32"/>
        </w:rPr>
        <w:tab/>
        <w:t>children</w:t>
      </w:r>
      <w:r w:rsidRPr="00E21268">
        <w:rPr>
          <w:rFonts w:ascii="Times New Roman" w:hAnsi="Times New Roman"/>
          <w:sz w:val="32"/>
          <w:szCs w:val="32"/>
        </w:rPr>
        <w:tab/>
        <w:t>children’s</w:t>
      </w:r>
    </w:p>
    <w:p w:rsidR="00372DD5" w:rsidRPr="00E21268" w:rsidRDefault="00372DD5" w:rsidP="00372DD5">
      <w:pPr>
        <w:tabs>
          <w:tab w:val="left" w:pos="2127"/>
          <w:tab w:val="left" w:pos="4820"/>
          <w:tab w:val="left" w:pos="7088"/>
        </w:tabs>
        <w:rPr>
          <w:rFonts w:ascii="Times New Roman" w:hAnsi="Times New Roman"/>
          <w:sz w:val="32"/>
          <w:szCs w:val="32"/>
        </w:rPr>
      </w:pPr>
      <w:r w:rsidRPr="00E21268">
        <w:rPr>
          <w:rFonts w:ascii="Times New Roman" w:hAnsi="Times New Roman"/>
          <w:sz w:val="32"/>
          <w:szCs w:val="32"/>
        </w:rPr>
        <w:t>mouse</w:t>
      </w:r>
      <w:r w:rsidRPr="00E21268">
        <w:rPr>
          <w:rFonts w:ascii="Times New Roman" w:hAnsi="Times New Roman"/>
          <w:sz w:val="32"/>
          <w:szCs w:val="32"/>
        </w:rPr>
        <w:tab/>
        <w:t>mouse’s</w:t>
      </w:r>
      <w:r w:rsidRPr="00E21268">
        <w:rPr>
          <w:rFonts w:ascii="Times New Roman" w:hAnsi="Times New Roman"/>
          <w:sz w:val="32"/>
          <w:szCs w:val="32"/>
        </w:rPr>
        <w:tab/>
        <w:t>mice</w:t>
      </w:r>
      <w:r w:rsidRPr="00E21268">
        <w:rPr>
          <w:rFonts w:ascii="Times New Roman" w:hAnsi="Times New Roman"/>
          <w:sz w:val="32"/>
          <w:szCs w:val="32"/>
        </w:rPr>
        <w:tab/>
        <w:t>mice’s</w:t>
      </w:r>
    </w:p>
    <w:p w:rsidR="00372DD5" w:rsidRPr="00E21268" w:rsidRDefault="00372DD5" w:rsidP="00372DD5">
      <w:pPr>
        <w:tabs>
          <w:tab w:val="left" w:pos="2127"/>
          <w:tab w:val="left" w:pos="4820"/>
          <w:tab w:val="left" w:pos="7088"/>
        </w:tabs>
        <w:rPr>
          <w:rFonts w:ascii="Times New Roman" w:hAnsi="Times New Roman"/>
          <w:sz w:val="32"/>
          <w:szCs w:val="32"/>
        </w:rPr>
      </w:pPr>
      <w:r w:rsidRPr="00E21268">
        <w:rPr>
          <w:rFonts w:ascii="Times New Roman" w:hAnsi="Times New Roman"/>
          <w:sz w:val="32"/>
          <w:szCs w:val="32"/>
        </w:rPr>
        <w:t>deer</w:t>
      </w:r>
      <w:r w:rsidRPr="00E21268">
        <w:rPr>
          <w:rFonts w:ascii="Times New Roman" w:hAnsi="Times New Roman"/>
          <w:sz w:val="32"/>
          <w:szCs w:val="32"/>
        </w:rPr>
        <w:tab/>
        <w:t>deer’s</w:t>
      </w:r>
      <w:r w:rsidRPr="00E21268">
        <w:rPr>
          <w:rFonts w:ascii="Times New Roman" w:hAnsi="Times New Roman"/>
          <w:sz w:val="32"/>
          <w:szCs w:val="32"/>
        </w:rPr>
        <w:tab/>
        <w:t>deer</w:t>
      </w:r>
      <w:r w:rsidRPr="00E21268">
        <w:rPr>
          <w:rFonts w:ascii="Times New Roman" w:hAnsi="Times New Roman"/>
          <w:sz w:val="32"/>
          <w:szCs w:val="32"/>
        </w:rPr>
        <w:tab/>
        <w:t>deer’s</w:t>
      </w:r>
    </w:p>
    <w:p w:rsidR="00372DD5" w:rsidRPr="00E21268" w:rsidRDefault="00372DD5" w:rsidP="00372DD5">
      <w:pPr>
        <w:tabs>
          <w:tab w:val="left" w:pos="2127"/>
          <w:tab w:val="left" w:pos="4820"/>
          <w:tab w:val="left" w:pos="7088"/>
        </w:tabs>
        <w:rPr>
          <w:rFonts w:ascii="Times New Roman" w:hAnsi="Times New Roman"/>
          <w:b/>
          <w:sz w:val="32"/>
          <w:szCs w:val="32"/>
        </w:rPr>
      </w:pPr>
      <w:r w:rsidRPr="00E21268">
        <w:rPr>
          <w:rFonts w:ascii="Times New Roman" w:hAnsi="Times New Roman"/>
          <w:b/>
          <w:sz w:val="32"/>
          <w:szCs w:val="32"/>
        </w:rPr>
        <w:t>Exercise 9</w:t>
      </w:r>
    </w:p>
    <w:p w:rsidR="00372DD5" w:rsidRPr="00E21268" w:rsidRDefault="00372DD5" w:rsidP="00372DD5">
      <w:pPr>
        <w:tabs>
          <w:tab w:val="left" w:pos="660"/>
          <w:tab w:val="left" w:pos="4820"/>
          <w:tab w:val="left" w:pos="7088"/>
        </w:tabs>
        <w:rPr>
          <w:rFonts w:ascii="Times New Roman" w:hAnsi="Times New Roman"/>
          <w:b/>
          <w:sz w:val="32"/>
          <w:szCs w:val="32"/>
        </w:rPr>
      </w:pPr>
      <w:r w:rsidRPr="00E21268">
        <w:rPr>
          <w:rFonts w:ascii="Times New Roman" w:hAnsi="Times New Roman"/>
          <w:sz w:val="32"/>
          <w:szCs w:val="32"/>
        </w:rPr>
        <w:t>Write the following phrases to show possession.</w:t>
      </w:r>
    </w:p>
    <w:p w:rsidR="00372DD5" w:rsidRPr="00E21268" w:rsidRDefault="00372DD5" w:rsidP="00372DD5">
      <w:pPr>
        <w:tabs>
          <w:tab w:val="left" w:pos="2127"/>
          <w:tab w:val="left" w:pos="3119"/>
          <w:tab w:val="left" w:pos="7088"/>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teachers – pens    = </w:t>
      </w:r>
      <w:r w:rsidRPr="00E21268">
        <w:rPr>
          <w:rFonts w:ascii="Times New Roman" w:hAnsi="Times New Roman"/>
          <w:b/>
          <w:sz w:val="32"/>
          <w:szCs w:val="32"/>
        </w:rPr>
        <w:t>teachers’ pens</w:t>
      </w:r>
    </w:p>
    <w:p w:rsidR="00372DD5" w:rsidRPr="00E21268" w:rsidRDefault="00372DD5" w:rsidP="00372DD5">
      <w:pPr>
        <w:pStyle w:val="ListParagraph"/>
        <w:numPr>
          <w:ilvl w:val="0"/>
          <w:numId w:val="92"/>
        </w:numPr>
        <w:tabs>
          <w:tab w:val="left" w:pos="880"/>
          <w:tab w:val="left" w:pos="2127"/>
          <w:tab w:val="left" w:pos="5390"/>
        </w:tabs>
        <w:rPr>
          <w:rFonts w:ascii="Times New Roman" w:hAnsi="Times New Roman"/>
          <w:sz w:val="32"/>
          <w:szCs w:val="32"/>
        </w:rPr>
      </w:pPr>
      <w:r w:rsidRPr="00E21268">
        <w:rPr>
          <w:rFonts w:ascii="Times New Roman" w:hAnsi="Times New Roman"/>
          <w:sz w:val="32"/>
          <w:szCs w:val="32"/>
        </w:rPr>
        <w:t>cooks – aprons                6. women – sports</w:t>
      </w:r>
    </w:p>
    <w:p w:rsidR="00372DD5" w:rsidRPr="00E21268" w:rsidRDefault="00372DD5" w:rsidP="00372DD5">
      <w:pPr>
        <w:pStyle w:val="ListParagraph"/>
        <w:numPr>
          <w:ilvl w:val="0"/>
          <w:numId w:val="92"/>
        </w:numPr>
        <w:tabs>
          <w:tab w:val="left" w:pos="880"/>
          <w:tab w:val="left" w:pos="5390"/>
        </w:tabs>
        <w:rPr>
          <w:rFonts w:ascii="Times New Roman" w:hAnsi="Times New Roman"/>
          <w:sz w:val="32"/>
          <w:szCs w:val="32"/>
        </w:rPr>
      </w:pPr>
      <w:r w:rsidRPr="00E21268">
        <w:rPr>
          <w:rFonts w:ascii="Times New Roman" w:hAnsi="Times New Roman"/>
          <w:sz w:val="32"/>
          <w:szCs w:val="32"/>
        </w:rPr>
        <w:t>men – boots                     7. carpenters – nails</w:t>
      </w:r>
    </w:p>
    <w:p w:rsidR="00372DD5" w:rsidRPr="00E21268" w:rsidRDefault="00372DD5" w:rsidP="00372DD5">
      <w:pPr>
        <w:pStyle w:val="ListParagraph"/>
        <w:numPr>
          <w:ilvl w:val="0"/>
          <w:numId w:val="92"/>
        </w:numPr>
        <w:tabs>
          <w:tab w:val="left" w:pos="880"/>
          <w:tab w:val="left" w:pos="5390"/>
        </w:tabs>
        <w:rPr>
          <w:rFonts w:ascii="Times New Roman" w:hAnsi="Times New Roman"/>
          <w:sz w:val="32"/>
          <w:szCs w:val="32"/>
        </w:rPr>
      </w:pPr>
      <w:r w:rsidRPr="00E21268">
        <w:rPr>
          <w:rFonts w:ascii="Times New Roman" w:hAnsi="Times New Roman"/>
          <w:sz w:val="32"/>
          <w:szCs w:val="32"/>
        </w:rPr>
        <w:t>countries – flags              8. sailors – uniforms</w:t>
      </w:r>
    </w:p>
    <w:p w:rsidR="00372DD5" w:rsidRPr="00E21268" w:rsidRDefault="00372DD5" w:rsidP="00372DD5">
      <w:pPr>
        <w:pStyle w:val="ListParagraph"/>
        <w:numPr>
          <w:ilvl w:val="0"/>
          <w:numId w:val="92"/>
        </w:numPr>
        <w:tabs>
          <w:tab w:val="left" w:pos="880"/>
          <w:tab w:val="left" w:pos="5390"/>
        </w:tabs>
        <w:rPr>
          <w:rFonts w:ascii="Times New Roman" w:hAnsi="Times New Roman"/>
          <w:sz w:val="32"/>
          <w:szCs w:val="32"/>
        </w:rPr>
      </w:pPr>
      <w:r w:rsidRPr="00E21268">
        <w:rPr>
          <w:rFonts w:ascii="Times New Roman" w:hAnsi="Times New Roman"/>
          <w:sz w:val="32"/>
          <w:szCs w:val="32"/>
        </w:rPr>
        <w:t>guests – coats                  9. musicians – instruments</w:t>
      </w:r>
    </w:p>
    <w:p w:rsidR="00372DD5" w:rsidRPr="00E21268" w:rsidRDefault="00372DD5" w:rsidP="00372DD5">
      <w:pPr>
        <w:pStyle w:val="ListParagraph"/>
        <w:numPr>
          <w:ilvl w:val="0"/>
          <w:numId w:val="92"/>
        </w:numPr>
        <w:tabs>
          <w:tab w:val="left" w:pos="880"/>
          <w:tab w:val="left" w:pos="5390"/>
        </w:tabs>
        <w:rPr>
          <w:rFonts w:ascii="Times New Roman" w:hAnsi="Times New Roman"/>
          <w:sz w:val="32"/>
          <w:szCs w:val="32"/>
        </w:rPr>
      </w:pPr>
      <w:r w:rsidRPr="00E21268">
        <w:rPr>
          <w:rFonts w:ascii="Times New Roman" w:hAnsi="Times New Roman"/>
          <w:sz w:val="32"/>
          <w:szCs w:val="32"/>
        </w:rPr>
        <w:t>athletes – medal           10. neighbours – pets</w:t>
      </w:r>
    </w:p>
    <w:p w:rsidR="00372DD5" w:rsidRPr="00E21268" w:rsidRDefault="00372DD5" w:rsidP="00372DD5">
      <w:pPr>
        <w:tabs>
          <w:tab w:val="left" w:pos="3969"/>
          <w:tab w:val="left" w:pos="7088"/>
        </w:tabs>
        <w:rPr>
          <w:rFonts w:ascii="Times New Roman" w:hAnsi="Times New Roman"/>
          <w:b/>
          <w:sz w:val="32"/>
          <w:szCs w:val="32"/>
        </w:rPr>
      </w:pPr>
      <w:r w:rsidRPr="00E21268">
        <w:rPr>
          <w:rFonts w:ascii="Times New Roman" w:hAnsi="Times New Roman"/>
          <w:b/>
          <w:sz w:val="32"/>
          <w:szCs w:val="32"/>
        </w:rPr>
        <w:t>Exercise 10</w:t>
      </w:r>
    </w:p>
    <w:p w:rsidR="00372DD5" w:rsidRPr="00E21268" w:rsidRDefault="00372DD5" w:rsidP="00372DD5">
      <w:pPr>
        <w:tabs>
          <w:tab w:val="left" w:pos="660"/>
          <w:tab w:val="left" w:pos="3969"/>
          <w:tab w:val="left" w:pos="7088"/>
        </w:tabs>
        <w:rPr>
          <w:rFonts w:ascii="Times New Roman" w:hAnsi="Times New Roman"/>
          <w:b/>
          <w:sz w:val="32"/>
          <w:szCs w:val="32"/>
        </w:rPr>
      </w:pPr>
      <w:r w:rsidRPr="00E21268">
        <w:rPr>
          <w:rFonts w:ascii="Times New Roman" w:hAnsi="Times New Roman"/>
          <w:sz w:val="32"/>
          <w:szCs w:val="32"/>
        </w:rPr>
        <w:t xml:space="preserve">Rewrite the following sentences changing the </w:t>
      </w:r>
      <w:r w:rsidRPr="00E21268">
        <w:rPr>
          <w:rFonts w:ascii="Times New Roman" w:hAnsi="Times New Roman"/>
          <w:b/>
          <w:sz w:val="32"/>
          <w:szCs w:val="32"/>
        </w:rPr>
        <w:t>BOLD</w:t>
      </w:r>
      <w:r w:rsidRPr="00E21268">
        <w:rPr>
          <w:rFonts w:ascii="Times New Roman" w:hAnsi="Times New Roman"/>
          <w:sz w:val="32"/>
          <w:szCs w:val="32"/>
        </w:rPr>
        <w:t xml:space="preserve"> words to </w:t>
      </w:r>
      <w:r w:rsidRPr="00E21268">
        <w:rPr>
          <w:rFonts w:ascii="Times New Roman" w:hAnsi="Times New Roman"/>
          <w:b/>
          <w:sz w:val="32"/>
          <w:szCs w:val="32"/>
        </w:rPr>
        <w:t>plural possessive nouns</w:t>
      </w:r>
      <w:r w:rsidRPr="00E21268">
        <w:rPr>
          <w:rFonts w:ascii="Times New Roman" w:hAnsi="Times New Roman"/>
          <w:sz w:val="32"/>
          <w:szCs w:val="32"/>
        </w:rPr>
        <w:t>.</w:t>
      </w:r>
    </w:p>
    <w:p w:rsidR="00372DD5" w:rsidRPr="00E21268" w:rsidRDefault="00372DD5" w:rsidP="00372DD5">
      <w:pPr>
        <w:tabs>
          <w:tab w:val="left" w:pos="3969"/>
          <w:tab w:val="left" w:pos="7088"/>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The players on the teams</w:t>
      </w:r>
      <w:r w:rsidRPr="00E21268">
        <w:rPr>
          <w:rFonts w:ascii="Times New Roman" w:hAnsi="Times New Roman"/>
          <w:sz w:val="32"/>
          <w:szCs w:val="32"/>
        </w:rPr>
        <w:t xml:space="preserve"> practised after school.</w:t>
      </w:r>
    </w:p>
    <w:p w:rsidR="00372DD5" w:rsidRPr="00E21268" w:rsidRDefault="00372DD5" w:rsidP="00372DD5">
      <w:pPr>
        <w:tabs>
          <w:tab w:val="left" w:pos="993"/>
          <w:tab w:val="left" w:pos="7088"/>
        </w:tabs>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b/>
          <w:sz w:val="32"/>
          <w:szCs w:val="32"/>
        </w:rPr>
        <w:t>The teams’ players</w:t>
      </w:r>
      <w:r w:rsidRPr="00E21268">
        <w:rPr>
          <w:rFonts w:ascii="Times New Roman" w:hAnsi="Times New Roman"/>
          <w:sz w:val="32"/>
          <w:szCs w:val="32"/>
        </w:rPr>
        <w:t xml:space="preserve"> practised after school.</w:t>
      </w:r>
    </w:p>
    <w:p w:rsidR="00372DD5" w:rsidRPr="00E21268" w:rsidRDefault="00372DD5" w:rsidP="00372DD5">
      <w:pPr>
        <w:pStyle w:val="ListParagraph"/>
        <w:tabs>
          <w:tab w:val="left" w:pos="993"/>
          <w:tab w:val="left" w:pos="7088"/>
        </w:tabs>
        <w:ind w:left="360"/>
        <w:rPr>
          <w:rFonts w:ascii="Times New Roman" w:hAnsi="Times New Roman"/>
          <w:sz w:val="32"/>
          <w:szCs w:val="32"/>
        </w:rPr>
      </w:pPr>
      <w:r w:rsidRPr="00E21268">
        <w:rPr>
          <w:rFonts w:ascii="Times New Roman" w:hAnsi="Times New Roman"/>
          <w:sz w:val="32"/>
          <w:szCs w:val="32"/>
        </w:rPr>
        <w:t xml:space="preserve">1. Each day </w:t>
      </w:r>
      <w:r w:rsidRPr="00E21268">
        <w:rPr>
          <w:rFonts w:ascii="Times New Roman" w:hAnsi="Times New Roman"/>
          <w:b/>
          <w:sz w:val="32"/>
          <w:szCs w:val="32"/>
        </w:rPr>
        <w:t>the wealth of the couple</w:t>
      </w:r>
      <w:r w:rsidRPr="00E21268">
        <w:rPr>
          <w:rFonts w:ascii="Times New Roman" w:hAnsi="Times New Roman"/>
          <w:sz w:val="32"/>
          <w:szCs w:val="32"/>
        </w:rPr>
        <w:t xml:space="preserve"> increased.</w:t>
      </w:r>
    </w:p>
    <w:p w:rsidR="00372DD5" w:rsidRPr="00E21268" w:rsidRDefault="00372DD5" w:rsidP="00372DD5">
      <w:pPr>
        <w:pStyle w:val="ListParagraph"/>
        <w:tabs>
          <w:tab w:val="left" w:pos="993"/>
          <w:tab w:val="left" w:pos="7088"/>
        </w:tabs>
        <w:ind w:left="360"/>
        <w:rPr>
          <w:rFonts w:ascii="Times New Roman" w:hAnsi="Times New Roman"/>
          <w:sz w:val="32"/>
          <w:szCs w:val="32"/>
        </w:rPr>
      </w:pPr>
      <w:r w:rsidRPr="00E21268">
        <w:rPr>
          <w:rFonts w:ascii="Times New Roman" w:hAnsi="Times New Roman"/>
          <w:sz w:val="32"/>
          <w:szCs w:val="32"/>
        </w:rPr>
        <w:t xml:space="preserve">2. There was a </w:t>
      </w:r>
      <w:r w:rsidRPr="00E21268">
        <w:rPr>
          <w:rFonts w:ascii="Times New Roman" w:hAnsi="Times New Roman"/>
          <w:b/>
          <w:sz w:val="32"/>
          <w:szCs w:val="32"/>
        </w:rPr>
        <w:t>team of men</w:t>
      </w:r>
      <w:r w:rsidRPr="00E21268">
        <w:rPr>
          <w:rFonts w:ascii="Times New Roman" w:hAnsi="Times New Roman"/>
          <w:sz w:val="32"/>
          <w:szCs w:val="32"/>
        </w:rPr>
        <w:t xml:space="preserve"> and a </w:t>
      </w:r>
      <w:r w:rsidRPr="00E21268">
        <w:rPr>
          <w:rFonts w:ascii="Times New Roman" w:hAnsi="Times New Roman"/>
          <w:b/>
          <w:sz w:val="32"/>
          <w:szCs w:val="32"/>
        </w:rPr>
        <w:t>team of women</w:t>
      </w:r>
      <w:r w:rsidRPr="00E21268">
        <w:rPr>
          <w:rFonts w:ascii="Times New Roman" w:hAnsi="Times New Roman"/>
          <w:sz w:val="32"/>
          <w:szCs w:val="32"/>
        </w:rPr>
        <w:t>.</w:t>
      </w:r>
    </w:p>
    <w:p w:rsidR="00372DD5" w:rsidRPr="00E21268" w:rsidRDefault="00372DD5" w:rsidP="00372DD5">
      <w:pPr>
        <w:pStyle w:val="ListParagraph"/>
        <w:tabs>
          <w:tab w:val="left" w:pos="993"/>
          <w:tab w:val="left" w:pos="7088"/>
        </w:tabs>
        <w:ind w:left="360"/>
        <w:rPr>
          <w:rFonts w:ascii="Times New Roman" w:hAnsi="Times New Roman"/>
          <w:sz w:val="32"/>
          <w:szCs w:val="32"/>
        </w:rPr>
      </w:pPr>
      <w:r w:rsidRPr="00E21268">
        <w:rPr>
          <w:rFonts w:ascii="Times New Roman" w:hAnsi="Times New Roman"/>
          <w:sz w:val="32"/>
          <w:szCs w:val="32"/>
        </w:rPr>
        <w:t xml:space="preserve">3. The </w:t>
      </w:r>
      <w:r w:rsidRPr="00E21268">
        <w:rPr>
          <w:rFonts w:ascii="Times New Roman" w:hAnsi="Times New Roman"/>
          <w:b/>
          <w:sz w:val="32"/>
          <w:szCs w:val="32"/>
        </w:rPr>
        <w:t>uniforms that the teams</w:t>
      </w:r>
      <w:r w:rsidRPr="00E21268">
        <w:rPr>
          <w:rFonts w:ascii="Times New Roman" w:hAnsi="Times New Roman"/>
          <w:sz w:val="32"/>
          <w:szCs w:val="32"/>
        </w:rPr>
        <w:t xml:space="preserve"> wore were new.</w:t>
      </w:r>
    </w:p>
    <w:p w:rsidR="00372DD5" w:rsidRPr="00E21268" w:rsidRDefault="00372DD5" w:rsidP="00372DD5">
      <w:pPr>
        <w:pStyle w:val="ListParagraph"/>
        <w:tabs>
          <w:tab w:val="left" w:pos="993"/>
          <w:tab w:val="left" w:pos="7088"/>
        </w:tabs>
        <w:ind w:left="360"/>
        <w:rPr>
          <w:rFonts w:ascii="Times New Roman" w:hAnsi="Times New Roman"/>
          <w:b/>
          <w:sz w:val="32"/>
          <w:szCs w:val="32"/>
        </w:rPr>
      </w:pPr>
      <w:r w:rsidRPr="00E21268">
        <w:rPr>
          <w:rFonts w:ascii="Times New Roman" w:hAnsi="Times New Roman"/>
          <w:sz w:val="32"/>
          <w:szCs w:val="32"/>
        </w:rPr>
        <w:lastRenderedPageBreak/>
        <w:t xml:space="preserve">4. Numbers were printed on </w:t>
      </w:r>
      <w:r w:rsidRPr="00E21268">
        <w:rPr>
          <w:rFonts w:ascii="Times New Roman" w:hAnsi="Times New Roman"/>
          <w:b/>
          <w:sz w:val="32"/>
          <w:szCs w:val="32"/>
        </w:rPr>
        <w:t>the shirts of the athletes</w:t>
      </w:r>
    </w:p>
    <w:p w:rsidR="00372DD5" w:rsidRPr="00E21268" w:rsidRDefault="00372DD5" w:rsidP="00372DD5">
      <w:pPr>
        <w:pStyle w:val="ListParagraph"/>
        <w:tabs>
          <w:tab w:val="left" w:pos="993"/>
          <w:tab w:val="left" w:pos="7088"/>
        </w:tabs>
        <w:ind w:left="360"/>
        <w:rPr>
          <w:rFonts w:ascii="Times New Roman" w:hAnsi="Times New Roman"/>
          <w:sz w:val="32"/>
          <w:szCs w:val="32"/>
        </w:rPr>
      </w:pPr>
      <w:r w:rsidRPr="00E21268">
        <w:rPr>
          <w:rFonts w:ascii="Times New Roman" w:hAnsi="Times New Roman"/>
          <w:sz w:val="32"/>
          <w:szCs w:val="32"/>
        </w:rPr>
        <w:t>5</w:t>
      </w:r>
      <w:r w:rsidRPr="00E21268">
        <w:rPr>
          <w:rFonts w:ascii="Times New Roman" w:hAnsi="Times New Roman"/>
          <w:b/>
          <w:sz w:val="32"/>
          <w:szCs w:val="32"/>
        </w:rPr>
        <w:t>. Scores made by the team-mates</w:t>
      </w:r>
      <w:r w:rsidRPr="00E21268">
        <w:rPr>
          <w:rFonts w:ascii="Times New Roman" w:hAnsi="Times New Roman"/>
          <w:sz w:val="32"/>
          <w:szCs w:val="32"/>
        </w:rPr>
        <w:t xml:space="preserve"> were put on the scoreboard.</w:t>
      </w:r>
    </w:p>
    <w:p w:rsidR="00372DD5" w:rsidRPr="00E21268" w:rsidRDefault="00372DD5" w:rsidP="00372DD5">
      <w:pPr>
        <w:pStyle w:val="ListParagraph"/>
        <w:tabs>
          <w:tab w:val="left" w:pos="993"/>
          <w:tab w:val="left" w:pos="7088"/>
        </w:tabs>
        <w:ind w:left="360"/>
        <w:rPr>
          <w:rFonts w:ascii="Times New Roman" w:hAnsi="Times New Roman"/>
          <w:b/>
          <w:sz w:val="32"/>
          <w:szCs w:val="32"/>
        </w:rPr>
      </w:pPr>
      <w:r w:rsidRPr="00E21268">
        <w:rPr>
          <w:rFonts w:ascii="Times New Roman" w:hAnsi="Times New Roman"/>
          <w:sz w:val="32"/>
          <w:szCs w:val="32"/>
        </w:rPr>
        <w:t xml:space="preserve">6. The players enjoyed </w:t>
      </w:r>
      <w:r w:rsidRPr="00E21268">
        <w:rPr>
          <w:rFonts w:ascii="Times New Roman" w:hAnsi="Times New Roman"/>
          <w:b/>
          <w:sz w:val="32"/>
          <w:szCs w:val="32"/>
        </w:rPr>
        <w:t>the cheers of their friends</w:t>
      </w:r>
      <w:r w:rsidRPr="00E21268">
        <w:rPr>
          <w:rFonts w:ascii="Times New Roman" w:hAnsi="Times New Roman"/>
          <w:sz w:val="32"/>
          <w:szCs w:val="32"/>
        </w:rPr>
        <w:t>.</w:t>
      </w:r>
    </w:p>
    <w:p w:rsidR="00372DD5" w:rsidRPr="00E21268" w:rsidRDefault="00372DD5" w:rsidP="00372DD5">
      <w:pPr>
        <w:pStyle w:val="ListParagraph"/>
        <w:tabs>
          <w:tab w:val="left" w:pos="735"/>
          <w:tab w:val="left" w:pos="7088"/>
        </w:tabs>
        <w:ind w:left="0"/>
        <w:rPr>
          <w:rFonts w:ascii="Times New Roman" w:hAnsi="Times New Roman"/>
          <w:b/>
          <w:sz w:val="32"/>
          <w:szCs w:val="32"/>
        </w:rPr>
      </w:pPr>
      <w:r w:rsidRPr="00E21268">
        <w:rPr>
          <w:rFonts w:ascii="Times New Roman" w:hAnsi="Times New Roman"/>
          <w:b/>
          <w:sz w:val="32"/>
          <w:szCs w:val="32"/>
        </w:rPr>
        <w:t xml:space="preserve">     </w:t>
      </w:r>
      <w:r w:rsidRPr="00E21268">
        <w:rPr>
          <w:rFonts w:ascii="Times New Roman" w:hAnsi="Times New Roman"/>
          <w:sz w:val="32"/>
          <w:szCs w:val="32"/>
        </w:rPr>
        <w:t>7.</w:t>
      </w:r>
      <w:r w:rsidRPr="00E21268">
        <w:rPr>
          <w:rFonts w:ascii="Times New Roman" w:hAnsi="Times New Roman"/>
          <w:b/>
          <w:sz w:val="32"/>
          <w:szCs w:val="32"/>
        </w:rPr>
        <w:t xml:space="preserve"> The whistles of the coaches</w:t>
      </w:r>
      <w:r w:rsidRPr="00E21268">
        <w:rPr>
          <w:rFonts w:ascii="Times New Roman" w:hAnsi="Times New Roman"/>
          <w:sz w:val="32"/>
          <w:szCs w:val="32"/>
        </w:rPr>
        <w:t xml:space="preserve"> stopped the game.</w:t>
      </w:r>
    </w:p>
    <w:p w:rsidR="00372DD5" w:rsidRPr="00E21268" w:rsidRDefault="00372DD5" w:rsidP="00372DD5">
      <w:pPr>
        <w:pStyle w:val="ListParagraph"/>
        <w:tabs>
          <w:tab w:val="left" w:pos="780"/>
          <w:tab w:val="left" w:pos="7088"/>
        </w:tabs>
        <w:ind w:left="360"/>
        <w:rPr>
          <w:rFonts w:ascii="Times New Roman" w:hAnsi="Times New Roman"/>
          <w:b/>
          <w:sz w:val="32"/>
          <w:szCs w:val="32"/>
        </w:rPr>
      </w:pPr>
      <w:r w:rsidRPr="00E21268">
        <w:rPr>
          <w:rFonts w:ascii="Times New Roman" w:hAnsi="Times New Roman"/>
          <w:sz w:val="32"/>
          <w:szCs w:val="32"/>
        </w:rPr>
        <w:t>8.</w:t>
      </w:r>
      <w:r w:rsidRPr="00E21268">
        <w:rPr>
          <w:rFonts w:ascii="Times New Roman" w:hAnsi="Times New Roman"/>
          <w:b/>
          <w:sz w:val="32"/>
          <w:szCs w:val="32"/>
        </w:rPr>
        <w:t xml:space="preserve"> The eyes of the children</w:t>
      </w:r>
      <w:r w:rsidRPr="00E21268">
        <w:rPr>
          <w:rFonts w:ascii="Times New Roman" w:hAnsi="Times New Roman"/>
          <w:sz w:val="32"/>
          <w:szCs w:val="32"/>
        </w:rPr>
        <w:t xml:space="preserve"> were full of tears of joy.</w:t>
      </w:r>
    </w:p>
    <w:p w:rsidR="00372DD5" w:rsidRPr="00E21268" w:rsidRDefault="00372DD5" w:rsidP="00372DD5">
      <w:pPr>
        <w:pStyle w:val="ListParagraph"/>
        <w:tabs>
          <w:tab w:val="left" w:pos="810"/>
          <w:tab w:val="left" w:pos="7088"/>
        </w:tabs>
        <w:ind w:left="0"/>
        <w:rPr>
          <w:rFonts w:ascii="Times New Roman" w:hAnsi="Times New Roman"/>
          <w:sz w:val="32"/>
          <w:szCs w:val="32"/>
        </w:rPr>
      </w:pPr>
      <w:r w:rsidRPr="00E21268">
        <w:rPr>
          <w:rFonts w:ascii="Times New Roman" w:hAnsi="Times New Roman"/>
          <w:b/>
          <w:sz w:val="32"/>
          <w:szCs w:val="32"/>
        </w:rPr>
        <w:t xml:space="preserve">     </w:t>
      </w:r>
      <w:r w:rsidRPr="00E21268">
        <w:rPr>
          <w:rFonts w:ascii="Times New Roman" w:hAnsi="Times New Roman"/>
          <w:sz w:val="32"/>
          <w:szCs w:val="32"/>
        </w:rPr>
        <w:t>9.</w:t>
      </w:r>
      <w:r w:rsidRPr="00E21268">
        <w:rPr>
          <w:rFonts w:ascii="Times New Roman" w:hAnsi="Times New Roman"/>
          <w:b/>
          <w:sz w:val="32"/>
          <w:szCs w:val="32"/>
        </w:rPr>
        <w:t xml:space="preserve"> The soothing voices of their mothers</w:t>
      </w:r>
      <w:r w:rsidRPr="00E21268">
        <w:rPr>
          <w:rFonts w:ascii="Times New Roman" w:hAnsi="Times New Roman"/>
          <w:sz w:val="32"/>
          <w:szCs w:val="32"/>
        </w:rPr>
        <w:t xml:space="preserve"> calmed them.</w:t>
      </w:r>
    </w:p>
    <w:p w:rsidR="00D1170C" w:rsidRDefault="00372DD5" w:rsidP="00372DD5">
      <w:pPr>
        <w:pStyle w:val="ListParagraph"/>
        <w:tabs>
          <w:tab w:val="left" w:pos="810"/>
          <w:tab w:val="left" w:pos="7088"/>
        </w:tabs>
        <w:ind w:left="360"/>
        <w:rPr>
          <w:rFonts w:ascii="Times New Roman" w:hAnsi="Times New Roman"/>
          <w:sz w:val="32"/>
          <w:szCs w:val="32"/>
        </w:rPr>
      </w:pPr>
      <w:r w:rsidRPr="00E21268">
        <w:rPr>
          <w:rFonts w:ascii="Times New Roman" w:hAnsi="Times New Roman"/>
          <w:sz w:val="32"/>
          <w:szCs w:val="32"/>
        </w:rPr>
        <w:t xml:space="preserve">10. However, </w:t>
      </w:r>
      <w:r w:rsidRPr="00E21268">
        <w:rPr>
          <w:rFonts w:ascii="Times New Roman" w:hAnsi="Times New Roman"/>
          <w:b/>
          <w:bCs/>
          <w:sz w:val="32"/>
          <w:szCs w:val="32"/>
        </w:rPr>
        <w:t xml:space="preserve">the houses belonging to their neighbours </w:t>
      </w:r>
      <w:r w:rsidRPr="00E21268">
        <w:rPr>
          <w:rFonts w:ascii="Times New Roman" w:hAnsi="Times New Roman"/>
          <w:sz w:val="32"/>
          <w:szCs w:val="32"/>
        </w:rPr>
        <w:t>were destroyed.</w:t>
      </w:r>
    </w:p>
    <w:p w:rsidR="00372DD5" w:rsidRPr="00D1170C" w:rsidRDefault="00372DD5" w:rsidP="00D1170C">
      <w:pPr>
        <w:tabs>
          <w:tab w:val="left" w:pos="1260"/>
        </w:tabs>
        <w:rPr>
          <w:rFonts w:ascii="Times New Roman" w:hAnsi="Times New Roman"/>
          <w:b/>
          <w:sz w:val="52"/>
          <w:szCs w:val="32"/>
        </w:rPr>
      </w:pPr>
      <w:r w:rsidRPr="00D1170C">
        <w:rPr>
          <w:rFonts w:ascii="Times New Roman" w:hAnsi="Times New Roman"/>
          <w:b/>
          <w:sz w:val="52"/>
          <w:szCs w:val="32"/>
        </w:rPr>
        <w:t>PRONOUNS</w:t>
      </w:r>
    </w:p>
    <w:p w:rsidR="00372DD5" w:rsidRPr="00E21268" w:rsidRDefault="00372DD5" w:rsidP="00372DD5">
      <w:pPr>
        <w:tabs>
          <w:tab w:val="left" w:pos="3686"/>
        </w:tabs>
        <w:ind w:firstLine="400"/>
        <w:jc w:val="both"/>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pronoun</w:t>
      </w:r>
      <w:r w:rsidRPr="00E21268">
        <w:rPr>
          <w:rFonts w:ascii="Times New Roman" w:hAnsi="Times New Roman"/>
          <w:sz w:val="32"/>
          <w:szCs w:val="32"/>
        </w:rPr>
        <w:t xml:space="preserve"> is a part of speech </w:t>
      </w:r>
      <w:r w:rsidRPr="00E21268">
        <w:rPr>
          <w:rFonts w:ascii="Times New Roman" w:hAnsi="Times New Roman"/>
          <w:b/>
          <w:sz w:val="32"/>
          <w:szCs w:val="32"/>
        </w:rPr>
        <w:t>that takes the place of a noun</w:t>
      </w:r>
      <w:r w:rsidRPr="00E21268">
        <w:rPr>
          <w:rFonts w:ascii="Times New Roman" w:hAnsi="Times New Roman"/>
          <w:i/>
          <w:sz w:val="32"/>
          <w:szCs w:val="32"/>
        </w:rPr>
        <w:t>.</w:t>
      </w:r>
      <w:r w:rsidRPr="00E21268">
        <w:rPr>
          <w:rFonts w:ascii="Times New Roman" w:hAnsi="Times New Roman"/>
          <w:sz w:val="32"/>
          <w:szCs w:val="32"/>
        </w:rPr>
        <w:t xml:space="preserve"> They include such words as </w:t>
      </w:r>
      <w:r w:rsidRPr="00E21268">
        <w:rPr>
          <w:rFonts w:ascii="Times New Roman" w:hAnsi="Times New Roman"/>
          <w:b/>
          <w:sz w:val="32"/>
          <w:szCs w:val="32"/>
        </w:rPr>
        <w:t>I</w:t>
      </w:r>
      <w:r w:rsidRPr="00E21268">
        <w:rPr>
          <w:rFonts w:ascii="Times New Roman" w:hAnsi="Times New Roman"/>
          <w:sz w:val="32"/>
          <w:szCs w:val="32"/>
        </w:rPr>
        <w:t xml:space="preserve">, </w:t>
      </w:r>
      <w:r w:rsidRPr="00E21268">
        <w:rPr>
          <w:rFonts w:ascii="Times New Roman" w:hAnsi="Times New Roman"/>
          <w:b/>
          <w:sz w:val="32"/>
          <w:szCs w:val="32"/>
        </w:rPr>
        <w:t>we</w:t>
      </w:r>
      <w:r w:rsidRPr="00E21268">
        <w:rPr>
          <w:rFonts w:ascii="Times New Roman" w:hAnsi="Times New Roman"/>
          <w:sz w:val="32"/>
          <w:szCs w:val="32"/>
        </w:rPr>
        <w:t xml:space="preserve">, </w:t>
      </w:r>
      <w:r w:rsidRPr="00E21268">
        <w:rPr>
          <w:rFonts w:ascii="Times New Roman" w:hAnsi="Times New Roman"/>
          <w:b/>
          <w:sz w:val="32"/>
          <w:szCs w:val="32"/>
        </w:rPr>
        <w:t>he</w:t>
      </w:r>
      <w:r w:rsidRPr="00E21268">
        <w:rPr>
          <w:rFonts w:ascii="Times New Roman" w:hAnsi="Times New Roman"/>
          <w:sz w:val="32"/>
          <w:szCs w:val="32"/>
        </w:rPr>
        <w:t xml:space="preserve">, </w:t>
      </w:r>
      <w:r w:rsidRPr="00E21268">
        <w:rPr>
          <w:rFonts w:ascii="Times New Roman" w:hAnsi="Times New Roman"/>
          <w:b/>
          <w:sz w:val="32"/>
          <w:szCs w:val="32"/>
        </w:rPr>
        <w:t>she</w:t>
      </w:r>
      <w:r w:rsidRPr="00E21268">
        <w:rPr>
          <w:rFonts w:ascii="Times New Roman" w:hAnsi="Times New Roman"/>
          <w:sz w:val="32"/>
          <w:szCs w:val="32"/>
        </w:rPr>
        <w:t xml:space="preserve">, </w:t>
      </w:r>
      <w:r w:rsidRPr="00E21268">
        <w:rPr>
          <w:rFonts w:ascii="Times New Roman" w:hAnsi="Times New Roman"/>
          <w:b/>
          <w:sz w:val="32"/>
          <w:szCs w:val="32"/>
        </w:rPr>
        <w:t>they</w:t>
      </w:r>
      <w:r w:rsidRPr="00E21268">
        <w:rPr>
          <w:rFonts w:ascii="Times New Roman" w:hAnsi="Times New Roman"/>
          <w:sz w:val="32"/>
          <w:szCs w:val="32"/>
        </w:rPr>
        <w:t xml:space="preserve">, </w:t>
      </w:r>
      <w:r w:rsidRPr="00E21268">
        <w:rPr>
          <w:rFonts w:ascii="Times New Roman" w:hAnsi="Times New Roman"/>
          <w:b/>
          <w:sz w:val="32"/>
          <w:szCs w:val="32"/>
        </w:rPr>
        <w:t>me</w:t>
      </w:r>
      <w:r w:rsidRPr="00E21268">
        <w:rPr>
          <w:rFonts w:ascii="Times New Roman" w:hAnsi="Times New Roman"/>
          <w:sz w:val="32"/>
          <w:szCs w:val="32"/>
        </w:rPr>
        <w:t xml:space="preserve"> and </w:t>
      </w:r>
      <w:r w:rsidRPr="00E21268">
        <w:rPr>
          <w:rFonts w:ascii="Times New Roman" w:hAnsi="Times New Roman"/>
          <w:b/>
          <w:sz w:val="32"/>
          <w:szCs w:val="32"/>
        </w:rPr>
        <w:t>us</w:t>
      </w:r>
      <w:r w:rsidRPr="00E21268">
        <w:rPr>
          <w:rFonts w:ascii="Times New Roman" w:hAnsi="Times New Roman"/>
          <w:sz w:val="32"/>
          <w:szCs w:val="32"/>
        </w:rPr>
        <w:t>.</w:t>
      </w:r>
    </w:p>
    <w:p w:rsidR="00372DD5" w:rsidRPr="00E21268" w:rsidRDefault="00372DD5" w:rsidP="00372DD5">
      <w:pPr>
        <w:tabs>
          <w:tab w:val="left" w:pos="3686"/>
        </w:tabs>
        <w:ind w:firstLine="400"/>
        <w:rPr>
          <w:rFonts w:ascii="Times New Roman" w:hAnsi="Times New Roman"/>
          <w:sz w:val="32"/>
          <w:szCs w:val="32"/>
        </w:rPr>
      </w:pPr>
      <w:r w:rsidRPr="00E21268">
        <w:rPr>
          <w:rFonts w:ascii="Times New Roman" w:hAnsi="Times New Roman"/>
          <w:sz w:val="32"/>
          <w:szCs w:val="32"/>
        </w:rPr>
        <w:t>Pronouns enable you to avoid repeating the same names (nouns), when writing or speaking, which would otherwise make you sound very awkward and wordy. By using pronouns effectively, you can make your writing and speaking flow smoothly.</w:t>
      </w:r>
    </w:p>
    <w:p w:rsidR="00372DD5" w:rsidRPr="00E21268" w:rsidRDefault="00372DD5" w:rsidP="00372DD5">
      <w:pPr>
        <w:tabs>
          <w:tab w:val="left" w:pos="770"/>
        </w:tabs>
        <w:rPr>
          <w:rFonts w:ascii="Times New Roman" w:hAnsi="Times New Roman"/>
          <w:b/>
          <w:bCs/>
          <w:sz w:val="32"/>
          <w:szCs w:val="32"/>
        </w:rPr>
      </w:pPr>
      <w:r w:rsidRPr="00E21268">
        <w:rPr>
          <w:rFonts w:ascii="Times New Roman" w:hAnsi="Times New Roman"/>
          <w:sz w:val="32"/>
          <w:szCs w:val="32"/>
        </w:rPr>
        <w:t xml:space="preserve">      Pronouns can be classified into 6 types. These are </w:t>
      </w:r>
      <w:r w:rsidRPr="00E21268">
        <w:rPr>
          <w:rFonts w:ascii="Times New Roman" w:hAnsi="Times New Roman"/>
          <w:b/>
          <w:bCs/>
          <w:sz w:val="32"/>
          <w:szCs w:val="32"/>
        </w:rPr>
        <w:t xml:space="preserve">personal, indefinite, demonstrative, interrogative, reflexive </w:t>
      </w:r>
      <w:r w:rsidRPr="00E21268">
        <w:rPr>
          <w:rFonts w:ascii="Times New Roman" w:hAnsi="Times New Roman"/>
          <w:sz w:val="32"/>
          <w:szCs w:val="32"/>
        </w:rPr>
        <w:t xml:space="preserve">and </w:t>
      </w:r>
      <w:r w:rsidRPr="00E21268">
        <w:rPr>
          <w:rFonts w:ascii="Times New Roman" w:hAnsi="Times New Roman"/>
          <w:b/>
          <w:bCs/>
          <w:sz w:val="32"/>
          <w:szCs w:val="32"/>
        </w:rPr>
        <w:t>intensive pronouns.</w:t>
      </w:r>
    </w:p>
    <w:p w:rsidR="00372DD5" w:rsidRPr="00E21268" w:rsidRDefault="00372DD5" w:rsidP="00372DD5">
      <w:pPr>
        <w:tabs>
          <w:tab w:val="left" w:pos="3686"/>
        </w:tabs>
        <w:rPr>
          <w:rFonts w:ascii="Times New Roman" w:hAnsi="Times New Roman"/>
          <w:b/>
          <w:sz w:val="32"/>
          <w:szCs w:val="32"/>
        </w:rPr>
      </w:pPr>
      <w:r w:rsidRPr="00E21268">
        <w:rPr>
          <w:rFonts w:ascii="Times New Roman" w:hAnsi="Times New Roman"/>
          <w:b/>
          <w:sz w:val="32"/>
          <w:szCs w:val="32"/>
        </w:rPr>
        <w:t>Personal pronouns</w:t>
      </w:r>
    </w:p>
    <w:p w:rsidR="00372DD5" w:rsidRPr="00E21268" w:rsidRDefault="00372DD5" w:rsidP="00372DD5">
      <w:pPr>
        <w:tabs>
          <w:tab w:val="left" w:pos="660"/>
        </w:tabs>
        <w:ind w:firstLine="400"/>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personal pronoun</w:t>
      </w:r>
      <w:r w:rsidRPr="00E21268">
        <w:rPr>
          <w:rFonts w:ascii="Times New Roman" w:hAnsi="Times New Roman"/>
          <w:sz w:val="32"/>
          <w:szCs w:val="32"/>
        </w:rPr>
        <w:t xml:space="preserve"> is a word that is used </w:t>
      </w:r>
      <w:r w:rsidRPr="00E21268">
        <w:rPr>
          <w:rFonts w:ascii="Times New Roman" w:hAnsi="Times New Roman"/>
          <w:b/>
          <w:sz w:val="32"/>
          <w:szCs w:val="32"/>
        </w:rPr>
        <w:t>in place of a noun</w:t>
      </w:r>
      <w:r w:rsidRPr="00E21268">
        <w:rPr>
          <w:rFonts w:ascii="Times New Roman" w:hAnsi="Times New Roman"/>
          <w:sz w:val="32"/>
          <w:szCs w:val="32"/>
        </w:rPr>
        <w:t xml:space="preserve"> or </w:t>
      </w:r>
      <w:r w:rsidRPr="00E21268">
        <w:rPr>
          <w:rFonts w:ascii="Times New Roman" w:hAnsi="Times New Roman"/>
          <w:b/>
          <w:sz w:val="32"/>
          <w:szCs w:val="32"/>
        </w:rPr>
        <w:t>another pronoun</w:t>
      </w:r>
      <w:r w:rsidRPr="00E21268">
        <w:rPr>
          <w:rFonts w:ascii="Times New Roman" w:hAnsi="Times New Roman"/>
          <w:sz w:val="32"/>
          <w:szCs w:val="32"/>
        </w:rPr>
        <w:t xml:space="preserve">. They are used to refer to nouns that name </w:t>
      </w:r>
      <w:r w:rsidRPr="00E21268">
        <w:rPr>
          <w:rFonts w:ascii="Times New Roman" w:hAnsi="Times New Roman"/>
          <w:b/>
          <w:sz w:val="32"/>
          <w:szCs w:val="32"/>
        </w:rPr>
        <w:t>persons</w:t>
      </w:r>
      <w:r w:rsidRPr="00E21268">
        <w:rPr>
          <w:rFonts w:ascii="Times New Roman" w:hAnsi="Times New Roman"/>
          <w:sz w:val="32"/>
          <w:szCs w:val="32"/>
        </w:rPr>
        <w:t xml:space="preserve"> or </w:t>
      </w:r>
      <w:r w:rsidRPr="00E21268">
        <w:rPr>
          <w:rFonts w:ascii="Times New Roman" w:hAnsi="Times New Roman"/>
          <w:b/>
          <w:sz w:val="32"/>
          <w:szCs w:val="32"/>
        </w:rPr>
        <w:t>things</w:t>
      </w:r>
      <w:r w:rsidRPr="00E21268">
        <w:rPr>
          <w:rFonts w:ascii="Times New Roman" w:hAnsi="Times New Roman"/>
          <w:sz w:val="32"/>
          <w:szCs w:val="32"/>
        </w:rPr>
        <w:t>.</w:t>
      </w:r>
    </w:p>
    <w:p w:rsidR="00372DD5" w:rsidRPr="00E21268" w:rsidRDefault="00372DD5" w:rsidP="00372DD5">
      <w:pPr>
        <w:tabs>
          <w:tab w:val="left" w:pos="3686"/>
        </w:tabs>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Awkward:</w:t>
      </w:r>
      <w:r w:rsidRPr="00E21268">
        <w:rPr>
          <w:rFonts w:ascii="Times New Roman" w:hAnsi="Times New Roman"/>
          <w:sz w:val="32"/>
          <w:szCs w:val="32"/>
        </w:rPr>
        <w:t xml:space="preserve"> </w:t>
      </w:r>
      <w:r w:rsidRPr="00E21268">
        <w:rPr>
          <w:rFonts w:ascii="Times New Roman" w:hAnsi="Times New Roman"/>
          <w:sz w:val="32"/>
          <w:szCs w:val="32"/>
        </w:rPr>
        <w:tab/>
        <w:t>Kamau put on Kamau’s gum boots. Then Kamau went to the shamba.</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Improved:</w:t>
      </w:r>
      <w:r w:rsidRPr="00E21268">
        <w:rPr>
          <w:rFonts w:ascii="Times New Roman" w:hAnsi="Times New Roman"/>
          <w:sz w:val="32"/>
          <w:szCs w:val="32"/>
        </w:rPr>
        <w:tab/>
        <w:t xml:space="preserve">Kamau put on </w:t>
      </w:r>
      <w:r w:rsidRPr="00E21268">
        <w:rPr>
          <w:rFonts w:ascii="Times New Roman" w:hAnsi="Times New Roman"/>
          <w:b/>
          <w:sz w:val="32"/>
          <w:szCs w:val="32"/>
        </w:rPr>
        <w:t>his</w:t>
      </w:r>
      <w:r w:rsidRPr="00E21268">
        <w:rPr>
          <w:rFonts w:ascii="Times New Roman" w:hAnsi="Times New Roman"/>
          <w:b/>
          <w:i/>
          <w:sz w:val="32"/>
          <w:szCs w:val="32"/>
        </w:rPr>
        <w:t xml:space="preserve"> </w:t>
      </w:r>
      <w:r w:rsidRPr="00E21268">
        <w:rPr>
          <w:rFonts w:ascii="Times New Roman" w:hAnsi="Times New Roman"/>
          <w:sz w:val="32"/>
          <w:szCs w:val="32"/>
        </w:rPr>
        <w:t xml:space="preserve">gum boots. Then </w:t>
      </w:r>
      <w:r w:rsidRPr="00E21268">
        <w:rPr>
          <w:rFonts w:ascii="Times New Roman" w:hAnsi="Times New Roman"/>
          <w:b/>
          <w:sz w:val="32"/>
          <w:szCs w:val="32"/>
        </w:rPr>
        <w:t>he</w:t>
      </w:r>
      <w:r w:rsidRPr="00E21268">
        <w:rPr>
          <w:rFonts w:ascii="Times New Roman" w:hAnsi="Times New Roman"/>
          <w:i/>
          <w:sz w:val="32"/>
          <w:szCs w:val="32"/>
        </w:rPr>
        <w:t xml:space="preserve"> </w:t>
      </w:r>
      <w:r w:rsidRPr="00E21268">
        <w:rPr>
          <w:rFonts w:ascii="Times New Roman" w:hAnsi="Times New Roman"/>
          <w:sz w:val="32"/>
          <w:szCs w:val="32"/>
        </w:rPr>
        <w:t>went to the shamba.</w:t>
      </w:r>
    </w:p>
    <w:p w:rsidR="00372DD5" w:rsidRPr="00E21268" w:rsidRDefault="00372DD5" w:rsidP="00372DD5">
      <w:pPr>
        <w:tabs>
          <w:tab w:val="left" w:pos="660"/>
        </w:tabs>
        <w:ind w:firstLine="400"/>
        <w:rPr>
          <w:rFonts w:ascii="Times New Roman" w:hAnsi="Times New Roman"/>
          <w:sz w:val="32"/>
          <w:szCs w:val="32"/>
        </w:rPr>
      </w:pPr>
      <w:r w:rsidRPr="00E21268">
        <w:rPr>
          <w:rFonts w:ascii="Times New Roman" w:hAnsi="Times New Roman"/>
          <w:sz w:val="32"/>
          <w:szCs w:val="32"/>
        </w:rPr>
        <w:t xml:space="preserve">In the above example, the personal pronoun </w:t>
      </w:r>
      <w:r w:rsidRPr="00E21268">
        <w:rPr>
          <w:rFonts w:ascii="Times New Roman" w:hAnsi="Times New Roman"/>
          <w:b/>
          <w:sz w:val="32"/>
          <w:szCs w:val="32"/>
        </w:rPr>
        <w:t>his</w:t>
      </w:r>
      <w:r w:rsidRPr="00E21268">
        <w:rPr>
          <w:rFonts w:ascii="Times New Roman" w:hAnsi="Times New Roman"/>
          <w:i/>
          <w:sz w:val="32"/>
          <w:szCs w:val="32"/>
        </w:rPr>
        <w:t xml:space="preserve"> </w:t>
      </w:r>
      <w:r w:rsidRPr="00E21268">
        <w:rPr>
          <w:rFonts w:ascii="Times New Roman" w:hAnsi="Times New Roman"/>
          <w:sz w:val="32"/>
          <w:szCs w:val="32"/>
        </w:rPr>
        <w:t xml:space="preserve">helps the writer avoid repeating the same noun. The pronoun </w:t>
      </w:r>
      <w:r w:rsidRPr="00E21268">
        <w:rPr>
          <w:rFonts w:ascii="Times New Roman" w:hAnsi="Times New Roman"/>
          <w:b/>
          <w:sz w:val="32"/>
          <w:szCs w:val="32"/>
        </w:rPr>
        <w:t>he</w:t>
      </w:r>
      <w:r w:rsidRPr="00E21268">
        <w:rPr>
          <w:rFonts w:ascii="Times New Roman" w:hAnsi="Times New Roman"/>
          <w:i/>
          <w:sz w:val="32"/>
          <w:szCs w:val="32"/>
        </w:rPr>
        <w:t xml:space="preserve"> </w:t>
      </w:r>
      <w:r w:rsidRPr="00E21268">
        <w:rPr>
          <w:rFonts w:ascii="Times New Roman" w:hAnsi="Times New Roman"/>
          <w:sz w:val="32"/>
          <w:szCs w:val="32"/>
        </w:rPr>
        <w:t>acts as a bridge to connect the two sentences.</w:t>
      </w:r>
    </w:p>
    <w:p w:rsidR="00372DD5" w:rsidRPr="00E21268" w:rsidRDefault="00372DD5" w:rsidP="00372DD5">
      <w:pPr>
        <w:tabs>
          <w:tab w:val="left" w:pos="660"/>
        </w:tabs>
        <w:ind w:firstLine="400"/>
        <w:rPr>
          <w:rFonts w:ascii="Times New Roman" w:hAnsi="Times New Roman"/>
          <w:sz w:val="32"/>
          <w:szCs w:val="32"/>
        </w:rPr>
      </w:pPr>
      <w:r w:rsidRPr="00E21268">
        <w:rPr>
          <w:rFonts w:ascii="Times New Roman" w:hAnsi="Times New Roman"/>
          <w:sz w:val="32"/>
          <w:szCs w:val="32"/>
        </w:rPr>
        <w:t xml:space="preserve">Personal pronouns are further classified in terms of </w:t>
      </w:r>
      <w:r w:rsidRPr="00E21268">
        <w:rPr>
          <w:rFonts w:ascii="Times New Roman" w:hAnsi="Times New Roman"/>
          <w:b/>
          <w:sz w:val="32"/>
          <w:szCs w:val="32"/>
        </w:rPr>
        <w:t xml:space="preserve">person </w:t>
      </w:r>
      <w:r w:rsidRPr="00E21268">
        <w:rPr>
          <w:rFonts w:ascii="Times New Roman" w:hAnsi="Times New Roman"/>
          <w:sz w:val="32"/>
          <w:szCs w:val="32"/>
        </w:rPr>
        <w:t xml:space="preserve">and </w:t>
      </w:r>
      <w:r w:rsidRPr="00E21268">
        <w:rPr>
          <w:rFonts w:ascii="Times New Roman" w:hAnsi="Times New Roman"/>
          <w:b/>
          <w:sz w:val="32"/>
          <w:szCs w:val="32"/>
        </w:rPr>
        <w:t>gender</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Person</w:t>
      </w:r>
    </w:p>
    <w:p w:rsidR="00372DD5" w:rsidRPr="00E21268" w:rsidRDefault="00372DD5" w:rsidP="00372DD5">
      <w:pPr>
        <w:ind w:firstLine="360"/>
        <w:rPr>
          <w:rFonts w:ascii="Times New Roman" w:hAnsi="Times New Roman"/>
          <w:sz w:val="32"/>
          <w:szCs w:val="32"/>
        </w:rPr>
      </w:pPr>
      <w:r w:rsidRPr="00E21268">
        <w:rPr>
          <w:rFonts w:ascii="Times New Roman" w:hAnsi="Times New Roman"/>
          <w:sz w:val="32"/>
          <w:szCs w:val="32"/>
        </w:rPr>
        <w:t>In terms of person, personal pronouns can be divided into three classes.</w:t>
      </w:r>
    </w:p>
    <w:p w:rsidR="00372DD5" w:rsidRPr="00E21268" w:rsidRDefault="00372DD5" w:rsidP="00372DD5">
      <w:pPr>
        <w:pStyle w:val="ListParagraph"/>
        <w:numPr>
          <w:ilvl w:val="0"/>
          <w:numId w:val="100"/>
        </w:numPr>
        <w:tabs>
          <w:tab w:val="left" w:pos="770"/>
        </w:tabs>
        <w:rPr>
          <w:rFonts w:ascii="Times New Roman" w:hAnsi="Times New Roman"/>
          <w:sz w:val="32"/>
          <w:szCs w:val="32"/>
        </w:rPr>
      </w:pPr>
      <w:r w:rsidRPr="00E21268">
        <w:rPr>
          <w:rFonts w:ascii="Times New Roman" w:hAnsi="Times New Roman"/>
          <w:b/>
          <w:sz w:val="32"/>
          <w:szCs w:val="32"/>
        </w:rPr>
        <w:t>First person</w:t>
      </w:r>
      <w:r w:rsidRPr="00E21268">
        <w:rPr>
          <w:rFonts w:ascii="Times New Roman" w:hAnsi="Times New Roman"/>
          <w:sz w:val="32"/>
          <w:szCs w:val="32"/>
        </w:rPr>
        <w:t xml:space="preserve"> – I, my, me, we, our and us.</w:t>
      </w:r>
    </w:p>
    <w:p w:rsidR="00372DD5" w:rsidRPr="00E21268" w:rsidRDefault="00372DD5" w:rsidP="00372DD5">
      <w:pPr>
        <w:pStyle w:val="ListParagraph"/>
        <w:tabs>
          <w:tab w:val="left" w:pos="770"/>
        </w:tabs>
        <w:ind w:left="0" w:firstLine="400"/>
        <w:rPr>
          <w:rFonts w:ascii="Times New Roman" w:hAnsi="Times New Roman"/>
          <w:b/>
          <w:sz w:val="32"/>
          <w:szCs w:val="32"/>
        </w:rPr>
      </w:pPr>
      <w:r w:rsidRPr="00E21268">
        <w:rPr>
          <w:rFonts w:ascii="Times New Roman" w:hAnsi="Times New Roman"/>
          <w:sz w:val="32"/>
          <w:szCs w:val="32"/>
        </w:rPr>
        <w:t xml:space="preserve">These ones refer to the person(s) </w:t>
      </w:r>
      <w:r w:rsidRPr="00E21268">
        <w:rPr>
          <w:rFonts w:ascii="Times New Roman" w:hAnsi="Times New Roman"/>
          <w:b/>
          <w:sz w:val="32"/>
          <w:szCs w:val="32"/>
        </w:rPr>
        <w:t>speaking</w:t>
      </w:r>
      <w:r w:rsidRPr="00E21268">
        <w:rPr>
          <w:rFonts w:ascii="Times New Roman" w:hAnsi="Times New Roman"/>
          <w:sz w:val="32"/>
          <w:szCs w:val="32"/>
        </w:rPr>
        <w: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I</w:t>
      </w:r>
      <w:r w:rsidRPr="00E21268">
        <w:rPr>
          <w:rFonts w:ascii="Times New Roman" w:hAnsi="Times New Roman"/>
          <w:sz w:val="32"/>
          <w:szCs w:val="32"/>
        </w:rPr>
        <w:t xml:space="preserve"> always ride my bike to school.</w:t>
      </w:r>
    </w:p>
    <w:p w:rsidR="00372DD5" w:rsidRPr="00E21268" w:rsidRDefault="00372DD5" w:rsidP="00372DD5">
      <w:pPr>
        <w:pStyle w:val="ListParagraph"/>
        <w:numPr>
          <w:ilvl w:val="0"/>
          <w:numId w:val="100"/>
        </w:numPr>
        <w:tabs>
          <w:tab w:val="left" w:pos="770"/>
        </w:tabs>
        <w:rPr>
          <w:rFonts w:ascii="Times New Roman" w:hAnsi="Times New Roman"/>
          <w:sz w:val="32"/>
          <w:szCs w:val="32"/>
        </w:rPr>
      </w:pPr>
      <w:r w:rsidRPr="00E21268">
        <w:rPr>
          <w:rFonts w:ascii="Times New Roman" w:hAnsi="Times New Roman"/>
          <w:b/>
          <w:sz w:val="32"/>
          <w:szCs w:val="32"/>
        </w:rPr>
        <w:t>Second person</w:t>
      </w:r>
      <w:r w:rsidRPr="00E21268">
        <w:rPr>
          <w:rFonts w:ascii="Times New Roman" w:hAnsi="Times New Roman"/>
          <w:sz w:val="32"/>
          <w:szCs w:val="32"/>
        </w:rPr>
        <w:t xml:space="preserve"> – you, your, yours</w:t>
      </w:r>
    </w:p>
    <w:p w:rsidR="00372DD5" w:rsidRPr="00E21268" w:rsidRDefault="00372DD5" w:rsidP="00372DD5">
      <w:pPr>
        <w:pStyle w:val="ListParagraph"/>
        <w:tabs>
          <w:tab w:val="left" w:pos="770"/>
        </w:tabs>
        <w:ind w:left="0" w:firstLine="400"/>
        <w:rPr>
          <w:rFonts w:ascii="Times New Roman" w:hAnsi="Times New Roman"/>
          <w:b/>
          <w:i/>
          <w:sz w:val="32"/>
          <w:szCs w:val="32"/>
        </w:rPr>
      </w:pPr>
      <w:r w:rsidRPr="00E21268">
        <w:rPr>
          <w:rFonts w:ascii="Times New Roman" w:hAnsi="Times New Roman"/>
          <w:sz w:val="32"/>
          <w:szCs w:val="32"/>
        </w:rPr>
        <w:t xml:space="preserve">These refer to the person(s) </w:t>
      </w:r>
      <w:r w:rsidRPr="00E21268">
        <w:rPr>
          <w:rFonts w:ascii="Times New Roman" w:hAnsi="Times New Roman"/>
          <w:b/>
          <w:sz w:val="32"/>
          <w:szCs w:val="32"/>
        </w:rPr>
        <w:t>spoken to</w:t>
      </w:r>
      <w:r w:rsidRPr="00E21268">
        <w:rPr>
          <w:rFonts w:ascii="Times New Roman" w:hAnsi="Times New Roman"/>
          <w:sz w:val="32"/>
          <w:szCs w:val="32"/>
        </w:rPr>
        <w: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r w:rsidRPr="00E21268">
        <w:rPr>
          <w:rFonts w:ascii="Times New Roman" w:hAnsi="Times New Roman"/>
          <w:i/>
          <w:sz w:val="32"/>
          <w:szCs w:val="32"/>
        </w:rPr>
        <w:t xml:space="preserve">  </w:t>
      </w:r>
      <w:r w:rsidRPr="00E21268">
        <w:rPr>
          <w:rFonts w:ascii="Times New Roman" w:hAnsi="Times New Roman"/>
          <w:sz w:val="32"/>
          <w:szCs w:val="32"/>
        </w:rPr>
        <w:t xml:space="preserve">I will call </w:t>
      </w:r>
      <w:r w:rsidRPr="00E21268">
        <w:rPr>
          <w:rFonts w:ascii="Times New Roman" w:hAnsi="Times New Roman"/>
          <w:b/>
          <w:sz w:val="32"/>
          <w:szCs w:val="32"/>
        </w:rPr>
        <w:t>you</w:t>
      </w:r>
      <w:r w:rsidRPr="00E21268">
        <w:rPr>
          <w:rFonts w:ascii="Times New Roman" w:hAnsi="Times New Roman"/>
          <w:sz w:val="32"/>
          <w:szCs w:val="32"/>
        </w:rPr>
        <w:t xml:space="preserve"> tomorrow.</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    (iii)</w:t>
      </w:r>
      <w:r w:rsidRPr="00E21268">
        <w:rPr>
          <w:rFonts w:ascii="Times New Roman" w:hAnsi="Times New Roman"/>
          <w:b/>
          <w:sz w:val="32"/>
          <w:szCs w:val="32"/>
        </w:rPr>
        <w:t xml:space="preserve"> Third person</w:t>
      </w:r>
      <w:r w:rsidRPr="00E21268">
        <w:rPr>
          <w:rFonts w:ascii="Times New Roman" w:hAnsi="Times New Roman"/>
          <w:sz w:val="32"/>
          <w:szCs w:val="32"/>
        </w:rPr>
        <w:t xml:space="preserve"> – he, his, him, she, hers, her, it, its, they, their, them. </w:t>
      </w:r>
    </w:p>
    <w:p w:rsidR="00372DD5" w:rsidRPr="00E21268" w:rsidRDefault="00372DD5" w:rsidP="00372DD5">
      <w:pPr>
        <w:pStyle w:val="ListParagraph"/>
        <w:tabs>
          <w:tab w:val="left" w:pos="770"/>
        </w:tabs>
        <w:ind w:left="0" w:firstLine="400"/>
        <w:rPr>
          <w:rFonts w:ascii="Times New Roman" w:hAnsi="Times New Roman"/>
          <w:sz w:val="32"/>
          <w:szCs w:val="32"/>
        </w:rPr>
      </w:pPr>
      <w:r w:rsidRPr="00E21268">
        <w:rPr>
          <w:rFonts w:ascii="Times New Roman" w:hAnsi="Times New Roman"/>
          <w:sz w:val="32"/>
          <w:szCs w:val="32"/>
        </w:rPr>
        <w:t xml:space="preserve">These ones refer to another person(s) or thing(s) that is being </w:t>
      </w:r>
      <w:r w:rsidRPr="00E21268">
        <w:rPr>
          <w:rFonts w:ascii="Times New Roman" w:hAnsi="Times New Roman"/>
          <w:b/>
          <w:sz w:val="32"/>
          <w:szCs w:val="32"/>
        </w:rPr>
        <w:t>spoken of</w:t>
      </w:r>
      <w:r w:rsidRPr="00E21268">
        <w:rPr>
          <w:rFonts w:ascii="Times New Roman" w:hAnsi="Times New Roman"/>
          <w:sz w:val="32"/>
          <w:szCs w:val="32"/>
        </w:rPr>
        <w:t>.</w:t>
      </w:r>
    </w:p>
    <w:p w:rsidR="00372DD5" w:rsidRDefault="00372DD5" w:rsidP="00372DD5">
      <w:pPr>
        <w:pStyle w:val="ListParagraph"/>
        <w:tabs>
          <w:tab w:val="left" w:pos="0"/>
        </w:tabs>
        <w:ind w:left="0" w:firstLine="400"/>
        <w:rPr>
          <w:rFonts w:ascii="Times New Roman" w:hAnsi="Times New Roman"/>
          <w:sz w:val="32"/>
          <w:szCs w:val="32"/>
        </w:rPr>
      </w:pPr>
      <w:r w:rsidRPr="00E21268">
        <w:rPr>
          <w:rFonts w:ascii="Times New Roman" w:hAnsi="Times New Roman"/>
          <w:sz w:val="32"/>
          <w:szCs w:val="32"/>
        </w:rPr>
        <w:t xml:space="preserve">The personal pronoun </w:t>
      </w:r>
      <w:r w:rsidRPr="00E21268">
        <w:rPr>
          <w:rFonts w:ascii="Times New Roman" w:hAnsi="Times New Roman"/>
          <w:b/>
          <w:sz w:val="32"/>
          <w:szCs w:val="32"/>
        </w:rPr>
        <w:t xml:space="preserve">it </w:t>
      </w:r>
      <w:r w:rsidRPr="00E21268">
        <w:rPr>
          <w:rFonts w:ascii="Times New Roman" w:hAnsi="Times New Roman"/>
          <w:sz w:val="32"/>
          <w:szCs w:val="32"/>
        </w:rPr>
        <w:t xml:space="preserve">usually replaces a noun that stands for a thing or an animal. </w:t>
      </w:r>
      <w:r w:rsidRPr="00E21268">
        <w:rPr>
          <w:rFonts w:ascii="Times New Roman" w:hAnsi="Times New Roman"/>
          <w:b/>
          <w:sz w:val="32"/>
          <w:szCs w:val="32"/>
        </w:rPr>
        <w:t>It</w:t>
      </w:r>
      <w:r w:rsidRPr="00E21268">
        <w:rPr>
          <w:rFonts w:ascii="Times New Roman" w:hAnsi="Times New Roman"/>
          <w:i/>
          <w:sz w:val="32"/>
          <w:szCs w:val="32"/>
        </w:rPr>
        <w:t xml:space="preserve"> </w:t>
      </w:r>
      <w:r w:rsidRPr="00E21268">
        <w:rPr>
          <w:rFonts w:ascii="Times New Roman" w:hAnsi="Times New Roman"/>
          <w:sz w:val="32"/>
          <w:szCs w:val="32"/>
        </w:rPr>
        <w:t>is never used in place of a person.</w:t>
      </w:r>
    </w:p>
    <w:p w:rsidR="00D1170C" w:rsidRDefault="00D1170C" w:rsidP="00372DD5">
      <w:pPr>
        <w:pStyle w:val="ListParagraph"/>
        <w:tabs>
          <w:tab w:val="left" w:pos="0"/>
        </w:tabs>
        <w:ind w:left="0" w:firstLine="400"/>
        <w:rPr>
          <w:rFonts w:ascii="Times New Roman" w:hAnsi="Times New Roman"/>
          <w:sz w:val="32"/>
          <w:szCs w:val="32"/>
        </w:rPr>
      </w:pPr>
    </w:p>
    <w:p w:rsidR="00D1170C" w:rsidRDefault="00D1170C" w:rsidP="00372DD5">
      <w:pPr>
        <w:pStyle w:val="ListParagraph"/>
        <w:tabs>
          <w:tab w:val="left" w:pos="0"/>
        </w:tabs>
        <w:ind w:left="0" w:firstLine="400"/>
        <w:rPr>
          <w:rFonts w:ascii="Times New Roman" w:hAnsi="Times New Roman"/>
          <w:sz w:val="32"/>
          <w:szCs w:val="32"/>
        </w:rPr>
      </w:pP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lastRenderedPageBreak/>
        <w:t>Gender</w:t>
      </w:r>
    </w:p>
    <w:p w:rsidR="00372DD5" w:rsidRPr="00E21268" w:rsidRDefault="00372DD5" w:rsidP="00372DD5">
      <w:pPr>
        <w:tabs>
          <w:tab w:val="left" w:pos="1701"/>
        </w:tabs>
        <w:ind w:firstLine="400"/>
        <w:rPr>
          <w:rFonts w:ascii="Times New Roman" w:hAnsi="Times New Roman"/>
          <w:sz w:val="32"/>
          <w:szCs w:val="32"/>
        </w:rPr>
      </w:pPr>
      <w:r w:rsidRPr="00E21268">
        <w:rPr>
          <w:rFonts w:ascii="Times New Roman" w:hAnsi="Times New Roman"/>
          <w:sz w:val="32"/>
          <w:szCs w:val="32"/>
        </w:rPr>
        <w:t xml:space="preserve">Personal pronouns can also be classified by </w:t>
      </w:r>
      <w:r w:rsidRPr="00E21268">
        <w:rPr>
          <w:rFonts w:ascii="Times New Roman" w:hAnsi="Times New Roman"/>
          <w:b/>
          <w:sz w:val="32"/>
          <w:szCs w:val="32"/>
        </w:rPr>
        <w:t>gender</w:t>
      </w:r>
      <w:r w:rsidRPr="00E21268">
        <w:rPr>
          <w:rFonts w:ascii="Times New Roman" w:hAnsi="Times New Roman"/>
          <w:sz w:val="32"/>
          <w:szCs w:val="32"/>
        </w:rPr>
        <w:t xml:space="preserve">. Gender can either be </w:t>
      </w:r>
      <w:r w:rsidRPr="00E21268">
        <w:rPr>
          <w:rFonts w:ascii="Times New Roman" w:hAnsi="Times New Roman"/>
          <w:b/>
          <w:sz w:val="32"/>
          <w:szCs w:val="32"/>
        </w:rPr>
        <w:t>masculine</w:t>
      </w:r>
      <w:r w:rsidRPr="00E21268">
        <w:rPr>
          <w:rFonts w:ascii="Times New Roman" w:hAnsi="Times New Roman"/>
          <w:sz w:val="32"/>
          <w:szCs w:val="32"/>
        </w:rPr>
        <w:t xml:space="preserve"> (referring to male people), </w:t>
      </w:r>
      <w:r w:rsidRPr="00E21268">
        <w:rPr>
          <w:rFonts w:ascii="Times New Roman" w:hAnsi="Times New Roman"/>
          <w:b/>
          <w:sz w:val="32"/>
          <w:szCs w:val="32"/>
        </w:rPr>
        <w:t xml:space="preserve">feminine </w:t>
      </w:r>
      <w:r w:rsidRPr="00E21268">
        <w:rPr>
          <w:rFonts w:ascii="Times New Roman" w:hAnsi="Times New Roman"/>
          <w:sz w:val="32"/>
          <w:szCs w:val="32"/>
        </w:rPr>
        <w:t xml:space="preserve">(referring to female people) or </w:t>
      </w:r>
      <w:r w:rsidRPr="00E21268">
        <w:rPr>
          <w:rFonts w:ascii="Times New Roman" w:hAnsi="Times New Roman"/>
          <w:b/>
          <w:sz w:val="32"/>
          <w:szCs w:val="32"/>
        </w:rPr>
        <w:t xml:space="preserve">neuter </w:t>
      </w:r>
      <w:r w:rsidRPr="00E21268">
        <w:rPr>
          <w:rFonts w:ascii="Times New Roman" w:hAnsi="Times New Roman"/>
          <w:sz w:val="32"/>
          <w:szCs w:val="32"/>
        </w:rPr>
        <w:t>(referring to animals or things).</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Joseph cleaned </w:t>
      </w:r>
      <w:r w:rsidRPr="00E21268">
        <w:rPr>
          <w:rFonts w:ascii="Times New Roman" w:hAnsi="Times New Roman"/>
          <w:b/>
          <w:sz w:val="32"/>
          <w:szCs w:val="32"/>
        </w:rPr>
        <w:t>his</w:t>
      </w:r>
      <w:r w:rsidRPr="00E21268">
        <w:rPr>
          <w:rFonts w:ascii="Times New Roman" w:hAnsi="Times New Roman"/>
          <w:sz w:val="32"/>
          <w:szCs w:val="32"/>
        </w:rPr>
        <w:t xml:space="preserve"> car. (</w:t>
      </w:r>
      <w:r w:rsidRPr="00E21268">
        <w:rPr>
          <w:rFonts w:ascii="Times New Roman" w:hAnsi="Times New Roman"/>
          <w:b/>
          <w:sz w:val="32"/>
          <w:szCs w:val="32"/>
        </w:rPr>
        <w:t>his</w:t>
      </w:r>
      <w:r w:rsidRPr="00E21268">
        <w:rPr>
          <w:rFonts w:ascii="Times New Roman" w:hAnsi="Times New Roman"/>
          <w:sz w:val="32"/>
          <w:szCs w:val="32"/>
        </w:rPr>
        <w:t xml:space="preserve"> is the third person, masculine gender).</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Isabel said the dress was </w:t>
      </w:r>
      <w:r w:rsidRPr="00E21268">
        <w:rPr>
          <w:rFonts w:ascii="Times New Roman" w:hAnsi="Times New Roman"/>
          <w:b/>
          <w:sz w:val="32"/>
          <w:szCs w:val="32"/>
        </w:rPr>
        <w:t xml:space="preserve">hers </w:t>
      </w:r>
      <w:r w:rsidRPr="00E21268">
        <w:rPr>
          <w:rFonts w:ascii="Times New Roman" w:hAnsi="Times New Roman"/>
          <w:sz w:val="32"/>
          <w:szCs w:val="32"/>
        </w:rPr>
        <w:t>(</w:t>
      </w:r>
      <w:r w:rsidRPr="00E21268">
        <w:rPr>
          <w:rFonts w:ascii="Times New Roman" w:hAnsi="Times New Roman"/>
          <w:b/>
          <w:sz w:val="32"/>
          <w:szCs w:val="32"/>
        </w:rPr>
        <w:t>hers</w:t>
      </w:r>
      <w:r w:rsidRPr="00E21268">
        <w:rPr>
          <w:rFonts w:ascii="Times New Roman" w:hAnsi="Times New Roman"/>
          <w:sz w:val="32"/>
          <w:szCs w:val="32"/>
        </w:rPr>
        <w:t xml:space="preserve"> is the third person, feminine gender).</w:t>
      </w:r>
    </w:p>
    <w:p w:rsidR="00372DD5"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The dog wagged </w:t>
      </w:r>
      <w:r w:rsidRPr="00E21268">
        <w:rPr>
          <w:rFonts w:ascii="Times New Roman" w:hAnsi="Times New Roman"/>
          <w:b/>
          <w:sz w:val="32"/>
          <w:szCs w:val="32"/>
        </w:rPr>
        <w:t xml:space="preserve">its </w:t>
      </w:r>
      <w:r w:rsidRPr="00E21268">
        <w:rPr>
          <w:rFonts w:ascii="Times New Roman" w:hAnsi="Times New Roman"/>
          <w:sz w:val="32"/>
          <w:szCs w:val="32"/>
        </w:rPr>
        <w:t>tail. (</w:t>
      </w:r>
      <w:r w:rsidRPr="00E21268">
        <w:rPr>
          <w:rFonts w:ascii="Times New Roman" w:hAnsi="Times New Roman"/>
          <w:b/>
          <w:sz w:val="32"/>
          <w:szCs w:val="32"/>
        </w:rPr>
        <w:t>its</w:t>
      </w:r>
      <w:r w:rsidRPr="00E21268">
        <w:rPr>
          <w:rFonts w:ascii="Times New Roman" w:hAnsi="Times New Roman"/>
          <w:sz w:val="32"/>
          <w:szCs w:val="32"/>
        </w:rPr>
        <w:t xml:space="preserve"> is the third person, neuter gender).</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FORMS OF PERSONAL PRONOUNS</w:t>
      </w:r>
    </w:p>
    <w:p w:rsidR="00372DD5" w:rsidRPr="00E21268" w:rsidRDefault="00372DD5" w:rsidP="00372DD5">
      <w:pPr>
        <w:tabs>
          <w:tab w:val="left" w:pos="660"/>
        </w:tabs>
        <w:ind w:firstLine="400"/>
        <w:rPr>
          <w:rFonts w:ascii="Times New Roman" w:hAnsi="Times New Roman"/>
          <w:b/>
          <w:sz w:val="32"/>
          <w:szCs w:val="32"/>
        </w:rPr>
      </w:pPr>
      <w:r w:rsidRPr="00E21268">
        <w:rPr>
          <w:rFonts w:ascii="Times New Roman" w:hAnsi="Times New Roman"/>
          <w:sz w:val="32"/>
          <w:szCs w:val="32"/>
        </w:rPr>
        <w:t xml:space="preserve">In English, personal pronouns have three forms: </w:t>
      </w:r>
      <w:r w:rsidRPr="00E21268">
        <w:rPr>
          <w:rFonts w:ascii="Times New Roman" w:hAnsi="Times New Roman"/>
          <w:b/>
          <w:sz w:val="32"/>
          <w:szCs w:val="32"/>
        </w:rPr>
        <w:t>the subject form</w:t>
      </w:r>
      <w:r w:rsidRPr="00E21268">
        <w:rPr>
          <w:rFonts w:ascii="Times New Roman" w:hAnsi="Times New Roman"/>
          <w:sz w:val="32"/>
          <w:szCs w:val="32"/>
        </w:rPr>
        <w:t>,</w:t>
      </w:r>
      <w:r w:rsidRPr="00E21268">
        <w:rPr>
          <w:rFonts w:ascii="Times New Roman" w:hAnsi="Times New Roman"/>
          <w:b/>
          <w:sz w:val="32"/>
          <w:szCs w:val="32"/>
        </w:rPr>
        <w:t xml:space="preserve"> the object form</w:t>
      </w:r>
      <w:r w:rsidRPr="00E21268">
        <w:rPr>
          <w:rFonts w:ascii="Times New Roman" w:hAnsi="Times New Roman"/>
          <w:sz w:val="32"/>
          <w:szCs w:val="32"/>
        </w:rPr>
        <w:t xml:space="preserve"> and</w:t>
      </w:r>
      <w:r w:rsidRPr="00E21268">
        <w:rPr>
          <w:rFonts w:ascii="Times New Roman" w:hAnsi="Times New Roman"/>
          <w:b/>
          <w:sz w:val="32"/>
          <w:szCs w:val="32"/>
        </w:rPr>
        <w:t xml:space="preserve"> the possessive form.</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She</w:t>
      </w:r>
      <w:r w:rsidRPr="00E21268">
        <w:rPr>
          <w:rFonts w:ascii="Times New Roman" w:hAnsi="Times New Roman"/>
          <w:sz w:val="32"/>
          <w:szCs w:val="32"/>
        </w:rPr>
        <w:t xml:space="preserve"> is a painter. (subject form)</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He praised </w:t>
      </w:r>
      <w:r w:rsidRPr="00E21268">
        <w:rPr>
          <w:rFonts w:ascii="Times New Roman" w:hAnsi="Times New Roman"/>
          <w:b/>
          <w:sz w:val="32"/>
          <w:szCs w:val="32"/>
        </w:rPr>
        <w:t>her</w:t>
      </w:r>
      <w:r w:rsidRPr="00E21268">
        <w:rPr>
          <w:rFonts w:ascii="Times New Roman" w:hAnsi="Times New Roman"/>
          <w:sz w:val="32"/>
          <w:szCs w:val="32"/>
        </w:rPr>
        <w:t>. (Object form)</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It is </w:t>
      </w:r>
      <w:r w:rsidRPr="00E21268">
        <w:rPr>
          <w:rFonts w:ascii="Times New Roman" w:hAnsi="Times New Roman"/>
          <w:b/>
          <w:sz w:val="32"/>
          <w:szCs w:val="32"/>
        </w:rPr>
        <w:t>her</w:t>
      </w:r>
      <w:r w:rsidRPr="00E21268">
        <w:rPr>
          <w:rFonts w:ascii="Times New Roman" w:hAnsi="Times New Roman"/>
          <w:sz w:val="32"/>
          <w:szCs w:val="32"/>
        </w:rPr>
        <w:t xml:space="preserve"> best painting. (Possessive form)</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Subject Pronouns</w:t>
      </w:r>
    </w:p>
    <w:p w:rsidR="00372DD5" w:rsidRPr="00E21268" w:rsidRDefault="00372DD5" w:rsidP="00372DD5">
      <w:pPr>
        <w:tabs>
          <w:tab w:val="left" w:pos="1701"/>
        </w:tabs>
        <w:ind w:firstLine="400"/>
        <w:rPr>
          <w:rFonts w:ascii="Times New Roman" w:hAnsi="Times New Roman"/>
          <w:sz w:val="32"/>
          <w:szCs w:val="32"/>
        </w:rPr>
      </w:pPr>
      <w:r w:rsidRPr="00E21268">
        <w:rPr>
          <w:rFonts w:ascii="Times New Roman" w:hAnsi="Times New Roman"/>
          <w:b/>
          <w:sz w:val="32"/>
          <w:szCs w:val="32"/>
        </w:rPr>
        <w:t>A subject pronoun</w:t>
      </w:r>
      <w:r w:rsidRPr="00E21268">
        <w:rPr>
          <w:rFonts w:ascii="Times New Roman" w:hAnsi="Times New Roman"/>
          <w:sz w:val="32"/>
          <w:szCs w:val="32"/>
        </w:rPr>
        <w:t xml:space="preserve"> takes the place of a noun as the </w:t>
      </w:r>
      <w:r w:rsidRPr="00E21268">
        <w:rPr>
          <w:rFonts w:ascii="Times New Roman" w:hAnsi="Times New Roman"/>
          <w:b/>
          <w:sz w:val="32"/>
          <w:szCs w:val="32"/>
        </w:rPr>
        <w:t>subject</w:t>
      </w:r>
      <w:r w:rsidRPr="00E21268">
        <w:rPr>
          <w:rFonts w:ascii="Times New Roman" w:hAnsi="Times New Roman"/>
          <w:sz w:val="32"/>
          <w:szCs w:val="32"/>
        </w:rPr>
        <w:t xml:space="preserve"> of a sentence. These pronouns are:</w:t>
      </w:r>
    </w:p>
    <w:p w:rsidR="00372DD5" w:rsidRPr="00E21268" w:rsidRDefault="00372DD5" w:rsidP="00372DD5">
      <w:pPr>
        <w:pStyle w:val="ListParagraph"/>
        <w:numPr>
          <w:ilvl w:val="0"/>
          <w:numId w:val="38"/>
        </w:numPr>
        <w:tabs>
          <w:tab w:val="left" w:pos="770"/>
        </w:tabs>
        <w:rPr>
          <w:rFonts w:ascii="Times New Roman" w:hAnsi="Times New Roman"/>
          <w:sz w:val="32"/>
          <w:szCs w:val="32"/>
        </w:rPr>
      </w:pPr>
      <w:r w:rsidRPr="00E21268">
        <w:rPr>
          <w:rFonts w:ascii="Times New Roman" w:hAnsi="Times New Roman"/>
          <w:sz w:val="32"/>
          <w:szCs w:val="32"/>
        </w:rPr>
        <w:t>Singular forms – I, you, he, she, it</w:t>
      </w:r>
    </w:p>
    <w:p w:rsidR="00372DD5" w:rsidRPr="00E21268" w:rsidRDefault="00372DD5" w:rsidP="00372DD5">
      <w:pPr>
        <w:pStyle w:val="ListParagraph"/>
        <w:numPr>
          <w:ilvl w:val="0"/>
          <w:numId w:val="38"/>
        </w:numPr>
        <w:tabs>
          <w:tab w:val="left" w:pos="770"/>
        </w:tabs>
        <w:rPr>
          <w:rFonts w:ascii="Times New Roman" w:hAnsi="Times New Roman"/>
          <w:b/>
          <w:sz w:val="32"/>
          <w:szCs w:val="32"/>
        </w:rPr>
      </w:pPr>
      <w:r w:rsidRPr="00E21268">
        <w:rPr>
          <w:rFonts w:ascii="Times New Roman" w:hAnsi="Times New Roman"/>
          <w:sz w:val="32"/>
          <w:szCs w:val="32"/>
        </w:rPr>
        <w:t>Plural forms – we, you, they</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Noun</w:t>
      </w:r>
      <w:r w:rsidRPr="00E21268">
        <w:rPr>
          <w:rFonts w:ascii="Times New Roman" w:hAnsi="Times New Roman"/>
          <w:sz w:val="32"/>
          <w:szCs w:val="32"/>
        </w:rPr>
        <w:tab/>
        <w:t xml:space="preserve"> </w:t>
      </w:r>
      <w:r w:rsidRPr="00E21268">
        <w:rPr>
          <w:rFonts w:ascii="Times New Roman" w:hAnsi="Times New Roman"/>
          <w:b/>
          <w:sz w:val="32"/>
          <w:szCs w:val="32"/>
        </w:rPr>
        <w:t>Subject Pronoun</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b/>
          <w:sz w:val="32"/>
          <w:szCs w:val="32"/>
        </w:rPr>
        <w:t>The housegirl</w:t>
      </w:r>
      <w:r w:rsidRPr="00E21268">
        <w:rPr>
          <w:rFonts w:ascii="Times New Roman" w:hAnsi="Times New Roman"/>
          <w:sz w:val="32"/>
          <w:szCs w:val="32"/>
        </w:rPr>
        <w:t xml:space="preserve"> takes care of her.     </w:t>
      </w:r>
      <w:r w:rsidRPr="00E21268">
        <w:rPr>
          <w:rFonts w:ascii="Times New Roman" w:hAnsi="Times New Roman"/>
          <w:b/>
          <w:sz w:val="32"/>
          <w:szCs w:val="32"/>
        </w:rPr>
        <w:t>She</w:t>
      </w:r>
      <w:r w:rsidRPr="00E21268">
        <w:rPr>
          <w:rFonts w:ascii="Times New Roman" w:hAnsi="Times New Roman"/>
          <w:sz w:val="32"/>
          <w:szCs w:val="32"/>
        </w:rPr>
        <w:t xml:space="preserve"> takes care of her.</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b/>
          <w:sz w:val="32"/>
          <w:szCs w:val="32"/>
        </w:rPr>
        <w:t>The dog</w:t>
      </w:r>
      <w:r w:rsidRPr="00E21268">
        <w:rPr>
          <w:rFonts w:ascii="Times New Roman" w:hAnsi="Times New Roman"/>
          <w:sz w:val="32"/>
          <w:szCs w:val="32"/>
        </w:rPr>
        <w:t xml:space="preserve"> guards the house.</w:t>
      </w:r>
      <w:r w:rsidRPr="00E21268">
        <w:rPr>
          <w:rFonts w:ascii="Times New Roman" w:hAnsi="Times New Roman"/>
          <w:sz w:val="32"/>
          <w:szCs w:val="32"/>
        </w:rPr>
        <w:tab/>
        <w:t xml:space="preserve"> </w:t>
      </w:r>
      <w:r w:rsidRPr="00E21268">
        <w:rPr>
          <w:rFonts w:ascii="Times New Roman" w:hAnsi="Times New Roman"/>
          <w:b/>
          <w:sz w:val="32"/>
          <w:szCs w:val="32"/>
        </w:rPr>
        <w:t>It</w:t>
      </w:r>
      <w:r w:rsidRPr="00E21268">
        <w:rPr>
          <w:rFonts w:ascii="Times New Roman" w:hAnsi="Times New Roman"/>
          <w:sz w:val="32"/>
          <w:szCs w:val="32"/>
        </w:rPr>
        <w:t xml:space="preserve"> guards the house.</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Mark and Francis</w:t>
      </w:r>
      <w:r w:rsidRPr="00E21268">
        <w:rPr>
          <w:rFonts w:ascii="Times New Roman" w:hAnsi="Times New Roman"/>
          <w:sz w:val="32"/>
          <w:szCs w:val="32"/>
        </w:rPr>
        <w:t xml:space="preserve"> love swimming. </w:t>
      </w:r>
      <w:r w:rsidRPr="00E21268">
        <w:rPr>
          <w:rFonts w:ascii="Times New Roman" w:hAnsi="Times New Roman"/>
          <w:b/>
          <w:sz w:val="32"/>
          <w:szCs w:val="32"/>
        </w:rPr>
        <w:t>They</w:t>
      </w:r>
      <w:r w:rsidRPr="00E21268">
        <w:rPr>
          <w:rFonts w:ascii="Times New Roman" w:hAnsi="Times New Roman"/>
          <w:sz w:val="32"/>
          <w:szCs w:val="32"/>
        </w:rPr>
        <w:t xml:space="preserve"> love swimming.</w:t>
      </w:r>
    </w:p>
    <w:p w:rsidR="00372DD5" w:rsidRPr="00E21268" w:rsidRDefault="00372DD5" w:rsidP="00372DD5">
      <w:pPr>
        <w:tabs>
          <w:tab w:val="left" w:pos="4962"/>
        </w:tabs>
        <w:ind w:firstLine="400"/>
        <w:rPr>
          <w:rFonts w:ascii="Times New Roman" w:hAnsi="Times New Roman"/>
          <w:b/>
          <w:sz w:val="32"/>
          <w:szCs w:val="32"/>
        </w:rPr>
      </w:pPr>
      <w:r w:rsidRPr="00E21268">
        <w:rPr>
          <w:rFonts w:ascii="Times New Roman" w:hAnsi="Times New Roman"/>
          <w:sz w:val="32"/>
          <w:szCs w:val="32"/>
        </w:rPr>
        <w:t xml:space="preserve">Subject pronouns also appear after forms of the linking verbs </w:t>
      </w:r>
      <w:r w:rsidRPr="00E21268">
        <w:rPr>
          <w:rFonts w:ascii="Times New Roman" w:hAnsi="Times New Roman"/>
          <w:b/>
          <w:sz w:val="32"/>
          <w:szCs w:val="32"/>
        </w:rPr>
        <w:t>be</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The watchman today is </w:t>
      </w:r>
      <w:r w:rsidRPr="00E21268">
        <w:rPr>
          <w:rFonts w:ascii="Times New Roman" w:hAnsi="Times New Roman"/>
          <w:b/>
          <w:sz w:val="32"/>
          <w:szCs w:val="32"/>
        </w:rPr>
        <w:t>he</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The composers were </w:t>
      </w:r>
      <w:r w:rsidRPr="00E21268">
        <w:rPr>
          <w:rFonts w:ascii="Times New Roman" w:hAnsi="Times New Roman"/>
          <w:b/>
          <w:sz w:val="32"/>
          <w:szCs w:val="32"/>
        </w:rPr>
        <w:t>they</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sz w:val="32"/>
          <w:szCs w:val="32"/>
        </w:rPr>
        <w:t>Underline the subject pronouns in the following sentences.</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She</w:t>
      </w:r>
      <w:r w:rsidRPr="00E21268">
        <w:rPr>
          <w:rFonts w:ascii="Times New Roman" w:hAnsi="Times New Roman"/>
          <w:sz w:val="32"/>
          <w:szCs w:val="32"/>
        </w:rPr>
        <w:t xml:space="preserve"> ate a water melon</w:t>
      </w:r>
    </w:p>
    <w:p w:rsidR="00372DD5" w:rsidRPr="00E21268" w:rsidRDefault="00372DD5" w:rsidP="00372DD5">
      <w:pPr>
        <w:pStyle w:val="ListParagraph"/>
        <w:numPr>
          <w:ilvl w:val="0"/>
          <w:numId w:val="33"/>
        </w:numPr>
        <w:rPr>
          <w:rFonts w:ascii="Times New Roman" w:hAnsi="Times New Roman"/>
          <w:sz w:val="32"/>
          <w:szCs w:val="32"/>
        </w:rPr>
      </w:pPr>
      <w:r w:rsidRPr="00E21268">
        <w:rPr>
          <w:rFonts w:ascii="Times New Roman" w:hAnsi="Times New Roman"/>
          <w:sz w:val="32"/>
          <w:szCs w:val="32"/>
        </w:rPr>
        <w:t>They ate fish and chips.</w:t>
      </w:r>
    </w:p>
    <w:p w:rsidR="00372DD5" w:rsidRPr="00E21268" w:rsidRDefault="00372DD5" w:rsidP="00372DD5">
      <w:pPr>
        <w:pStyle w:val="ListParagraph"/>
        <w:numPr>
          <w:ilvl w:val="0"/>
          <w:numId w:val="33"/>
        </w:numPr>
        <w:tabs>
          <w:tab w:val="left" w:pos="770"/>
        </w:tabs>
        <w:rPr>
          <w:rFonts w:ascii="Times New Roman" w:hAnsi="Times New Roman"/>
          <w:sz w:val="32"/>
          <w:szCs w:val="32"/>
        </w:rPr>
      </w:pPr>
      <w:r w:rsidRPr="00E21268">
        <w:rPr>
          <w:rFonts w:ascii="Times New Roman" w:hAnsi="Times New Roman"/>
          <w:sz w:val="32"/>
          <w:szCs w:val="32"/>
        </w:rPr>
        <w:t>We like Italian food.</w:t>
      </w:r>
    </w:p>
    <w:p w:rsidR="00372DD5" w:rsidRPr="00E21268" w:rsidRDefault="00372DD5" w:rsidP="00372DD5">
      <w:pPr>
        <w:pStyle w:val="ListParagraph"/>
        <w:numPr>
          <w:ilvl w:val="0"/>
          <w:numId w:val="33"/>
        </w:numPr>
        <w:tabs>
          <w:tab w:val="left" w:pos="770"/>
        </w:tabs>
        <w:rPr>
          <w:rFonts w:ascii="Times New Roman" w:hAnsi="Times New Roman"/>
          <w:sz w:val="32"/>
          <w:szCs w:val="32"/>
        </w:rPr>
      </w:pPr>
      <w:r w:rsidRPr="00E21268">
        <w:rPr>
          <w:rFonts w:ascii="Times New Roman" w:hAnsi="Times New Roman"/>
          <w:sz w:val="32"/>
          <w:szCs w:val="32"/>
        </w:rPr>
        <w:t>It is delicious.</w:t>
      </w:r>
    </w:p>
    <w:p w:rsidR="00372DD5" w:rsidRPr="00E21268" w:rsidRDefault="00372DD5" w:rsidP="00372DD5">
      <w:pPr>
        <w:pStyle w:val="ListParagraph"/>
        <w:numPr>
          <w:ilvl w:val="0"/>
          <w:numId w:val="33"/>
        </w:numPr>
        <w:tabs>
          <w:tab w:val="left" w:pos="770"/>
        </w:tabs>
        <w:rPr>
          <w:rFonts w:ascii="Times New Roman" w:hAnsi="Times New Roman"/>
          <w:sz w:val="32"/>
          <w:szCs w:val="32"/>
        </w:rPr>
      </w:pPr>
      <w:r w:rsidRPr="00E21268">
        <w:rPr>
          <w:rFonts w:ascii="Times New Roman" w:hAnsi="Times New Roman"/>
          <w:sz w:val="32"/>
          <w:szCs w:val="32"/>
        </w:rPr>
        <w:t>The biggest eater was he.</w:t>
      </w:r>
    </w:p>
    <w:p w:rsidR="00372DD5" w:rsidRPr="00E21268" w:rsidRDefault="00372DD5" w:rsidP="00372DD5">
      <w:pPr>
        <w:pStyle w:val="ListParagraph"/>
        <w:numPr>
          <w:ilvl w:val="0"/>
          <w:numId w:val="33"/>
        </w:numPr>
        <w:tabs>
          <w:tab w:val="left" w:pos="770"/>
        </w:tabs>
        <w:rPr>
          <w:rFonts w:ascii="Times New Roman" w:hAnsi="Times New Roman"/>
          <w:sz w:val="32"/>
          <w:szCs w:val="32"/>
        </w:rPr>
      </w:pPr>
      <w:r w:rsidRPr="00E21268">
        <w:rPr>
          <w:rFonts w:ascii="Times New Roman" w:hAnsi="Times New Roman"/>
          <w:sz w:val="32"/>
          <w:szCs w:val="32"/>
        </w:rPr>
        <w:t>You helped in the cooking.</w:t>
      </w:r>
    </w:p>
    <w:p w:rsidR="00372DD5" w:rsidRDefault="00372DD5" w:rsidP="00372DD5">
      <w:pPr>
        <w:pStyle w:val="ListParagraph"/>
        <w:numPr>
          <w:ilvl w:val="0"/>
          <w:numId w:val="33"/>
        </w:numPr>
        <w:tabs>
          <w:tab w:val="left" w:pos="770"/>
        </w:tabs>
        <w:rPr>
          <w:rFonts w:ascii="Times New Roman" w:hAnsi="Times New Roman"/>
          <w:sz w:val="32"/>
          <w:szCs w:val="32"/>
        </w:rPr>
      </w:pPr>
      <w:r w:rsidRPr="00E21268">
        <w:rPr>
          <w:rFonts w:ascii="Times New Roman" w:hAnsi="Times New Roman"/>
          <w:sz w:val="32"/>
          <w:szCs w:val="32"/>
        </w:rPr>
        <w:t>The cooks were Tom and I.</w:t>
      </w:r>
    </w:p>
    <w:p w:rsidR="00D1170C" w:rsidRPr="00E21268" w:rsidRDefault="00D1170C" w:rsidP="00D1170C">
      <w:pPr>
        <w:pStyle w:val="ListParagraph"/>
        <w:tabs>
          <w:tab w:val="left" w:pos="770"/>
        </w:tabs>
        <w:rPr>
          <w:rFonts w:ascii="Times New Roman" w:hAnsi="Times New Roman"/>
          <w:sz w:val="32"/>
          <w:szCs w:val="32"/>
        </w:rPr>
      </w:pP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b/>
          <w:sz w:val="32"/>
          <w:szCs w:val="32"/>
        </w:rPr>
        <w:lastRenderedPageBreak/>
        <w:t>Exercise 2</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sz w:val="32"/>
          <w:szCs w:val="32"/>
        </w:rPr>
        <w:t>Replace the underlined words with subject pronouns.</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Pio and Gama</w:t>
      </w:r>
      <w:r w:rsidRPr="00E21268">
        <w:rPr>
          <w:rFonts w:ascii="Times New Roman" w:hAnsi="Times New Roman"/>
          <w:sz w:val="32"/>
          <w:szCs w:val="32"/>
        </w:rPr>
        <w:t xml:space="preserve"> are friends - </w:t>
      </w:r>
      <w:r w:rsidRPr="00E21268">
        <w:rPr>
          <w:rFonts w:ascii="Times New Roman" w:hAnsi="Times New Roman"/>
          <w:b/>
          <w:sz w:val="32"/>
          <w:szCs w:val="32"/>
        </w:rPr>
        <w:t>They</w:t>
      </w:r>
    </w:p>
    <w:p w:rsidR="00372DD5" w:rsidRPr="00E21268" w:rsidRDefault="00372DD5" w:rsidP="00372DD5">
      <w:pPr>
        <w:pStyle w:val="ListParagraph"/>
        <w:tabs>
          <w:tab w:val="left" w:pos="770"/>
        </w:tabs>
        <w:ind w:left="360"/>
        <w:rPr>
          <w:rFonts w:ascii="Times New Roman" w:hAnsi="Times New Roman"/>
          <w:b/>
          <w:sz w:val="32"/>
          <w:szCs w:val="32"/>
        </w:rPr>
      </w:pPr>
      <w:r w:rsidRPr="00E21268">
        <w:rPr>
          <w:rFonts w:ascii="Times New Roman" w:hAnsi="Times New Roman"/>
          <w:sz w:val="32"/>
          <w:szCs w:val="32"/>
        </w:rPr>
        <w:t>1.</w:t>
      </w:r>
      <w:r w:rsidRPr="00E21268">
        <w:rPr>
          <w:rFonts w:ascii="Times New Roman" w:hAnsi="Times New Roman"/>
          <w:b/>
          <w:sz w:val="32"/>
          <w:szCs w:val="32"/>
        </w:rPr>
        <w:t xml:space="preserve"> The glasses</w:t>
      </w:r>
      <w:r w:rsidRPr="00E21268">
        <w:rPr>
          <w:rFonts w:ascii="Times New Roman" w:hAnsi="Times New Roman"/>
          <w:sz w:val="32"/>
          <w:szCs w:val="32"/>
        </w:rPr>
        <w:t xml:space="preserve"> were under the table.</w:t>
      </w:r>
    </w:p>
    <w:p w:rsidR="00372DD5" w:rsidRPr="00E21268" w:rsidRDefault="00372DD5" w:rsidP="00372DD5">
      <w:pPr>
        <w:pStyle w:val="ListParagraph"/>
        <w:tabs>
          <w:tab w:val="left" w:pos="770"/>
        </w:tabs>
        <w:ind w:left="360"/>
        <w:rPr>
          <w:rFonts w:ascii="Times New Roman" w:hAnsi="Times New Roman"/>
          <w:b/>
          <w:sz w:val="32"/>
          <w:szCs w:val="32"/>
        </w:rPr>
      </w:pPr>
      <w:r w:rsidRPr="00E21268">
        <w:rPr>
          <w:rFonts w:ascii="Times New Roman" w:hAnsi="Times New Roman"/>
          <w:sz w:val="32"/>
          <w:szCs w:val="32"/>
        </w:rPr>
        <w:t>2.</w:t>
      </w:r>
      <w:r w:rsidRPr="00E21268">
        <w:rPr>
          <w:rFonts w:ascii="Times New Roman" w:hAnsi="Times New Roman"/>
          <w:b/>
          <w:sz w:val="32"/>
          <w:szCs w:val="32"/>
        </w:rPr>
        <w:t xml:space="preserve"> Emma</w:t>
      </w:r>
      <w:r w:rsidRPr="00E21268">
        <w:rPr>
          <w:rFonts w:ascii="Times New Roman" w:hAnsi="Times New Roman"/>
          <w:sz w:val="32"/>
          <w:szCs w:val="32"/>
        </w:rPr>
        <w:t xml:space="preserve"> fed the chicken.</w:t>
      </w:r>
    </w:p>
    <w:p w:rsidR="00372DD5" w:rsidRPr="00E21268" w:rsidRDefault="00372DD5" w:rsidP="00372DD5">
      <w:pPr>
        <w:pStyle w:val="ListParagraph"/>
        <w:tabs>
          <w:tab w:val="left" w:pos="770"/>
        </w:tabs>
        <w:ind w:left="360"/>
        <w:rPr>
          <w:rFonts w:ascii="Times New Roman" w:hAnsi="Times New Roman"/>
          <w:b/>
          <w:sz w:val="32"/>
          <w:szCs w:val="32"/>
        </w:rPr>
      </w:pPr>
      <w:r w:rsidRPr="00E21268">
        <w:rPr>
          <w:rFonts w:ascii="Times New Roman" w:hAnsi="Times New Roman"/>
          <w:sz w:val="32"/>
          <w:szCs w:val="32"/>
        </w:rPr>
        <w:t>3.</w:t>
      </w:r>
      <w:r w:rsidRPr="00E21268">
        <w:rPr>
          <w:rFonts w:ascii="Times New Roman" w:hAnsi="Times New Roman"/>
          <w:b/>
          <w:sz w:val="32"/>
          <w:szCs w:val="32"/>
        </w:rPr>
        <w:t xml:space="preserve"> The pears</w:t>
      </w:r>
      <w:r w:rsidRPr="00E21268">
        <w:rPr>
          <w:rFonts w:ascii="Times New Roman" w:hAnsi="Times New Roman"/>
          <w:sz w:val="32"/>
          <w:szCs w:val="32"/>
        </w:rPr>
        <w:t xml:space="preserve"> were juicy.</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4.</w:t>
      </w:r>
      <w:r w:rsidRPr="00E21268">
        <w:rPr>
          <w:rFonts w:ascii="Times New Roman" w:hAnsi="Times New Roman"/>
          <w:b/>
          <w:sz w:val="32"/>
          <w:szCs w:val="32"/>
        </w:rPr>
        <w:t xml:space="preserve"> Uncle Ben and Lillian</w:t>
      </w:r>
      <w:r w:rsidRPr="00E21268">
        <w:rPr>
          <w:rFonts w:ascii="Times New Roman" w:hAnsi="Times New Roman"/>
          <w:sz w:val="32"/>
          <w:szCs w:val="32"/>
        </w:rPr>
        <w:t xml:space="preserve"> visited the orphans.</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 xml:space="preserve">5. The new waitress is </w:t>
      </w:r>
      <w:r w:rsidRPr="00E21268">
        <w:rPr>
          <w:rFonts w:ascii="Times New Roman" w:hAnsi="Times New Roman"/>
          <w:b/>
          <w:sz w:val="32"/>
          <w:szCs w:val="32"/>
        </w:rPr>
        <w:t>Jane</w:t>
      </w:r>
      <w:r w:rsidRPr="00E21268">
        <w:rPr>
          <w:rFonts w:ascii="Times New Roman" w:hAnsi="Times New Roman"/>
          <w:sz w:val="32"/>
          <w:szCs w:val="32"/>
        </w:rPr>
        <w:t>.</w:t>
      </w:r>
    </w:p>
    <w:p w:rsidR="00372DD5" w:rsidRPr="00E21268" w:rsidRDefault="00372DD5" w:rsidP="00372DD5">
      <w:pPr>
        <w:pStyle w:val="ListParagraph"/>
        <w:tabs>
          <w:tab w:val="left" w:pos="770"/>
        </w:tabs>
        <w:ind w:left="360"/>
        <w:rPr>
          <w:rFonts w:ascii="Times New Roman" w:hAnsi="Times New Roman"/>
          <w:b/>
          <w:sz w:val="32"/>
          <w:szCs w:val="32"/>
        </w:rPr>
      </w:pPr>
      <w:r w:rsidRPr="00E21268">
        <w:rPr>
          <w:rFonts w:ascii="Times New Roman" w:hAnsi="Times New Roman"/>
          <w:sz w:val="32"/>
          <w:szCs w:val="32"/>
        </w:rPr>
        <w:t xml:space="preserve">6. The fastest runners were </w:t>
      </w:r>
      <w:r w:rsidRPr="00E21268">
        <w:rPr>
          <w:rFonts w:ascii="Times New Roman" w:hAnsi="Times New Roman"/>
          <w:b/>
          <w:sz w:val="32"/>
          <w:szCs w:val="32"/>
        </w:rPr>
        <w:t>Tecla and Kirui</w:t>
      </w:r>
      <w:r w:rsidRPr="00E21268">
        <w:rPr>
          <w:rFonts w:ascii="Times New Roman" w:hAnsi="Times New Roman"/>
          <w:sz w:val="32"/>
          <w:szCs w:val="32"/>
        </w:rPr>
        <w:t>.</w:t>
      </w:r>
    </w:p>
    <w:p w:rsidR="00372DD5" w:rsidRPr="00E21268" w:rsidRDefault="00372DD5" w:rsidP="00372DD5">
      <w:pPr>
        <w:pStyle w:val="ListParagraph"/>
        <w:tabs>
          <w:tab w:val="left" w:pos="770"/>
        </w:tabs>
        <w:ind w:left="360"/>
        <w:rPr>
          <w:rFonts w:ascii="Times New Roman" w:hAnsi="Times New Roman"/>
          <w:b/>
          <w:sz w:val="32"/>
          <w:szCs w:val="32"/>
        </w:rPr>
      </w:pPr>
      <w:r w:rsidRPr="00E21268">
        <w:rPr>
          <w:rFonts w:ascii="Times New Roman" w:hAnsi="Times New Roman"/>
          <w:sz w:val="32"/>
          <w:szCs w:val="32"/>
        </w:rPr>
        <w:t>7.</w:t>
      </w:r>
      <w:r w:rsidRPr="00E21268">
        <w:rPr>
          <w:rFonts w:ascii="Times New Roman" w:hAnsi="Times New Roman"/>
          <w:b/>
          <w:sz w:val="32"/>
          <w:szCs w:val="32"/>
        </w:rPr>
        <w:t xml:space="preserve"> Lisa</w:t>
      </w:r>
      <w:r w:rsidRPr="00E21268">
        <w:rPr>
          <w:rFonts w:ascii="Times New Roman" w:hAnsi="Times New Roman"/>
          <w:sz w:val="32"/>
          <w:szCs w:val="32"/>
        </w:rPr>
        <w:t xml:space="preserve"> went to the hall.</w:t>
      </w:r>
    </w:p>
    <w:p w:rsidR="00372DD5" w:rsidRPr="00E21268" w:rsidRDefault="00372DD5" w:rsidP="00372DD5">
      <w:pPr>
        <w:pStyle w:val="ListParagraph"/>
        <w:tabs>
          <w:tab w:val="left" w:pos="770"/>
        </w:tabs>
        <w:ind w:left="360"/>
        <w:rPr>
          <w:rFonts w:ascii="Times New Roman" w:hAnsi="Times New Roman"/>
          <w:b/>
          <w:sz w:val="32"/>
          <w:szCs w:val="32"/>
        </w:rPr>
      </w:pPr>
      <w:r w:rsidRPr="00E21268">
        <w:rPr>
          <w:rFonts w:ascii="Times New Roman" w:hAnsi="Times New Roman"/>
          <w:sz w:val="32"/>
          <w:szCs w:val="32"/>
        </w:rPr>
        <w:t>8.</w:t>
      </w:r>
      <w:r w:rsidRPr="00E21268">
        <w:rPr>
          <w:rFonts w:ascii="Times New Roman" w:hAnsi="Times New Roman"/>
          <w:b/>
          <w:sz w:val="32"/>
          <w:szCs w:val="32"/>
        </w:rPr>
        <w:t xml:space="preserve"> The chicken</w:t>
      </w:r>
      <w:r w:rsidRPr="00E21268">
        <w:rPr>
          <w:rFonts w:ascii="Times New Roman" w:hAnsi="Times New Roman"/>
          <w:sz w:val="32"/>
          <w:szCs w:val="32"/>
        </w:rPr>
        <w:t xml:space="preserve"> was slaughtered.</w:t>
      </w:r>
    </w:p>
    <w:p w:rsidR="00372DD5" w:rsidRPr="00E21268" w:rsidRDefault="00372DD5" w:rsidP="00372DD5">
      <w:pPr>
        <w:pStyle w:val="ListParagraph"/>
        <w:tabs>
          <w:tab w:val="left" w:pos="770"/>
        </w:tabs>
        <w:ind w:left="360"/>
        <w:rPr>
          <w:rFonts w:ascii="Times New Roman" w:hAnsi="Times New Roman"/>
          <w:b/>
          <w:sz w:val="32"/>
          <w:szCs w:val="32"/>
        </w:rPr>
      </w:pPr>
      <w:r w:rsidRPr="00E21268">
        <w:rPr>
          <w:rFonts w:ascii="Times New Roman" w:hAnsi="Times New Roman"/>
          <w:sz w:val="32"/>
          <w:szCs w:val="32"/>
        </w:rPr>
        <w:t>9.</w:t>
      </w:r>
      <w:r w:rsidRPr="00E21268">
        <w:rPr>
          <w:rFonts w:ascii="Times New Roman" w:hAnsi="Times New Roman"/>
          <w:b/>
          <w:sz w:val="32"/>
          <w:szCs w:val="32"/>
        </w:rPr>
        <w:t xml:space="preserve"> Lucky Dube and Brenda Fasie</w:t>
      </w:r>
      <w:r w:rsidRPr="00E21268">
        <w:rPr>
          <w:rFonts w:ascii="Times New Roman" w:hAnsi="Times New Roman"/>
          <w:sz w:val="32"/>
          <w:szCs w:val="32"/>
        </w:rPr>
        <w:t xml:space="preserve"> were South African Singers.</w:t>
      </w:r>
    </w:p>
    <w:p w:rsidR="00372DD5" w:rsidRPr="00E21268" w:rsidRDefault="00372DD5" w:rsidP="00372DD5">
      <w:pPr>
        <w:pStyle w:val="ListParagraph"/>
        <w:tabs>
          <w:tab w:val="left" w:pos="770"/>
        </w:tabs>
        <w:ind w:left="360"/>
        <w:rPr>
          <w:rFonts w:ascii="Times New Roman" w:hAnsi="Times New Roman"/>
          <w:b/>
          <w:sz w:val="32"/>
          <w:szCs w:val="32"/>
        </w:rPr>
      </w:pPr>
      <w:r w:rsidRPr="00E21268">
        <w:rPr>
          <w:rFonts w:ascii="Times New Roman" w:hAnsi="Times New Roman"/>
          <w:sz w:val="32"/>
          <w:szCs w:val="32"/>
        </w:rPr>
        <w:t>10. Samuel</w:t>
      </w:r>
      <w:r w:rsidRPr="00E21268">
        <w:rPr>
          <w:rFonts w:ascii="Times New Roman" w:hAnsi="Times New Roman"/>
          <w:b/>
          <w:sz w:val="32"/>
          <w:szCs w:val="32"/>
        </w:rPr>
        <w:t xml:space="preserve"> Wanjiru</w:t>
      </w:r>
      <w:r w:rsidRPr="00E21268">
        <w:rPr>
          <w:rFonts w:ascii="Times New Roman" w:hAnsi="Times New Roman"/>
          <w:sz w:val="32"/>
          <w:szCs w:val="32"/>
        </w:rPr>
        <w:t xml:space="preserve"> has won many athletics medals.</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b/>
          <w:sz w:val="32"/>
          <w:szCs w:val="32"/>
        </w:rPr>
        <w:t>Object pronouns</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 xml:space="preserve">       Object pronouns</w:t>
      </w:r>
      <w:r w:rsidRPr="00E21268">
        <w:rPr>
          <w:rFonts w:ascii="Times New Roman" w:hAnsi="Times New Roman"/>
          <w:sz w:val="32"/>
          <w:szCs w:val="32"/>
        </w:rPr>
        <w:t xml:space="preserve"> can replace nouns used </w:t>
      </w:r>
      <w:r w:rsidRPr="00E21268">
        <w:rPr>
          <w:rFonts w:ascii="Times New Roman" w:hAnsi="Times New Roman"/>
          <w:b/>
          <w:sz w:val="32"/>
          <w:szCs w:val="32"/>
        </w:rPr>
        <w:t>after action verbs</w:t>
      </w:r>
      <w:r w:rsidRPr="00E21268">
        <w:rPr>
          <w:rFonts w:ascii="Times New Roman" w:hAnsi="Times New Roman"/>
          <w:sz w:val="32"/>
          <w:szCs w:val="32"/>
        </w:rPr>
        <w:t>. These pronouns are:</w:t>
      </w:r>
    </w:p>
    <w:p w:rsidR="00372DD5" w:rsidRPr="00E21268" w:rsidRDefault="00372DD5" w:rsidP="00372DD5">
      <w:pPr>
        <w:pStyle w:val="ListParagraph"/>
        <w:numPr>
          <w:ilvl w:val="0"/>
          <w:numId w:val="27"/>
        </w:numPr>
        <w:tabs>
          <w:tab w:val="left" w:pos="770"/>
        </w:tabs>
        <w:rPr>
          <w:rFonts w:ascii="Times New Roman" w:hAnsi="Times New Roman"/>
          <w:sz w:val="32"/>
          <w:szCs w:val="32"/>
        </w:rPr>
      </w:pPr>
      <w:r w:rsidRPr="00E21268">
        <w:rPr>
          <w:rFonts w:ascii="Times New Roman" w:hAnsi="Times New Roman"/>
          <w:sz w:val="32"/>
          <w:szCs w:val="32"/>
        </w:rPr>
        <w:t>Singular – me, you, him, her, it</w:t>
      </w:r>
    </w:p>
    <w:p w:rsidR="00372DD5" w:rsidRPr="00E21268" w:rsidRDefault="00372DD5" w:rsidP="00372DD5">
      <w:pPr>
        <w:pStyle w:val="ListParagraph"/>
        <w:numPr>
          <w:ilvl w:val="0"/>
          <w:numId w:val="27"/>
        </w:numPr>
        <w:tabs>
          <w:tab w:val="left" w:pos="770"/>
        </w:tabs>
        <w:rPr>
          <w:rFonts w:ascii="Times New Roman" w:hAnsi="Times New Roman"/>
          <w:b/>
          <w:sz w:val="32"/>
          <w:szCs w:val="32"/>
        </w:rPr>
      </w:pPr>
      <w:r w:rsidRPr="00E21268">
        <w:rPr>
          <w:rFonts w:ascii="Times New Roman" w:hAnsi="Times New Roman"/>
          <w:sz w:val="32"/>
          <w:szCs w:val="32"/>
        </w:rPr>
        <w:t xml:space="preserve"> Plural – us, you, them</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The driver drove </w:t>
      </w:r>
      <w:r w:rsidRPr="00E21268">
        <w:rPr>
          <w:rFonts w:ascii="Times New Roman" w:hAnsi="Times New Roman"/>
          <w:b/>
          <w:sz w:val="32"/>
          <w:szCs w:val="32"/>
        </w:rPr>
        <w:t>him</w:t>
      </w:r>
      <w:r w:rsidRPr="00E21268">
        <w:rPr>
          <w:rFonts w:ascii="Times New Roman" w:hAnsi="Times New Roman"/>
          <w:sz w:val="32"/>
          <w:szCs w:val="32"/>
        </w:rPr>
        <w:t>. (Direct object)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The parents thanked </w:t>
      </w:r>
      <w:r w:rsidRPr="00E21268">
        <w:rPr>
          <w:rFonts w:ascii="Times New Roman" w:hAnsi="Times New Roman"/>
          <w:b/>
          <w:sz w:val="32"/>
          <w:szCs w:val="32"/>
        </w:rPr>
        <w:t>us</w:t>
      </w:r>
      <w:r w:rsidRPr="00E21268">
        <w:rPr>
          <w:rFonts w:ascii="Times New Roman" w:hAnsi="Times New Roman"/>
          <w:sz w:val="32"/>
          <w:szCs w:val="32"/>
        </w:rPr>
        <w:t>. (Direct object)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The reporters asked </w:t>
      </w:r>
      <w:r w:rsidRPr="00E21268">
        <w:rPr>
          <w:rFonts w:ascii="Times New Roman" w:hAnsi="Times New Roman"/>
          <w:b/>
          <w:sz w:val="32"/>
          <w:szCs w:val="32"/>
        </w:rPr>
        <w:t xml:space="preserve">him </w:t>
      </w:r>
      <w:r w:rsidRPr="00E21268">
        <w:rPr>
          <w:rFonts w:ascii="Times New Roman" w:hAnsi="Times New Roman"/>
          <w:sz w:val="32"/>
          <w:szCs w:val="32"/>
        </w:rPr>
        <w:t>many questions. (Indirect object)</w:t>
      </w:r>
    </w:p>
    <w:p w:rsidR="00372DD5" w:rsidRPr="00E21268" w:rsidRDefault="00372DD5" w:rsidP="00372DD5">
      <w:pPr>
        <w:tabs>
          <w:tab w:val="left" w:pos="770"/>
        </w:tabs>
        <w:ind w:firstLine="400"/>
        <w:rPr>
          <w:rFonts w:ascii="Times New Roman" w:hAnsi="Times New Roman"/>
          <w:sz w:val="32"/>
          <w:szCs w:val="32"/>
        </w:rPr>
      </w:pPr>
      <w:r w:rsidRPr="00E21268">
        <w:rPr>
          <w:rFonts w:ascii="Times New Roman" w:hAnsi="Times New Roman"/>
          <w:sz w:val="32"/>
          <w:szCs w:val="32"/>
        </w:rPr>
        <w:t>In the above examples, the personal pronouns are the direct or indirect objects of the verbs before them.</w:t>
      </w:r>
    </w:p>
    <w:p w:rsidR="00372DD5" w:rsidRPr="00E21268" w:rsidRDefault="00372DD5" w:rsidP="00372DD5">
      <w:pPr>
        <w:tabs>
          <w:tab w:val="left" w:pos="660"/>
        </w:tabs>
        <w:ind w:firstLine="400"/>
        <w:rPr>
          <w:rFonts w:ascii="Times New Roman" w:hAnsi="Times New Roman"/>
          <w:b/>
          <w:sz w:val="32"/>
          <w:szCs w:val="32"/>
        </w:rPr>
      </w:pPr>
      <w:r w:rsidRPr="00E21268">
        <w:rPr>
          <w:rFonts w:ascii="Times New Roman" w:hAnsi="Times New Roman"/>
          <w:sz w:val="32"/>
          <w:szCs w:val="32"/>
        </w:rPr>
        <w:t xml:space="preserve">Object pronouns can also replace nouns after prepositions such as </w:t>
      </w:r>
      <w:r w:rsidRPr="00E21268">
        <w:rPr>
          <w:rFonts w:ascii="Times New Roman" w:hAnsi="Times New Roman"/>
          <w:b/>
          <w:sz w:val="32"/>
          <w:szCs w:val="32"/>
        </w:rPr>
        <w:t>to</w:t>
      </w:r>
      <w:r w:rsidRPr="00E21268">
        <w:rPr>
          <w:rFonts w:ascii="Times New Roman" w:hAnsi="Times New Roman"/>
          <w:sz w:val="32"/>
          <w:szCs w:val="32"/>
        </w:rPr>
        <w:t xml:space="preserve">, </w:t>
      </w:r>
      <w:r w:rsidRPr="00E21268">
        <w:rPr>
          <w:rFonts w:ascii="Times New Roman" w:hAnsi="Times New Roman"/>
          <w:b/>
          <w:sz w:val="32"/>
          <w:szCs w:val="32"/>
        </w:rPr>
        <w:t>for</w:t>
      </w:r>
      <w:r w:rsidRPr="00E21268">
        <w:rPr>
          <w:rFonts w:ascii="Times New Roman" w:hAnsi="Times New Roman"/>
          <w:sz w:val="32"/>
          <w:szCs w:val="32"/>
        </w:rPr>
        <w:t xml:space="preserve">, </w:t>
      </w:r>
      <w:r w:rsidRPr="00E21268">
        <w:rPr>
          <w:rFonts w:ascii="Times New Roman" w:hAnsi="Times New Roman"/>
          <w:b/>
          <w:sz w:val="32"/>
          <w:szCs w:val="32"/>
        </w:rPr>
        <w:t>with</w:t>
      </w:r>
      <w:r w:rsidRPr="00E21268">
        <w:rPr>
          <w:rFonts w:ascii="Times New Roman" w:hAnsi="Times New Roman"/>
          <w:sz w:val="32"/>
          <w:szCs w:val="32"/>
        </w:rPr>
        <w:t xml:space="preserve">, </w:t>
      </w:r>
      <w:r w:rsidRPr="00E21268">
        <w:rPr>
          <w:rFonts w:ascii="Times New Roman" w:hAnsi="Times New Roman"/>
          <w:b/>
          <w:sz w:val="32"/>
          <w:szCs w:val="32"/>
        </w:rPr>
        <w:t>in</w:t>
      </w:r>
      <w:r w:rsidRPr="00E21268">
        <w:rPr>
          <w:rFonts w:ascii="Times New Roman" w:hAnsi="Times New Roman"/>
          <w:sz w:val="32"/>
          <w:szCs w:val="32"/>
        </w:rPr>
        <w:t xml:space="preserve">, </w:t>
      </w:r>
      <w:r w:rsidRPr="00E21268">
        <w:rPr>
          <w:rFonts w:ascii="Times New Roman" w:hAnsi="Times New Roman"/>
          <w:b/>
          <w:sz w:val="32"/>
          <w:szCs w:val="32"/>
        </w:rPr>
        <w:t>at</w:t>
      </w:r>
      <w:r w:rsidRPr="00E21268">
        <w:rPr>
          <w:rFonts w:ascii="Times New Roman" w:hAnsi="Times New Roman"/>
          <w:sz w:val="32"/>
          <w:szCs w:val="32"/>
        </w:rPr>
        <w:t xml:space="preserve"> or </w:t>
      </w:r>
      <w:r w:rsidRPr="00E21268">
        <w:rPr>
          <w:rFonts w:ascii="Times New Roman" w:hAnsi="Times New Roman"/>
          <w:b/>
          <w:sz w:val="32"/>
          <w:szCs w:val="32"/>
        </w:rPr>
        <w:t>by</w:t>
      </w:r>
      <w:r w:rsidRPr="00E21268">
        <w:rPr>
          <w:rFonts w:ascii="Times New Roman" w:hAnsi="Times New Roman"/>
          <w:sz w:val="32"/>
          <w:szCs w:val="32"/>
        </w:rPr>
        <w:t xml:space="preserve">. That is, they can be </w:t>
      </w:r>
      <w:r w:rsidRPr="00E21268">
        <w:rPr>
          <w:rFonts w:ascii="Times New Roman" w:hAnsi="Times New Roman"/>
          <w:b/>
          <w:sz w:val="32"/>
          <w:szCs w:val="32"/>
        </w:rPr>
        <w:t>objects of prepositions</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Gladys waved to </w:t>
      </w:r>
      <w:r w:rsidRPr="00E21268">
        <w:rPr>
          <w:rFonts w:ascii="Times New Roman" w:hAnsi="Times New Roman"/>
          <w:b/>
          <w:sz w:val="32"/>
          <w:szCs w:val="32"/>
        </w:rPr>
        <w:t>them.</w:t>
      </w:r>
      <w:r w:rsidRPr="00E21268">
        <w:rPr>
          <w:rFonts w:ascii="Times New Roman" w:hAnsi="Times New Roman"/>
          <w:sz w:val="32"/>
          <w:szCs w:val="32"/>
        </w:rPr>
        <w:t xml:space="preserve"> (Object of a preposition)</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The delivery is for </w:t>
      </w:r>
      <w:r w:rsidRPr="00E21268">
        <w:rPr>
          <w:rFonts w:ascii="Times New Roman" w:hAnsi="Times New Roman"/>
          <w:b/>
          <w:sz w:val="32"/>
          <w:szCs w:val="32"/>
        </w:rPr>
        <w:t>me</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Ben went with </w:t>
      </w:r>
      <w:r w:rsidRPr="00E21268">
        <w:rPr>
          <w:rFonts w:ascii="Times New Roman" w:hAnsi="Times New Roman"/>
          <w:b/>
          <w:sz w:val="32"/>
          <w:szCs w:val="32"/>
        </w:rPr>
        <w:t xml:space="preserve">them </w:t>
      </w:r>
      <w:r w:rsidRPr="00E21268">
        <w:rPr>
          <w:rFonts w:ascii="Times New Roman" w:hAnsi="Times New Roman"/>
          <w:sz w:val="32"/>
          <w:szCs w:val="32"/>
        </w:rPr>
        <w:t>to the theatre.</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tabs>
          <w:tab w:val="left" w:pos="660"/>
        </w:tabs>
        <w:rPr>
          <w:rFonts w:ascii="Times New Roman" w:hAnsi="Times New Roman"/>
          <w:b/>
          <w:sz w:val="32"/>
          <w:szCs w:val="32"/>
        </w:rPr>
      </w:pPr>
      <w:r w:rsidRPr="00E21268">
        <w:rPr>
          <w:rFonts w:ascii="Times New Roman" w:hAnsi="Times New Roman"/>
          <w:sz w:val="32"/>
          <w:szCs w:val="32"/>
        </w:rPr>
        <w:t>Choose the correct pronoun in the brackets in the following sentences.</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Irungu photographed (us, we). = us</w:t>
      </w:r>
    </w:p>
    <w:p w:rsidR="00372DD5" w:rsidRPr="00E21268" w:rsidRDefault="00372DD5" w:rsidP="00372DD5">
      <w:pPr>
        <w:pStyle w:val="ListParagraph"/>
        <w:numPr>
          <w:ilvl w:val="0"/>
          <w:numId w:val="129"/>
        </w:numPr>
        <w:tabs>
          <w:tab w:val="left" w:pos="770"/>
        </w:tabs>
        <w:rPr>
          <w:rFonts w:ascii="Times New Roman" w:hAnsi="Times New Roman"/>
          <w:sz w:val="32"/>
          <w:szCs w:val="32"/>
        </w:rPr>
      </w:pPr>
      <w:r w:rsidRPr="00E21268">
        <w:rPr>
          <w:rFonts w:ascii="Times New Roman" w:hAnsi="Times New Roman"/>
          <w:sz w:val="32"/>
          <w:szCs w:val="32"/>
        </w:rPr>
        <w:t>Lisa asked (he, him) for a picture.</w:t>
      </w:r>
    </w:p>
    <w:p w:rsidR="00372DD5" w:rsidRPr="00E21268" w:rsidRDefault="00372DD5" w:rsidP="00372DD5">
      <w:pPr>
        <w:pStyle w:val="ListParagraph"/>
        <w:numPr>
          <w:ilvl w:val="0"/>
          <w:numId w:val="129"/>
        </w:numPr>
        <w:tabs>
          <w:tab w:val="left" w:pos="770"/>
        </w:tabs>
        <w:rPr>
          <w:rFonts w:ascii="Times New Roman" w:hAnsi="Times New Roman"/>
          <w:sz w:val="32"/>
          <w:szCs w:val="32"/>
        </w:rPr>
      </w:pPr>
      <w:r w:rsidRPr="00E21268">
        <w:rPr>
          <w:rFonts w:ascii="Times New Roman" w:hAnsi="Times New Roman"/>
          <w:sz w:val="32"/>
          <w:szCs w:val="32"/>
        </w:rPr>
        <w:t>Adam sketched Lisa and (I, me).</w:t>
      </w:r>
    </w:p>
    <w:p w:rsidR="00372DD5" w:rsidRPr="00E21268" w:rsidRDefault="00372DD5" w:rsidP="00372DD5">
      <w:pPr>
        <w:pStyle w:val="ListParagraph"/>
        <w:numPr>
          <w:ilvl w:val="0"/>
          <w:numId w:val="129"/>
        </w:numPr>
        <w:tabs>
          <w:tab w:val="left" w:pos="770"/>
        </w:tabs>
        <w:rPr>
          <w:rFonts w:ascii="Times New Roman" w:hAnsi="Times New Roman"/>
          <w:sz w:val="32"/>
          <w:szCs w:val="32"/>
        </w:rPr>
      </w:pPr>
      <w:r w:rsidRPr="00E21268">
        <w:rPr>
          <w:rFonts w:ascii="Times New Roman" w:hAnsi="Times New Roman"/>
          <w:sz w:val="32"/>
          <w:szCs w:val="32"/>
        </w:rPr>
        <w:t>He gave a photo to (us, we).</w:t>
      </w:r>
    </w:p>
    <w:p w:rsidR="00372DD5" w:rsidRPr="00E21268" w:rsidRDefault="00372DD5" w:rsidP="00372DD5">
      <w:pPr>
        <w:pStyle w:val="ListParagraph"/>
        <w:numPr>
          <w:ilvl w:val="0"/>
          <w:numId w:val="129"/>
        </w:numPr>
        <w:tabs>
          <w:tab w:val="left" w:pos="770"/>
        </w:tabs>
        <w:rPr>
          <w:rFonts w:ascii="Times New Roman" w:hAnsi="Times New Roman"/>
          <w:sz w:val="32"/>
          <w:szCs w:val="32"/>
        </w:rPr>
      </w:pPr>
      <w:r w:rsidRPr="00E21268">
        <w:rPr>
          <w:rFonts w:ascii="Times New Roman" w:hAnsi="Times New Roman"/>
          <w:sz w:val="32"/>
          <w:szCs w:val="32"/>
        </w:rPr>
        <w:t>Ann and (she, her) saw Dave and Bob.</w:t>
      </w:r>
    </w:p>
    <w:p w:rsidR="00372DD5" w:rsidRPr="00E21268" w:rsidRDefault="00372DD5" w:rsidP="00372DD5">
      <w:pPr>
        <w:pStyle w:val="ListParagraph"/>
        <w:numPr>
          <w:ilvl w:val="0"/>
          <w:numId w:val="129"/>
        </w:numPr>
        <w:tabs>
          <w:tab w:val="left" w:pos="770"/>
        </w:tabs>
        <w:rPr>
          <w:rFonts w:ascii="Times New Roman" w:hAnsi="Times New Roman"/>
          <w:sz w:val="32"/>
          <w:szCs w:val="32"/>
        </w:rPr>
      </w:pPr>
      <w:r w:rsidRPr="00E21268">
        <w:rPr>
          <w:rFonts w:ascii="Times New Roman" w:hAnsi="Times New Roman"/>
          <w:sz w:val="32"/>
          <w:szCs w:val="32"/>
        </w:rPr>
        <w:t>Adam drew Lisa and (they, them).</w:t>
      </w:r>
    </w:p>
    <w:p w:rsidR="00372DD5" w:rsidRPr="00E21268" w:rsidRDefault="00372DD5" w:rsidP="00372DD5">
      <w:pPr>
        <w:pStyle w:val="ListParagraph"/>
        <w:numPr>
          <w:ilvl w:val="0"/>
          <w:numId w:val="129"/>
        </w:numPr>
        <w:tabs>
          <w:tab w:val="left" w:pos="770"/>
        </w:tabs>
        <w:rPr>
          <w:rFonts w:ascii="Times New Roman" w:hAnsi="Times New Roman"/>
          <w:sz w:val="32"/>
          <w:szCs w:val="32"/>
        </w:rPr>
      </w:pPr>
      <w:r w:rsidRPr="00E21268">
        <w:rPr>
          <w:rFonts w:ascii="Times New Roman" w:hAnsi="Times New Roman"/>
          <w:sz w:val="32"/>
          <w:szCs w:val="32"/>
        </w:rPr>
        <w:t>Mark helped (I, me) with the packing.</w:t>
      </w:r>
    </w:p>
    <w:p w:rsidR="00372DD5" w:rsidRPr="00E21268" w:rsidRDefault="00372DD5" w:rsidP="00372DD5">
      <w:pPr>
        <w:pStyle w:val="ListParagraph"/>
        <w:numPr>
          <w:ilvl w:val="0"/>
          <w:numId w:val="129"/>
        </w:numPr>
        <w:tabs>
          <w:tab w:val="left" w:pos="770"/>
        </w:tabs>
        <w:rPr>
          <w:rFonts w:ascii="Times New Roman" w:hAnsi="Times New Roman"/>
          <w:sz w:val="32"/>
          <w:szCs w:val="32"/>
        </w:rPr>
      </w:pPr>
      <w:r w:rsidRPr="00E21268">
        <w:rPr>
          <w:rFonts w:ascii="Times New Roman" w:hAnsi="Times New Roman"/>
          <w:sz w:val="32"/>
          <w:szCs w:val="32"/>
        </w:rPr>
        <w:lastRenderedPageBreak/>
        <w:t>Loise praised (him, he) for his good work.</w:t>
      </w:r>
    </w:p>
    <w:p w:rsidR="00372DD5" w:rsidRPr="00E21268" w:rsidRDefault="00372DD5" w:rsidP="00372DD5">
      <w:pPr>
        <w:pStyle w:val="ListParagraph"/>
        <w:numPr>
          <w:ilvl w:val="0"/>
          <w:numId w:val="129"/>
        </w:numPr>
        <w:tabs>
          <w:tab w:val="left" w:pos="770"/>
        </w:tabs>
        <w:rPr>
          <w:rFonts w:ascii="Times New Roman" w:hAnsi="Times New Roman"/>
          <w:sz w:val="32"/>
          <w:szCs w:val="32"/>
        </w:rPr>
      </w:pPr>
      <w:r w:rsidRPr="00E21268">
        <w:rPr>
          <w:rFonts w:ascii="Times New Roman" w:hAnsi="Times New Roman"/>
          <w:sz w:val="32"/>
          <w:szCs w:val="32"/>
        </w:rPr>
        <w:t>Everyone spotted (they, them) easily.</w:t>
      </w:r>
    </w:p>
    <w:p w:rsidR="00372DD5" w:rsidRPr="00E21268" w:rsidRDefault="00372DD5" w:rsidP="00372DD5">
      <w:pPr>
        <w:pStyle w:val="ListParagraph"/>
        <w:numPr>
          <w:ilvl w:val="0"/>
          <w:numId w:val="129"/>
        </w:numPr>
        <w:tabs>
          <w:tab w:val="left" w:pos="770"/>
        </w:tabs>
        <w:rPr>
          <w:rFonts w:ascii="Times New Roman" w:hAnsi="Times New Roman"/>
          <w:sz w:val="32"/>
          <w:szCs w:val="32"/>
        </w:rPr>
      </w:pPr>
      <w:r w:rsidRPr="00E21268">
        <w:rPr>
          <w:rFonts w:ascii="Times New Roman" w:hAnsi="Times New Roman"/>
          <w:sz w:val="32"/>
          <w:szCs w:val="32"/>
        </w:rPr>
        <w:t>That night Mike played the guitar for (us, we).</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10. (We, Us) drove with (they, them) to the mountains.</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b/>
          <w:sz w:val="32"/>
          <w:szCs w:val="32"/>
        </w:rPr>
        <w:t>Possessive pronouns</w:t>
      </w:r>
    </w:p>
    <w:p w:rsidR="00372DD5" w:rsidRPr="00E21268" w:rsidRDefault="00372DD5" w:rsidP="00372DD5">
      <w:pPr>
        <w:tabs>
          <w:tab w:val="left" w:pos="660"/>
        </w:tabs>
        <w:ind w:firstLine="400"/>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possessive pronoun</w:t>
      </w:r>
      <w:r w:rsidRPr="00E21268">
        <w:rPr>
          <w:rFonts w:ascii="Times New Roman" w:hAnsi="Times New Roman"/>
          <w:sz w:val="32"/>
          <w:szCs w:val="32"/>
        </w:rPr>
        <w:t xml:space="preserve"> shows </w:t>
      </w:r>
      <w:r w:rsidRPr="00E21268">
        <w:rPr>
          <w:rFonts w:ascii="Times New Roman" w:hAnsi="Times New Roman"/>
          <w:b/>
          <w:sz w:val="32"/>
          <w:szCs w:val="32"/>
        </w:rPr>
        <w:t>ownership</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My pen is black.</w:t>
      </w:r>
    </w:p>
    <w:p w:rsidR="00372DD5" w:rsidRPr="00E21268" w:rsidRDefault="00372DD5" w:rsidP="00372DD5">
      <w:pPr>
        <w:tabs>
          <w:tab w:val="left" w:pos="660"/>
        </w:tabs>
        <w:ind w:firstLine="400"/>
        <w:rPr>
          <w:rFonts w:ascii="Times New Roman" w:hAnsi="Times New Roman"/>
          <w:sz w:val="32"/>
          <w:szCs w:val="32"/>
        </w:rPr>
      </w:pPr>
      <w:r w:rsidRPr="00E21268">
        <w:rPr>
          <w:rFonts w:ascii="Times New Roman" w:hAnsi="Times New Roman"/>
          <w:sz w:val="32"/>
          <w:szCs w:val="32"/>
        </w:rPr>
        <w:t>There are two kinds of possessive pronouns:</w:t>
      </w:r>
    </w:p>
    <w:p w:rsidR="00372DD5" w:rsidRPr="00E21268" w:rsidRDefault="00372DD5" w:rsidP="00372DD5">
      <w:pPr>
        <w:pStyle w:val="ListParagraph"/>
        <w:ind w:left="0"/>
        <w:rPr>
          <w:rFonts w:ascii="Times New Roman" w:hAnsi="Times New Roman"/>
          <w:b/>
          <w:sz w:val="32"/>
          <w:szCs w:val="32"/>
        </w:rPr>
      </w:pPr>
      <w:r w:rsidRPr="00E21268">
        <w:rPr>
          <w:rFonts w:ascii="Times New Roman" w:hAnsi="Times New Roman"/>
          <w:sz w:val="32"/>
          <w:szCs w:val="32"/>
        </w:rPr>
        <w:t xml:space="preserve">i. Those used </w:t>
      </w:r>
      <w:r w:rsidRPr="00E21268">
        <w:rPr>
          <w:rFonts w:ascii="Times New Roman" w:hAnsi="Times New Roman"/>
          <w:b/>
          <w:sz w:val="32"/>
          <w:szCs w:val="32"/>
        </w:rPr>
        <w:t>as adjectives</w:t>
      </w:r>
      <w:r w:rsidRPr="00E21268">
        <w:rPr>
          <w:rFonts w:ascii="Times New Roman" w:hAnsi="Times New Roman"/>
          <w:sz w:val="32"/>
          <w:szCs w:val="32"/>
        </w:rPr>
        <w:t xml:space="preserve"> to </w:t>
      </w:r>
      <w:r w:rsidRPr="00E21268">
        <w:rPr>
          <w:rFonts w:ascii="Times New Roman" w:hAnsi="Times New Roman"/>
          <w:b/>
          <w:sz w:val="32"/>
          <w:szCs w:val="32"/>
        </w:rPr>
        <w:t>modify nouns</w:t>
      </w:r>
      <w:r w:rsidRPr="00E21268">
        <w:rPr>
          <w:rFonts w:ascii="Times New Roman" w:hAnsi="Times New Roman"/>
          <w:sz w:val="32"/>
          <w:szCs w:val="32"/>
        </w:rPr>
        <w:t>. These possessive pronouns are:</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b/>
          <w:sz w:val="32"/>
          <w:szCs w:val="32"/>
        </w:rPr>
        <w:t>Singular</w:t>
      </w:r>
      <w:r w:rsidRPr="00E21268">
        <w:rPr>
          <w:rFonts w:ascii="Times New Roman" w:hAnsi="Times New Roman"/>
          <w:sz w:val="32"/>
          <w:szCs w:val="32"/>
        </w:rPr>
        <w:t>: My, your, his, her, its</w:t>
      </w:r>
    </w:p>
    <w:p w:rsidR="00372DD5" w:rsidRPr="00E21268" w:rsidRDefault="00372DD5" w:rsidP="00372DD5">
      <w:pPr>
        <w:tabs>
          <w:tab w:val="left" w:pos="4962"/>
        </w:tabs>
        <w:rPr>
          <w:rFonts w:ascii="Times New Roman" w:hAnsi="Times New Roman"/>
          <w:b/>
          <w:i/>
          <w:sz w:val="32"/>
          <w:szCs w:val="32"/>
        </w:rPr>
      </w:pPr>
      <w:r w:rsidRPr="00E21268">
        <w:rPr>
          <w:rFonts w:ascii="Times New Roman" w:hAnsi="Times New Roman"/>
          <w:b/>
          <w:sz w:val="32"/>
          <w:szCs w:val="32"/>
        </w:rPr>
        <w:t>Plural</w:t>
      </w:r>
      <w:r w:rsidRPr="00E21268">
        <w:rPr>
          <w:rFonts w:ascii="Times New Roman" w:hAnsi="Times New Roman"/>
          <w:sz w:val="32"/>
          <w:szCs w:val="32"/>
        </w:rPr>
        <w:t>: Our, your, their</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My</w:t>
      </w:r>
      <w:r w:rsidRPr="00E21268">
        <w:rPr>
          <w:rFonts w:ascii="Times New Roman" w:hAnsi="Times New Roman"/>
          <w:sz w:val="32"/>
          <w:szCs w:val="32"/>
        </w:rPr>
        <w:t xml:space="preserve"> shirt is yellow.             </w:t>
      </w:r>
      <w:r w:rsidRPr="00E21268">
        <w:rPr>
          <w:rFonts w:ascii="Times New Roman" w:hAnsi="Times New Roman"/>
          <w:b/>
          <w:sz w:val="32"/>
          <w:szCs w:val="32"/>
        </w:rPr>
        <w:t xml:space="preserve">Your </w:t>
      </w:r>
      <w:r w:rsidRPr="00E21268">
        <w:rPr>
          <w:rFonts w:ascii="Times New Roman" w:hAnsi="Times New Roman"/>
          <w:sz w:val="32"/>
          <w:szCs w:val="32"/>
        </w:rPr>
        <w:t>food is on the table.</w:t>
      </w:r>
    </w:p>
    <w:p w:rsidR="00372DD5" w:rsidRPr="00E21268" w:rsidRDefault="00372DD5" w:rsidP="00372DD5">
      <w:pPr>
        <w:tabs>
          <w:tab w:val="left" w:pos="1418"/>
        </w:tabs>
        <w:rPr>
          <w:rFonts w:ascii="Times New Roman" w:hAnsi="Times New Roman"/>
          <w:sz w:val="32"/>
          <w:szCs w:val="32"/>
        </w:rPr>
      </w:pPr>
      <w:r w:rsidRPr="00E21268">
        <w:rPr>
          <w:rFonts w:ascii="Times New Roman" w:hAnsi="Times New Roman"/>
          <w:b/>
          <w:sz w:val="32"/>
          <w:szCs w:val="32"/>
        </w:rPr>
        <w:t xml:space="preserve">His </w:t>
      </w:r>
      <w:r w:rsidRPr="00E21268">
        <w:rPr>
          <w:rFonts w:ascii="Times New Roman" w:hAnsi="Times New Roman"/>
          <w:sz w:val="32"/>
          <w:szCs w:val="32"/>
        </w:rPr>
        <w:t xml:space="preserve">bag is green.                 This is </w:t>
      </w:r>
      <w:r w:rsidRPr="00E21268">
        <w:rPr>
          <w:rFonts w:ascii="Times New Roman" w:hAnsi="Times New Roman"/>
          <w:b/>
          <w:sz w:val="32"/>
          <w:szCs w:val="32"/>
        </w:rPr>
        <w:t>her</w:t>
      </w:r>
      <w:r w:rsidRPr="00E21268">
        <w:rPr>
          <w:rFonts w:ascii="Times New Roman" w:hAnsi="Times New Roman"/>
          <w:sz w:val="32"/>
          <w:szCs w:val="32"/>
        </w:rPr>
        <w:t xml:space="preserve"> dress.</w:t>
      </w:r>
    </w:p>
    <w:p w:rsidR="00372DD5" w:rsidRPr="00E21268" w:rsidRDefault="00372DD5" w:rsidP="00372DD5">
      <w:pPr>
        <w:tabs>
          <w:tab w:val="left" w:pos="1418"/>
        </w:tabs>
        <w:rPr>
          <w:rFonts w:ascii="Times New Roman" w:hAnsi="Times New Roman"/>
          <w:sz w:val="32"/>
          <w:szCs w:val="32"/>
        </w:rPr>
      </w:pPr>
      <w:r w:rsidRPr="00E21268">
        <w:rPr>
          <w:rFonts w:ascii="Times New Roman" w:hAnsi="Times New Roman"/>
          <w:b/>
          <w:sz w:val="32"/>
          <w:szCs w:val="32"/>
        </w:rPr>
        <w:t>Its</w:t>
      </w:r>
      <w:r w:rsidRPr="00E21268">
        <w:rPr>
          <w:rFonts w:ascii="Times New Roman" w:hAnsi="Times New Roman"/>
          <w:sz w:val="32"/>
          <w:szCs w:val="32"/>
        </w:rPr>
        <w:t xml:space="preserve"> fur is soft.                       These are </w:t>
      </w:r>
      <w:r w:rsidRPr="00E21268">
        <w:rPr>
          <w:rFonts w:ascii="Times New Roman" w:hAnsi="Times New Roman"/>
          <w:b/>
          <w:sz w:val="32"/>
          <w:szCs w:val="32"/>
        </w:rPr>
        <w:t>our</w:t>
      </w:r>
      <w:r w:rsidRPr="00E21268">
        <w:rPr>
          <w:rFonts w:ascii="Times New Roman" w:hAnsi="Times New Roman"/>
          <w:sz w:val="32"/>
          <w:szCs w:val="32"/>
        </w:rPr>
        <w:t xml:space="preserve"> parents.</w:t>
      </w:r>
    </w:p>
    <w:p w:rsidR="00372DD5" w:rsidRPr="00E21268" w:rsidRDefault="00372DD5" w:rsidP="00372DD5">
      <w:pPr>
        <w:tabs>
          <w:tab w:val="left" w:pos="1418"/>
        </w:tabs>
        <w:rPr>
          <w:rFonts w:ascii="Times New Roman" w:hAnsi="Times New Roman"/>
          <w:sz w:val="32"/>
          <w:szCs w:val="32"/>
        </w:rPr>
      </w:pPr>
      <w:r w:rsidRPr="00E21268">
        <w:rPr>
          <w:rFonts w:ascii="Times New Roman" w:hAnsi="Times New Roman"/>
          <w:sz w:val="32"/>
          <w:szCs w:val="32"/>
        </w:rPr>
        <w:t xml:space="preserve">Pay </w:t>
      </w:r>
      <w:r w:rsidRPr="00E21268">
        <w:rPr>
          <w:rFonts w:ascii="Times New Roman" w:hAnsi="Times New Roman"/>
          <w:b/>
          <w:sz w:val="32"/>
          <w:szCs w:val="32"/>
        </w:rPr>
        <w:t>your</w:t>
      </w:r>
      <w:r w:rsidRPr="00E21268">
        <w:rPr>
          <w:rFonts w:ascii="Times New Roman" w:hAnsi="Times New Roman"/>
          <w:sz w:val="32"/>
          <w:szCs w:val="32"/>
        </w:rPr>
        <w:t xml:space="preserve"> bills.                     They removed </w:t>
      </w:r>
      <w:r w:rsidRPr="00E21268">
        <w:rPr>
          <w:rFonts w:ascii="Times New Roman" w:hAnsi="Times New Roman"/>
          <w:b/>
          <w:sz w:val="32"/>
          <w:szCs w:val="32"/>
        </w:rPr>
        <w:t xml:space="preserve">their </w:t>
      </w:r>
      <w:r w:rsidRPr="00E21268">
        <w:rPr>
          <w:rFonts w:ascii="Times New Roman" w:hAnsi="Times New Roman"/>
          <w:sz w:val="32"/>
          <w:szCs w:val="32"/>
        </w:rPr>
        <w:t xml:space="preserve">bats. </w:t>
      </w:r>
    </w:p>
    <w:p w:rsidR="00372DD5" w:rsidRPr="00E21268" w:rsidRDefault="00372DD5" w:rsidP="00372DD5">
      <w:pPr>
        <w:tabs>
          <w:tab w:val="left" w:pos="330"/>
        </w:tabs>
        <w:rPr>
          <w:rFonts w:ascii="Times New Roman" w:hAnsi="Times New Roman"/>
          <w:sz w:val="32"/>
          <w:szCs w:val="32"/>
        </w:rPr>
      </w:pPr>
      <w:r w:rsidRPr="00E21268">
        <w:rPr>
          <w:rFonts w:ascii="Times New Roman" w:hAnsi="Times New Roman"/>
          <w:sz w:val="32"/>
          <w:szCs w:val="32"/>
        </w:rPr>
        <w:tab/>
        <w:t xml:space="preserve">The above possessive pronouns always appear before nouns to </w:t>
      </w:r>
      <w:r w:rsidRPr="00E21268">
        <w:rPr>
          <w:rFonts w:ascii="Times New Roman" w:hAnsi="Times New Roman"/>
          <w:b/>
          <w:sz w:val="32"/>
          <w:szCs w:val="32"/>
        </w:rPr>
        <w:t>modify</w:t>
      </w:r>
      <w:r w:rsidRPr="00E21268">
        <w:rPr>
          <w:rFonts w:ascii="Times New Roman" w:hAnsi="Times New Roman"/>
          <w:sz w:val="32"/>
          <w:szCs w:val="32"/>
        </w:rPr>
        <w:t xml:space="preserve"> them. Hence, they are called </w:t>
      </w:r>
      <w:r w:rsidRPr="00E21268">
        <w:rPr>
          <w:rFonts w:ascii="Times New Roman" w:hAnsi="Times New Roman"/>
          <w:b/>
          <w:sz w:val="32"/>
          <w:szCs w:val="32"/>
        </w:rPr>
        <w:t>modifiers</w:t>
      </w:r>
      <w:r w:rsidRPr="00E21268">
        <w:rPr>
          <w:rFonts w:ascii="Times New Roman" w:hAnsi="Times New Roman"/>
          <w:sz w:val="32"/>
          <w:szCs w:val="32"/>
        </w:rPr>
        <w:t>.</w:t>
      </w:r>
    </w:p>
    <w:p w:rsidR="00372DD5" w:rsidRPr="00E21268" w:rsidRDefault="00372DD5" w:rsidP="00372DD5">
      <w:pPr>
        <w:pStyle w:val="ListParagraph"/>
        <w:tabs>
          <w:tab w:val="left" w:pos="770"/>
        </w:tabs>
        <w:ind w:left="0"/>
        <w:rPr>
          <w:rFonts w:ascii="Times New Roman" w:hAnsi="Times New Roman"/>
          <w:b/>
          <w:sz w:val="32"/>
          <w:szCs w:val="32"/>
        </w:rPr>
      </w:pPr>
      <w:r w:rsidRPr="00E21268">
        <w:rPr>
          <w:rFonts w:ascii="Times New Roman" w:hAnsi="Times New Roman"/>
          <w:sz w:val="32"/>
          <w:szCs w:val="32"/>
        </w:rPr>
        <w:t xml:space="preserve">ii. Those that </w:t>
      </w:r>
      <w:r w:rsidRPr="00E21268">
        <w:rPr>
          <w:rFonts w:ascii="Times New Roman" w:hAnsi="Times New Roman"/>
          <w:b/>
          <w:sz w:val="32"/>
          <w:szCs w:val="32"/>
        </w:rPr>
        <w:t>stand alone</w:t>
      </w:r>
      <w:r w:rsidRPr="00E21268">
        <w:rPr>
          <w:rFonts w:ascii="Times New Roman" w:hAnsi="Times New Roman"/>
          <w:sz w:val="32"/>
          <w:szCs w:val="32"/>
        </w:rPr>
        <w:t xml:space="preserve"> and </w:t>
      </w:r>
      <w:r w:rsidRPr="00E21268">
        <w:rPr>
          <w:rFonts w:ascii="Times New Roman" w:hAnsi="Times New Roman"/>
          <w:b/>
          <w:sz w:val="32"/>
          <w:szCs w:val="32"/>
        </w:rPr>
        <w:t>replace nouns</w:t>
      </w:r>
      <w:r w:rsidRPr="00E21268">
        <w:rPr>
          <w:rFonts w:ascii="Times New Roman" w:hAnsi="Times New Roman"/>
          <w:sz w:val="32"/>
          <w:szCs w:val="32"/>
        </w:rPr>
        <w:t xml:space="preserve"> in sentences. These possessive nouns are:</w:t>
      </w:r>
    </w:p>
    <w:p w:rsidR="00372DD5" w:rsidRPr="00E21268" w:rsidRDefault="00372DD5" w:rsidP="00372DD5">
      <w:pPr>
        <w:pStyle w:val="ListParagraph"/>
        <w:tabs>
          <w:tab w:val="left" w:pos="4962"/>
        </w:tabs>
        <w:ind w:left="0"/>
        <w:rPr>
          <w:rFonts w:ascii="Times New Roman" w:hAnsi="Times New Roman"/>
          <w:sz w:val="32"/>
          <w:szCs w:val="32"/>
        </w:rPr>
      </w:pPr>
      <w:r w:rsidRPr="00E21268">
        <w:rPr>
          <w:rFonts w:ascii="Times New Roman" w:hAnsi="Times New Roman"/>
          <w:b/>
          <w:sz w:val="32"/>
          <w:szCs w:val="32"/>
        </w:rPr>
        <w:t>Singular</w:t>
      </w:r>
      <w:r w:rsidRPr="00E21268">
        <w:rPr>
          <w:rFonts w:ascii="Times New Roman" w:hAnsi="Times New Roman"/>
          <w:sz w:val="32"/>
          <w:szCs w:val="32"/>
        </w:rPr>
        <w:t>: mine, yours, his, hers, its</w:t>
      </w:r>
    </w:p>
    <w:p w:rsidR="00372DD5" w:rsidRPr="00E21268" w:rsidRDefault="00372DD5" w:rsidP="00372DD5">
      <w:pPr>
        <w:pStyle w:val="ListParagraph"/>
        <w:tabs>
          <w:tab w:val="left" w:pos="330"/>
          <w:tab w:val="left" w:pos="4962"/>
        </w:tabs>
        <w:ind w:left="0"/>
        <w:rPr>
          <w:rFonts w:ascii="Times New Roman" w:hAnsi="Times New Roman"/>
          <w:sz w:val="32"/>
          <w:szCs w:val="32"/>
        </w:rPr>
      </w:pPr>
      <w:r w:rsidRPr="00E21268">
        <w:rPr>
          <w:rFonts w:ascii="Times New Roman" w:hAnsi="Times New Roman"/>
          <w:b/>
          <w:sz w:val="32"/>
          <w:szCs w:val="32"/>
        </w:rPr>
        <w:t>Plural</w:t>
      </w:r>
      <w:r w:rsidRPr="00E21268">
        <w:rPr>
          <w:rFonts w:ascii="Times New Roman" w:hAnsi="Times New Roman"/>
          <w:sz w:val="32"/>
          <w:szCs w:val="32"/>
        </w:rPr>
        <w:t>: ours, yours, their</w:t>
      </w:r>
    </w:p>
    <w:p w:rsidR="00372DD5" w:rsidRPr="00E21268" w:rsidRDefault="00372DD5" w:rsidP="00372DD5">
      <w:pPr>
        <w:pStyle w:val="ListParagraph"/>
        <w:tabs>
          <w:tab w:val="left" w:pos="330"/>
          <w:tab w:val="left" w:pos="4962"/>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372DD5" w:rsidRPr="00E21268" w:rsidRDefault="00372DD5" w:rsidP="00372DD5">
      <w:pPr>
        <w:pStyle w:val="ListParagraph"/>
        <w:tabs>
          <w:tab w:val="left" w:pos="330"/>
          <w:tab w:val="left" w:pos="4962"/>
        </w:tabs>
        <w:ind w:left="0"/>
        <w:rPr>
          <w:rFonts w:ascii="Times New Roman" w:hAnsi="Times New Roman"/>
          <w:sz w:val="32"/>
          <w:szCs w:val="32"/>
        </w:rPr>
      </w:pPr>
      <w:r w:rsidRPr="00E21268">
        <w:rPr>
          <w:rFonts w:ascii="Times New Roman" w:hAnsi="Times New Roman"/>
          <w:sz w:val="32"/>
          <w:szCs w:val="32"/>
        </w:rPr>
        <w:t xml:space="preserve">The yellow shirt is </w:t>
      </w:r>
      <w:r w:rsidRPr="00E21268">
        <w:rPr>
          <w:rFonts w:ascii="Times New Roman" w:hAnsi="Times New Roman"/>
          <w:b/>
          <w:sz w:val="32"/>
          <w:szCs w:val="32"/>
        </w:rPr>
        <w:t>mine</w:t>
      </w:r>
      <w:r w:rsidRPr="00E21268">
        <w:rPr>
          <w:rFonts w:ascii="Times New Roman" w:hAnsi="Times New Roman"/>
          <w:sz w:val="32"/>
          <w:szCs w:val="32"/>
        </w:rPr>
        <w:t xml:space="preserve">.     The food on the table is </w:t>
      </w:r>
      <w:r w:rsidRPr="00E21268">
        <w:rPr>
          <w:rFonts w:ascii="Times New Roman" w:hAnsi="Times New Roman"/>
          <w:b/>
          <w:sz w:val="32"/>
          <w:szCs w:val="32"/>
        </w:rPr>
        <w:t>yours</w:t>
      </w:r>
      <w:r w:rsidRPr="00E21268">
        <w:rPr>
          <w:rFonts w:ascii="Times New Roman" w:hAnsi="Times New Roman"/>
          <w:sz w:val="32"/>
          <w:szCs w:val="32"/>
        </w:rPr>
        <w:t>.</w:t>
      </w:r>
    </w:p>
    <w:p w:rsidR="00372DD5" w:rsidRPr="00E21268" w:rsidRDefault="00372DD5" w:rsidP="00372DD5">
      <w:pPr>
        <w:pStyle w:val="ListParagraph"/>
        <w:tabs>
          <w:tab w:val="left" w:pos="330"/>
          <w:tab w:val="left" w:pos="4962"/>
        </w:tabs>
        <w:ind w:left="0"/>
        <w:rPr>
          <w:rFonts w:ascii="Times New Roman" w:hAnsi="Times New Roman"/>
          <w:sz w:val="32"/>
          <w:szCs w:val="32"/>
        </w:rPr>
      </w:pPr>
      <w:r w:rsidRPr="00E21268">
        <w:rPr>
          <w:rFonts w:ascii="Times New Roman" w:hAnsi="Times New Roman"/>
          <w:sz w:val="32"/>
          <w:szCs w:val="32"/>
        </w:rPr>
        <w:t xml:space="preserve">The green bag is </w:t>
      </w:r>
      <w:r w:rsidRPr="00E21268">
        <w:rPr>
          <w:rFonts w:ascii="Times New Roman" w:hAnsi="Times New Roman"/>
          <w:b/>
          <w:sz w:val="32"/>
          <w:szCs w:val="32"/>
        </w:rPr>
        <w:t>his</w:t>
      </w:r>
      <w:r w:rsidRPr="00E21268">
        <w:rPr>
          <w:rFonts w:ascii="Times New Roman" w:hAnsi="Times New Roman"/>
          <w:sz w:val="32"/>
          <w:szCs w:val="32"/>
        </w:rPr>
        <w:t xml:space="preserve">.            This dress is </w:t>
      </w:r>
      <w:r w:rsidRPr="00E21268">
        <w:rPr>
          <w:rFonts w:ascii="Times New Roman" w:hAnsi="Times New Roman"/>
          <w:b/>
          <w:sz w:val="32"/>
          <w:szCs w:val="32"/>
        </w:rPr>
        <w:t>hers</w:t>
      </w:r>
      <w:r w:rsidRPr="00E21268">
        <w:rPr>
          <w:rFonts w:ascii="Times New Roman" w:hAnsi="Times New Roman"/>
          <w:sz w:val="32"/>
          <w:szCs w:val="32"/>
        </w:rPr>
        <w:t>.</w:t>
      </w:r>
    </w:p>
    <w:p w:rsidR="00372DD5" w:rsidRPr="00E21268" w:rsidRDefault="00372DD5" w:rsidP="00372DD5">
      <w:pPr>
        <w:pStyle w:val="ListParagraph"/>
        <w:tabs>
          <w:tab w:val="left" w:pos="330"/>
          <w:tab w:val="left" w:pos="4962"/>
        </w:tabs>
        <w:ind w:left="0"/>
        <w:rPr>
          <w:rFonts w:ascii="Times New Roman" w:hAnsi="Times New Roman"/>
          <w:sz w:val="32"/>
          <w:szCs w:val="32"/>
        </w:rPr>
      </w:pPr>
      <w:r w:rsidRPr="00E21268">
        <w:rPr>
          <w:rFonts w:ascii="Times New Roman" w:hAnsi="Times New Roman"/>
          <w:b/>
          <w:sz w:val="32"/>
          <w:szCs w:val="32"/>
        </w:rPr>
        <w:t xml:space="preserve">Its </w:t>
      </w:r>
      <w:r w:rsidRPr="00E21268">
        <w:rPr>
          <w:rFonts w:ascii="Times New Roman" w:hAnsi="Times New Roman"/>
          <w:sz w:val="32"/>
          <w:szCs w:val="32"/>
        </w:rPr>
        <w:t xml:space="preserve">is the soft fur.                  These crops are </w:t>
      </w:r>
      <w:r w:rsidRPr="00E21268">
        <w:rPr>
          <w:rFonts w:ascii="Times New Roman" w:hAnsi="Times New Roman"/>
          <w:b/>
          <w:sz w:val="32"/>
          <w:szCs w:val="32"/>
        </w:rPr>
        <w:t>ours</w:t>
      </w:r>
      <w:r w:rsidRPr="00E21268">
        <w:rPr>
          <w:rFonts w:ascii="Times New Roman" w:hAnsi="Times New Roman"/>
          <w:sz w:val="32"/>
          <w:szCs w:val="32"/>
        </w:rPr>
        <w:t>.</w:t>
      </w:r>
    </w:p>
    <w:p w:rsidR="00372DD5" w:rsidRPr="00E21268" w:rsidRDefault="00372DD5" w:rsidP="00372DD5">
      <w:pPr>
        <w:pStyle w:val="ListParagraph"/>
        <w:tabs>
          <w:tab w:val="left" w:pos="2127"/>
        </w:tabs>
        <w:ind w:left="0"/>
        <w:rPr>
          <w:rFonts w:ascii="Times New Roman" w:hAnsi="Times New Roman"/>
          <w:sz w:val="32"/>
          <w:szCs w:val="32"/>
        </w:rPr>
      </w:pPr>
      <w:r w:rsidRPr="00E21268">
        <w:rPr>
          <w:rFonts w:ascii="Times New Roman" w:hAnsi="Times New Roman"/>
          <w:sz w:val="32"/>
          <w:szCs w:val="32"/>
        </w:rPr>
        <w:t xml:space="preserve">These bills are </w:t>
      </w:r>
      <w:r w:rsidRPr="00E21268">
        <w:rPr>
          <w:rFonts w:ascii="Times New Roman" w:hAnsi="Times New Roman"/>
          <w:b/>
          <w:sz w:val="32"/>
          <w:szCs w:val="32"/>
        </w:rPr>
        <w:t>yours</w:t>
      </w:r>
      <w:r w:rsidRPr="00E21268">
        <w:rPr>
          <w:rFonts w:ascii="Times New Roman" w:hAnsi="Times New Roman"/>
          <w:sz w:val="32"/>
          <w:szCs w:val="32"/>
        </w:rPr>
        <w:t xml:space="preserve">.           Those hats are </w:t>
      </w:r>
      <w:r w:rsidRPr="00E21268">
        <w:rPr>
          <w:rFonts w:ascii="Times New Roman" w:hAnsi="Times New Roman"/>
          <w:b/>
          <w:sz w:val="32"/>
          <w:szCs w:val="32"/>
        </w:rPr>
        <w:t>theirs</w:t>
      </w:r>
      <w:r w:rsidRPr="00E21268">
        <w:rPr>
          <w:rFonts w:ascii="Times New Roman" w:hAnsi="Times New Roman"/>
          <w:sz w:val="32"/>
          <w:szCs w:val="32"/>
        </w:rPr>
        <w:t>.</w:t>
      </w:r>
    </w:p>
    <w:p w:rsidR="00372DD5" w:rsidRPr="00E21268" w:rsidRDefault="00372DD5" w:rsidP="00372DD5">
      <w:pPr>
        <w:pStyle w:val="ListParagraph"/>
        <w:tabs>
          <w:tab w:val="left" w:pos="2127"/>
        </w:tabs>
        <w:ind w:left="0"/>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tabs>
          <w:tab w:val="left" w:pos="660"/>
        </w:tabs>
        <w:ind w:left="0"/>
        <w:rPr>
          <w:rFonts w:ascii="Times New Roman" w:hAnsi="Times New Roman"/>
          <w:b/>
          <w:sz w:val="32"/>
          <w:szCs w:val="32"/>
        </w:rPr>
      </w:pPr>
      <w:r w:rsidRPr="00E21268">
        <w:rPr>
          <w:rFonts w:ascii="Times New Roman" w:hAnsi="Times New Roman"/>
          <w:sz w:val="32"/>
          <w:szCs w:val="32"/>
        </w:rPr>
        <w:t>Complete the following sentences by choosing the correct possessive pronoun from the brackets.</w:t>
      </w:r>
    </w:p>
    <w:p w:rsidR="00372DD5" w:rsidRPr="00E21268" w:rsidRDefault="00372DD5" w:rsidP="00372DD5">
      <w:pPr>
        <w:pStyle w:val="ListParagraph"/>
        <w:tabs>
          <w:tab w:val="left" w:pos="2127"/>
        </w:tabs>
        <w:ind w:left="0"/>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The lazy girl completed (her, hers) home work. = </w:t>
      </w:r>
      <w:r w:rsidRPr="00E21268">
        <w:rPr>
          <w:rFonts w:ascii="Times New Roman" w:hAnsi="Times New Roman"/>
          <w:b/>
          <w:sz w:val="32"/>
          <w:szCs w:val="32"/>
        </w:rPr>
        <w:t>her</w:t>
      </w:r>
      <w:r w:rsidRPr="00E21268">
        <w:rPr>
          <w:rFonts w:ascii="Times New Roman" w:hAnsi="Times New Roman"/>
          <w:sz w:val="32"/>
          <w:szCs w:val="32"/>
        </w:rPr>
        <w:t>.</w:t>
      </w:r>
    </w:p>
    <w:p w:rsidR="00372DD5" w:rsidRPr="00E21268" w:rsidRDefault="00372DD5" w:rsidP="00372DD5">
      <w:pPr>
        <w:pStyle w:val="ListParagraph"/>
        <w:numPr>
          <w:ilvl w:val="0"/>
          <w:numId w:val="81"/>
        </w:numPr>
        <w:tabs>
          <w:tab w:val="left" w:pos="660"/>
        </w:tabs>
        <w:rPr>
          <w:rFonts w:ascii="Times New Roman" w:hAnsi="Times New Roman"/>
          <w:sz w:val="32"/>
          <w:szCs w:val="32"/>
        </w:rPr>
      </w:pPr>
      <w:r w:rsidRPr="00E21268">
        <w:rPr>
          <w:rFonts w:ascii="Times New Roman" w:hAnsi="Times New Roman"/>
          <w:sz w:val="32"/>
          <w:szCs w:val="32"/>
        </w:rPr>
        <w:t>(My, mine) journey to Mombasa was enjoyable.</w:t>
      </w:r>
    </w:p>
    <w:p w:rsidR="00372DD5" w:rsidRPr="00E21268" w:rsidRDefault="00372DD5" w:rsidP="00372DD5">
      <w:pPr>
        <w:pStyle w:val="ListParagraph"/>
        <w:numPr>
          <w:ilvl w:val="0"/>
          <w:numId w:val="81"/>
        </w:numPr>
        <w:tabs>
          <w:tab w:val="left" w:pos="660"/>
        </w:tabs>
        <w:rPr>
          <w:rFonts w:ascii="Times New Roman" w:hAnsi="Times New Roman"/>
          <w:sz w:val="32"/>
          <w:szCs w:val="32"/>
        </w:rPr>
      </w:pPr>
      <w:r w:rsidRPr="00E21268">
        <w:rPr>
          <w:rFonts w:ascii="Times New Roman" w:hAnsi="Times New Roman"/>
          <w:sz w:val="32"/>
          <w:szCs w:val="32"/>
        </w:rPr>
        <w:t>Florence said (her, hers) was the best.</w:t>
      </w:r>
    </w:p>
    <w:p w:rsidR="00372DD5" w:rsidRPr="00E21268" w:rsidRDefault="00372DD5" w:rsidP="00372DD5">
      <w:pPr>
        <w:pStyle w:val="ListParagraph"/>
        <w:numPr>
          <w:ilvl w:val="0"/>
          <w:numId w:val="81"/>
        </w:numPr>
        <w:tabs>
          <w:tab w:val="left" w:pos="660"/>
        </w:tabs>
        <w:rPr>
          <w:rFonts w:ascii="Times New Roman" w:hAnsi="Times New Roman"/>
          <w:sz w:val="32"/>
          <w:szCs w:val="32"/>
        </w:rPr>
      </w:pPr>
      <w:r w:rsidRPr="00E21268">
        <w:rPr>
          <w:rFonts w:ascii="Times New Roman" w:hAnsi="Times New Roman"/>
          <w:sz w:val="32"/>
          <w:szCs w:val="32"/>
        </w:rPr>
        <w:t>Are the pictures of Fort Jesus (your, yours)?</w:t>
      </w:r>
    </w:p>
    <w:p w:rsidR="00372DD5" w:rsidRPr="00E21268" w:rsidRDefault="00372DD5" w:rsidP="00372DD5">
      <w:pPr>
        <w:pStyle w:val="ListParagraph"/>
        <w:numPr>
          <w:ilvl w:val="0"/>
          <w:numId w:val="81"/>
        </w:numPr>
        <w:tabs>
          <w:tab w:val="left" w:pos="660"/>
        </w:tabs>
        <w:rPr>
          <w:rFonts w:ascii="Times New Roman" w:hAnsi="Times New Roman"/>
          <w:sz w:val="32"/>
          <w:szCs w:val="32"/>
        </w:rPr>
      </w:pPr>
      <w:r w:rsidRPr="00E21268">
        <w:rPr>
          <w:rFonts w:ascii="Times New Roman" w:hAnsi="Times New Roman"/>
          <w:sz w:val="32"/>
          <w:szCs w:val="32"/>
        </w:rPr>
        <w:t>(Her, Hers) were taken at Jomo Kenyatta Beach.</w:t>
      </w:r>
    </w:p>
    <w:p w:rsidR="00372DD5" w:rsidRPr="00E21268" w:rsidRDefault="00372DD5" w:rsidP="00372DD5">
      <w:pPr>
        <w:pStyle w:val="ListParagraph"/>
        <w:numPr>
          <w:ilvl w:val="0"/>
          <w:numId w:val="81"/>
        </w:numPr>
        <w:tabs>
          <w:tab w:val="left" w:pos="660"/>
        </w:tabs>
        <w:rPr>
          <w:rFonts w:ascii="Times New Roman" w:hAnsi="Times New Roman"/>
          <w:sz w:val="32"/>
          <w:szCs w:val="32"/>
        </w:rPr>
      </w:pPr>
      <w:r w:rsidRPr="00E21268">
        <w:rPr>
          <w:rFonts w:ascii="Times New Roman" w:hAnsi="Times New Roman"/>
          <w:sz w:val="32"/>
          <w:szCs w:val="32"/>
        </w:rPr>
        <w:t>Tomorrow we will make frames for (our, ours) pictures.</w:t>
      </w:r>
    </w:p>
    <w:p w:rsidR="00372DD5" w:rsidRPr="00E21268" w:rsidRDefault="00372DD5" w:rsidP="00372DD5">
      <w:pPr>
        <w:pStyle w:val="ListParagraph"/>
        <w:numPr>
          <w:ilvl w:val="0"/>
          <w:numId w:val="81"/>
        </w:numPr>
        <w:tabs>
          <w:tab w:val="left" w:pos="660"/>
        </w:tabs>
        <w:rPr>
          <w:rFonts w:ascii="Times New Roman" w:hAnsi="Times New Roman"/>
          <w:sz w:val="32"/>
          <w:szCs w:val="32"/>
        </w:rPr>
      </w:pPr>
      <w:r w:rsidRPr="00E21268">
        <w:rPr>
          <w:rFonts w:ascii="Times New Roman" w:hAnsi="Times New Roman"/>
          <w:sz w:val="32"/>
          <w:szCs w:val="32"/>
        </w:rPr>
        <w:t>(My, mine) class is planning a trip to Mt. Kenya.</w:t>
      </w:r>
    </w:p>
    <w:p w:rsidR="00372DD5" w:rsidRPr="00E21268" w:rsidRDefault="00372DD5" w:rsidP="00372DD5">
      <w:pPr>
        <w:pStyle w:val="ListParagraph"/>
        <w:numPr>
          <w:ilvl w:val="0"/>
          <w:numId w:val="81"/>
        </w:numPr>
        <w:tabs>
          <w:tab w:val="left" w:pos="660"/>
        </w:tabs>
        <w:rPr>
          <w:rFonts w:ascii="Times New Roman" w:hAnsi="Times New Roman"/>
          <w:sz w:val="32"/>
          <w:szCs w:val="32"/>
        </w:rPr>
      </w:pPr>
      <w:r w:rsidRPr="00E21268">
        <w:rPr>
          <w:rFonts w:ascii="Times New Roman" w:hAnsi="Times New Roman"/>
          <w:sz w:val="32"/>
          <w:szCs w:val="32"/>
        </w:rPr>
        <w:t>(Our, ours) trip will be taken on video.</w:t>
      </w:r>
    </w:p>
    <w:p w:rsidR="00372DD5" w:rsidRPr="00E21268" w:rsidRDefault="00372DD5" w:rsidP="00372DD5">
      <w:pPr>
        <w:pStyle w:val="ListParagraph"/>
        <w:numPr>
          <w:ilvl w:val="0"/>
          <w:numId w:val="81"/>
        </w:numPr>
        <w:tabs>
          <w:tab w:val="left" w:pos="660"/>
        </w:tabs>
        <w:rPr>
          <w:rFonts w:ascii="Times New Roman" w:hAnsi="Times New Roman"/>
          <w:sz w:val="32"/>
          <w:szCs w:val="32"/>
        </w:rPr>
      </w:pPr>
      <w:r w:rsidRPr="00E21268">
        <w:rPr>
          <w:rFonts w:ascii="Times New Roman" w:hAnsi="Times New Roman"/>
          <w:sz w:val="32"/>
          <w:szCs w:val="32"/>
        </w:rPr>
        <w:t>Micere is excited that the idea was (her, hers).</w:t>
      </w:r>
    </w:p>
    <w:p w:rsidR="00372DD5" w:rsidRPr="00E21268" w:rsidRDefault="00372DD5" w:rsidP="00372DD5">
      <w:pPr>
        <w:pStyle w:val="ListParagraph"/>
        <w:numPr>
          <w:ilvl w:val="0"/>
          <w:numId w:val="81"/>
        </w:numPr>
        <w:tabs>
          <w:tab w:val="left" w:pos="660"/>
        </w:tabs>
        <w:rPr>
          <w:rFonts w:ascii="Times New Roman" w:hAnsi="Times New Roman"/>
          <w:sz w:val="32"/>
          <w:szCs w:val="32"/>
        </w:rPr>
      </w:pPr>
      <w:r w:rsidRPr="00E21268">
        <w:rPr>
          <w:rFonts w:ascii="Times New Roman" w:hAnsi="Times New Roman"/>
          <w:sz w:val="32"/>
          <w:szCs w:val="32"/>
        </w:rPr>
        <w:lastRenderedPageBreak/>
        <w:t>Koki and Toti cannot hide (their, theirs) excitement.</w:t>
      </w:r>
    </w:p>
    <w:p w:rsidR="00372DD5" w:rsidRPr="00E21268" w:rsidRDefault="00372DD5" w:rsidP="00372DD5">
      <w:pPr>
        <w:pStyle w:val="ListParagraph"/>
        <w:tabs>
          <w:tab w:val="left" w:pos="660"/>
        </w:tabs>
        <w:ind w:left="360"/>
        <w:rPr>
          <w:rFonts w:ascii="Times New Roman" w:hAnsi="Times New Roman"/>
          <w:sz w:val="32"/>
          <w:szCs w:val="32"/>
        </w:rPr>
      </w:pPr>
      <w:r w:rsidRPr="00E21268">
        <w:rPr>
          <w:rFonts w:ascii="Times New Roman" w:hAnsi="Times New Roman"/>
          <w:sz w:val="32"/>
          <w:szCs w:val="32"/>
        </w:rPr>
        <w:t xml:space="preserve">10. (My, mine) dream is to climb to the highest peak of the mountain. </w:t>
      </w:r>
    </w:p>
    <w:p w:rsidR="00372DD5" w:rsidRPr="00E21268" w:rsidRDefault="00372DD5" w:rsidP="00372DD5">
      <w:pPr>
        <w:tabs>
          <w:tab w:val="left" w:pos="2127"/>
        </w:tabs>
        <w:rPr>
          <w:rFonts w:ascii="Times New Roman" w:hAnsi="Times New Roman"/>
          <w:b/>
          <w:sz w:val="32"/>
          <w:szCs w:val="32"/>
        </w:rPr>
      </w:pPr>
      <w:r w:rsidRPr="00E21268">
        <w:rPr>
          <w:rFonts w:ascii="Times New Roman" w:hAnsi="Times New Roman"/>
          <w:b/>
          <w:sz w:val="32"/>
          <w:szCs w:val="32"/>
        </w:rPr>
        <w:t>POINTS TO NOTE</w:t>
      </w:r>
    </w:p>
    <w:p w:rsidR="00372DD5" w:rsidRPr="00E21268" w:rsidRDefault="00372DD5" w:rsidP="00372DD5">
      <w:pPr>
        <w:pStyle w:val="ListParagraph"/>
        <w:tabs>
          <w:tab w:val="left" w:pos="660"/>
        </w:tabs>
        <w:ind w:left="0"/>
        <w:rPr>
          <w:rFonts w:ascii="Times New Roman" w:hAnsi="Times New Roman"/>
          <w:b/>
          <w:sz w:val="32"/>
          <w:szCs w:val="32"/>
        </w:rPr>
      </w:pPr>
      <w:r w:rsidRPr="00E21268">
        <w:rPr>
          <w:rFonts w:ascii="Times New Roman" w:hAnsi="Times New Roman"/>
          <w:sz w:val="32"/>
          <w:szCs w:val="32"/>
        </w:rPr>
        <w:t xml:space="preserve">1. The pronoun </w:t>
      </w:r>
      <w:r w:rsidRPr="00E21268">
        <w:rPr>
          <w:rFonts w:ascii="Times New Roman" w:hAnsi="Times New Roman"/>
          <w:b/>
          <w:sz w:val="32"/>
          <w:szCs w:val="32"/>
        </w:rPr>
        <w:t>I</w:t>
      </w:r>
      <w:r w:rsidRPr="00E21268">
        <w:rPr>
          <w:rFonts w:ascii="Times New Roman" w:hAnsi="Times New Roman"/>
          <w:sz w:val="32"/>
          <w:szCs w:val="32"/>
        </w:rPr>
        <w:t xml:space="preserve"> is used as a subject or after forms of the linking verb be.</w:t>
      </w:r>
    </w:p>
    <w:p w:rsidR="00372DD5" w:rsidRPr="00E21268" w:rsidRDefault="00372DD5" w:rsidP="00372DD5">
      <w:pPr>
        <w:pStyle w:val="ListParagraph"/>
        <w:tabs>
          <w:tab w:val="left" w:pos="2127"/>
        </w:tabs>
        <w:ind w:left="0"/>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372DD5" w:rsidRPr="00E21268" w:rsidRDefault="00372DD5" w:rsidP="00372DD5">
      <w:pPr>
        <w:pStyle w:val="ListParagraph"/>
        <w:tabs>
          <w:tab w:val="left" w:pos="2127"/>
        </w:tabs>
        <w:ind w:left="0"/>
        <w:rPr>
          <w:rFonts w:ascii="Times New Roman" w:hAnsi="Times New Roman"/>
          <w:b/>
          <w:sz w:val="32"/>
          <w:szCs w:val="32"/>
        </w:rPr>
      </w:pPr>
      <w:r w:rsidRPr="00E21268">
        <w:rPr>
          <w:rFonts w:ascii="Times New Roman" w:hAnsi="Times New Roman"/>
          <w:b/>
          <w:sz w:val="32"/>
          <w:szCs w:val="32"/>
        </w:rPr>
        <w:t>Subject</w:t>
      </w:r>
      <w:r w:rsidRPr="00E21268">
        <w:rPr>
          <w:rFonts w:ascii="Times New Roman" w:hAnsi="Times New Roman"/>
          <w:sz w:val="32"/>
          <w:szCs w:val="32"/>
        </w:rPr>
        <w:t xml:space="preserve">: </w:t>
      </w:r>
      <w:r w:rsidRPr="00E21268">
        <w:rPr>
          <w:rFonts w:ascii="Times New Roman" w:hAnsi="Times New Roman"/>
          <w:b/>
          <w:sz w:val="32"/>
          <w:szCs w:val="32"/>
        </w:rPr>
        <w:t>I</w:t>
      </w:r>
      <w:r w:rsidRPr="00E21268">
        <w:rPr>
          <w:rFonts w:ascii="Times New Roman" w:hAnsi="Times New Roman"/>
          <w:sz w:val="32"/>
          <w:szCs w:val="32"/>
        </w:rPr>
        <w:t xml:space="preserve"> travel by bus.</w:t>
      </w:r>
    </w:p>
    <w:p w:rsidR="00372DD5" w:rsidRPr="00E21268" w:rsidRDefault="00372DD5" w:rsidP="00372DD5">
      <w:pPr>
        <w:pStyle w:val="ListParagraph"/>
        <w:tabs>
          <w:tab w:val="left" w:pos="2127"/>
        </w:tabs>
        <w:ind w:left="0"/>
        <w:rPr>
          <w:rFonts w:ascii="Times New Roman" w:hAnsi="Times New Roman"/>
          <w:sz w:val="32"/>
          <w:szCs w:val="32"/>
        </w:rPr>
      </w:pPr>
      <w:r w:rsidRPr="00E21268">
        <w:rPr>
          <w:rFonts w:ascii="Times New Roman" w:hAnsi="Times New Roman"/>
          <w:b/>
          <w:sz w:val="32"/>
          <w:szCs w:val="32"/>
        </w:rPr>
        <w:t>After the linking verb be</w:t>
      </w:r>
      <w:r w:rsidRPr="00E21268">
        <w:rPr>
          <w:rFonts w:ascii="Times New Roman" w:hAnsi="Times New Roman"/>
          <w:sz w:val="32"/>
          <w:szCs w:val="32"/>
        </w:rPr>
        <w:t xml:space="preserve">: Yesterday, the prefects on duty </w:t>
      </w:r>
      <w:r w:rsidRPr="00E21268">
        <w:rPr>
          <w:rFonts w:ascii="Times New Roman" w:hAnsi="Times New Roman"/>
          <w:b/>
          <w:sz w:val="32"/>
          <w:szCs w:val="32"/>
        </w:rPr>
        <w:t>were</w:t>
      </w:r>
      <w:r w:rsidRPr="00E21268">
        <w:rPr>
          <w:rFonts w:ascii="Times New Roman" w:hAnsi="Times New Roman"/>
          <w:sz w:val="32"/>
          <w:szCs w:val="32"/>
        </w:rPr>
        <w:t xml:space="preserve"> Victor and </w:t>
      </w:r>
      <w:r w:rsidRPr="00E21268">
        <w:rPr>
          <w:rFonts w:ascii="Times New Roman" w:hAnsi="Times New Roman"/>
          <w:b/>
          <w:sz w:val="32"/>
          <w:szCs w:val="32"/>
        </w:rPr>
        <w:t>I.</w:t>
      </w:r>
    </w:p>
    <w:p w:rsidR="00372DD5" w:rsidRPr="00E21268" w:rsidRDefault="00372DD5" w:rsidP="00372DD5">
      <w:pPr>
        <w:pStyle w:val="ListParagraph"/>
        <w:tabs>
          <w:tab w:val="left" w:pos="770"/>
        </w:tabs>
        <w:ind w:left="0"/>
        <w:rPr>
          <w:rFonts w:ascii="Times New Roman" w:hAnsi="Times New Roman"/>
          <w:b/>
          <w:sz w:val="32"/>
          <w:szCs w:val="32"/>
        </w:rPr>
      </w:pPr>
      <w:r w:rsidRPr="00E21268">
        <w:rPr>
          <w:rFonts w:ascii="Times New Roman" w:hAnsi="Times New Roman"/>
          <w:sz w:val="32"/>
          <w:szCs w:val="32"/>
        </w:rPr>
        <w:t xml:space="preserve">2. The pronoun </w:t>
      </w:r>
      <w:r w:rsidRPr="00E21268">
        <w:rPr>
          <w:rFonts w:ascii="Times New Roman" w:hAnsi="Times New Roman"/>
          <w:b/>
          <w:sz w:val="32"/>
          <w:szCs w:val="32"/>
        </w:rPr>
        <w:t>me</w:t>
      </w:r>
      <w:r w:rsidRPr="00E21268">
        <w:rPr>
          <w:rFonts w:ascii="Times New Roman" w:hAnsi="Times New Roman"/>
          <w:sz w:val="32"/>
          <w:szCs w:val="32"/>
        </w:rPr>
        <w:t xml:space="preserve"> is used as an object after </w:t>
      </w:r>
      <w:r w:rsidRPr="00E21268">
        <w:rPr>
          <w:rFonts w:ascii="Times New Roman" w:hAnsi="Times New Roman"/>
          <w:b/>
          <w:sz w:val="32"/>
          <w:szCs w:val="32"/>
        </w:rPr>
        <w:t>action verbs</w:t>
      </w:r>
      <w:r w:rsidRPr="00E21268">
        <w:rPr>
          <w:rFonts w:ascii="Times New Roman" w:hAnsi="Times New Roman"/>
          <w:sz w:val="32"/>
          <w:szCs w:val="32"/>
        </w:rPr>
        <w:t xml:space="preserve"> or words (prepositions) such as </w:t>
      </w:r>
      <w:r w:rsidRPr="00E21268">
        <w:rPr>
          <w:rFonts w:ascii="Times New Roman" w:hAnsi="Times New Roman"/>
          <w:b/>
          <w:sz w:val="32"/>
          <w:szCs w:val="32"/>
        </w:rPr>
        <w:t>to</w:t>
      </w:r>
      <w:r w:rsidRPr="00E21268">
        <w:rPr>
          <w:rFonts w:ascii="Times New Roman" w:hAnsi="Times New Roman"/>
          <w:sz w:val="32"/>
          <w:szCs w:val="32"/>
        </w:rPr>
        <w:t xml:space="preserve">, </w:t>
      </w:r>
      <w:r w:rsidRPr="00E21268">
        <w:rPr>
          <w:rFonts w:ascii="Times New Roman" w:hAnsi="Times New Roman"/>
          <w:b/>
          <w:sz w:val="32"/>
          <w:szCs w:val="32"/>
        </w:rPr>
        <w:t>for</w:t>
      </w:r>
      <w:r w:rsidRPr="00E21268">
        <w:rPr>
          <w:rFonts w:ascii="Times New Roman" w:hAnsi="Times New Roman"/>
          <w:sz w:val="32"/>
          <w:szCs w:val="32"/>
        </w:rPr>
        <w:t xml:space="preserve">, </w:t>
      </w:r>
      <w:r w:rsidRPr="00E21268">
        <w:rPr>
          <w:rFonts w:ascii="Times New Roman" w:hAnsi="Times New Roman"/>
          <w:b/>
          <w:sz w:val="32"/>
          <w:szCs w:val="32"/>
        </w:rPr>
        <w:t>with</w:t>
      </w:r>
      <w:r w:rsidRPr="00E21268">
        <w:rPr>
          <w:rFonts w:ascii="Times New Roman" w:hAnsi="Times New Roman"/>
          <w:sz w:val="32"/>
          <w:szCs w:val="32"/>
        </w:rPr>
        <w:t xml:space="preserve">, </w:t>
      </w:r>
      <w:r w:rsidRPr="00E21268">
        <w:rPr>
          <w:rFonts w:ascii="Times New Roman" w:hAnsi="Times New Roman"/>
          <w:b/>
          <w:sz w:val="32"/>
          <w:szCs w:val="32"/>
        </w:rPr>
        <w:t>in</w:t>
      </w:r>
      <w:r w:rsidRPr="00E21268">
        <w:rPr>
          <w:rFonts w:ascii="Times New Roman" w:hAnsi="Times New Roman"/>
          <w:sz w:val="32"/>
          <w:szCs w:val="32"/>
        </w:rPr>
        <w:t xml:space="preserve">, or </w:t>
      </w:r>
      <w:r w:rsidRPr="00E21268">
        <w:rPr>
          <w:rFonts w:ascii="Times New Roman" w:hAnsi="Times New Roman"/>
          <w:b/>
          <w:sz w:val="32"/>
          <w:szCs w:val="32"/>
        </w:rPr>
        <w:t>at</w:t>
      </w:r>
      <w:r w:rsidRPr="00E21268">
        <w:rPr>
          <w:rFonts w:ascii="Times New Roman" w:hAnsi="Times New Roman"/>
          <w:sz w:val="32"/>
          <w:szCs w:val="32"/>
        </w:rPr>
        <w:t>.</w:t>
      </w:r>
    </w:p>
    <w:p w:rsidR="00372DD5" w:rsidRPr="00E21268" w:rsidRDefault="00372DD5" w:rsidP="00372DD5">
      <w:pPr>
        <w:pStyle w:val="ListParagraph"/>
        <w:tabs>
          <w:tab w:val="left" w:pos="2127"/>
        </w:tabs>
        <w:ind w:left="0"/>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2127"/>
        </w:tabs>
        <w:ind w:left="0"/>
        <w:rPr>
          <w:rFonts w:ascii="Times New Roman" w:hAnsi="Times New Roman"/>
          <w:b/>
          <w:sz w:val="32"/>
          <w:szCs w:val="32"/>
        </w:rPr>
      </w:pPr>
      <w:r w:rsidRPr="00E21268">
        <w:rPr>
          <w:rFonts w:ascii="Times New Roman" w:hAnsi="Times New Roman"/>
          <w:b/>
          <w:sz w:val="32"/>
          <w:szCs w:val="32"/>
        </w:rPr>
        <w:t>Object</w:t>
      </w:r>
      <w:r w:rsidRPr="00E21268">
        <w:rPr>
          <w:rFonts w:ascii="Times New Roman" w:hAnsi="Times New Roman"/>
          <w:sz w:val="32"/>
          <w:szCs w:val="32"/>
        </w:rPr>
        <w:t xml:space="preserve">: Rose met </w:t>
      </w:r>
      <w:r w:rsidRPr="00E21268">
        <w:rPr>
          <w:rFonts w:ascii="Times New Roman" w:hAnsi="Times New Roman"/>
          <w:b/>
          <w:sz w:val="32"/>
          <w:szCs w:val="32"/>
        </w:rPr>
        <w:t xml:space="preserve">me </w:t>
      </w:r>
      <w:r w:rsidRPr="00E21268">
        <w:rPr>
          <w:rFonts w:ascii="Times New Roman" w:hAnsi="Times New Roman"/>
          <w:sz w:val="32"/>
          <w:szCs w:val="32"/>
        </w:rPr>
        <w:t>at the gate.</w:t>
      </w:r>
    </w:p>
    <w:p w:rsidR="00372DD5" w:rsidRPr="00E21268" w:rsidRDefault="00372DD5" w:rsidP="00372DD5">
      <w:pPr>
        <w:pStyle w:val="ListParagraph"/>
        <w:tabs>
          <w:tab w:val="left" w:pos="2127"/>
        </w:tabs>
        <w:ind w:left="0"/>
        <w:rPr>
          <w:rFonts w:ascii="Times New Roman" w:hAnsi="Times New Roman"/>
          <w:sz w:val="32"/>
          <w:szCs w:val="32"/>
        </w:rPr>
      </w:pPr>
      <w:r w:rsidRPr="00E21268">
        <w:rPr>
          <w:rFonts w:ascii="Times New Roman" w:hAnsi="Times New Roman"/>
          <w:b/>
          <w:sz w:val="32"/>
          <w:szCs w:val="32"/>
        </w:rPr>
        <w:t>After prepositions</w:t>
      </w:r>
      <w:r w:rsidRPr="00E21268">
        <w:rPr>
          <w:rFonts w:ascii="Times New Roman" w:hAnsi="Times New Roman"/>
          <w:sz w:val="32"/>
          <w:szCs w:val="32"/>
        </w:rPr>
        <w:t xml:space="preserve">: Rose waited </w:t>
      </w:r>
      <w:r w:rsidRPr="00E21268">
        <w:rPr>
          <w:rFonts w:ascii="Times New Roman" w:hAnsi="Times New Roman"/>
          <w:b/>
          <w:sz w:val="32"/>
          <w:szCs w:val="32"/>
        </w:rPr>
        <w:t>for me</w:t>
      </w:r>
      <w:r w:rsidRPr="00E21268">
        <w:rPr>
          <w:rFonts w:ascii="Times New Roman" w:hAnsi="Times New Roman"/>
          <w:sz w:val="32"/>
          <w:szCs w:val="32"/>
        </w:rPr>
        <w:t xml:space="preserve"> at the gate.</w:t>
      </w:r>
    </w:p>
    <w:p w:rsidR="00372DD5" w:rsidRPr="00E21268" w:rsidRDefault="00DC4D51" w:rsidP="00372DD5">
      <w:pPr>
        <w:pStyle w:val="ListParagraph"/>
        <w:tabs>
          <w:tab w:val="left" w:pos="2552"/>
        </w:tabs>
        <w:rPr>
          <w:rFonts w:ascii="Times New Roman" w:hAnsi="Times New Roman"/>
          <w:sz w:val="32"/>
          <w:szCs w:val="32"/>
        </w:rPr>
      </w:pPr>
      <w:r>
        <w:rPr>
          <w:rFonts w:ascii="Times New Roman" w:hAnsi="Times New Roman"/>
          <w:sz w:val="32"/>
          <w:szCs w:val="32"/>
        </w:rPr>
        <w:tab/>
        <w:t xml:space="preserve"> </w:t>
      </w:r>
      <w:r w:rsidR="00372DD5" w:rsidRPr="00E21268">
        <w:rPr>
          <w:rFonts w:ascii="Times New Roman" w:hAnsi="Times New Roman"/>
          <w:sz w:val="32"/>
          <w:szCs w:val="32"/>
        </w:rPr>
        <w:t xml:space="preserve">You are coming </w:t>
      </w:r>
      <w:r w:rsidR="00372DD5" w:rsidRPr="00E21268">
        <w:rPr>
          <w:rFonts w:ascii="Times New Roman" w:hAnsi="Times New Roman"/>
          <w:b/>
          <w:sz w:val="32"/>
          <w:szCs w:val="32"/>
        </w:rPr>
        <w:t>with me</w:t>
      </w:r>
      <w:r w:rsidR="00372DD5" w:rsidRPr="00E21268">
        <w:rPr>
          <w:rFonts w:ascii="Times New Roman" w:hAnsi="Times New Roman"/>
          <w:sz w:val="32"/>
          <w:szCs w:val="32"/>
        </w:rPr>
        <w:t>.</w:t>
      </w:r>
    </w:p>
    <w:p w:rsidR="00372DD5" w:rsidRPr="00E21268" w:rsidRDefault="00372DD5" w:rsidP="00372DD5">
      <w:pPr>
        <w:pStyle w:val="ListParagraph"/>
        <w:tabs>
          <w:tab w:val="left" w:pos="770"/>
        </w:tabs>
        <w:ind w:left="0"/>
        <w:rPr>
          <w:rFonts w:ascii="Times New Roman" w:hAnsi="Times New Roman"/>
          <w:b/>
          <w:sz w:val="32"/>
          <w:szCs w:val="32"/>
        </w:rPr>
      </w:pPr>
      <w:r w:rsidRPr="00E21268">
        <w:rPr>
          <w:rFonts w:ascii="Times New Roman" w:hAnsi="Times New Roman"/>
          <w:sz w:val="32"/>
          <w:szCs w:val="32"/>
        </w:rPr>
        <w:t xml:space="preserve">3. When using compound subjects and objects (i.e. subjects and objects comprising of a pronoun and a noun or another pronoun), always name yourself </w:t>
      </w:r>
      <w:r w:rsidRPr="00E21268">
        <w:rPr>
          <w:rFonts w:ascii="Times New Roman" w:hAnsi="Times New Roman"/>
          <w:b/>
          <w:sz w:val="32"/>
          <w:szCs w:val="32"/>
        </w:rPr>
        <w:t>last</w:t>
      </w:r>
      <w:r w:rsidRPr="00E21268">
        <w:rPr>
          <w:rFonts w:ascii="Times New Roman" w:hAnsi="Times New Roman"/>
          <w:sz w:val="32"/>
          <w:szCs w:val="32"/>
        </w:rPr>
        <w:t>.</w:t>
      </w:r>
    </w:p>
    <w:p w:rsidR="00372DD5" w:rsidRPr="00E21268" w:rsidRDefault="00372DD5" w:rsidP="00372DD5">
      <w:pPr>
        <w:pStyle w:val="ListParagraph"/>
        <w:tabs>
          <w:tab w:val="left" w:pos="2127"/>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127"/>
        </w:tabs>
        <w:ind w:left="0"/>
        <w:rPr>
          <w:rFonts w:ascii="Times New Roman" w:hAnsi="Times New Roman"/>
          <w:sz w:val="32"/>
          <w:szCs w:val="32"/>
        </w:rPr>
      </w:pPr>
      <w:r w:rsidRPr="00E21268">
        <w:rPr>
          <w:rFonts w:ascii="Times New Roman" w:hAnsi="Times New Roman"/>
          <w:sz w:val="32"/>
          <w:szCs w:val="32"/>
        </w:rPr>
        <w:t xml:space="preserve">Diana and </w:t>
      </w:r>
      <w:r w:rsidRPr="00E21268">
        <w:rPr>
          <w:rFonts w:ascii="Times New Roman" w:hAnsi="Times New Roman"/>
          <w:b/>
          <w:sz w:val="32"/>
          <w:szCs w:val="32"/>
        </w:rPr>
        <w:t>I</w:t>
      </w:r>
      <w:r w:rsidRPr="00E21268">
        <w:rPr>
          <w:rFonts w:ascii="Times New Roman" w:hAnsi="Times New Roman"/>
          <w:sz w:val="32"/>
          <w:szCs w:val="32"/>
        </w:rPr>
        <w:t xml:space="preserve"> visited our grandmother yesterday.</w:t>
      </w:r>
    </w:p>
    <w:p w:rsidR="00372DD5" w:rsidRPr="00E21268" w:rsidRDefault="00372DD5" w:rsidP="00372DD5">
      <w:pPr>
        <w:pStyle w:val="ListParagraph"/>
        <w:tabs>
          <w:tab w:val="left" w:pos="2127"/>
        </w:tabs>
        <w:ind w:left="0"/>
        <w:rPr>
          <w:rFonts w:ascii="Times New Roman" w:hAnsi="Times New Roman"/>
          <w:sz w:val="32"/>
          <w:szCs w:val="32"/>
        </w:rPr>
      </w:pPr>
      <w:r w:rsidRPr="00E21268">
        <w:rPr>
          <w:rFonts w:ascii="Times New Roman" w:hAnsi="Times New Roman"/>
          <w:sz w:val="32"/>
          <w:szCs w:val="32"/>
        </w:rPr>
        <w:t xml:space="preserve">Who appointed Chege and </w:t>
      </w:r>
      <w:r w:rsidRPr="00E21268">
        <w:rPr>
          <w:rFonts w:ascii="Times New Roman" w:hAnsi="Times New Roman"/>
          <w:b/>
          <w:sz w:val="32"/>
          <w:szCs w:val="32"/>
        </w:rPr>
        <w:t>me</w:t>
      </w:r>
      <w:r w:rsidRPr="00E21268">
        <w:rPr>
          <w:rFonts w:ascii="Times New Roman" w:hAnsi="Times New Roman"/>
          <w:sz w:val="32"/>
          <w:szCs w:val="32"/>
        </w:rPr>
        <w:t>?</w:t>
      </w:r>
    </w:p>
    <w:p w:rsidR="00372DD5" w:rsidRPr="00E21268" w:rsidRDefault="00372DD5" w:rsidP="00372DD5">
      <w:pPr>
        <w:pStyle w:val="ListParagraph"/>
        <w:tabs>
          <w:tab w:val="left" w:pos="2127"/>
        </w:tabs>
        <w:ind w:left="0"/>
        <w:rPr>
          <w:rFonts w:ascii="Times New Roman" w:hAnsi="Times New Roman"/>
          <w:sz w:val="32"/>
          <w:szCs w:val="32"/>
        </w:rPr>
      </w:pPr>
      <w:r w:rsidRPr="00E21268">
        <w:rPr>
          <w:rFonts w:ascii="Times New Roman" w:hAnsi="Times New Roman"/>
          <w:sz w:val="32"/>
          <w:szCs w:val="32"/>
        </w:rPr>
        <w:t xml:space="preserve">Rose waited for her and </w:t>
      </w:r>
      <w:r w:rsidRPr="00E21268">
        <w:rPr>
          <w:rFonts w:ascii="Times New Roman" w:hAnsi="Times New Roman"/>
          <w:b/>
          <w:sz w:val="32"/>
          <w:szCs w:val="32"/>
        </w:rPr>
        <w:t>me</w:t>
      </w:r>
      <w:r w:rsidRPr="00E21268">
        <w:rPr>
          <w:rFonts w:ascii="Times New Roman" w:hAnsi="Times New Roman"/>
          <w:sz w:val="32"/>
          <w:szCs w:val="32"/>
        </w:rPr>
        <w:t xml:space="preserve"> at the gate.</w:t>
      </w:r>
    </w:p>
    <w:p w:rsidR="00372DD5" w:rsidRPr="00E21268" w:rsidRDefault="00372DD5" w:rsidP="00372DD5">
      <w:pPr>
        <w:tabs>
          <w:tab w:val="left" w:pos="2127"/>
        </w:tabs>
        <w:rPr>
          <w:rFonts w:ascii="Times New Roman" w:hAnsi="Times New Roman"/>
          <w:b/>
          <w:sz w:val="32"/>
          <w:szCs w:val="32"/>
        </w:rPr>
      </w:pPr>
      <w:r w:rsidRPr="00E21268">
        <w:rPr>
          <w:rFonts w:ascii="Times New Roman" w:hAnsi="Times New Roman"/>
          <w:b/>
          <w:sz w:val="32"/>
          <w:szCs w:val="32"/>
        </w:rPr>
        <w:t>CONTRACTIONS WITH PRONOUNS</w:t>
      </w:r>
    </w:p>
    <w:p w:rsidR="00372DD5" w:rsidRPr="00E21268" w:rsidRDefault="00372DD5" w:rsidP="00372DD5">
      <w:pPr>
        <w:tabs>
          <w:tab w:val="left" w:pos="2127"/>
        </w:tabs>
        <w:ind w:firstLine="400"/>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 xml:space="preserve">contraction </w:t>
      </w:r>
      <w:r w:rsidRPr="00E21268">
        <w:rPr>
          <w:rFonts w:ascii="Times New Roman" w:hAnsi="Times New Roman"/>
          <w:sz w:val="32"/>
          <w:szCs w:val="32"/>
        </w:rPr>
        <w:t>is a shortened form of two words. One or more letters are omitted and an apostrophe (’) is used in place of the letters left out.</w:t>
      </w:r>
    </w:p>
    <w:p w:rsidR="00372DD5" w:rsidRPr="00E21268" w:rsidRDefault="00372DD5" w:rsidP="00372DD5">
      <w:pPr>
        <w:tabs>
          <w:tab w:val="left" w:pos="2127"/>
        </w:tabs>
        <w:ind w:firstLine="400"/>
        <w:rPr>
          <w:rFonts w:ascii="Times New Roman" w:hAnsi="Times New Roman"/>
          <w:sz w:val="32"/>
          <w:szCs w:val="32"/>
        </w:rPr>
      </w:pPr>
      <w:r w:rsidRPr="00E21268">
        <w:rPr>
          <w:rFonts w:ascii="Times New Roman" w:hAnsi="Times New Roman"/>
          <w:sz w:val="32"/>
          <w:szCs w:val="32"/>
        </w:rPr>
        <w:t xml:space="preserve">A contraction is formed by combining pronouns and the verbs </w:t>
      </w:r>
      <w:r w:rsidRPr="00E21268">
        <w:rPr>
          <w:rFonts w:ascii="Times New Roman" w:hAnsi="Times New Roman"/>
          <w:b/>
          <w:sz w:val="32"/>
          <w:szCs w:val="32"/>
        </w:rPr>
        <w:t>am</w:t>
      </w:r>
      <w:r w:rsidRPr="00E21268">
        <w:rPr>
          <w:rFonts w:ascii="Times New Roman" w:hAnsi="Times New Roman"/>
          <w:sz w:val="32"/>
          <w:szCs w:val="32"/>
        </w:rPr>
        <w:t xml:space="preserve">, </w:t>
      </w:r>
      <w:r w:rsidRPr="00E21268">
        <w:rPr>
          <w:rFonts w:ascii="Times New Roman" w:hAnsi="Times New Roman"/>
          <w:b/>
          <w:sz w:val="32"/>
          <w:szCs w:val="32"/>
        </w:rPr>
        <w:t>is</w:t>
      </w:r>
      <w:r w:rsidRPr="00E21268">
        <w:rPr>
          <w:rFonts w:ascii="Times New Roman" w:hAnsi="Times New Roman"/>
          <w:sz w:val="32"/>
          <w:szCs w:val="32"/>
        </w:rPr>
        <w:t xml:space="preserve">, </w:t>
      </w:r>
      <w:r w:rsidRPr="00E21268">
        <w:rPr>
          <w:rFonts w:ascii="Times New Roman" w:hAnsi="Times New Roman"/>
          <w:b/>
          <w:sz w:val="32"/>
          <w:szCs w:val="32"/>
        </w:rPr>
        <w:t>are</w:t>
      </w:r>
      <w:r w:rsidRPr="00E21268">
        <w:rPr>
          <w:rFonts w:ascii="Times New Roman" w:hAnsi="Times New Roman"/>
          <w:sz w:val="32"/>
          <w:szCs w:val="32"/>
        </w:rPr>
        <w:t xml:space="preserve">, </w:t>
      </w:r>
      <w:r w:rsidRPr="00E21268">
        <w:rPr>
          <w:rFonts w:ascii="Times New Roman" w:hAnsi="Times New Roman"/>
          <w:b/>
          <w:sz w:val="32"/>
          <w:szCs w:val="32"/>
        </w:rPr>
        <w:t>will</w:t>
      </w:r>
      <w:r w:rsidRPr="00E21268">
        <w:rPr>
          <w:rFonts w:ascii="Times New Roman" w:hAnsi="Times New Roman"/>
          <w:sz w:val="32"/>
          <w:szCs w:val="32"/>
        </w:rPr>
        <w:t xml:space="preserve">, </w:t>
      </w:r>
      <w:r w:rsidRPr="00E21268">
        <w:rPr>
          <w:rFonts w:ascii="Times New Roman" w:hAnsi="Times New Roman"/>
          <w:b/>
          <w:sz w:val="32"/>
          <w:szCs w:val="32"/>
        </w:rPr>
        <w:t>would</w:t>
      </w:r>
      <w:r w:rsidRPr="00E21268">
        <w:rPr>
          <w:rFonts w:ascii="Times New Roman" w:hAnsi="Times New Roman"/>
          <w:sz w:val="32"/>
          <w:szCs w:val="32"/>
        </w:rPr>
        <w:t xml:space="preserve">, </w:t>
      </w:r>
      <w:r w:rsidRPr="00E21268">
        <w:rPr>
          <w:rFonts w:ascii="Times New Roman" w:hAnsi="Times New Roman"/>
          <w:b/>
          <w:sz w:val="32"/>
          <w:szCs w:val="32"/>
        </w:rPr>
        <w:t>have</w:t>
      </w:r>
      <w:r w:rsidRPr="00E21268">
        <w:rPr>
          <w:rFonts w:ascii="Times New Roman" w:hAnsi="Times New Roman"/>
          <w:sz w:val="32"/>
          <w:szCs w:val="32"/>
        </w:rPr>
        <w:t xml:space="preserve">, </w:t>
      </w:r>
      <w:r w:rsidRPr="00E21268">
        <w:rPr>
          <w:rFonts w:ascii="Times New Roman" w:hAnsi="Times New Roman"/>
          <w:b/>
          <w:sz w:val="32"/>
          <w:szCs w:val="32"/>
        </w:rPr>
        <w:t>has</w:t>
      </w:r>
      <w:r w:rsidRPr="00E21268">
        <w:rPr>
          <w:rFonts w:ascii="Times New Roman" w:hAnsi="Times New Roman"/>
          <w:sz w:val="32"/>
          <w:szCs w:val="32"/>
        </w:rPr>
        <w:t xml:space="preserve">, and </w:t>
      </w:r>
      <w:r w:rsidRPr="00E21268">
        <w:rPr>
          <w:rFonts w:ascii="Times New Roman" w:hAnsi="Times New Roman"/>
          <w:b/>
          <w:sz w:val="32"/>
          <w:szCs w:val="32"/>
        </w:rPr>
        <w:t>had</w:t>
      </w:r>
      <w:r w:rsidRPr="00E21268">
        <w:rPr>
          <w:rFonts w:ascii="Times New Roman" w:hAnsi="Times New Roman"/>
          <w:sz w:val="32"/>
          <w:szCs w:val="32"/>
        </w:rPr>
        <w:t>.</w:t>
      </w:r>
    </w:p>
    <w:p w:rsidR="00372DD5" w:rsidRPr="00E21268" w:rsidRDefault="00372DD5" w:rsidP="00372DD5">
      <w:pPr>
        <w:tabs>
          <w:tab w:val="left" w:pos="2552"/>
          <w:tab w:val="left" w:pos="4962"/>
          <w:tab w:val="left" w:pos="6946"/>
        </w:tabs>
        <w:rPr>
          <w:rFonts w:ascii="Times New Roman" w:hAnsi="Times New Roman"/>
          <w:b/>
          <w:sz w:val="32"/>
          <w:szCs w:val="32"/>
        </w:rPr>
      </w:pPr>
      <w:r w:rsidRPr="00E21268">
        <w:rPr>
          <w:rFonts w:ascii="Times New Roman" w:hAnsi="Times New Roman"/>
          <w:b/>
          <w:sz w:val="32"/>
          <w:szCs w:val="32"/>
        </w:rPr>
        <w:t>Pronoun + verb Contraction Pronoun + verb</w:t>
      </w:r>
      <w:r w:rsidRPr="00E21268">
        <w:rPr>
          <w:rFonts w:ascii="Times New Roman" w:hAnsi="Times New Roman"/>
          <w:b/>
          <w:sz w:val="32"/>
          <w:szCs w:val="32"/>
        </w:rPr>
        <w:tab/>
        <w:t>Contraction</w:t>
      </w:r>
    </w:p>
    <w:p w:rsidR="00372DD5" w:rsidRPr="00E21268" w:rsidRDefault="00372DD5" w:rsidP="00372DD5">
      <w:pPr>
        <w:tabs>
          <w:tab w:val="left" w:pos="2552"/>
          <w:tab w:val="left" w:pos="4962"/>
          <w:tab w:val="left" w:pos="6946"/>
        </w:tabs>
        <w:rPr>
          <w:rFonts w:ascii="Times New Roman" w:hAnsi="Times New Roman"/>
          <w:sz w:val="32"/>
          <w:szCs w:val="32"/>
        </w:rPr>
      </w:pPr>
      <w:r w:rsidRPr="00E21268">
        <w:rPr>
          <w:rFonts w:ascii="Times New Roman" w:hAnsi="Times New Roman"/>
          <w:sz w:val="32"/>
          <w:szCs w:val="32"/>
        </w:rPr>
        <w:t>I am</w:t>
      </w:r>
      <w:r w:rsidRPr="00E21268">
        <w:rPr>
          <w:rFonts w:ascii="Times New Roman" w:hAnsi="Times New Roman"/>
          <w:sz w:val="32"/>
          <w:szCs w:val="32"/>
        </w:rPr>
        <w:tab/>
        <w:t>I’m</w:t>
      </w:r>
      <w:r w:rsidRPr="00E21268">
        <w:rPr>
          <w:rFonts w:ascii="Times New Roman" w:hAnsi="Times New Roman"/>
          <w:sz w:val="32"/>
          <w:szCs w:val="32"/>
        </w:rPr>
        <w:tab/>
        <w:t>I have</w:t>
      </w:r>
      <w:r w:rsidRPr="00E21268">
        <w:rPr>
          <w:rFonts w:ascii="Times New Roman" w:hAnsi="Times New Roman"/>
          <w:sz w:val="32"/>
          <w:szCs w:val="32"/>
        </w:rPr>
        <w:tab/>
        <w:t>I’ve</w:t>
      </w:r>
    </w:p>
    <w:p w:rsidR="00372DD5" w:rsidRPr="00E21268" w:rsidRDefault="00372DD5" w:rsidP="00372DD5">
      <w:pPr>
        <w:tabs>
          <w:tab w:val="left" w:pos="2552"/>
          <w:tab w:val="left" w:pos="4962"/>
          <w:tab w:val="left" w:pos="6946"/>
        </w:tabs>
        <w:rPr>
          <w:rFonts w:ascii="Times New Roman" w:hAnsi="Times New Roman"/>
          <w:sz w:val="32"/>
          <w:szCs w:val="32"/>
        </w:rPr>
      </w:pPr>
      <w:r w:rsidRPr="00E21268">
        <w:rPr>
          <w:rFonts w:ascii="Times New Roman" w:hAnsi="Times New Roman"/>
          <w:sz w:val="32"/>
          <w:szCs w:val="32"/>
        </w:rPr>
        <w:t xml:space="preserve">He is </w:t>
      </w:r>
      <w:r w:rsidRPr="00E21268">
        <w:rPr>
          <w:rFonts w:ascii="Times New Roman" w:hAnsi="Times New Roman"/>
          <w:sz w:val="32"/>
          <w:szCs w:val="32"/>
        </w:rPr>
        <w:tab/>
        <w:t>he’s</w:t>
      </w:r>
      <w:r w:rsidRPr="00E21268">
        <w:rPr>
          <w:rFonts w:ascii="Times New Roman" w:hAnsi="Times New Roman"/>
          <w:sz w:val="32"/>
          <w:szCs w:val="32"/>
        </w:rPr>
        <w:tab/>
        <w:t>he has</w:t>
      </w:r>
      <w:r w:rsidRPr="00E21268">
        <w:rPr>
          <w:rFonts w:ascii="Times New Roman" w:hAnsi="Times New Roman"/>
          <w:sz w:val="32"/>
          <w:szCs w:val="32"/>
        </w:rPr>
        <w:tab/>
        <w:t>he’s</w:t>
      </w:r>
    </w:p>
    <w:p w:rsidR="00372DD5" w:rsidRPr="00E21268" w:rsidRDefault="00372DD5" w:rsidP="00372DD5">
      <w:pPr>
        <w:tabs>
          <w:tab w:val="left" w:pos="2552"/>
          <w:tab w:val="left" w:pos="4962"/>
          <w:tab w:val="left" w:pos="6946"/>
        </w:tabs>
        <w:rPr>
          <w:rFonts w:ascii="Times New Roman" w:hAnsi="Times New Roman"/>
          <w:sz w:val="32"/>
          <w:szCs w:val="32"/>
        </w:rPr>
      </w:pPr>
      <w:r w:rsidRPr="00E21268">
        <w:rPr>
          <w:rFonts w:ascii="Times New Roman" w:hAnsi="Times New Roman"/>
          <w:sz w:val="32"/>
          <w:szCs w:val="32"/>
        </w:rPr>
        <w:t>It is</w:t>
      </w:r>
      <w:r w:rsidRPr="00E21268">
        <w:rPr>
          <w:rFonts w:ascii="Times New Roman" w:hAnsi="Times New Roman"/>
          <w:sz w:val="32"/>
          <w:szCs w:val="32"/>
        </w:rPr>
        <w:tab/>
        <w:t>it’s</w:t>
      </w:r>
      <w:r w:rsidRPr="00E21268">
        <w:rPr>
          <w:rFonts w:ascii="Times New Roman" w:hAnsi="Times New Roman"/>
          <w:sz w:val="32"/>
          <w:szCs w:val="32"/>
        </w:rPr>
        <w:tab/>
        <w:t>it has</w:t>
      </w:r>
      <w:r w:rsidRPr="00E21268">
        <w:rPr>
          <w:rFonts w:ascii="Times New Roman" w:hAnsi="Times New Roman"/>
          <w:sz w:val="32"/>
          <w:szCs w:val="32"/>
        </w:rPr>
        <w:tab/>
        <w:t>it’s</w:t>
      </w:r>
    </w:p>
    <w:p w:rsidR="00372DD5" w:rsidRPr="00E21268" w:rsidRDefault="00372DD5" w:rsidP="00372DD5">
      <w:pPr>
        <w:tabs>
          <w:tab w:val="left" w:pos="2552"/>
          <w:tab w:val="left" w:pos="4962"/>
          <w:tab w:val="left" w:pos="6946"/>
        </w:tabs>
        <w:rPr>
          <w:rFonts w:ascii="Times New Roman" w:hAnsi="Times New Roman"/>
          <w:sz w:val="32"/>
          <w:szCs w:val="32"/>
        </w:rPr>
      </w:pPr>
      <w:r w:rsidRPr="00E21268">
        <w:rPr>
          <w:rFonts w:ascii="Times New Roman" w:hAnsi="Times New Roman"/>
          <w:sz w:val="32"/>
          <w:szCs w:val="32"/>
        </w:rPr>
        <w:t xml:space="preserve">You are </w:t>
      </w:r>
      <w:r w:rsidRPr="00E21268">
        <w:rPr>
          <w:rFonts w:ascii="Times New Roman" w:hAnsi="Times New Roman"/>
          <w:sz w:val="32"/>
          <w:szCs w:val="32"/>
        </w:rPr>
        <w:tab/>
        <w:t>you’re</w:t>
      </w:r>
      <w:r w:rsidRPr="00E21268">
        <w:rPr>
          <w:rFonts w:ascii="Times New Roman" w:hAnsi="Times New Roman"/>
          <w:sz w:val="32"/>
          <w:szCs w:val="32"/>
        </w:rPr>
        <w:tab/>
        <w:t>you have</w:t>
      </w:r>
      <w:r w:rsidRPr="00E21268">
        <w:rPr>
          <w:rFonts w:ascii="Times New Roman" w:hAnsi="Times New Roman"/>
          <w:sz w:val="32"/>
          <w:szCs w:val="32"/>
        </w:rPr>
        <w:tab/>
        <w:t>you’ve</w:t>
      </w:r>
    </w:p>
    <w:p w:rsidR="00372DD5" w:rsidRPr="00E21268" w:rsidRDefault="00372DD5" w:rsidP="00372DD5">
      <w:pPr>
        <w:tabs>
          <w:tab w:val="left" w:pos="2552"/>
          <w:tab w:val="left" w:pos="4962"/>
          <w:tab w:val="left" w:pos="6946"/>
        </w:tabs>
        <w:rPr>
          <w:rFonts w:ascii="Times New Roman" w:hAnsi="Times New Roman"/>
          <w:sz w:val="32"/>
          <w:szCs w:val="32"/>
        </w:rPr>
      </w:pPr>
      <w:r w:rsidRPr="00E21268">
        <w:rPr>
          <w:rFonts w:ascii="Times New Roman" w:hAnsi="Times New Roman"/>
          <w:sz w:val="32"/>
          <w:szCs w:val="32"/>
        </w:rPr>
        <w:t xml:space="preserve">They are </w:t>
      </w:r>
      <w:r w:rsidRPr="00E21268">
        <w:rPr>
          <w:rFonts w:ascii="Times New Roman" w:hAnsi="Times New Roman"/>
          <w:sz w:val="32"/>
          <w:szCs w:val="32"/>
        </w:rPr>
        <w:tab/>
        <w:t>they’re</w:t>
      </w:r>
      <w:r w:rsidRPr="00E21268">
        <w:rPr>
          <w:rFonts w:ascii="Times New Roman" w:hAnsi="Times New Roman"/>
          <w:sz w:val="32"/>
          <w:szCs w:val="32"/>
        </w:rPr>
        <w:tab/>
        <w:t>they have</w:t>
      </w:r>
      <w:r w:rsidRPr="00E21268">
        <w:rPr>
          <w:rFonts w:ascii="Times New Roman" w:hAnsi="Times New Roman"/>
          <w:sz w:val="32"/>
          <w:szCs w:val="32"/>
        </w:rPr>
        <w:tab/>
        <w:t>they’ve</w:t>
      </w:r>
    </w:p>
    <w:p w:rsidR="00372DD5" w:rsidRPr="00E21268" w:rsidRDefault="00372DD5" w:rsidP="00372DD5">
      <w:pPr>
        <w:tabs>
          <w:tab w:val="left" w:pos="2552"/>
          <w:tab w:val="left" w:pos="4962"/>
          <w:tab w:val="left" w:pos="6946"/>
        </w:tabs>
        <w:rPr>
          <w:rFonts w:ascii="Times New Roman" w:hAnsi="Times New Roman"/>
          <w:sz w:val="32"/>
          <w:szCs w:val="32"/>
        </w:rPr>
      </w:pPr>
      <w:r w:rsidRPr="00E21268">
        <w:rPr>
          <w:rFonts w:ascii="Times New Roman" w:hAnsi="Times New Roman"/>
          <w:sz w:val="32"/>
          <w:szCs w:val="32"/>
        </w:rPr>
        <w:t>I will</w:t>
      </w:r>
      <w:r w:rsidRPr="00E21268">
        <w:rPr>
          <w:rFonts w:ascii="Times New Roman" w:hAnsi="Times New Roman"/>
          <w:sz w:val="32"/>
          <w:szCs w:val="32"/>
        </w:rPr>
        <w:tab/>
        <w:t>I’ll</w:t>
      </w:r>
      <w:r w:rsidRPr="00E21268">
        <w:rPr>
          <w:rFonts w:ascii="Times New Roman" w:hAnsi="Times New Roman"/>
          <w:sz w:val="32"/>
          <w:szCs w:val="32"/>
        </w:rPr>
        <w:tab/>
        <w:t>I had</w:t>
      </w:r>
      <w:r w:rsidRPr="00E21268">
        <w:rPr>
          <w:rFonts w:ascii="Times New Roman" w:hAnsi="Times New Roman"/>
          <w:sz w:val="32"/>
          <w:szCs w:val="32"/>
        </w:rPr>
        <w:tab/>
        <w:t>I’d</w:t>
      </w:r>
    </w:p>
    <w:p w:rsidR="00372DD5" w:rsidRPr="00E21268" w:rsidRDefault="00372DD5" w:rsidP="00372DD5">
      <w:pPr>
        <w:tabs>
          <w:tab w:val="left" w:pos="2552"/>
          <w:tab w:val="left" w:pos="4962"/>
          <w:tab w:val="left" w:pos="6946"/>
        </w:tabs>
        <w:rPr>
          <w:rFonts w:ascii="Times New Roman" w:hAnsi="Times New Roman"/>
          <w:sz w:val="32"/>
          <w:szCs w:val="32"/>
        </w:rPr>
      </w:pPr>
      <w:r w:rsidRPr="00E21268">
        <w:rPr>
          <w:rFonts w:ascii="Times New Roman" w:hAnsi="Times New Roman"/>
          <w:sz w:val="32"/>
          <w:szCs w:val="32"/>
        </w:rPr>
        <w:t>You will</w:t>
      </w:r>
      <w:r w:rsidRPr="00E21268">
        <w:rPr>
          <w:rFonts w:ascii="Times New Roman" w:hAnsi="Times New Roman"/>
          <w:sz w:val="32"/>
          <w:szCs w:val="32"/>
        </w:rPr>
        <w:tab/>
        <w:t>you’ll</w:t>
      </w:r>
      <w:r w:rsidRPr="00E21268">
        <w:rPr>
          <w:rFonts w:ascii="Times New Roman" w:hAnsi="Times New Roman"/>
          <w:sz w:val="32"/>
          <w:szCs w:val="32"/>
        </w:rPr>
        <w:tab/>
        <w:t>you had</w:t>
      </w:r>
      <w:r w:rsidRPr="00E21268">
        <w:rPr>
          <w:rFonts w:ascii="Times New Roman" w:hAnsi="Times New Roman"/>
          <w:sz w:val="32"/>
          <w:szCs w:val="32"/>
        </w:rPr>
        <w:tab/>
        <w:t>you’d</w:t>
      </w:r>
    </w:p>
    <w:p w:rsidR="00372DD5" w:rsidRPr="00E21268" w:rsidRDefault="00372DD5" w:rsidP="00372DD5">
      <w:pPr>
        <w:tabs>
          <w:tab w:val="left" w:pos="2552"/>
          <w:tab w:val="left" w:pos="4962"/>
          <w:tab w:val="left" w:pos="6946"/>
        </w:tabs>
        <w:rPr>
          <w:rFonts w:ascii="Times New Roman" w:hAnsi="Times New Roman"/>
          <w:sz w:val="32"/>
          <w:szCs w:val="32"/>
        </w:rPr>
      </w:pPr>
      <w:r w:rsidRPr="00E21268">
        <w:rPr>
          <w:rFonts w:ascii="Times New Roman" w:hAnsi="Times New Roman"/>
          <w:sz w:val="32"/>
          <w:szCs w:val="32"/>
        </w:rPr>
        <w:t>We would</w:t>
      </w:r>
      <w:r w:rsidRPr="00E21268">
        <w:rPr>
          <w:rFonts w:ascii="Times New Roman" w:hAnsi="Times New Roman"/>
          <w:sz w:val="32"/>
          <w:szCs w:val="32"/>
        </w:rPr>
        <w:tab/>
        <w:t>we’d</w:t>
      </w:r>
      <w:r w:rsidRPr="00E21268">
        <w:rPr>
          <w:rFonts w:ascii="Times New Roman" w:hAnsi="Times New Roman"/>
          <w:sz w:val="32"/>
          <w:szCs w:val="32"/>
        </w:rPr>
        <w:tab/>
        <w:t>we had</w:t>
      </w:r>
      <w:r w:rsidRPr="00E21268">
        <w:rPr>
          <w:rFonts w:ascii="Times New Roman" w:hAnsi="Times New Roman"/>
          <w:sz w:val="32"/>
          <w:szCs w:val="32"/>
        </w:rPr>
        <w:tab/>
        <w:t>we’d</w:t>
      </w:r>
    </w:p>
    <w:p w:rsidR="00372DD5" w:rsidRPr="00E21268" w:rsidRDefault="00372DD5" w:rsidP="00372DD5">
      <w:pPr>
        <w:tabs>
          <w:tab w:val="left" w:pos="2552"/>
          <w:tab w:val="left" w:pos="4962"/>
          <w:tab w:val="left" w:pos="6946"/>
        </w:tabs>
        <w:rPr>
          <w:rFonts w:ascii="Times New Roman" w:hAnsi="Times New Roman"/>
          <w:sz w:val="32"/>
          <w:szCs w:val="32"/>
        </w:rPr>
      </w:pPr>
      <w:r w:rsidRPr="00E21268">
        <w:rPr>
          <w:rFonts w:ascii="Times New Roman" w:hAnsi="Times New Roman"/>
          <w:b/>
          <w:sz w:val="32"/>
          <w:szCs w:val="32"/>
        </w:rPr>
        <w:t>Note</w:t>
      </w:r>
      <w:r w:rsidRPr="00E21268">
        <w:rPr>
          <w:rFonts w:ascii="Times New Roman" w:hAnsi="Times New Roman"/>
          <w:sz w:val="32"/>
          <w:szCs w:val="32"/>
        </w:rPr>
        <w:t xml:space="preserve">: </w:t>
      </w:r>
    </w:p>
    <w:p w:rsidR="00372DD5" w:rsidRPr="00E21268" w:rsidRDefault="00372DD5" w:rsidP="00372DD5">
      <w:pPr>
        <w:pStyle w:val="ListParagraph"/>
        <w:tabs>
          <w:tab w:val="left" w:pos="770"/>
          <w:tab w:val="left" w:pos="1320"/>
          <w:tab w:val="left" w:pos="4962"/>
          <w:tab w:val="left" w:pos="6946"/>
        </w:tabs>
        <w:ind w:left="0"/>
        <w:rPr>
          <w:rFonts w:ascii="Times New Roman" w:hAnsi="Times New Roman"/>
          <w:b/>
          <w:sz w:val="32"/>
          <w:szCs w:val="32"/>
        </w:rPr>
      </w:pPr>
      <w:r w:rsidRPr="00E21268">
        <w:rPr>
          <w:rFonts w:ascii="Times New Roman" w:hAnsi="Times New Roman"/>
          <w:sz w:val="32"/>
          <w:szCs w:val="32"/>
        </w:rPr>
        <w:t>1.Some contractions look the same but are formed from different words.</w:t>
      </w:r>
    </w:p>
    <w:p w:rsidR="00372DD5" w:rsidRPr="00E21268" w:rsidRDefault="00372DD5" w:rsidP="00372DD5">
      <w:pPr>
        <w:pStyle w:val="ListParagraph"/>
        <w:tabs>
          <w:tab w:val="left" w:pos="2552"/>
          <w:tab w:val="left" w:pos="4962"/>
          <w:tab w:val="left" w:pos="6946"/>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372DD5" w:rsidRPr="00E21268" w:rsidRDefault="00372DD5" w:rsidP="00372DD5">
      <w:pPr>
        <w:pStyle w:val="ListParagraph"/>
        <w:tabs>
          <w:tab w:val="left" w:pos="2552"/>
          <w:tab w:val="left" w:pos="4962"/>
          <w:tab w:val="left" w:pos="6946"/>
        </w:tabs>
        <w:ind w:left="0"/>
        <w:rPr>
          <w:rFonts w:ascii="Times New Roman" w:hAnsi="Times New Roman"/>
          <w:sz w:val="32"/>
          <w:szCs w:val="32"/>
        </w:rPr>
      </w:pPr>
      <w:r w:rsidRPr="00E21268">
        <w:rPr>
          <w:rFonts w:ascii="Times New Roman" w:hAnsi="Times New Roman"/>
          <w:sz w:val="32"/>
          <w:szCs w:val="32"/>
        </w:rPr>
        <w:t>he is, he has = he’s</w:t>
      </w:r>
    </w:p>
    <w:p w:rsidR="00372DD5" w:rsidRPr="00E21268" w:rsidRDefault="00372DD5" w:rsidP="00372DD5">
      <w:pPr>
        <w:pStyle w:val="ListParagraph"/>
        <w:tabs>
          <w:tab w:val="left" w:pos="1843"/>
          <w:tab w:val="left" w:pos="4962"/>
          <w:tab w:val="left" w:pos="6946"/>
        </w:tabs>
        <w:ind w:left="0"/>
        <w:rPr>
          <w:rFonts w:ascii="Times New Roman" w:hAnsi="Times New Roman"/>
          <w:sz w:val="32"/>
          <w:szCs w:val="32"/>
        </w:rPr>
      </w:pPr>
      <w:r w:rsidRPr="00E21268">
        <w:rPr>
          <w:rFonts w:ascii="Times New Roman" w:hAnsi="Times New Roman"/>
          <w:sz w:val="32"/>
          <w:szCs w:val="32"/>
        </w:rPr>
        <w:t>we had, we would = we’d</w:t>
      </w:r>
    </w:p>
    <w:p w:rsidR="00372DD5" w:rsidRPr="00E21268" w:rsidRDefault="00372DD5" w:rsidP="00372DD5">
      <w:pPr>
        <w:pStyle w:val="ListParagraph"/>
        <w:tabs>
          <w:tab w:val="left" w:pos="770"/>
          <w:tab w:val="left" w:pos="4962"/>
          <w:tab w:val="left" w:pos="6946"/>
        </w:tabs>
        <w:ind w:left="0"/>
        <w:rPr>
          <w:rFonts w:ascii="Times New Roman" w:hAnsi="Times New Roman"/>
          <w:b/>
          <w:sz w:val="32"/>
          <w:szCs w:val="32"/>
        </w:rPr>
      </w:pPr>
      <w:r w:rsidRPr="00E21268">
        <w:rPr>
          <w:rFonts w:ascii="Times New Roman" w:hAnsi="Times New Roman"/>
          <w:sz w:val="32"/>
          <w:szCs w:val="32"/>
        </w:rPr>
        <w:lastRenderedPageBreak/>
        <w:t>2.Some possessive pronouns sound like contractions. Because the words sound alike, they are sometimes confused.</w:t>
      </w:r>
    </w:p>
    <w:p w:rsidR="00372DD5" w:rsidRPr="00E21268" w:rsidRDefault="00372DD5" w:rsidP="00372DD5">
      <w:pPr>
        <w:pStyle w:val="ListParagraph"/>
        <w:tabs>
          <w:tab w:val="left" w:pos="2552"/>
          <w:tab w:val="left" w:pos="4962"/>
          <w:tab w:val="left" w:pos="6946"/>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536"/>
          <w:tab w:val="left" w:pos="6429"/>
        </w:tabs>
        <w:ind w:left="0"/>
        <w:rPr>
          <w:rFonts w:ascii="Times New Roman" w:hAnsi="Times New Roman"/>
          <w:sz w:val="32"/>
          <w:szCs w:val="32"/>
        </w:rPr>
      </w:pPr>
      <w:r w:rsidRPr="00E21268">
        <w:rPr>
          <w:rFonts w:ascii="Times New Roman" w:hAnsi="Times New Roman"/>
          <w:b/>
          <w:sz w:val="32"/>
          <w:szCs w:val="32"/>
        </w:rPr>
        <w:t>Possessive pronouns</w:t>
      </w:r>
      <w:r w:rsidRPr="00E21268">
        <w:rPr>
          <w:rFonts w:ascii="Times New Roman" w:hAnsi="Times New Roman"/>
          <w:sz w:val="32"/>
          <w:szCs w:val="32"/>
        </w:rPr>
        <w:tab/>
      </w:r>
      <w:r w:rsidRPr="00E21268">
        <w:rPr>
          <w:rFonts w:ascii="Times New Roman" w:hAnsi="Times New Roman"/>
          <w:b/>
          <w:sz w:val="32"/>
          <w:szCs w:val="32"/>
        </w:rPr>
        <w:t>Contractions</w:t>
      </w:r>
      <w:r w:rsidRPr="00E21268">
        <w:rPr>
          <w:rFonts w:ascii="Times New Roman" w:hAnsi="Times New Roman"/>
          <w:b/>
          <w:sz w:val="32"/>
          <w:szCs w:val="32"/>
        </w:rPr>
        <w:tab/>
      </w:r>
    </w:p>
    <w:p w:rsidR="00372DD5" w:rsidRPr="00E21268" w:rsidRDefault="00372DD5" w:rsidP="00372DD5">
      <w:pPr>
        <w:pStyle w:val="ListParagraph"/>
        <w:tabs>
          <w:tab w:val="left" w:pos="4536"/>
          <w:tab w:val="left" w:pos="6946"/>
        </w:tabs>
        <w:ind w:left="0"/>
        <w:rPr>
          <w:rFonts w:ascii="Times New Roman" w:hAnsi="Times New Roman"/>
          <w:sz w:val="32"/>
          <w:szCs w:val="32"/>
        </w:rPr>
      </w:pPr>
      <w:r w:rsidRPr="00E21268">
        <w:rPr>
          <w:rFonts w:ascii="Times New Roman" w:hAnsi="Times New Roman"/>
          <w:sz w:val="32"/>
          <w:szCs w:val="32"/>
        </w:rPr>
        <w:t xml:space="preserve">         its</w:t>
      </w:r>
      <w:r w:rsidRPr="00E21268">
        <w:rPr>
          <w:rFonts w:ascii="Times New Roman" w:hAnsi="Times New Roman"/>
          <w:sz w:val="32"/>
          <w:szCs w:val="32"/>
        </w:rPr>
        <w:tab/>
        <w:t>it’s</w:t>
      </w:r>
    </w:p>
    <w:p w:rsidR="00372DD5" w:rsidRPr="00E21268" w:rsidRDefault="00372DD5" w:rsidP="00372DD5">
      <w:pPr>
        <w:pStyle w:val="ListParagraph"/>
        <w:tabs>
          <w:tab w:val="left" w:pos="4536"/>
          <w:tab w:val="left" w:pos="6946"/>
        </w:tabs>
        <w:rPr>
          <w:rFonts w:ascii="Times New Roman" w:hAnsi="Times New Roman"/>
          <w:sz w:val="32"/>
          <w:szCs w:val="32"/>
        </w:rPr>
      </w:pPr>
      <w:r w:rsidRPr="00E21268">
        <w:rPr>
          <w:rFonts w:ascii="Times New Roman" w:hAnsi="Times New Roman"/>
          <w:sz w:val="32"/>
          <w:szCs w:val="32"/>
        </w:rPr>
        <w:t>your</w:t>
      </w:r>
      <w:r w:rsidRPr="00E21268">
        <w:rPr>
          <w:rFonts w:ascii="Times New Roman" w:hAnsi="Times New Roman"/>
          <w:sz w:val="32"/>
          <w:szCs w:val="32"/>
        </w:rPr>
        <w:tab/>
        <w:t>you’re</w:t>
      </w:r>
    </w:p>
    <w:p w:rsidR="00372DD5" w:rsidRPr="00E21268" w:rsidRDefault="00372DD5" w:rsidP="00372DD5">
      <w:pPr>
        <w:pStyle w:val="ListParagraph"/>
        <w:tabs>
          <w:tab w:val="left" w:pos="4536"/>
          <w:tab w:val="left" w:pos="6946"/>
        </w:tabs>
        <w:rPr>
          <w:rFonts w:ascii="Times New Roman" w:hAnsi="Times New Roman"/>
          <w:sz w:val="32"/>
          <w:szCs w:val="32"/>
        </w:rPr>
      </w:pPr>
      <w:r w:rsidRPr="00E21268">
        <w:rPr>
          <w:rFonts w:ascii="Times New Roman" w:hAnsi="Times New Roman"/>
          <w:sz w:val="32"/>
          <w:szCs w:val="32"/>
        </w:rPr>
        <w:t>their</w:t>
      </w:r>
      <w:r w:rsidRPr="00E21268">
        <w:rPr>
          <w:rFonts w:ascii="Times New Roman" w:hAnsi="Times New Roman"/>
          <w:sz w:val="32"/>
          <w:szCs w:val="32"/>
        </w:rPr>
        <w:tab/>
        <w:t>they’re</w:t>
      </w:r>
    </w:p>
    <w:p w:rsidR="00372DD5" w:rsidRPr="00E21268" w:rsidRDefault="00372DD5" w:rsidP="00372DD5">
      <w:pPr>
        <w:pStyle w:val="ListParagraph"/>
        <w:tabs>
          <w:tab w:val="left" w:pos="4536"/>
          <w:tab w:val="left" w:pos="6946"/>
        </w:tabs>
        <w:rPr>
          <w:rFonts w:ascii="Times New Roman" w:hAnsi="Times New Roman"/>
          <w:sz w:val="32"/>
          <w:szCs w:val="32"/>
        </w:rPr>
      </w:pPr>
      <w:r w:rsidRPr="00E21268">
        <w:rPr>
          <w:rFonts w:ascii="Times New Roman" w:hAnsi="Times New Roman"/>
          <w:sz w:val="32"/>
          <w:szCs w:val="32"/>
        </w:rPr>
        <w:t>whose</w:t>
      </w:r>
      <w:r w:rsidRPr="00E21268">
        <w:rPr>
          <w:rFonts w:ascii="Times New Roman" w:hAnsi="Times New Roman"/>
          <w:sz w:val="32"/>
          <w:szCs w:val="32"/>
        </w:rPr>
        <w:tab/>
        <w:t>who’s</w:t>
      </w:r>
    </w:p>
    <w:p w:rsidR="00372DD5" w:rsidRPr="00E21268" w:rsidRDefault="00372DD5" w:rsidP="00372DD5">
      <w:pPr>
        <w:pStyle w:val="ListParagraph"/>
        <w:tabs>
          <w:tab w:val="left" w:pos="4536"/>
          <w:tab w:val="left" w:pos="6946"/>
        </w:tabs>
        <w:ind w:left="0"/>
        <w:rPr>
          <w:rFonts w:ascii="Times New Roman" w:hAnsi="Times New Roman"/>
          <w:b/>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The team celebrated </w:t>
      </w:r>
      <w:r w:rsidRPr="00E21268">
        <w:rPr>
          <w:rFonts w:ascii="Times New Roman" w:hAnsi="Times New Roman"/>
          <w:b/>
          <w:sz w:val="32"/>
          <w:szCs w:val="32"/>
        </w:rPr>
        <w:t xml:space="preserve">it’s </w:t>
      </w:r>
      <w:r w:rsidRPr="00E21268">
        <w:rPr>
          <w:rFonts w:ascii="Times New Roman" w:hAnsi="Times New Roman"/>
          <w:sz w:val="32"/>
          <w:szCs w:val="32"/>
        </w:rPr>
        <w:t>victory.</w:t>
      </w:r>
    </w:p>
    <w:p w:rsidR="00372DD5" w:rsidRPr="00E21268" w:rsidRDefault="00372DD5" w:rsidP="00372DD5">
      <w:pPr>
        <w:pStyle w:val="ListParagraph"/>
        <w:tabs>
          <w:tab w:val="left" w:pos="4536"/>
          <w:tab w:val="left" w:pos="6946"/>
        </w:tabs>
        <w:ind w:left="0"/>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team celebrated </w:t>
      </w:r>
      <w:r w:rsidRPr="00E21268">
        <w:rPr>
          <w:rFonts w:ascii="Times New Roman" w:hAnsi="Times New Roman"/>
          <w:b/>
          <w:sz w:val="32"/>
          <w:szCs w:val="32"/>
        </w:rPr>
        <w:t>its</w:t>
      </w:r>
      <w:r w:rsidRPr="00E21268">
        <w:rPr>
          <w:rFonts w:ascii="Times New Roman" w:hAnsi="Times New Roman"/>
          <w:sz w:val="32"/>
          <w:szCs w:val="32"/>
        </w:rPr>
        <w:t xml:space="preserve"> victory.</w:t>
      </w:r>
    </w:p>
    <w:p w:rsidR="00372DD5" w:rsidRPr="00E21268" w:rsidRDefault="00372DD5" w:rsidP="00372DD5">
      <w:pPr>
        <w:pStyle w:val="ListParagraph"/>
        <w:tabs>
          <w:tab w:val="left" w:pos="4536"/>
          <w:tab w:val="left" w:pos="6946"/>
        </w:tabs>
        <w:ind w:left="0"/>
        <w:rPr>
          <w:rFonts w:ascii="Times New Roman" w:hAnsi="Times New Roman"/>
          <w:b/>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w:t>
      </w:r>
      <w:r w:rsidRPr="00E21268">
        <w:rPr>
          <w:rFonts w:ascii="Times New Roman" w:hAnsi="Times New Roman"/>
          <w:b/>
          <w:sz w:val="32"/>
          <w:szCs w:val="32"/>
        </w:rPr>
        <w:t>Your</w:t>
      </w:r>
      <w:r w:rsidRPr="00E21268">
        <w:rPr>
          <w:rFonts w:ascii="Times New Roman" w:hAnsi="Times New Roman"/>
          <w:sz w:val="32"/>
          <w:szCs w:val="32"/>
        </w:rPr>
        <w:t xml:space="preserve"> late for the preps.</w:t>
      </w:r>
    </w:p>
    <w:p w:rsidR="00372DD5" w:rsidRPr="00E21268" w:rsidRDefault="00372DD5" w:rsidP="00372DD5">
      <w:pPr>
        <w:pStyle w:val="ListParagraph"/>
        <w:tabs>
          <w:tab w:val="left" w:pos="4536"/>
          <w:tab w:val="left" w:pos="6946"/>
        </w:tabs>
        <w:ind w:left="0"/>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w:t>
      </w:r>
      <w:r w:rsidRPr="00E21268">
        <w:rPr>
          <w:rFonts w:ascii="Times New Roman" w:hAnsi="Times New Roman"/>
          <w:b/>
          <w:sz w:val="32"/>
          <w:szCs w:val="32"/>
        </w:rPr>
        <w:t>You’re</w:t>
      </w:r>
      <w:r w:rsidRPr="00E21268">
        <w:rPr>
          <w:rFonts w:ascii="Times New Roman" w:hAnsi="Times New Roman"/>
          <w:sz w:val="32"/>
          <w:szCs w:val="32"/>
        </w:rPr>
        <w:t xml:space="preserve"> late for the preps.</w:t>
      </w:r>
    </w:p>
    <w:p w:rsidR="00372DD5" w:rsidRPr="00E21268" w:rsidRDefault="00372DD5" w:rsidP="00372DD5">
      <w:pPr>
        <w:pStyle w:val="ListParagraph"/>
        <w:tabs>
          <w:tab w:val="left" w:pos="4536"/>
          <w:tab w:val="left" w:pos="6946"/>
        </w:tabs>
        <w:ind w:left="0"/>
        <w:rPr>
          <w:rFonts w:ascii="Times New Roman" w:hAnsi="Times New Roman"/>
          <w:b/>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w:t>
      </w:r>
      <w:r w:rsidRPr="00E21268">
        <w:rPr>
          <w:rFonts w:ascii="Times New Roman" w:hAnsi="Times New Roman"/>
          <w:b/>
          <w:sz w:val="32"/>
          <w:szCs w:val="32"/>
        </w:rPr>
        <w:t>Whose</w:t>
      </w:r>
      <w:r w:rsidRPr="00E21268">
        <w:rPr>
          <w:rFonts w:ascii="Times New Roman" w:hAnsi="Times New Roman"/>
          <w:sz w:val="32"/>
          <w:szCs w:val="32"/>
        </w:rPr>
        <w:t xml:space="preserve"> the fastest runner in the world?</w:t>
      </w:r>
    </w:p>
    <w:p w:rsidR="00372DD5" w:rsidRPr="00E21268" w:rsidRDefault="00372DD5" w:rsidP="00372DD5">
      <w:pPr>
        <w:pStyle w:val="ListParagraph"/>
        <w:tabs>
          <w:tab w:val="left" w:pos="4536"/>
          <w:tab w:val="left" w:pos="6946"/>
        </w:tabs>
        <w:ind w:left="0"/>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w:t>
      </w:r>
      <w:r w:rsidRPr="00E21268">
        <w:rPr>
          <w:rFonts w:ascii="Times New Roman" w:hAnsi="Times New Roman"/>
          <w:b/>
          <w:sz w:val="32"/>
          <w:szCs w:val="32"/>
        </w:rPr>
        <w:t>Who’s</w:t>
      </w:r>
      <w:r w:rsidRPr="00E21268">
        <w:rPr>
          <w:rFonts w:ascii="Times New Roman" w:hAnsi="Times New Roman"/>
          <w:sz w:val="32"/>
          <w:szCs w:val="32"/>
        </w:rPr>
        <w:t xml:space="preserve"> the fastest runner in the world?</w:t>
      </w:r>
    </w:p>
    <w:p w:rsidR="00372DD5" w:rsidRPr="00E21268" w:rsidRDefault="00372DD5" w:rsidP="00372DD5">
      <w:pPr>
        <w:tabs>
          <w:tab w:val="left" w:pos="4536"/>
          <w:tab w:val="left" w:pos="6946"/>
        </w:tabs>
        <w:rPr>
          <w:rFonts w:ascii="Times New Roman" w:hAnsi="Times New Roman"/>
          <w:b/>
          <w:sz w:val="32"/>
          <w:szCs w:val="32"/>
        </w:rPr>
      </w:pPr>
      <w:r w:rsidRPr="00E21268">
        <w:rPr>
          <w:rFonts w:ascii="Times New Roman" w:hAnsi="Times New Roman"/>
          <w:b/>
          <w:sz w:val="32"/>
          <w:szCs w:val="32"/>
        </w:rPr>
        <w:t>Rules of using possessive pronouns and contractions correctly:</w:t>
      </w:r>
    </w:p>
    <w:p w:rsidR="00372DD5" w:rsidRPr="00E21268" w:rsidRDefault="00372DD5" w:rsidP="00372DD5">
      <w:pPr>
        <w:pStyle w:val="ListParagraph"/>
        <w:numPr>
          <w:ilvl w:val="0"/>
          <w:numId w:val="22"/>
        </w:numPr>
        <w:tabs>
          <w:tab w:val="left" w:pos="770"/>
          <w:tab w:val="left" w:pos="990"/>
          <w:tab w:val="left" w:pos="6946"/>
        </w:tabs>
        <w:ind w:left="770"/>
        <w:rPr>
          <w:rFonts w:ascii="Times New Roman" w:hAnsi="Times New Roman"/>
          <w:sz w:val="32"/>
          <w:szCs w:val="32"/>
        </w:rPr>
      </w:pPr>
      <w:r w:rsidRPr="00E21268">
        <w:rPr>
          <w:rFonts w:ascii="Times New Roman" w:hAnsi="Times New Roman"/>
          <w:sz w:val="32"/>
          <w:szCs w:val="32"/>
        </w:rPr>
        <w:t>If the word you want to use stands for two words, it is a contraction and needs an apostrophe.</w:t>
      </w:r>
    </w:p>
    <w:p w:rsidR="00372DD5" w:rsidRPr="00E21268" w:rsidRDefault="00372DD5" w:rsidP="00372DD5">
      <w:pPr>
        <w:pStyle w:val="ListParagraph"/>
        <w:numPr>
          <w:ilvl w:val="0"/>
          <w:numId w:val="22"/>
        </w:numPr>
        <w:tabs>
          <w:tab w:val="left" w:pos="770"/>
          <w:tab w:val="left" w:pos="6946"/>
        </w:tabs>
        <w:rPr>
          <w:rFonts w:ascii="Times New Roman" w:hAnsi="Times New Roman"/>
          <w:sz w:val="32"/>
          <w:szCs w:val="32"/>
        </w:rPr>
      </w:pPr>
      <w:r w:rsidRPr="00E21268">
        <w:rPr>
          <w:rFonts w:ascii="Times New Roman" w:hAnsi="Times New Roman"/>
          <w:sz w:val="32"/>
          <w:szCs w:val="32"/>
        </w:rPr>
        <w:t>Never use an apostrophe in a possessive pronoun.</w:t>
      </w:r>
    </w:p>
    <w:p w:rsidR="00372DD5" w:rsidRPr="00E21268" w:rsidRDefault="00372DD5" w:rsidP="00372DD5">
      <w:pPr>
        <w:tabs>
          <w:tab w:val="left" w:pos="4536"/>
          <w:tab w:val="left" w:pos="6946"/>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tabs>
          <w:tab w:val="left" w:pos="4536"/>
          <w:tab w:val="left" w:pos="6946"/>
        </w:tabs>
        <w:rPr>
          <w:rFonts w:ascii="Times New Roman" w:hAnsi="Times New Roman"/>
          <w:sz w:val="32"/>
          <w:szCs w:val="32"/>
        </w:rPr>
      </w:pPr>
      <w:r w:rsidRPr="00E21268">
        <w:rPr>
          <w:rFonts w:ascii="Times New Roman" w:hAnsi="Times New Roman"/>
          <w:sz w:val="32"/>
          <w:szCs w:val="32"/>
        </w:rPr>
        <w:t xml:space="preserve">Write the contractions for the following word pairs. </w:t>
      </w:r>
      <w:r w:rsidRPr="00E21268">
        <w:rPr>
          <w:rFonts w:ascii="Times New Roman" w:hAnsi="Times New Roman"/>
          <w:b/>
          <w:sz w:val="32"/>
          <w:szCs w:val="32"/>
        </w:rPr>
        <w:t>Example</w:t>
      </w:r>
      <w:r w:rsidRPr="00E21268">
        <w:rPr>
          <w:rFonts w:ascii="Times New Roman" w:hAnsi="Times New Roman"/>
          <w:sz w:val="32"/>
          <w:szCs w:val="32"/>
        </w:rPr>
        <w:t>: It has = it’s</w:t>
      </w:r>
    </w:p>
    <w:p w:rsidR="00372DD5" w:rsidRPr="00E21268" w:rsidRDefault="00372DD5" w:rsidP="00372DD5">
      <w:pPr>
        <w:pStyle w:val="ListParagraph"/>
        <w:tabs>
          <w:tab w:val="left" w:pos="770"/>
          <w:tab w:val="left" w:pos="3630"/>
        </w:tabs>
        <w:ind w:left="360"/>
        <w:rPr>
          <w:rFonts w:ascii="Times New Roman" w:hAnsi="Times New Roman"/>
          <w:sz w:val="32"/>
          <w:szCs w:val="32"/>
        </w:rPr>
      </w:pPr>
      <w:r w:rsidRPr="00E21268">
        <w:rPr>
          <w:rFonts w:ascii="Times New Roman" w:hAnsi="Times New Roman"/>
          <w:sz w:val="32"/>
          <w:szCs w:val="32"/>
        </w:rPr>
        <w:t xml:space="preserve">1. You will </w:t>
      </w:r>
      <w:r w:rsidRPr="00E21268">
        <w:rPr>
          <w:rFonts w:ascii="Times New Roman" w:hAnsi="Times New Roman"/>
          <w:sz w:val="32"/>
          <w:szCs w:val="32"/>
        </w:rPr>
        <w:tab/>
        <w:t>3. He had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5. You have</w:t>
      </w:r>
    </w:p>
    <w:p w:rsidR="00372DD5" w:rsidRPr="00E21268" w:rsidRDefault="00372DD5" w:rsidP="00372DD5">
      <w:pPr>
        <w:pStyle w:val="ListParagraph"/>
        <w:tabs>
          <w:tab w:val="left" w:pos="770"/>
          <w:tab w:val="left" w:pos="3630"/>
          <w:tab w:val="left" w:pos="4924"/>
          <w:tab w:val="left" w:pos="4950"/>
          <w:tab w:val="left" w:pos="5709"/>
        </w:tabs>
        <w:ind w:left="0"/>
        <w:rPr>
          <w:rFonts w:ascii="Times New Roman" w:hAnsi="Times New Roman"/>
          <w:sz w:val="32"/>
          <w:szCs w:val="32"/>
        </w:rPr>
      </w:pPr>
      <w:r w:rsidRPr="00E21268">
        <w:rPr>
          <w:rFonts w:ascii="Times New Roman" w:hAnsi="Times New Roman"/>
          <w:sz w:val="32"/>
          <w:szCs w:val="32"/>
        </w:rPr>
        <w:t xml:space="preserve">     2. We would </w:t>
      </w:r>
      <w:r w:rsidRPr="00E21268">
        <w:rPr>
          <w:rFonts w:ascii="Times New Roman" w:hAnsi="Times New Roman"/>
          <w:sz w:val="32"/>
          <w:szCs w:val="32"/>
        </w:rPr>
        <w:tab/>
        <w:t>4. I am</w:t>
      </w:r>
      <w:r w:rsidRPr="00E21268">
        <w:rPr>
          <w:rFonts w:ascii="Times New Roman" w:hAnsi="Times New Roman"/>
          <w:sz w:val="32"/>
          <w:szCs w:val="32"/>
        </w:rPr>
        <w:tab/>
        <w:t xml:space="preserve">    </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They will</w:t>
      </w:r>
    </w:p>
    <w:p w:rsidR="00372DD5" w:rsidRPr="00E21268" w:rsidRDefault="00372DD5" w:rsidP="00372DD5">
      <w:pPr>
        <w:tabs>
          <w:tab w:val="left" w:pos="2835"/>
          <w:tab w:val="left" w:pos="5387"/>
        </w:tabs>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tabs>
          <w:tab w:val="left" w:pos="2835"/>
          <w:tab w:val="left" w:pos="5387"/>
        </w:tabs>
        <w:rPr>
          <w:rFonts w:ascii="Times New Roman" w:hAnsi="Times New Roman"/>
          <w:b/>
          <w:sz w:val="32"/>
          <w:szCs w:val="32"/>
        </w:rPr>
      </w:pPr>
      <w:r w:rsidRPr="00E21268">
        <w:rPr>
          <w:rFonts w:ascii="Times New Roman" w:hAnsi="Times New Roman"/>
          <w:sz w:val="32"/>
          <w:szCs w:val="32"/>
        </w:rPr>
        <w:t>What pronoun and verb make up each of the following contractions?</w:t>
      </w:r>
    </w:p>
    <w:p w:rsidR="00372DD5" w:rsidRPr="00E21268" w:rsidRDefault="00372DD5" w:rsidP="00372DD5">
      <w:pPr>
        <w:tabs>
          <w:tab w:val="left" w:pos="2835"/>
          <w:tab w:val="left" w:pos="5387"/>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It’s = it is, it has</w:t>
      </w:r>
    </w:p>
    <w:p w:rsidR="00372DD5" w:rsidRPr="00E21268" w:rsidRDefault="00372DD5" w:rsidP="00372DD5">
      <w:pPr>
        <w:pStyle w:val="ListParagraph"/>
        <w:tabs>
          <w:tab w:val="left" w:pos="770"/>
          <w:tab w:val="left" w:pos="3630"/>
        </w:tabs>
        <w:ind w:left="0"/>
        <w:rPr>
          <w:rFonts w:ascii="Times New Roman" w:hAnsi="Times New Roman"/>
          <w:sz w:val="32"/>
          <w:szCs w:val="32"/>
        </w:rPr>
      </w:pPr>
      <w:r w:rsidRPr="00E21268">
        <w:rPr>
          <w:rFonts w:ascii="Times New Roman" w:hAnsi="Times New Roman"/>
          <w:sz w:val="32"/>
          <w:szCs w:val="32"/>
        </w:rPr>
        <w:t xml:space="preserve">     1. I’ll</w:t>
      </w:r>
      <w:r w:rsidRPr="00E21268">
        <w:rPr>
          <w:rFonts w:ascii="Times New Roman" w:hAnsi="Times New Roman"/>
          <w:sz w:val="32"/>
          <w:szCs w:val="32"/>
        </w:rPr>
        <w:tab/>
        <w:t>3. you’d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5. they’re</w:t>
      </w:r>
    </w:p>
    <w:p w:rsidR="00372DD5" w:rsidRPr="00E21268" w:rsidRDefault="00372DD5" w:rsidP="00372DD5">
      <w:pPr>
        <w:pStyle w:val="ListParagraph"/>
        <w:tabs>
          <w:tab w:val="left" w:pos="770"/>
          <w:tab w:val="left" w:pos="3630"/>
        </w:tabs>
        <w:ind w:left="0"/>
        <w:rPr>
          <w:rFonts w:ascii="Times New Roman" w:hAnsi="Times New Roman"/>
          <w:sz w:val="32"/>
          <w:szCs w:val="32"/>
        </w:rPr>
      </w:pPr>
      <w:r w:rsidRPr="00E21268">
        <w:rPr>
          <w:rFonts w:ascii="Times New Roman" w:hAnsi="Times New Roman"/>
          <w:sz w:val="32"/>
          <w:szCs w:val="32"/>
        </w:rPr>
        <w:t xml:space="preserve">     2. we’re</w:t>
      </w:r>
      <w:r w:rsidRPr="00E21268">
        <w:rPr>
          <w:rFonts w:ascii="Times New Roman" w:hAnsi="Times New Roman"/>
          <w:sz w:val="32"/>
          <w:szCs w:val="32"/>
        </w:rPr>
        <w:tab/>
        <w:t>4. he’s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she’d</w:t>
      </w:r>
    </w:p>
    <w:p w:rsidR="00372DD5" w:rsidRPr="00E21268" w:rsidRDefault="00372DD5" w:rsidP="00372DD5">
      <w:pPr>
        <w:tabs>
          <w:tab w:val="left" w:pos="2127"/>
        </w:tabs>
        <w:rPr>
          <w:rFonts w:ascii="Times New Roman" w:hAnsi="Times New Roman"/>
          <w:b/>
          <w:sz w:val="32"/>
          <w:szCs w:val="32"/>
        </w:rPr>
      </w:pPr>
      <w:r w:rsidRPr="00E21268">
        <w:rPr>
          <w:rFonts w:ascii="Times New Roman" w:hAnsi="Times New Roman"/>
          <w:b/>
          <w:sz w:val="32"/>
          <w:szCs w:val="32"/>
        </w:rPr>
        <w:t>Exercise 7</w:t>
      </w:r>
    </w:p>
    <w:p w:rsidR="00372DD5" w:rsidRPr="00E21268" w:rsidRDefault="00372DD5" w:rsidP="00372DD5">
      <w:pPr>
        <w:tabs>
          <w:tab w:val="left" w:pos="2127"/>
        </w:tabs>
        <w:rPr>
          <w:rFonts w:ascii="Times New Roman" w:hAnsi="Times New Roman"/>
          <w:sz w:val="32"/>
          <w:szCs w:val="32"/>
        </w:rPr>
      </w:pPr>
      <w:r w:rsidRPr="00E21268">
        <w:rPr>
          <w:rFonts w:ascii="Times New Roman" w:hAnsi="Times New Roman"/>
          <w:sz w:val="32"/>
          <w:szCs w:val="32"/>
        </w:rPr>
        <w:t>Choose the correct word given in brackets in the following sentences.</w:t>
      </w:r>
    </w:p>
    <w:p w:rsidR="00372DD5" w:rsidRPr="00E21268" w:rsidRDefault="00372DD5" w:rsidP="00372DD5">
      <w:pPr>
        <w:pStyle w:val="ListParagraph"/>
        <w:numPr>
          <w:ilvl w:val="0"/>
          <w:numId w:val="25"/>
        </w:numPr>
        <w:tabs>
          <w:tab w:val="left" w:pos="770"/>
        </w:tabs>
        <w:rPr>
          <w:rFonts w:ascii="Times New Roman" w:hAnsi="Times New Roman"/>
          <w:sz w:val="32"/>
          <w:szCs w:val="32"/>
        </w:rPr>
      </w:pPr>
      <w:r w:rsidRPr="00E21268">
        <w:rPr>
          <w:rFonts w:ascii="Times New Roman" w:hAnsi="Times New Roman"/>
          <w:sz w:val="32"/>
          <w:szCs w:val="32"/>
        </w:rPr>
        <w:t>The Kenyan government has worked hard to improve (its, it’s) educational system.</w:t>
      </w:r>
    </w:p>
    <w:p w:rsidR="00372DD5" w:rsidRPr="00E21268" w:rsidRDefault="00372DD5" w:rsidP="00372DD5">
      <w:pPr>
        <w:pStyle w:val="ListParagraph"/>
        <w:numPr>
          <w:ilvl w:val="0"/>
          <w:numId w:val="25"/>
        </w:numPr>
        <w:tabs>
          <w:tab w:val="left" w:pos="770"/>
        </w:tabs>
        <w:rPr>
          <w:rFonts w:ascii="Times New Roman" w:hAnsi="Times New Roman"/>
          <w:sz w:val="32"/>
          <w:szCs w:val="32"/>
        </w:rPr>
      </w:pPr>
      <w:r w:rsidRPr="00E21268">
        <w:rPr>
          <w:rFonts w:ascii="Times New Roman" w:hAnsi="Times New Roman"/>
          <w:sz w:val="32"/>
          <w:szCs w:val="32"/>
        </w:rPr>
        <w:t>(Whose, Who’s) going to decide where the guests will sleep?</w:t>
      </w:r>
    </w:p>
    <w:p w:rsidR="00372DD5" w:rsidRPr="00E21268" w:rsidRDefault="00372DD5" w:rsidP="00372DD5">
      <w:pPr>
        <w:pStyle w:val="ListParagraph"/>
        <w:numPr>
          <w:ilvl w:val="0"/>
          <w:numId w:val="25"/>
        </w:numPr>
        <w:tabs>
          <w:tab w:val="left" w:pos="770"/>
        </w:tabs>
        <w:rPr>
          <w:rFonts w:ascii="Times New Roman" w:hAnsi="Times New Roman"/>
          <w:sz w:val="32"/>
          <w:szCs w:val="32"/>
        </w:rPr>
      </w:pPr>
      <w:r w:rsidRPr="00E21268">
        <w:rPr>
          <w:rFonts w:ascii="Times New Roman" w:hAnsi="Times New Roman"/>
          <w:sz w:val="32"/>
          <w:szCs w:val="32"/>
        </w:rPr>
        <w:t>(Their, They’re) learning French in their school.</w:t>
      </w:r>
    </w:p>
    <w:p w:rsidR="00372DD5" w:rsidRPr="00E21268" w:rsidRDefault="00372DD5" w:rsidP="00372DD5">
      <w:pPr>
        <w:pStyle w:val="ListParagraph"/>
        <w:numPr>
          <w:ilvl w:val="0"/>
          <w:numId w:val="25"/>
        </w:numPr>
        <w:tabs>
          <w:tab w:val="left" w:pos="770"/>
        </w:tabs>
        <w:rPr>
          <w:rFonts w:ascii="Times New Roman" w:hAnsi="Times New Roman"/>
          <w:sz w:val="32"/>
          <w:szCs w:val="32"/>
        </w:rPr>
      </w:pPr>
      <w:r w:rsidRPr="00E21268">
        <w:rPr>
          <w:rFonts w:ascii="Times New Roman" w:hAnsi="Times New Roman"/>
          <w:sz w:val="32"/>
          <w:szCs w:val="32"/>
        </w:rPr>
        <w:t>Only students (whose, who’s) scores are excellent will join national schools.</w:t>
      </w:r>
    </w:p>
    <w:p w:rsidR="00372DD5" w:rsidRPr="00E21268" w:rsidRDefault="00372DD5" w:rsidP="00372DD5">
      <w:pPr>
        <w:pStyle w:val="ListParagraph"/>
        <w:numPr>
          <w:ilvl w:val="0"/>
          <w:numId w:val="25"/>
        </w:numPr>
        <w:tabs>
          <w:tab w:val="left" w:pos="770"/>
        </w:tabs>
        <w:rPr>
          <w:rFonts w:ascii="Times New Roman" w:hAnsi="Times New Roman"/>
          <w:sz w:val="32"/>
          <w:szCs w:val="32"/>
        </w:rPr>
      </w:pPr>
      <w:r w:rsidRPr="00E21268">
        <w:rPr>
          <w:rFonts w:ascii="Times New Roman" w:hAnsi="Times New Roman"/>
          <w:sz w:val="32"/>
          <w:szCs w:val="32"/>
        </w:rPr>
        <w:t>(Its, It’s) been estimated that about 8 million Kenyans are living with HIV AIDS.</w:t>
      </w:r>
    </w:p>
    <w:p w:rsidR="00D1170C" w:rsidRDefault="00D1170C" w:rsidP="00372DD5">
      <w:pPr>
        <w:tabs>
          <w:tab w:val="left" w:pos="2127"/>
        </w:tabs>
        <w:rPr>
          <w:rFonts w:ascii="Times New Roman" w:hAnsi="Times New Roman"/>
          <w:b/>
          <w:sz w:val="32"/>
          <w:szCs w:val="32"/>
        </w:rPr>
      </w:pPr>
    </w:p>
    <w:p w:rsidR="00D1170C" w:rsidRDefault="00D1170C" w:rsidP="00372DD5">
      <w:pPr>
        <w:tabs>
          <w:tab w:val="left" w:pos="2127"/>
        </w:tabs>
        <w:rPr>
          <w:rFonts w:ascii="Times New Roman" w:hAnsi="Times New Roman"/>
          <w:b/>
          <w:sz w:val="32"/>
          <w:szCs w:val="32"/>
        </w:rPr>
      </w:pPr>
    </w:p>
    <w:p w:rsidR="00D1170C" w:rsidRDefault="00D1170C" w:rsidP="00372DD5">
      <w:pPr>
        <w:tabs>
          <w:tab w:val="left" w:pos="2127"/>
        </w:tabs>
        <w:rPr>
          <w:rFonts w:ascii="Times New Roman" w:hAnsi="Times New Roman"/>
          <w:b/>
          <w:sz w:val="32"/>
          <w:szCs w:val="32"/>
        </w:rPr>
      </w:pPr>
    </w:p>
    <w:p w:rsidR="00372DD5" w:rsidRPr="00E21268" w:rsidRDefault="00372DD5" w:rsidP="00372DD5">
      <w:pPr>
        <w:tabs>
          <w:tab w:val="left" w:pos="2127"/>
        </w:tabs>
        <w:rPr>
          <w:rFonts w:ascii="Times New Roman" w:hAnsi="Times New Roman"/>
          <w:b/>
          <w:sz w:val="32"/>
          <w:szCs w:val="32"/>
        </w:rPr>
      </w:pPr>
      <w:r w:rsidRPr="00E21268">
        <w:rPr>
          <w:rFonts w:ascii="Times New Roman" w:hAnsi="Times New Roman"/>
          <w:b/>
          <w:sz w:val="32"/>
          <w:szCs w:val="32"/>
        </w:rPr>
        <w:lastRenderedPageBreak/>
        <w:t>INDEFINITE PRONOUNS</w:t>
      </w:r>
    </w:p>
    <w:p w:rsidR="00372DD5" w:rsidRPr="00E21268" w:rsidRDefault="00372DD5" w:rsidP="00372DD5">
      <w:pPr>
        <w:tabs>
          <w:tab w:val="left" w:pos="2127"/>
        </w:tabs>
        <w:ind w:firstLine="400"/>
        <w:rPr>
          <w:rFonts w:ascii="Times New Roman" w:hAnsi="Times New Roman"/>
          <w:sz w:val="32"/>
          <w:szCs w:val="32"/>
        </w:rPr>
      </w:pPr>
      <w:r w:rsidRPr="00E21268">
        <w:rPr>
          <w:rFonts w:ascii="Times New Roman" w:hAnsi="Times New Roman"/>
          <w:sz w:val="32"/>
          <w:szCs w:val="32"/>
        </w:rPr>
        <w:t xml:space="preserve">An </w:t>
      </w:r>
      <w:r w:rsidRPr="00E21268">
        <w:rPr>
          <w:rFonts w:ascii="Times New Roman" w:hAnsi="Times New Roman"/>
          <w:b/>
          <w:sz w:val="32"/>
          <w:szCs w:val="32"/>
        </w:rPr>
        <w:t>indefinite pronoun</w:t>
      </w:r>
      <w:r w:rsidRPr="00E21268">
        <w:rPr>
          <w:rFonts w:ascii="Times New Roman" w:hAnsi="Times New Roman"/>
          <w:sz w:val="32"/>
          <w:szCs w:val="32"/>
        </w:rPr>
        <w:t xml:space="preserve"> is a pronoun that </w:t>
      </w:r>
      <w:r w:rsidRPr="00E21268">
        <w:rPr>
          <w:rFonts w:ascii="Times New Roman" w:hAnsi="Times New Roman"/>
          <w:b/>
          <w:sz w:val="32"/>
          <w:szCs w:val="32"/>
        </w:rPr>
        <w:t>does not refer to a specific person or thing</w:t>
      </w:r>
      <w:r w:rsidRPr="00E21268">
        <w:rPr>
          <w:rFonts w:ascii="Times New Roman" w:hAnsi="Times New Roman"/>
          <w:sz w:val="32"/>
          <w:szCs w:val="32"/>
        </w:rPr>
        <w:t>.</w:t>
      </w:r>
    </w:p>
    <w:p w:rsidR="00372DD5" w:rsidRPr="00E21268" w:rsidRDefault="00372DD5" w:rsidP="00372DD5">
      <w:pPr>
        <w:tabs>
          <w:tab w:val="left" w:pos="2127"/>
        </w:tabs>
        <w:ind w:firstLine="400"/>
        <w:rPr>
          <w:rFonts w:ascii="Times New Roman" w:hAnsi="Times New Roman"/>
          <w:sz w:val="32"/>
          <w:szCs w:val="32"/>
        </w:rPr>
      </w:pPr>
      <w:r w:rsidRPr="00E21268">
        <w:rPr>
          <w:rFonts w:ascii="Times New Roman" w:hAnsi="Times New Roman"/>
          <w:sz w:val="32"/>
          <w:szCs w:val="32"/>
        </w:rPr>
        <w:t>In English, there are singular indefinite pronouns, plural indefinite and both singular and plural indefinite pronouns.</w:t>
      </w:r>
    </w:p>
    <w:p w:rsidR="00372DD5" w:rsidRPr="00E21268" w:rsidRDefault="00372DD5" w:rsidP="00372DD5">
      <w:pPr>
        <w:tabs>
          <w:tab w:val="left" w:pos="2127"/>
        </w:tabs>
        <w:rPr>
          <w:rFonts w:ascii="Times New Roman" w:hAnsi="Times New Roman"/>
          <w:b/>
          <w:sz w:val="32"/>
          <w:szCs w:val="32"/>
        </w:rPr>
      </w:pPr>
      <w:r w:rsidRPr="00E21268">
        <w:rPr>
          <w:rFonts w:ascii="Times New Roman" w:hAnsi="Times New Roman"/>
          <w:b/>
          <w:sz w:val="32"/>
          <w:szCs w:val="32"/>
        </w:rPr>
        <w:t>Singular Indefinite Pronouns</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another</w:t>
      </w:r>
      <w:r w:rsidRPr="00E21268">
        <w:rPr>
          <w:rFonts w:ascii="Times New Roman" w:hAnsi="Times New Roman"/>
          <w:sz w:val="32"/>
          <w:szCs w:val="32"/>
        </w:rPr>
        <w:tab/>
        <w:t>anything</w:t>
      </w:r>
      <w:r w:rsidRPr="00E21268">
        <w:rPr>
          <w:rFonts w:ascii="Times New Roman" w:hAnsi="Times New Roman"/>
          <w:sz w:val="32"/>
          <w:szCs w:val="32"/>
        </w:rPr>
        <w:tab/>
        <w:t>everybody</w:t>
      </w:r>
      <w:r w:rsidRPr="00E21268">
        <w:rPr>
          <w:rFonts w:ascii="Times New Roman" w:hAnsi="Times New Roman"/>
          <w:sz w:val="32"/>
          <w:szCs w:val="32"/>
        </w:rPr>
        <w:tab/>
        <w:t xml:space="preserve"> neither</w:t>
      </w:r>
      <w:r w:rsidRPr="00E21268">
        <w:rPr>
          <w:rFonts w:ascii="Times New Roman" w:hAnsi="Times New Roman"/>
          <w:sz w:val="32"/>
          <w:szCs w:val="32"/>
        </w:rPr>
        <w:tab/>
        <w:t>one</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anybody</w:t>
      </w:r>
      <w:r w:rsidRPr="00E21268">
        <w:rPr>
          <w:rFonts w:ascii="Times New Roman" w:hAnsi="Times New Roman"/>
          <w:sz w:val="32"/>
          <w:szCs w:val="32"/>
        </w:rPr>
        <w:tab/>
        <w:t>each</w:t>
      </w:r>
      <w:r w:rsidRPr="00E21268">
        <w:rPr>
          <w:rFonts w:ascii="Times New Roman" w:hAnsi="Times New Roman"/>
          <w:sz w:val="32"/>
          <w:szCs w:val="32"/>
        </w:rPr>
        <w:tab/>
        <w:t>everyone</w:t>
      </w:r>
      <w:r w:rsidRPr="00E21268">
        <w:rPr>
          <w:rFonts w:ascii="Times New Roman" w:hAnsi="Times New Roman"/>
          <w:sz w:val="32"/>
          <w:szCs w:val="32"/>
        </w:rPr>
        <w:tab/>
        <w:t xml:space="preserve"> nobody</w:t>
      </w:r>
      <w:r w:rsidRPr="00E21268">
        <w:rPr>
          <w:rFonts w:ascii="Times New Roman" w:hAnsi="Times New Roman"/>
          <w:sz w:val="32"/>
          <w:szCs w:val="32"/>
        </w:rPr>
        <w:tab/>
        <w:t>somebody</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anymore</w:t>
      </w:r>
      <w:r w:rsidRPr="00E21268">
        <w:rPr>
          <w:rFonts w:ascii="Times New Roman" w:hAnsi="Times New Roman"/>
          <w:sz w:val="32"/>
          <w:szCs w:val="32"/>
        </w:rPr>
        <w:tab/>
        <w:t>either</w:t>
      </w:r>
      <w:r w:rsidRPr="00E21268">
        <w:rPr>
          <w:rFonts w:ascii="Times New Roman" w:hAnsi="Times New Roman"/>
          <w:sz w:val="32"/>
          <w:szCs w:val="32"/>
        </w:rPr>
        <w:tab/>
        <w:t>everything</w:t>
      </w:r>
      <w:r w:rsidRPr="00E21268">
        <w:rPr>
          <w:rFonts w:ascii="Times New Roman" w:hAnsi="Times New Roman"/>
          <w:sz w:val="32"/>
          <w:szCs w:val="32"/>
        </w:rPr>
        <w:tab/>
        <w:t xml:space="preserve"> no one</w:t>
      </w:r>
      <w:r w:rsidRPr="00E21268">
        <w:rPr>
          <w:rFonts w:ascii="Times New Roman" w:hAnsi="Times New Roman"/>
          <w:sz w:val="32"/>
          <w:szCs w:val="32"/>
        </w:rPr>
        <w:tab/>
        <w:t>someone.</w:t>
      </w:r>
    </w:p>
    <w:p w:rsidR="00372DD5" w:rsidRDefault="00372DD5" w:rsidP="00372DD5">
      <w:pPr>
        <w:tabs>
          <w:tab w:val="left" w:pos="2127"/>
          <w:tab w:val="left" w:pos="3686"/>
          <w:tab w:val="left" w:pos="5387"/>
          <w:tab w:val="left" w:pos="7088"/>
        </w:tabs>
        <w:ind w:firstLine="400"/>
        <w:rPr>
          <w:rFonts w:ascii="Times New Roman" w:hAnsi="Times New Roman"/>
          <w:sz w:val="32"/>
          <w:szCs w:val="32"/>
        </w:rPr>
      </w:pPr>
      <w:r w:rsidRPr="00E21268">
        <w:rPr>
          <w:rFonts w:ascii="Times New Roman" w:hAnsi="Times New Roman"/>
          <w:sz w:val="32"/>
          <w:szCs w:val="32"/>
        </w:rPr>
        <w:t>An indefinite pronoun must agree with its verbs and in number with its possessive pronoun. The above indefinite pronouns are used with singular verbs. They are also used with singular possessive pronouns.</w:t>
      </w:r>
    </w:p>
    <w:p w:rsidR="00372DD5" w:rsidRPr="00E21268" w:rsidRDefault="00372DD5" w:rsidP="00372DD5">
      <w:pPr>
        <w:tabs>
          <w:tab w:val="left" w:pos="0"/>
          <w:tab w:val="left" w:pos="220"/>
          <w:tab w:val="left" w:pos="3686"/>
          <w:tab w:val="left" w:pos="5387"/>
          <w:tab w:val="left" w:pos="7088"/>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660"/>
          <w:tab w:val="left" w:pos="3686"/>
          <w:tab w:val="left" w:pos="5387"/>
          <w:tab w:val="left" w:pos="7088"/>
        </w:tabs>
        <w:rPr>
          <w:rFonts w:ascii="Times New Roman" w:hAnsi="Times New Roman"/>
          <w:sz w:val="32"/>
          <w:szCs w:val="32"/>
        </w:rPr>
      </w:pPr>
      <w:r w:rsidRPr="00E21268">
        <w:rPr>
          <w:rFonts w:ascii="Times New Roman" w:hAnsi="Times New Roman"/>
          <w:b/>
          <w:sz w:val="32"/>
          <w:szCs w:val="32"/>
        </w:rPr>
        <w:t>Agreement with verbs</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Everyone </w:t>
      </w:r>
      <w:r w:rsidRPr="00E21268">
        <w:rPr>
          <w:rFonts w:ascii="Times New Roman" w:hAnsi="Times New Roman"/>
          <w:b/>
          <w:sz w:val="32"/>
          <w:szCs w:val="32"/>
        </w:rPr>
        <w:t>has</w:t>
      </w:r>
      <w:r w:rsidRPr="00E21268">
        <w:rPr>
          <w:rFonts w:ascii="Times New Roman" w:hAnsi="Times New Roman"/>
          <w:sz w:val="32"/>
          <w:szCs w:val="32"/>
        </w:rPr>
        <w:t xml:space="preserve"> heard of Lake Turkana.</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Everyone </w:t>
      </w:r>
      <w:r w:rsidRPr="00E21268">
        <w:rPr>
          <w:rFonts w:ascii="Times New Roman" w:hAnsi="Times New Roman"/>
          <w:b/>
          <w:sz w:val="32"/>
          <w:szCs w:val="32"/>
        </w:rPr>
        <w:t>have</w:t>
      </w:r>
      <w:r w:rsidRPr="00E21268">
        <w:rPr>
          <w:rFonts w:ascii="Times New Roman" w:hAnsi="Times New Roman"/>
          <w:sz w:val="32"/>
          <w:szCs w:val="32"/>
        </w:rPr>
        <w:t xml:space="preserve"> heard of Lake Turkana.</w:t>
      </w:r>
    </w:p>
    <w:p w:rsidR="00372DD5" w:rsidRPr="00E21268" w:rsidRDefault="00372DD5" w:rsidP="00372DD5">
      <w:pPr>
        <w:tabs>
          <w:tab w:val="left" w:pos="770"/>
          <w:tab w:val="left" w:pos="5387"/>
          <w:tab w:val="left" w:pos="7088"/>
        </w:tabs>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Nobody </w:t>
      </w:r>
      <w:r w:rsidRPr="00E21268">
        <w:rPr>
          <w:rFonts w:ascii="Times New Roman" w:hAnsi="Times New Roman"/>
          <w:b/>
          <w:sz w:val="32"/>
          <w:szCs w:val="32"/>
        </w:rPr>
        <w:t>knows</w:t>
      </w:r>
      <w:r w:rsidRPr="00E21268">
        <w:rPr>
          <w:rFonts w:ascii="Times New Roman" w:hAnsi="Times New Roman"/>
          <w:sz w:val="32"/>
          <w:szCs w:val="32"/>
        </w:rPr>
        <w:t xml:space="preserve"> what happened to Samuel Wanjiru.</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Nobody </w:t>
      </w:r>
      <w:r w:rsidRPr="00E21268">
        <w:rPr>
          <w:rFonts w:ascii="Times New Roman" w:hAnsi="Times New Roman"/>
          <w:b/>
          <w:sz w:val="32"/>
          <w:szCs w:val="32"/>
        </w:rPr>
        <w:t>know</w:t>
      </w:r>
      <w:r w:rsidRPr="00E21268">
        <w:rPr>
          <w:rFonts w:ascii="Times New Roman" w:hAnsi="Times New Roman"/>
          <w:sz w:val="32"/>
          <w:szCs w:val="32"/>
        </w:rPr>
        <w:t xml:space="preserve"> what happened to Samuel Wanjiru.</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Everything about the old man </w:t>
      </w:r>
      <w:r w:rsidRPr="00E21268">
        <w:rPr>
          <w:rFonts w:ascii="Times New Roman" w:hAnsi="Times New Roman"/>
          <w:b/>
          <w:sz w:val="32"/>
          <w:szCs w:val="32"/>
        </w:rPr>
        <w:t>remains</w:t>
      </w:r>
      <w:r w:rsidRPr="00E21268">
        <w:rPr>
          <w:rFonts w:ascii="Times New Roman" w:hAnsi="Times New Roman"/>
          <w:sz w:val="32"/>
          <w:szCs w:val="32"/>
        </w:rPr>
        <w:t xml:space="preserve"> a mystery.</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Everything about the old man </w:t>
      </w:r>
      <w:r w:rsidRPr="00E21268">
        <w:rPr>
          <w:rFonts w:ascii="Times New Roman" w:hAnsi="Times New Roman"/>
          <w:b/>
          <w:sz w:val="32"/>
          <w:szCs w:val="32"/>
        </w:rPr>
        <w:t>remain</w:t>
      </w:r>
      <w:r w:rsidRPr="00E21268">
        <w:rPr>
          <w:rFonts w:ascii="Times New Roman" w:hAnsi="Times New Roman"/>
          <w:sz w:val="32"/>
          <w:szCs w:val="32"/>
        </w:rPr>
        <w:t xml:space="preserve"> a mystery.</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Agreement in number with possessive pronouns</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Neither believed </w:t>
      </w:r>
      <w:r w:rsidRPr="00E21268">
        <w:rPr>
          <w:rFonts w:ascii="Times New Roman" w:hAnsi="Times New Roman"/>
          <w:b/>
          <w:sz w:val="32"/>
          <w:szCs w:val="32"/>
        </w:rPr>
        <w:t>his/her</w:t>
      </w:r>
      <w:r w:rsidRPr="00E21268">
        <w:rPr>
          <w:rFonts w:ascii="Times New Roman" w:hAnsi="Times New Roman"/>
          <w:sz w:val="32"/>
          <w:szCs w:val="32"/>
        </w:rPr>
        <w:t xml:space="preserve"> eyes.</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Neither believed </w:t>
      </w:r>
      <w:r w:rsidRPr="00E21268">
        <w:rPr>
          <w:rFonts w:ascii="Times New Roman" w:hAnsi="Times New Roman"/>
          <w:b/>
          <w:sz w:val="32"/>
          <w:szCs w:val="32"/>
        </w:rPr>
        <w:t xml:space="preserve">their </w:t>
      </w:r>
      <w:r w:rsidRPr="00E21268">
        <w:rPr>
          <w:rFonts w:ascii="Times New Roman" w:hAnsi="Times New Roman"/>
          <w:sz w:val="32"/>
          <w:szCs w:val="32"/>
        </w:rPr>
        <w:t>eyes.</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Each strained </w:t>
      </w:r>
      <w:r w:rsidRPr="00E21268">
        <w:rPr>
          <w:rFonts w:ascii="Times New Roman" w:hAnsi="Times New Roman"/>
          <w:b/>
          <w:sz w:val="32"/>
          <w:szCs w:val="32"/>
        </w:rPr>
        <w:t>his/her</w:t>
      </w:r>
      <w:r w:rsidRPr="00E21268">
        <w:rPr>
          <w:rFonts w:ascii="Times New Roman" w:hAnsi="Times New Roman"/>
          <w:sz w:val="32"/>
          <w:szCs w:val="32"/>
        </w:rPr>
        <w:t xml:space="preserve"> neck to see.</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Each strained </w:t>
      </w:r>
      <w:r w:rsidRPr="00E21268">
        <w:rPr>
          <w:rFonts w:ascii="Times New Roman" w:hAnsi="Times New Roman"/>
          <w:b/>
          <w:sz w:val="32"/>
          <w:szCs w:val="32"/>
        </w:rPr>
        <w:t>their</w:t>
      </w:r>
      <w:r w:rsidRPr="00E21268">
        <w:rPr>
          <w:rFonts w:ascii="Times New Roman" w:hAnsi="Times New Roman"/>
          <w:sz w:val="32"/>
          <w:szCs w:val="32"/>
        </w:rPr>
        <w:t xml:space="preserve"> neck to see.</w:t>
      </w:r>
    </w:p>
    <w:p w:rsidR="00372DD5" w:rsidRPr="00E21268" w:rsidRDefault="00372DD5" w:rsidP="00372DD5">
      <w:pPr>
        <w:tabs>
          <w:tab w:val="left" w:pos="2127"/>
        </w:tabs>
        <w:rPr>
          <w:rFonts w:ascii="Times New Roman" w:hAnsi="Times New Roman"/>
          <w:b/>
          <w:sz w:val="32"/>
          <w:szCs w:val="32"/>
        </w:rPr>
      </w:pPr>
      <w:r w:rsidRPr="00E21268">
        <w:rPr>
          <w:rFonts w:ascii="Times New Roman" w:hAnsi="Times New Roman"/>
          <w:b/>
          <w:sz w:val="32"/>
          <w:szCs w:val="32"/>
        </w:rPr>
        <w:t>Plural indefinite pronouns</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sz w:val="32"/>
          <w:szCs w:val="32"/>
        </w:rPr>
        <w:t>both</w:t>
      </w:r>
      <w:r w:rsidRPr="00E21268">
        <w:rPr>
          <w:rFonts w:ascii="Times New Roman" w:hAnsi="Times New Roman"/>
          <w:sz w:val="32"/>
          <w:szCs w:val="32"/>
        </w:rPr>
        <w:tab/>
        <w:t xml:space="preserve">       many</w:t>
      </w:r>
      <w:r w:rsidRPr="00E21268">
        <w:rPr>
          <w:rFonts w:ascii="Times New Roman" w:hAnsi="Times New Roman"/>
          <w:sz w:val="32"/>
          <w:szCs w:val="32"/>
        </w:rPr>
        <w:tab/>
        <w:t xml:space="preserve">             few                several</w:t>
      </w:r>
    </w:p>
    <w:p w:rsidR="00372DD5" w:rsidRPr="00E21268" w:rsidRDefault="00372DD5" w:rsidP="00372DD5">
      <w:pPr>
        <w:tabs>
          <w:tab w:val="left" w:pos="1418"/>
          <w:tab w:val="left" w:pos="2977"/>
          <w:tab w:val="left" w:pos="5103"/>
        </w:tabs>
        <w:ind w:firstLine="400"/>
        <w:rPr>
          <w:rFonts w:ascii="Times New Roman" w:hAnsi="Times New Roman"/>
          <w:sz w:val="32"/>
          <w:szCs w:val="32"/>
        </w:rPr>
      </w:pPr>
      <w:r w:rsidRPr="00E21268">
        <w:rPr>
          <w:rFonts w:ascii="Times New Roman" w:hAnsi="Times New Roman"/>
          <w:sz w:val="32"/>
          <w:szCs w:val="32"/>
        </w:rPr>
        <w:t>These indefinite pronouns use plural verbs and possessive pronouns.</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b/>
          <w:sz w:val="32"/>
          <w:szCs w:val="32"/>
        </w:rPr>
        <w:t>Plural verbs</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Few </w:t>
      </w:r>
      <w:r w:rsidRPr="00E21268">
        <w:rPr>
          <w:rFonts w:ascii="Times New Roman" w:hAnsi="Times New Roman"/>
          <w:b/>
          <w:sz w:val="32"/>
          <w:szCs w:val="32"/>
        </w:rPr>
        <w:t>know</w:t>
      </w:r>
      <w:r w:rsidRPr="00E21268">
        <w:rPr>
          <w:rFonts w:ascii="Times New Roman" w:hAnsi="Times New Roman"/>
          <w:sz w:val="32"/>
          <w:szCs w:val="32"/>
        </w:rPr>
        <w:t xml:space="preserve"> about Lake Olbolosat.</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Few </w:t>
      </w:r>
      <w:r w:rsidRPr="00E21268">
        <w:rPr>
          <w:rFonts w:ascii="Times New Roman" w:hAnsi="Times New Roman"/>
          <w:b/>
          <w:sz w:val="32"/>
          <w:szCs w:val="32"/>
        </w:rPr>
        <w:t>knows</w:t>
      </w:r>
      <w:r w:rsidRPr="00E21268">
        <w:rPr>
          <w:rFonts w:ascii="Times New Roman" w:hAnsi="Times New Roman"/>
          <w:sz w:val="32"/>
          <w:szCs w:val="32"/>
        </w:rPr>
        <w:t xml:space="preserve"> about Lake Obolosat.</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Both </w:t>
      </w:r>
      <w:r w:rsidRPr="00E21268">
        <w:rPr>
          <w:rFonts w:ascii="Times New Roman" w:hAnsi="Times New Roman"/>
          <w:b/>
          <w:sz w:val="32"/>
          <w:szCs w:val="32"/>
        </w:rPr>
        <w:t>stand</w:t>
      </w:r>
      <w:r w:rsidRPr="00E21268">
        <w:rPr>
          <w:rFonts w:ascii="Times New Roman" w:hAnsi="Times New Roman"/>
          <w:sz w:val="32"/>
          <w:szCs w:val="32"/>
        </w:rPr>
        <w:t xml:space="preserve"> by what they believe.</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Both </w:t>
      </w:r>
      <w:r w:rsidRPr="00E21268">
        <w:rPr>
          <w:rFonts w:ascii="Times New Roman" w:hAnsi="Times New Roman"/>
          <w:b/>
          <w:sz w:val="32"/>
          <w:szCs w:val="32"/>
        </w:rPr>
        <w:t>stands</w:t>
      </w:r>
      <w:r w:rsidRPr="00E21268">
        <w:rPr>
          <w:rFonts w:ascii="Times New Roman" w:hAnsi="Times New Roman"/>
          <w:sz w:val="32"/>
          <w:szCs w:val="32"/>
        </w:rPr>
        <w:t xml:space="preserve"> by what they believe.</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Plural possessive pronouns</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Several reported </w:t>
      </w:r>
      <w:r w:rsidRPr="00E21268">
        <w:rPr>
          <w:rFonts w:ascii="Times New Roman" w:hAnsi="Times New Roman"/>
          <w:b/>
          <w:sz w:val="32"/>
          <w:szCs w:val="32"/>
        </w:rPr>
        <w:t xml:space="preserve">their </w:t>
      </w:r>
      <w:r w:rsidRPr="00E21268">
        <w:rPr>
          <w:rFonts w:ascii="Times New Roman" w:hAnsi="Times New Roman"/>
          <w:sz w:val="32"/>
          <w:szCs w:val="32"/>
        </w:rPr>
        <w:t>findings.</w:t>
      </w:r>
    </w:p>
    <w:p w:rsidR="00372DD5" w:rsidRPr="00E21268" w:rsidRDefault="00372DD5" w:rsidP="00372DD5">
      <w:pPr>
        <w:tabs>
          <w:tab w:val="left" w:pos="770"/>
          <w:tab w:val="left" w:pos="3686"/>
          <w:tab w:val="left" w:pos="5387"/>
          <w:tab w:val="left" w:pos="7088"/>
        </w:tabs>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Several reported </w:t>
      </w:r>
      <w:r w:rsidRPr="00E21268">
        <w:rPr>
          <w:rFonts w:ascii="Times New Roman" w:hAnsi="Times New Roman"/>
          <w:b/>
          <w:sz w:val="32"/>
          <w:szCs w:val="32"/>
        </w:rPr>
        <w:t>his/her</w:t>
      </w:r>
      <w:r w:rsidRPr="00E21268">
        <w:rPr>
          <w:rFonts w:ascii="Times New Roman" w:hAnsi="Times New Roman"/>
          <w:sz w:val="32"/>
          <w:szCs w:val="32"/>
        </w:rPr>
        <w:t xml:space="preserve"> findings.</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Both singular and plural indefinite pronouns</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all                some                any                    none</w:t>
      </w:r>
    </w:p>
    <w:p w:rsidR="00372DD5" w:rsidRPr="00E21268" w:rsidRDefault="00372DD5" w:rsidP="00372DD5">
      <w:pPr>
        <w:tabs>
          <w:tab w:val="left" w:pos="2127"/>
          <w:tab w:val="left" w:pos="3686"/>
          <w:tab w:val="left" w:pos="5387"/>
          <w:tab w:val="left" w:pos="7088"/>
        </w:tabs>
        <w:ind w:firstLine="400"/>
        <w:rPr>
          <w:rFonts w:ascii="Times New Roman" w:hAnsi="Times New Roman"/>
          <w:sz w:val="32"/>
          <w:szCs w:val="32"/>
        </w:rPr>
      </w:pPr>
      <w:r w:rsidRPr="00E21268">
        <w:rPr>
          <w:rFonts w:ascii="Times New Roman" w:hAnsi="Times New Roman"/>
          <w:sz w:val="32"/>
          <w:szCs w:val="32"/>
        </w:rPr>
        <w:lastRenderedPageBreak/>
        <w:t>These indefinite pronouns may be singular or plural, depending on their meaning in the sentence.</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All of my story </w:t>
      </w:r>
      <w:r w:rsidRPr="00E21268">
        <w:rPr>
          <w:rFonts w:ascii="Times New Roman" w:hAnsi="Times New Roman"/>
          <w:b/>
          <w:sz w:val="32"/>
          <w:szCs w:val="32"/>
        </w:rPr>
        <w:t>is</w:t>
      </w:r>
      <w:r w:rsidRPr="00E21268">
        <w:rPr>
          <w:rFonts w:ascii="Times New Roman" w:hAnsi="Times New Roman"/>
          <w:sz w:val="32"/>
          <w:szCs w:val="32"/>
        </w:rPr>
        <w:t xml:space="preserve"> true. – singular</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All of the guests </w:t>
      </w:r>
      <w:r w:rsidRPr="00E21268">
        <w:rPr>
          <w:rFonts w:ascii="Times New Roman" w:hAnsi="Times New Roman"/>
          <w:b/>
          <w:sz w:val="32"/>
          <w:szCs w:val="32"/>
        </w:rPr>
        <w:t>are</w:t>
      </w:r>
      <w:r w:rsidRPr="00E21268">
        <w:rPr>
          <w:rFonts w:ascii="Times New Roman" w:hAnsi="Times New Roman"/>
          <w:sz w:val="32"/>
          <w:szCs w:val="32"/>
        </w:rPr>
        <w:t xml:space="preserve"> here. – plural</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None of the lake </w:t>
      </w:r>
      <w:r w:rsidRPr="00E21268">
        <w:rPr>
          <w:rFonts w:ascii="Times New Roman" w:hAnsi="Times New Roman"/>
          <w:b/>
          <w:sz w:val="32"/>
          <w:szCs w:val="32"/>
        </w:rPr>
        <w:t xml:space="preserve">is </w:t>
      </w:r>
      <w:r w:rsidRPr="00E21268">
        <w:rPr>
          <w:rFonts w:ascii="Times New Roman" w:hAnsi="Times New Roman"/>
          <w:sz w:val="32"/>
          <w:szCs w:val="32"/>
        </w:rPr>
        <w:t>foggy. – singular</w:t>
      </w:r>
    </w:p>
    <w:p w:rsidR="00372DD5"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None of the photos </w:t>
      </w:r>
      <w:r w:rsidRPr="00E21268">
        <w:rPr>
          <w:rFonts w:ascii="Times New Roman" w:hAnsi="Times New Roman"/>
          <w:b/>
          <w:sz w:val="32"/>
          <w:szCs w:val="32"/>
        </w:rPr>
        <w:t>are</w:t>
      </w:r>
      <w:r w:rsidRPr="00E21268">
        <w:rPr>
          <w:rFonts w:ascii="Times New Roman" w:hAnsi="Times New Roman"/>
          <w:sz w:val="32"/>
          <w:szCs w:val="32"/>
        </w:rPr>
        <w:t xml:space="preserve"> spoiled. – plural.</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EXERCISE 8</w:t>
      </w:r>
    </w:p>
    <w:p w:rsidR="00372DD5" w:rsidRPr="00E21268" w:rsidRDefault="00372DD5" w:rsidP="00372DD5">
      <w:pPr>
        <w:tabs>
          <w:tab w:val="left" w:pos="660"/>
          <w:tab w:val="left" w:pos="3686"/>
          <w:tab w:val="left" w:pos="5387"/>
          <w:tab w:val="left" w:pos="7088"/>
        </w:tabs>
        <w:rPr>
          <w:rFonts w:ascii="Times New Roman" w:hAnsi="Times New Roman"/>
          <w:sz w:val="32"/>
          <w:szCs w:val="32"/>
        </w:rPr>
      </w:pPr>
      <w:r w:rsidRPr="00E21268">
        <w:rPr>
          <w:rFonts w:ascii="Times New Roman" w:hAnsi="Times New Roman"/>
          <w:sz w:val="32"/>
          <w:szCs w:val="32"/>
        </w:rPr>
        <w:t>Underline the indefinite pronouns in the following sentences and then write the correct form of the verb or possessive pronoun in the brackets.</w:t>
      </w:r>
    </w:p>
    <w:p w:rsidR="00372DD5" w:rsidRPr="00E21268" w:rsidRDefault="00372DD5" w:rsidP="00372DD5">
      <w:pPr>
        <w:pStyle w:val="ListParagraph"/>
        <w:numPr>
          <w:ilvl w:val="0"/>
          <w:numId w:val="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All the photographs of the killer (is, are) unclear.</w:t>
      </w:r>
    </w:p>
    <w:p w:rsidR="00372DD5" w:rsidRPr="00E21268" w:rsidRDefault="00372DD5" w:rsidP="00372DD5">
      <w:pPr>
        <w:pStyle w:val="ListParagraph"/>
        <w:numPr>
          <w:ilvl w:val="0"/>
          <w:numId w:val="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(Has, Have) anybody seen my camera?</w:t>
      </w:r>
    </w:p>
    <w:p w:rsidR="00372DD5" w:rsidRPr="00E21268" w:rsidRDefault="00372DD5" w:rsidP="00372DD5">
      <w:pPr>
        <w:pStyle w:val="ListParagraph"/>
        <w:numPr>
          <w:ilvl w:val="0"/>
          <w:numId w:val="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Many (believes, believe) a monster lives in the lake.</w:t>
      </w:r>
    </w:p>
    <w:p w:rsidR="00372DD5" w:rsidRPr="00E21268" w:rsidRDefault="00372DD5" w:rsidP="00372DD5">
      <w:pPr>
        <w:pStyle w:val="ListParagraph"/>
        <w:numPr>
          <w:ilvl w:val="0"/>
          <w:numId w:val="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Each of the photographs (make, makes) people want more.</w:t>
      </w:r>
    </w:p>
    <w:p w:rsidR="00372DD5" w:rsidRPr="00E21268" w:rsidRDefault="00372DD5" w:rsidP="00372DD5">
      <w:pPr>
        <w:pStyle w:val="ListParagraph"/>
        <w:numPr>
          <w:ilvl w:val="0"/>
          <w:numId w:val="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All of the evidence (indicates, indicate) that he was killed by his wife.</w:t>
      </w:r>
    </w:p>
    <w:p w:rsidR="00372DD5" w:rsidRPr="00E21268" w:rsidRDefault="00372DD5" w:rsidP="00372DD5">
      <w:pPr>
        <w:pStyle w:val="ListParagraph"/>
        <w:numPr>
          <w:ilvl w:val="0"/>
          <w:numId w:val="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Everyone has taken (his, their) payment.</w:t>
      </w:r>
    </w:p>
    <w:p w:rsidR="00372DD5" w:rsidRPr="00E21268" w:rsidRDefault="00372DD5" w:rsidP="00372DD5">
      <w:pPr>
        <w:pStyle w:val="ListParagraph"/>
        <w:numPr>
          <w:ilvl w:val="0"/>
          <w:numId w:val="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Several eyewitnesses volunteered to give (his, their) accounts.</w:t>
      </w:r>
    </w:p>
    <w:p w:rsidR="00372DD5" w:rsidRPr="00E21268" w:rsidRDefault="00372DD5" w:rsidP="00372DD5">
      <w:pPr>
        <w:pStyle w:val="ListParagraph"/>
        <w:numPr>
          <w:ilvl w:val="0"/>
          <w:numId w:val="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Anyone can lose (her, their) eyesight.</w:t>
      </w:r>
    </w:p>
    <w:p w:rsidR="00372DD5" w:rsidRPr="00E21268" w:rsidRDefault="00372DD5" w:rsidP="00372DD5">
      <w:pPr>
        <w:pStyle w:val="ListParagraph"/>
        <w:numPr>
          <w:ilvl w:val="0"/>
          <w:numId w:val="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Another reported (his, their) case to the police.</w:t>
      </w:r>
    </w:p>
    <w:p w:rsidR="00372DD5" w:rsidRPr="00E21268" w:rsidRDefault="00372DD5" w:rsidP="00372DD5">
      <w:pPr>
        <w:pStyle w:val="ListParagraph"/>
        <w:tabs>
          <w:tab w:val="left" w:pos="770"/>
          <w:tab w:val="left" w:pos="3686"/>
          <w:tab w:val="left" w:pos="5387"/>
          <w:tab w:val="left" w:pos="7088"/>
        </w:tabs>
        <w:ind w:left="360"/>
        <w:rPr>
          <w:rFonts w:ascii="Times New Roman" w:hAnsi="Times New Roman"/>
          <w:sz w:val="32"/>
          <w:szCs w:val="32"/>
        </w:rPr>
      </w:pPr>
      <w:r w:rsidRPr="00E21268">
        <w:rPr>
          <w:rFonts w:ascii="Times New Roman" w:hAnsi="Times New Roman"/>
          <w:sz w:val="32"/>
          <w:szCs w:val="32"/>
        </w:rPr>
        <w:t>10. Somebody left (her, their) handbag in the lecture hall.</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DEMONSTRATIVE PRONOUNS</w:t>
      </w:r>
    </w:p>
    <w:p w:rsidR="00372DD5" w:rsidRPr="00E21268" w:rsidRDefault="00372DD5" w:rsidP="00372DD5">
      <w:pPr>
        <w:tabs>
          <w:tab w:val="left" w:pos="660"/>
          <w:tab w:val="left" w:pos="3686"/>
          <w:tab w:val="left" w:pos="5387"/>
          <w:tab w:val="left" w:pos="7088"/>
        </w:tabs>
        <w:ind w:firstLine="400"/>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demonstrative pronoun</w:t>
      </w:r>
      <w:r w:rsidRPr="00E21268">
        <w:rPr>
          <w:rFonts w:ascii="Times New Roman" w:hAnsi="Times New Roman"/>
          <w:sz w:val="32"/>
          <w:szCs w:val="32"/>
        </w:rPr>
        <w:t xml:space="preserve"> is used to </w:t>
      </w:r>
      <w:r w:rsidRPr="00E21268">
        <w:rPr>
          <w:rFonts w:ascii="Times New Roman" w:hAnsi="Times New Roman"/>
          <w:b/>
          <w:sz w:val="32"/>
          <w:szCs w:val="32"/>
        </w:rPr>
        <w:t xml:space="preserve">single </w:t>
      </w:r>
      <w:r w:rsidRPr="00E21268">
        <w:rPr>
          <w:rFonts w:ascii="Times New Roman" w:hAnsi="Times New Roman"/>
          <w:sz w:val="32"/>
          <w:szCs w:val="32"/>
        </w:rPr>
        <w:t xml:space="preserve">or </w:t>
      </w:r>
      <w:r w:rsidRPr="00E21268">
        <w:rPr>
          <w:rFonts w:ascii="Times New Roman" w:hAnsi="Times New Roman"/>
          <w:b/>
          <w:sz w:val="32"/>
          <w:szCs w:val="32"/>
        </w:rPr>
        <w:t>point out</w:t>
      </w:r>
      <w:r w:rsidRPr="00E21268">
        <w:rPr>
          <w:rFonts w:ascii="Times New Roman" w:hAnsi="Times New Roman"/>
          <w:sz w:val="32"/>
          <w:szCs w:val="32"/>
        </w:rPr>
        <w:t xml:space="preserve"> one or more persons or things referred to in the sentence. These pronouns are </w:t>
      </w:r>
      <w:r w:rsidRPr="00E21268">
        <w:rPr>
          <w:rFonts w:ascii="Times New Roman" w:hAnsi="Times New Roman"/>
          <w:b/>
          <w:sz w:val="32"/>
          <w:szCs w:val="32"/>
        </w:rPr>
        <w:t>this</w:t>
      </w:r>
      <w:r w:rsidRPr="00E21268">
        <w:rPr>
          <w:rFonts w:ascii="Times New Roman" w:hAnsi="Times New Roman"/>
          <w:sz w:val="32"/>
          <w:szCs w:val="32"/>
        </w:rPr>
        <w:t xml:space="preserve">, </w:t>
      </w:r>
      <w:r w:rsidRPr="00E21268">
        <w:rPr>
          <w:rFonts w:ascii="Times New Roman" w:hAnsi="Times New Roman"/>
          <w:b/>
          <w:sz w:val="32"/>
          <w:szCs w:val="32"/>
        </w:rPr>
        <w:t>that</w:t>
      </w:r>
      <w:r w:rsidRPr="00E21268">
        <w:rPr>
          <w:rFonts w:ascii="Times New Roman" w:hAnsi="Times New Roman"/>
          <w:sz w:val="32"/>
          <w:szCs w:val="32"/>
        </w:rPr>
        <w:t xml:space="preserve">, </w:t>
      </w:r>
      <w:r w:rsidRPr="00E21268">
        <w:rPr>
          <w:rFonts w:ascii="Times New Roman" w:hAnsi="Times New Roman"/>
          <w:b/>
          <w:sz w:val="32"/>
          <w:szCs w:val="32"/>
        </w:rPr>
        <w:t>these</w:t>
      </w:r>
      <w:r w:rsidRPr="00E21268">
        <w:rPr>
          <w:rFonts w:ascii="Times New Roman" w:hAnsi="Times New Roman"/>
          <w:sz w:val="32"/>
          <w:szCs w:val="32"/>
        </w:rPr>
        <w:t xml:space="preserve">, and </w:t>
      </w:r>
      <w:r w:rsidRPr="00E21268">
        <w:rPr>
          <w:rFonts w:ascii="Times New Roman" w:hAnsi="Times New Roman"/>
          <w:b/>
          <w:sz w:val="32"/>
          <w:szCs w:val="32"/>
        </w:rPr>
        <w:t>those</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ind w:firstLine="400"/>
        <w:rPr>
          <w:rFonts w:ascii="Times New Roman" w:hAnsi="Times New Roman"/>
          <w:b/>
          <w:sz w:val="32"/>
          <w:szCs w:val="32"/>
        </w:rPr>
      </w:pPr>
      <w:r w:rsidRPr="00E21268">
        <w:rPr>
          <w:rFonts w:ascii="Times New Roman" w:hAnsi="Times New Roman"/>
          <w:b/>
          <w:sz w:val="32"/>
          <w:szCs w:val="32"/>
        </w:rPr>
        <w:t>This</w:t>
      </w:r>
      <w:r w:rsidRPr="00E21268">
        <w:rPr>
          <w:rFonts w:ascii="Times New Roman" w:hAnsi="Times New Roman"/>
          <w:sz w:val="32"/>
          <w:szCs w:val="32"/>
        </w:rPr>
        <w:t xml:space="preserve"> and </w:t>
      </w:r>
      <w:r w:rsidRPr="00E21268">
        <w:rPr>
          <w:rFonts w:ascii="Times New Roman" w:hAnsi="Times New Roman"/>
          <w:b/>
          <w:sz w:val="32"/>
          <w:szCs w:val="32"/>
        </w:rPr>
        <w:t>these</w:t>
      </w:r>
      <w:r w:rsidRPr="00E21268">
        <w:rPr>
          <w:rFonts w:ascii="Times New Roman" w:hAnsi="Times New Roman"/>
          <w:sz w:val="32"/>
          <w:szCs w:val="32"/>
        </w:rPr>
        <w:t xml:space="preserve"> point to persons or things that are </w:t>
      </w:r>
      <w:r w:rsidRPr="00E21268">
        <w:rPr>
          <w:rFonts w:ascii="Times New Roman" w:hAnsi="Times New Roman"/>
          <w:b/>
          <w:sz w:val="32"/>
          <w:szCs w:val="32"/>
        </w:rPr>
        <w:t>near</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 xml:space="preserve">This </w:t>
      </w:r>
      <w:r w:rsidRPr="00E21268">
        <w:rPr>
          <w:rFonts w:ascii="Times New Roman" w:hAnsi="Times New Roman"/>
          <w:sz w:val="32"/>
          <w:szCs w:val="32"/>
        </w:rPr>
        <w:t>is a gazelle.</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b/>
          <w:sz w:val="32"/>
          <w:szCs w:val="32"/>
        </w:rPr>
        <w:t xml:space="preserve">These </w:t>
      </w:r>
      <w:r w:rsidRPr="00E21268">
        <w:rPr>
          <w:rFonts w:ascii="Times New Roman" w:hAnsi="Times New Roman"/>
          <w:sz w:val="32"/>
          <w:szCs w:val="32"/>
        </w:rPr>
        <w:t>are the students of Kianjege West Secondary School.</w:t>
      </w:r>
    </w:p>
    <w:p w:rsidR="00372DD5" w:rsidRPr="00E21268" w:rsidRDefault="00372DD5" w:rsidP="00372DD5">
      <w:pPr>
        <w:tabs>
          <w:tab w:val="left" w:pos="2127"/>
          <w:tab w:val="left" w:pos="3686"/>
          <w:tab w:val="left" w:pos="5387"/>
          <w:tab w:val="left" w:pos="7088"/>
        </w:tabs>
        <w:ind w:firstLine="400"/>
        <w:rPr>
          <w:rFonts w:ascii="Times New Roman" w:hAnsi="Times New Roman"/>
          <w:b/>
          <w:sz w:val="32"/>
          <w:szCs w:val="32"/>
        </w:rPr>
      </w:pPr>
      <w:r w:rsidRPr="00E21268">
        <w:rPr>
          <w:rFonts w:ascii="Times New Roman" w:hAnsi="Times New Roman"/>
          <w:b/>
          <w:sz w:val="32"/>
          <w:szCs w:val="32"/>
        </w:rPr>
        <w:t>That</w:t>
      </w:r>
      <w:r w:rsidRPr="00E21268">
        <w:rPr>
          <w:rFonts w:ascii="Times New Roman" w:hAnsi="Times New Roman"/>
          <w:sz w:val="32"/>
          <w:szCs w:val="32"/>
        </w:rPr>
        <w:t xml:space="preserve"> and </w:t>
      </w:r>
      <w:r w:rsidRPr="00E21268">
        <w:rPr>
          <w:rFonts w:ascii="Times New Roman" w:hAnsi="Times New Roman"/>
          <w:b/>
          <w:sz w:val="32"/>
          <w:szCs w:val="32"/>
        </w:rPr>
        <w:t>those</w:t>
      </w:r>
      <w:r w:rsidRPr="00E21268">
        <w:rPr>
          <w:rFonts w:ascii="Times New Roman" w:hAnsi="Times New Roman"/>
          <w:sz w:val="32"/>
          <w:szCs w:val="32"/>
        </w:rPr>
        <w:t xml:space="preserve"> point to persons or things that are </w:t>
      </w:r>
      <w:r w:rsidRPr="00E21268">
        <w:rPr>
          <w:rFonts w:ascii="Times New Roman" w:hAnsi="Times New Roman"/>
          <w:b/>
          <w:sz w:val="32"/>
          <w:szCs w:val="32"/>
        </w:rPr>
        <w:t>farther away</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 xml:space="preserve">That </w:t>
      </w:r>
      <w:r w:rsidRPr="00E21268">
        <w:rPr>
          <w:rFonts w:ascii="Times New Roman" w:hAnsi="Times New Roman"/>
          <w:sz w:val="32"/>
          <w:szCs w:val="32"/>
        </w:rPr>
        <w:t>is the city square.</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b/>
          <w:sz w:val="32"/>
          <w:szCs w:val="32"/>
        </w:rPr>
        <w:t>Those</w:t>
      </w:r>
      <w:r w:rsidRPr="00E21268">
        <w:rPr>
          <w:rFonts w:ascii="Times New Roman" w:hAnsi="Times New Roman"/>
          <w:sz w:val="32"/>
          <w:szCs w:val="32"/>
        </w:rPr>
        <w:t xml:space="preserve"> are the lodging rooms.</w:t>
      </w:r>
    </w:p>
    <w:p w:rsidR="00372DD5" w:rsidRPr="00E21268" w:rsidRDefault="00372DD5" w:rsidP="00372DD5">
      <w:pPr>
        <w:tabs>
          <w:tab w:val="left" w:pos="2127"/>
          <w:tab w:val="left" w:pos="3686"/>
          <w:tab w:val="left" w:pos="5387"/>
          <w:tab w:val="left" w:pos="7088"/>
        </w:tabs>
        <w:ind w:firstLine="400"/>
        <w:rPr>
          <w:rFonts w:ascii="Times New Roman" w:hAnsi="Times New Roman"/>
          <w:sz w:val="32"/>
          <w:szCs w:val="32"/>
        </w:rPr>
      </w:pPr>
      <w:r w:rsidRPr="00E21268">
        <w:rPr>
          <w:rFonts w:ascii="Times New Roman" w:hAnsi="Times New Roman"/>
          <w:b/>
          <w:sz w:val="32"/>
          <w:szCs w:val="32"/>
        </w:rPr>
        <w:t>This</w:t>
      </w:r>
      <w:r w:rsidRPr="00E21268">
        <w:rPr>
          <w:rFonts w:ascii="Times New Roman" w:hAnsi="Times New Roman"/>
          <w:sz w:val="32"/>
          <w:szCs w:val="32"/>
        </w:rPr>
        <w:t xml:space="preserve"> and </w:t>
      </w:r>
      <w:r w:rsidRPr="00E21268">
        <w:rPr>
          <w:rFonts w:ascii="Times New Roman" w:hAnsi="Times New Roman"/>
          <w:b/>
          <w:sz w:val="32"/>
          <w:szCs w:val="32"/>
        </w:rPr>
        <w:t xml:space="preserve">that </w:t>
      </w:r>
      <w:r w:rsidRPr="00E21268">
        <w:rPr>
          <w:rFonts w:ascii="Times New Roman" w:hAnsi="Times New Roman"/>
          <w:sz w:val="32"/>
          <w:szCs w:val="32"/>
        </w:rPr>
        <w:t xml:space="preserve">are used with singular nouns. </w:t>
      </w:r>
      <w:r w:rsidRPr="00E21268">
        <w:rPr>
          <w:rFonts w:ascii="Times New Roman" w:hAnsi="Times New Roman"/>
          <w:b/>
          <w:sz w:val="32"/>
          <w:szCs w:val="32"/>
        </w:rPr>
        <w:t xml:space="preserve">These </w:t>
      </w:r>
      <w:r w:rsidRPr="00E21268">
        <w:rPr>
          <w:rFonts w:ascii="Times New Roman" w:hAnsi="Times New Roman"/>
          <w:sz w:val="32"/>
          <w:szCs w:val="32"/>
        </w:rPr>
        <w:t xml:space="preserve">and </w:t>
      </w:r>
      <w:r w:rsidRPr="00E21268">
        <w:rPr>
          <w:rFonts w:ascii="Times New Roman" w:hAnsi="Times New Roman"/>
          <w:b/>
          <w:sz w:val="32"/>
          <w:szCs w:val="32"/>
        </w:rPr>
        <w:t xml:space="preserve">those </w:t>
      </w:r>
      <w:r w:rsidRPr="00E21268">
        <w:rPr>
          <w:rFonts w:ascii="Times New Roman" w:hAnsi="Times New Roman"/>
          <w:sz w:val="32"/>
          <w:szCs w:val="32"/>
        </w:rPr>
        <w:t>are used with plural nouns.</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Exercise 9</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Pick the correct demonstrate pronouns from the choices given in the brackets in the following sentences.</w:t>
      </w:r>
    </w:p>
    <w:p w:rsidR="00372DD5" w:rsidRPr="00E21268" w:rsidRDefault="00372DD5" w:rsidP="00372DD5">
      <w:pPr>
        <w:pStyle w:val="ListParagraph"/>
        <w:numPr>
          <w:ilvl w:val="0"/>
          <w:numId w:val="1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(This, That) is the canteen we are entering now.</w:t>
      </w:r>
    </w:p>
    <w:p w:rsidR="00372DD5" w:rsidRPr="00E21268" w:rsidRDefault="00372DD5" w:rsidP="00372DD5">
      <w:pPr>
        <w:pStyle w:val="ListParagraph"/>
        <w:numPr>
          <w:ilvl w:val="0"/>
          <w:numId w:val="1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(This, That) is the dispensary across the street</w:t>
      </w:r>
    </w:p>
    <w:p w:rsidR="00372DD5" w:rsidRPr="00E21268" w:rsidRDefault="00372DD5" w:rsidP="00372DD5">
      <w:pPr>
        <w:pStyle w:val="ListParagraph"/>
        <w:numPr>
          <w:ilvl w:val="0"/>
          <w:numId w:val="1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(These, Those) are beautiful flowers on the counter over there.</w:t>
      </w:r>
    </w:p>
    <w:p w:rsidR="00372DD5" w:rsidRPr="00E21268" w:rsidRDefault="00372DD5" w:rsidP="00372DD5">
      <w:pPr>
        <w:pStyle w:val="ListParagraph"/>
        <w:numPr>
          <w:ilvl w:val="0"/>
          <w:numId w:val="1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lastRenderedPageBreak/>
        <w:t>Are (those, these) chocolate bars on the far counter?</w:t>
      </w:r>
    </w:p>
    <w:p w:rsidR="00372DD5" w:rsidRPr="00E21268" w:rsidRDefault="00372DD5" w:rsidP="00372DD5">
      <w:pPr>
        <w:pStyle w:val="ListParagraph"/>
        <w:numPr>
          <w:ilvl w:val="0"/>
          <w:numId w:val="126"/>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I think (these, those) are called Vuvuzelas.</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INTERROGATIVE PRONOUNS</w:t>
      </w:r>
    </w:p>
    <w:p w:rsidR="00372DD5" w:rsidRPr="00E21268" w:rsidRDefault="00372DD5" w:rsidP="00372DD5">
      <w:pPr>
        <w:tabs>
          <w:tab w:val="left" w:pos="2127"/>
          <w:tab w:val="left" w:pos="3686"/>
          <w:tab w:val="left" w:pos="5387"/>
          <w:tab w:val="left" w:pos="7088"/>
        </w:tabs>
        <w:ind w:firstLine="400"/>
        <w:rPr>
          <w:rFonts w:ascii="Times New Roman" w:hAnsi="Times New Roman"/>
          <w:b/>
          <w:sz w:val="32"/>
          <w:szCs w:val="32"/>
        </w:rPr>
      </w:pPr>
      <w:r w:rsidRPr="00E21268">
        <w:rPr>
          <w:rFonts w:ascii="Times New Roman" w:hAnsi="Times New Roman"/>
          <w:sz w:val="32"/>
          <w:szCs w:val="32"/>
        </w:rPr>
        <w:t xml:space="preserve">An </w:t>
      </w:r>
      <w:r w:rsidRPr="00E21268">
        <w:rPr>
          <w:rFonts w:ascii="Times New Roman" w:hAnsi="Times New Roman"/>
          <w:b/>
          <w:sz w:val="32"/>
          <w:szCs w:val="32"/>
        </w:rPr>
        <w:t>interrogative pronoun</w:t>
      </w:r>
      <w:r w:rsidRPr="00E21268">
        <w:rPr>
          <w:rFonts w:ascii="Times New Roman" w:hAnsi="Times New Roman"/>
          <w:sz w:val="32"/>
          <w:szCs w:val="32"/>
        </w:rPr>
        <w:t xml:space="preserve"> is used to </w:t>
      </w:r>
      <w:r w:rsidRPr="00E21268">
        <w:rPr>
          <w:rFonts w:ascii="Times New Roman" w:hAnsi="Times New Roman"/>
          <w:b/>
          <w:sz w:val="32"/>
          <w:szCs w:val="32"/>
        </w:rPr>
        <w:t>ask a question</w:t>
      </w:r>
      <w:r w:rsidRPr="00E21268">
        <w:rPr>
          <w:rFonts w:ascii="Times New Roman" w:hAnsi="Times New Roman"/>
          <w:sz w:val="32"/>
          <w:szCs w:val="32"/>
        </w:rPr>
        <w:t xml:space="preserve">. These pronouns are </w:t>
      </w:r>
      <w:r w:rsidRPr="00E21268">
        <w:rPr>
          <w:rFonts w:ascii="Times New Roman" w:hAnsi="Times New Roman"/>
          <w:b/>
          <w:sz w:val="32"/>
          <w:szCs w:val="32"/>
        </w:rPr>
        <w:t>who</w:t>
      </w:r>
      <w:r w:rsidRPr="00E21268">
        <w:rPr>
          <w:rFonts w:ascii="Times New Roman" w:hAnsi="Times New Roman"/>
          <w:sz w:val="32"/>
          <w:szCs w:val="32"/>
        </w:rPr>
        <w:t xml:space="preserve">, </w:t>
      </w:r>
      <w:r w:rsidRPr="00E21268">
        <w:rPr>
          <w:rFonts w:ascii="Times New Roman" w:hAnsi="Times New Roman"/>
          <w:b/>
          <w:sz w:val="32"/>
          <w:szCs w:val="32"/>
        </w:rPr>
        <w:t>whose</w:t>
      </w:r>
      <w:r w:rsidRPr="00E21268">
        <w:rPr>
          <w:rFonts w:ascii="Times New Roman" w:hAnsi="Times New Roman"/>
          <w:sz w:val="32"/>
          <w:szCs w:val="32"/>
        </w:rPr>
        <w:t xml:space="preserve">, </w:t>
      </w:r>
      <w:r w:rsidRPr="00E21268">
        <w:rPr>
          <w:rFonts w:ascii="Times New Roman" w:hAnsi="Times New Roman"/>
          <w:b/>
          <w:sz w:val="32"/>
          <w:szCs w:val="32"/>
        </w:rPr>
        <w:t>whom</w:t>
      </w:r>
      <w:r w:rsidRPr="00E21268">
        <w:rPr>
          <w:rFonts w:ascii="Times New Roman" w:hAnsi="Times New Roman"/>
          <w:sz w:val="32"/>
          <w:szCs w:val="32"/>
        </w:rPr>
        <w:t xml:space="preserve">, </w:t>
      </w:r>
      <w:r w:rsidRPr="00E21268">
        <w:rPr>
          <w:rFonts w:ascii="Times New Roman" w:hAnsi="Times New Roman"/>
          <w:b/>
          <w:sz w:val="32"/>
          <w:szCs w:val="32"/>
        </w:rPr>
        <w:t>which</w:t>
      </w:r>
      <w:r w:rsidRPr="00E21268">
        <w:rPr>
          <w:rFonts w:ascii="Times New Roman" w:hAnsi="Times New Roman"/>
          <w:sz w:val="32"/>
          <w:szCs w:val="32"/>
        </w:rPr>
        <w:t xml:space="preserve"> and </w:t>
      </w:r>
      <w:r w:rsidRPr="00E21268">
        <w:rPr>
          <w:rFonts w:ascii="Times New Roman" w:hAnsi="Times New Roman"/>
          <w:b/>
          <w:sz w:val="32"/>
          <w:szCs w:val="32"/>
        </w:rPr>
        <w:t>what</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Who</w:t>
      </w:r>
      <w:r w:rsidRPr="00E21268">
        <w:rPr>
          <w:rFonts w:ascii="Times New Roman" w:hAnsi="Times New Roman"/>
          <w:sz w:val="32"/>
          <w:szCs w:val="32"/>
        </w:rPr>
        <w:t xml:space="preserve"> is the mayor of this town?</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Whose</w:t>
      </w:r>
      <w:r w:rsidRPr="00E21268">
        <w:rPr>
          <w:rFonts w:ascii="Times New Roman" w:hAnsi="Times New Roman"/>
          <w:sz w:val="32"/>
          <w:szCs w:val="32"/>
        </w:rPr>
        <w:t xml:space="preserve"> is the red car?</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Which</w:t>
      </w:r>
      <w:r w:rsidRPr="00E21268">
        <w:rPr>
          <w:rFonts w:ascii="Times New Roman" w:hAnsi="Times New Roman"/>
          <w:sz w:val="32"/>
          <w:szCs w:val="32"/>
        </w:rPr>
        <w:t xml:space="preserve"> is her blouse?</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What</w:t>
      </w:r>
      <w:r w:rsidRPr="00E21268">
        <w:rPr>
          <w:rFonts w:ascii="Times New Roman" w:hAnsi="Times New Roman"/>
          <w:sz w:val="32"/>
          <w:szCs w:val="32"/>
        </w:rPr>
        <w:t xml:space="preserve"> did she ask you?</w:t>
      </w:r>
    </w:p>
    <w:p w:rsidR="00372DD5"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b/>
          <w:sz w:val="32"/>
          <w:szCs w:val="32"/>
        </w:rPr>
        <w:t>Whom</w:t>
      </w:r>
      <w:r w:rsidRPr="00E21268">
        <w:rPr>
          <w:rFonts w:ascii="Times New Roman" w:hAnsi="Times New Roman"/>
          <w:sz w:val="32"/>
          <w:szCs w:val="32"/>
        </w:rPr>
        <w:t xml:space="preserve"> should I trust with my secret?</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USING WHO, WHOM, AND WHOSE</w:t>
      </w:r>
    </w:p>
    <w:p w:rsidR="00372DD5" w:rsidRPr="00E21268" w:rsidRDefault="00372DD5" w:rsidP="00372DD5">
      <w:pPr>
        <w:tabs>
          <w:tab w:val="left" w:pos="2127"/>
          <w:tab w:val="left" w:pos="3686"/>
          <w:tab w:val="left" w:pos="5387"/>
          <w:tab w:val="left" w:pos="7088"/>
        </w:tabs>
        <w:ind w:firstLine="400"/>
        <w:rPr>
          <w:rFonts w:ascii="Times New Roman" w:hAnsi="Times New Roman"/>
          <w:sz w:val="32"/>
          <w:szCs w:val="32"/>
        </w:rPr>
      </w:pPr>
      <w:r w:rsidRPr="00E21268">
        <w:rPr>
          <w:rFonts w:ascii="Times New Roman" w:hAnsi="Times New Roman"/>
          <w:b/>
          <w:sz w:val="32"/>
          <w:szCs w:val="32"/>
        </w:rPr>
        <w:t>Who</w:t>
      </w:r>
      <w:r w:rsidRPr="00E21268">
        <w:rPr>
          <w:rFonts w:ascii="Times New Roman" w:hAnsi="Times New Roman"/>
          <w:sz w:val="32"/>
          <w:szCs w:val="32"/>
        </w:rPr>
        <w:t xml:space="preserve">, </w:t>
      </w:r>
      <w:r w:rsidRPr="00E21268">
        <w:rPr>
          <w:rFonts w:ascii="Times New Roman" w:hAnsi="Times New Roman"/>
          <w:b/>
          <w:sz w:val="32"/>
          <w:szCs w:val="32"/>
        </w:rPr>
        <w:t>whom</w:t>
      </w:r>
      <w:r w:rsidRPr="00E21268">
        <w:rPr>
          <w:rFonts w:ascii="Times New Roman" w:hAnsi="Times New Roman"/>
          <w:sz w:val="32"/>
          <w:szCs w:val="32"/>
        </w:rPr>
        <w:t xml:space="preserve">, and </w:t>
      </w:r>
      <w:r w:rsidRPr="00E21268">
        <w:rPr>
          <w:rFonts w:ascii="Times New Roman" w:hAnsi="Times New Roman"/>
          <w:b/>
          <w:sz w:val="32"/>
          <w:szCs w:val="32"/>
        </w:rPr>
        <w:t>whose</w:t>
      </w:r>
      <w:r w:rsidRPr="00E21268">
        <w:rPr>
          <w:rFonts w:ascii="Times New Roman" w:hAnsi="Times New Roman"/>
          <w:sz w:val="32"/>
          <w:szCs w:val="32"/>
        </w:rPr>
        <w:t xml:space="preserve"> are often used to ask questions. Hence, they are interrogative pronouns.</w:t>
      </w:r>
    </w:p>
    <w:p w:rsidR="00372DD5" w:rsidRPr="00E21268" w:rsidRDefault="00372DD5" w:rsidP="00372DD5">
      <w:pPr>
        <w:tabs>
          <w:tab w:val="left" w:pos="2127"/>
          <w:tab w:val="left" w:pos="3686"/>
          <w:tab w:val="left" w:pos="5387"/>
          <w:tab w:val="left" w:pos="7088"/>
        </w:tabs>
        <w:ind w:firstLine="400"/>
        <w:rPr>
          <w:rFonts w:ascii="Times New Roman" w:hAnsi="Times New Roman"/>
          <w:b/>
          <w:sz w:val="32"/>
          <w:szCs w:val="32"/>
        </w:rPr>
      </w:pPr>
      <w:r w:rsidRPr="00E21268">
        <w:rPr>
          <w:rFonts w:ascii="Times New Roman" w:hAnsi="Times New Roman"/>
          <w:b/>
          <w:sz w:val="32"/>
          <w:szCs w:val="32"/>
        </w:rPr>
        <w:t>WHO</w:t>
      </w:r>
      <w:r w:rsidRPr="00E21268">
        <w:rPr>
          <w:rFonts w:ascii="Times New Roman" w:hAnsi="Times New Roman"/>
          <w:sz w:val="32"/>
          <w:szCs w:val="32"/>
        </w:rPr>
        <w:t xml:space="preserve"> is the </w:t>
      </w:r>
      <w:r w:rsidRPr="00E21268">
        <w:rPr>
          <w:rFonts w:ascii="Times New Roman" w:hAnsi="Times New Roman"/>
          <w:b/>
          <w:sz w:val="32"/>
          <w:szCs w:val="32"/>
        </w:rPr>
        <w:t>subject</w:t>
      </w:r>
      <w:r w:rsidRPr="00E21268">
        <w:rPr>
          <w:rFonts w:ascii="Times New Roman" w:hAnsi="Times New Roman"/>
          <w:sz w:val="32"/>
          <w:szCs w:val="32"/>
        </w:rPr>
        <w:t xml:space="preserve"> form. It is used as the subject of a verb.</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b/>
          <w:sz w:val="32"/>
          <w:szCs w:val="32"/>
        </w:rPr>
        <w:t>Who</w:t>
      </w:r>
      <w:r w:rsidRPr="00E21268">
        <w:rPr>
          <w:rFonts w:ascii="Times New Roman" w:hAnsi="Times New Roman"/>
          <w:sz w:val="32"/>
          <w:szCs w:val="32"/>
        </w:rPr>
        <w:t xml:space="preserve"> taught you how to play the guitar? (</w:t>
      </w:r>
      <w:r w:rsidRPr="00E21268">
        <w:rPr>
          <w:rFonts w:ascii="Times New Roman" w:hAnsi="Times New Roman"/>
          <w:b/>
          <w:sz w:val="32"/>
          <w:szCs w:val="32"/>
        </w:rPr>
        <w:t>Who</w:t>
      </w:r>
      <w:r w:rsidRPr="00E21268">
        <w:rPr>
          <w:rFonts w:ascii="Times New Roman" w:hAnsi="Times New Roman"/>
          <w:sz w:val="32"/>
          <w:szCs w:val="32"/>
        </w:rPr>
        <w:t xml:space="preserve"> is the subject of the verb </w:t>
      </w:r>
      <w:r w:rsidRPr="00E21268">
        <w:rPr>
          <w:rFonts w:ascii="Times New Roman" w:hAnsi="Times New Roman"/>
          <w:b/>
          <w:sz w:val="32"/>
          <w:szCs w:val="32"/>
        </w:rPr>
        <w:t>taught</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ind w:firstLine="400"/>
        <w:rPr>
          <w:rFonts w:ascii="Times New Roman" w:hAnsi="Times New Roman"/>
          <w:b/>
          <w:sz w:val="32"/>
          <w:szCs w:val="32"/>
        </w:rPr>
      </w:pPr>
      <w:r w:rsidRPr="00E21268">
        <w:rPr>
          <w:rFonts w:ascii="Times New Roman" w:hAnsi="Times New Roman"/>
          <w:b/>
          <w:sz w:val="32"/>
          <w:szCs w:val="32"/>
        </w:rPr>
        <w:t>WHOM</w:t>
      </w:r>
      <w:r w:rsidRPr="00E21268">
        <w:rPr>
          <w:rFonts w:ascii="Times New Roman" w:hAnsi="Times New Roman"/>
          <w:sz w:val="32"/>
          <w:szCs w:val="32"/>
        </w:rPr>
        <w:t xml:space="preserve"> is the </w:t>
      </w:r>
      <w:r w:rsidRPr="00E21268">
        <w:rPr>
          <w:rFonts w:ascii="Times New Roman" w:hAnsi="Times New Roman"/>
          <w:b/>
          <w:sz w:val="32"/>
          <w:szCs w:val="32"/>
        </w:rPr>
        <w:t xml:space="preserve">object </w:t>
      </w:r>
      <w:r w:rsidRPr="00E21268">
        <w:rPr>
          <w:rFonts w:ascii="Times New Roman" w:hAnsi="Times New Roman"/>
          <w:sz w:val="32"/>
          <w:szCs w:val="32"/>
        </w:rPr>
        <w:t xml:space="preserve">form. It is used as the </w:t>
      </w:r>
      <w:r w:rsidRPr="00E21268">
        <w:rPr>
          <w:rFonts w:ascii="Times New Roman" w:hAnsi="Times New Roman"/>
          <w:b/>
          <w:sz w:val="32"/>
          <w:szCs w:val="32"/>
        </w:rPr>
        <w:t>direct object</w:t>
      </w:r>
      <w:r w:rsidRPr="00E21268">
        <w:rPr>
          <w:rFonts w:ascii="Times New Roman" w:hAnsi="Times New Roman"/>
          <w:sz w:val="32"/>
          <w:szCs w:val="32"/>
        </w:rPr>
        <w:t xml:space="preserve"> of a verb or as the object of a preposition.</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b/>
          <w:sz w:val="32"/>
          <w:szCs w:val="32"/>
        </w:rPr>
        <w:t>Whom</w:t>
      </w:r>
      <w:r w:rsidRPr="00E21268">
        <w:rPr>
          <w:rFonts w:ascii="Times New Roman" w:hAnsi="Times New Roman"/>
          <w:sz w:val="32"/>
          <w:szCs w:val="32"/>
        </w:rPr>
        <w:t xml:space="preserve"> did you meet? (</w:t>
      </w:r>
      <w:r w:rsidRPr="00E21268">
        <w:rPr>
          <w:rFonts w:ascii="Times New Roman" w:hAnsi="Times New Roman"/>
          <w:b/>
          <w:sz w:val="32"/>
          <w:szCs w:val="32"/>
        </w:rPr>
        <w:t>Whom</w:t>
      </w:r>
      <w:r w:rsidRPr="00E21268">
        <w:rPr>
          <w:rFonts w:ascii="Times New Roman" w:hAnsi="Times New Roman"/>
          <w:sz w:val="32"/>
          <w:szCs w:val="32"/>
        </w:rPr>
        <w:t xml:space="preserve"> is the object of the verb </w:t>
      </w:r>
      <w:r w:rsidRPr="00E21268">
        <w:rPr>
          <w:rFonts w:ascii="Times New Roman" w:hAnsi="Times New Roman"/>
          <w:b/>
          <w:sz w:val="32"/>
          <w:szCs w:val="32"/>
        </w:rPr>
        <w:t>did meet</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For </w:t>
      </w:r>
      <w:r w:rsidRPr="00E21268">
        <w:rPr>
          <w:rFonts w:ascii="Times New Roman" w:hAnsi="Times New Roman"/>
          <w:b/>
          <w:sz w:val="32"/>
          <w:szCs w:val="32"/>
        </w:rPr>
        <w:t>whom</w:t>
      </w:r>
      <w:r w:rsidRPr="00E21268">
        <w:rPr>
          <w:rFonts w:ascii="Times New Roman" w:hAnsi="Times New Roman"/>
          <w:sz w:val="32"/>
          <w:szCs w:val="32"/>
        </w:rPr>
        <w:t xml:space="preserve"> is this trophy? (</w:t>
      </w:r>
      <w:r w:rsidRPr="00E21268">
        <w:rPr>
          <w:rFonts w:ascii="Times New Roman" w:hAnsi="Times New Roman"/>
          <w:b/>
          <w:sz w:val="32"/>
          <w:szCs w:val="32"/>
        </w:rPr>
        <w:t>whom</w:t>
      </w:r>
      <w:r w:rsidRPr="00E21268">
        <w:rPr>
          <w:rFonts w:ascii="Times New Roman" w:hAnsi="Times New Roman"/>
          <w:sz w:val="32"/>
          <w:szCs w:val="32"/>
        </w:rPr>
        <w:t xml:space="preserve"> is the object of the preposition </w:t>
      </w:r>
      <w:r w:rsidRPr="00E21268">
        <w:rPr>
          <w:rFonts w:ascii="Times New Roman" w:hAnsi="Times New Roman"/>
          <w:b/>
          <w:sz w:val="32"/>
          <w:szCs w:val="32"/>
        </w:rPr>
        <w:t>for</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ind w:firstLine="400"/>
        <w:rPr>
          <w:rFonts w:ascii="Times New Roman" w:hAnsi="Times New Roman"/>
          <w:sz w:val="32"/>
          <w:szCs w:val="32"/>
        </w:rPr>
      </w:pPr>
      <w:r w:rsidRPr="00E21268">
        <w:rPr>
          <w:rFonts w:ascii="Times New Roman" w:hAnsi="Times New Roman"/>
          <w:b/>
          <w:sz w:val="32"/>
          <w:szCs w:val="32"/>
        </w:rPr>
        <w:t>WHOSE</w:t>
      </w:r>
      <w:r w:rsidRPr="00E21268">
        <w:rPr>
          <w:rFonts w:ascii="Times New Roman" w:hAnsi="Times New Roman"/>
          <w:sz w:val="32"/>
          <w:szCs w:val="32"/>
        </w:rPr>
        <w:t xml:space="preserve"> is the </w:t>
      </w:r>
      <w:r w:rsidRPr="00E21268">
        <w:rPr>
          <w:rFonts w:ascii="Times New Roman" w:hAnsi="Times New Roman"/>
          <w:b/>
          <w:sz w:val="32"/>
          <w:szCs w:val="32"/>
        </w:rPr>
        <w:t>possessive</w:t>
      </w:r>
      <w:r w:rsidRPr="00E21268">
        <w:rPr>
          <w:rFonts w:ascii="Times New Roman" w:hAnsi="Times New Roman"/>
          <w:sz w:val="32"/>
          <w:szCs w:val="32"/>
        </w:rPr>
        <w:t xml:space="preserve"> form. It can be used :</w:t>
      </w:r>
    </w:p>
    <w:p w:rsidR="00372DD5" w:rsidRPr="00E21268" w:rsidRDefault="00372DD5" w:rsidP="00372DD5">
      <w:pPr>
        <w:pStyle w:val="ListParagraph"/>
        <w:numPr>
          <w:ilvl w:val="0"/>
          <w:numId w:val="47"/>
        </w:numPr>
        <w:tabs>
          <w:tab w:val="left" w:pos="770"/>
          <w:tab w:val="left" w:pos="3686"/>
          <w:tab w:val="left" w:pos="5387"/>
          <w:tab w:val="left" w:pos="7088"/>
        </w:tabs>
        <w:rPr>
          <w:rFonts w:ascii="Times New Roman" w:hAnsi="Times New Roman"/>
          <w:b/>
          <w:sz w:val="32"/>
          <w:szCs w:val="32"/>
        </w:rPr>
      </w:pPr>
      <w:r w:rsidRPr="00E21268">
        <w:rPr>
          <w:rFonts w:ascii="Times New Roman" w:hAnsi="Times New Roman"/>
          <w:sz w:val="32"/>
          <w:szCs w:val="32"/>
        </w:rPr>
        <w:t>To modify a noun</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b/>
          <w:sz w:val="32"/>
          <w:szCs w:val="32"/>
        </w:rPr>
        <w:t>Whose</w:t>
      </w:r>
      <w:r w:rsidRPr="00E21268">
        <w:rPr>
          <w:rFonts w:ascii="Times New Roman" w:hAnsi="Times New Roman"/>
          <w:sz w:val="32"/>
          <w:szCs w:val="32"/>
        </w:rPr>
        <w:t xml:space="preserve"> umbrella is this? (</w:t>
      </w:r>
      <w:r w:rsidRPr="00E21268">
        <w:rPr>
          <w:rFonts w:ascii="Times New Roman" w:hAnsi="Times New Roman"/>
          <w:b/>
          <w:sz w:val="32"/>
          <w:szCs w:val="32"/>
        </w:rPr>
        <w:t>whose</w:t>
      </w:r>
      <w:r w:rsidRPr="00E21268">
        <w:rPr>
          <w:rFonts w:ascii="Times New Roman" w:hAnsi="Times New Roman"/>
          <w:sz w:val="32"/>
          <w:szCs w:val="32"/>
        </w:rPr>
        <w:t xml:space="preserve"> modifies the noun umbrella)</w:t>
      </w:r>
    </w:p>
    <w:p w:rsidR="00372DD5" w:rsidRPr="00E21268" w:rsidRDefault="00372DD5" w:rsidP="00372DD5">
      <w:pPr>
        <w:pStyle w:val="ListParagraph"/>
        <w:numPr>
          <w:ilvl w:val="0"/>
          <w:numId w:val="47"/>
        </w:numPr>
        <w:tabs>
          <w:tab w:val="left" w:pos="770"/>
          <w:tab w:val="left" w:pos="3686"/>
          <w:tab w:val="left" w:pos="5387"/>
          <w:tab w:val="left" w:pos="7088"/>
        </w:tabs>
        <w:rPr>
          <w:rFonts w:ascii="Times New Roman" w:hAnsi="Times New Roman"/>
          <w:b/>
          <w:sz w:val="32"/>
          <w:szCs w:val="32"/>
        </w:rPr>
      </w:pPr>
      <w:r w:rsidRPr="00E21268">
        <w:rPr>
          <w:rFonts w:ascii="Times New Roman" w:hAnsi="Times New Roman"/>
          <w:sz w:val="32"/>
          <w:szCs w:val="32"/>
        </w:rPr>
        <w:t xml:space="preserve"> Alone as the subject or object of a verb </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Whose</w:t>
      </w:r>
      <w:r w:rsidRPr="00E21268">
        <w:rPr>
          <w:rFonts w:ascii="Times New Roman" w:hAnsi="Times New Roman"/>
          <w:sz w:val="32"/>
          <w:szCs w:val="32"/>
        </w:rPr>
        <w:t xml:space="preserve"> are those water melons? (</w:t>
      </w:r>
      <w:r w:rsidRPr="00E21268">
        <w:rPr>
          <w:rFonts w:ascii="Times New Roman" w:hAnsi="Times New Roman"/>
          <w:b/>
          <w:sz w:val="32"/>
          <w:szCs w:val="32"/>
        </w:rPr>
        <w:t>whose</w:t>
      </w:r>
      <w:r w:rsidRPr="00E21268">
        <w:rPr>
          <w:rFonts w:ascii="Times New Roman" w:hAnsi="Times New Roman"/>
          <w:sz w:val="32"/>
          <w:szCs w:val="32"/>
        </w:rPr>
        <w:t xml:space="preserve"> is the subject of the verb </w:t>
      </w:r>
      <w:r w:rsidRPr="00E21268">
        <w:rPr>
          <w:rFonts w:ascii="Times New Roman" w:hAnsi="Times New Roman"/>
          <w:b/>
          <w:sz w:val="32"/>
          <w:szCs w:val="32"/>
        </w:rPr>
        <w:t>are</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 xml:space="preserve">Whose </w:t>
      </w:r>
      <w:r w:rsidRPr="00E21268">
        <w:rPr>
          <w:rFonts w:ascii="Times New Roman" w:hAnsi="Times New Roman"/>
          <w:sz w:val="32"/>
          <w:szCs w:val="32"/>
        </w:rPr>
        <w:t>did you admire? (</w:t>
      </w:r>
      <w:r w:rsidRPr="00E21268">
        <w:rPr>
          <w:rFonts w:ascii="Times New Roman" w:hAnsi="Times New Roman"/>
          <w:b/>
          <w:sz w:val="32"/>
          <w:szCs w:val="32"/>
        </w:rPr>
        <w:t>whose</w:t>
      </w:r>
      <w:r w:rsidRPr="00E21268">
        <w:rPr>
          <w:rFonts w:ascii="Times New Roman" w:hAnsi="Times New Roman"/>
          <w:sz w:val="32"/>
          <w:szCs w:val="32"/>
        </w:rPr>
        <w:t xml:space="preserve"> is the object of the verb </w:t>
      </w:r>
      <w:r w:rsidRPr="00E21268">
        <w:rPr>
          <w:rFonts w:ascii="Times New Roman" w:hAnsi="Times New Roman"/>
          <w:b/>
          <w:sz w:val="32"/>
          <w:szCs w:val="32"/>
        </w:rPr>
        <w:t>did admire</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ind w:left="360" w:hanging="360"/>
        <w:rPr>
          <w:rFonts w:ascii="Times New Roman" w:hAnsi="Times New Roman"/>
          <w:b/>
          <w:sz w:val="32"/>
          <w:szCs w:val="32"/>
        </w:rPr>
      </w:pPr>
      <w:r w:rsidRPr="00E21268">
        <w:rPr>
          <w:rFonts w:ascii="Times New Roman" w:hAnsi="Times New Roman"/>
          <w:b/>
          <w:sz w:val="32"/>
          <w:szCs w:val="32"/>
        </w:rPr>
        <w:t>Exercise 10</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Pick the correct </w:t>
      </w:r>
      <w:r w:rsidRPr="00E21268">
        <w:rPr>
          <w:rFonts w:ascii="Times New Roman" w:hAnsi="Times New Roman"/>
          <w:b/>
          <w:sz w:val="32"/>
          <w:szCs w:val="32"/>
        </w:rPr>
        <w:t>interrogative pronouns</w:t>
      </w:r>
      <w:r w:rsidRPr="00E21268">
        <w:rPr>
          <w:rFonts w:ascii="Times New Roman" w:hAnsi="Times New Roman"/>
          <w:sz w:val="32"/>
          <w:szCs w:val="32"/>
        </w:rPr>
        <w:t xml:space="preserve"> from the brackets in the following sentences.</w:t>
      </w:r>
    </w:p>
    <w:p w:rsidR="00372DD5" w:rsidRPr="00E21268" w:rsidRDefault="00372DD5" w:rsidP="00372DD5">
      <w:pPr>
        <w:numPr>
          <w:ilvl w:val="0"/>
          <w:numId w:val="130"/>
        </w:num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(Who, Whom) owns that shop?</w:t>
      </w:r>
    </w:p>
    <w:p w:rsidR="00372DD5" w:rsidRPr="00E21268" w:rsidRDefault="00372DD5" w:rsidP="00372DD5">
      <w:pPr>
        <w:numPr>
          <w:ilvl w:val="0"/>
          <w:numId w:val="130"/>
        </w:num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(Who, Whom) can we ask the way?</w:t>
      </w:r>
    </w:p>
    <w:p w:rsidR="00372DD5" w:rsidRPr="00E21268" w:rsidRDefault="00372DD5" w:rsidP="00372DD5">
      <w:pPr>
        <w:numPr>
          <w:ilvl w:val="0"/>
          <w:numId w:val="130"/>
        </w:num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(Which, What) did they ask you?</w:t>
      </w:r>
    </w:p>
    <w:p w:rsidR="00372DD5" w:rsidRPr="00E21268" w:rsidRDefault="00372DD5" w:rsidP="00372DD5">
      <w:pPr>
        <w:numPr>
          <w:ilvl w:val="0"/>
          <w:numId w:val="130"/>
        </w:num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(Which, What) are the objects on the table called?</w:t>
      </w:r>
    </w:p>
    <w:p w:rsidR="00372DD5" w:rsidRDefault="00372DD5" w:rsidP="00372DD5">
      <w:pPr>
        <w:numPr>
          <w:ilvl w:val="0"/>
          <w:numId w:val="130"/>
        </w:num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To (who, whom) does the boutique belong?</w:t>
      </w:r>
    </w:p>
    <w:p w:rsidR="00D1170C" w:rsidRDefault="00D1170C" w:rsidP="00D1170C">
      <w:pPr>
        <w:tabs>
          <w:tab w:val="left" w:pos="2127"/>
          <w:tab w:val="left" w:pos="3686"/>
          <w:tab w:val="left" w:pos="5387"/>
          <w:tab w:val="left" w:pos="7088"/>
        </w:tabs>
        <w:rPr>
          <w:rFonts w:ascii="Times New Roman" w:hAnsi="Times New Roman"/>
          <w:sz w:val="32"/>
          <w:szCs w:val="32"/>
        </w:rPr>
      </w:pP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lastRenderedPageBreak/>
        <w:t>Exercise 11</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Complete the following sentences with </w:t>
      </w:r>
      <w:r w:rsidRPr="00E21268">
        <w:rPr>
          <w:rFonts w:ascii="Times New Roman" w:hAnsi="Times New Roman"/>
          <w:b/>
          <w:sz w:val="32"/>
          <w:szCs w:val="32"/>
        </w:rPr>
        <w:t>who</w:t>
      </w:r>
      <w:r w:rsidRPr="00E21268">
        <w:rPr>
          <w:rFonts w:ascii="Times New Roman" w:hAnsi="Times New Roman"/>
          <w:sz w:val="32"/>
          <w:szCs w:val="32"/>
        </w:rPr>
        <w:t xml:space="preserve">, </w:t>
      </w:r>
      <w:r w:rsidRPr="00E21268">
        <w:rPr>
          <w:rFonts w:ascii="Times New Roman" w:hAnsi="Times New Roman"/>
          <w:b/>
          <w:sz w:val="32"/>
          <w:szCs w:val="32"/>
        </w:rPr>
        <w:t>whom</w:t>
      </w:r>
      <w:r w:rsidRPr="00E21268">
        <w:rPr>
          <w:rFonts w:ascii="Times New Roman" w:hAnsi="Times New Roman"/>
          <w:sz w:val="32"/>
          <w:szCs w:val="32"/>
        </w:rPr>
        <w:t xml:space="preserve">, or </w:t>
      </w:r>
      <w:r w:rsidRPr="00E21268">
        <w:rPr>
          <w:rFonts w:ascii="Times New Roman" w:hAnsi="Times New Roman"/>
          <w:b/>
          <w:sz w:val="32"/>
          <w:szCs w:val="32"/>
        </w:rPr>
        <w:t>whose</w:t>
      </w:r>
      <w:r w:rsidRPr="00E21268">
        <w:rPr>
          <w:rFonts w:ascii="Times New Roman" w:hAnsi="Times New Roman"/>
          <w:sz w:val="32"/>
          <w:szCs w:val="32"/>
        </w:rPr>
        <w:t>.</w:t>
      </w:r>
    </w:p>
    <w:p w:rsidR="00372DD5" w:rsidRPr="00E21268" w:rsidRDefault="00372DD5" w:rsidP="00372DD5">
      <w:pPr>
        <w:pStyle w:val="ListParagraph"/>
        <w:numPr>
          <w:ilvl w:val="0"/>
          <w:numId w:val="14"/>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________________ knows the origin of the Luos?</w:t>
      </w:r>
    </w:p>
    <w:p w:rsidR="00372DD5" w:rsidRPr="00E21268" w:rsidRDefault="00372DD5" w:rsidP="00372DD5">
      <w:pPr>
        <w:pStyle w:val="ListParagraph"/>
        <w:numPr>
          <w:ilvl w:val="0"/>
          <w:numId w:val="14"/>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________________ did you ask about it?</w:t>
      </w:r>
    </w:p>
    <w:p w:rsidR="00372DD5" w:rsidRPr="00E21268" w:rsidRDefault="00372DD5" w:rsidP="00372DD5">
      <w:pPr>
        <w:pStyle w:val="ListParagraph"/>
        <w:numPr>
          <w:ilvl w:val="0"/>
          <w:numId w:val="14"/>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To _______________ did you give the letter?</w:t>
      </w:r>
    </w:p>
    <w:p w:rsidR="00372DD5" w:rsidRPr="00E21268" w:rsidRDefault="00372DD5" w:rsidP="00372DD5">
      <w:pPr>
        <w:pStyle w:val="ListParagraph"/>
        <w:numPr>
          <w:ilvl w:val="0"/>
          <w:numId w:val="14"/>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_________________ is the most attractive painting?</w:t>
      </w:r>
    </w:p>
    <w:p w:rsidR="00372DD5" w:rsidRPr="00E21268" w:rsidRDefault="00372DD5" w:rsidP="00372DD5">
      <w:pPr>
        <w:pStyle w:val="ListParagraph"/>
        <w:numPr>
          <w:ilvl w:val="0"/>
          <w:numId w:val="14"/>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_________________ is likely to receive the Chaguo la Teeniez award?</w:t>
      </w:r>
    </w:p>
    <w:p w:rsidR="00372DD5" w:rsidRPr="00E21268" w:rsidRDefault="00372DD5" w:rsidP="00372DD5">
      <w:pPr>
        <w:pStyle w:val="ListParagraph"/>
        <w:numPr>
          <w:ilvl w:val="0"/>
          <w:numId w:val="14"/>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For ______________ did you buy this doll?</w:t>
      </w:r>
    </w:p>
    <w:p w:rsidR="00372DD5" w:rsidRPr="00E21268" w:rsidRDefault="00372DD5" w:rsidP="00372DD5">
      <w:pPr>
        <w:pStyle w:val="ListParagraph"/>
        <w:numPr>
          <w:ilvl w:val="0"/>
          <w:numId w:val="14"/>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_________________ skill in dancing is the best?</w:t>
      </w:r>
    </w:p>
    <w:p w:rsidR="00372DD5" w:rsidRPr="00E21268" w:rsidRDefault="00372DD5" w:rsidP="00372DD5">
      <w:pPr>
        <w:pStyle w:val="ListParagraph"/>
        <w:numPr>
          <w:ilvl w:val="0"/>
          <w:numId w:val="14"/>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_________________ is the officer-in-charge here?</w:t>
      </w:r>
    </w:p>
    <w:p w:rsidR="00372DD5" w:rsidRPr="00E21268" w:rsidRDefault="00372DD5" w:rsidP="00372DD5">
      <w:pPr>
        <w:pStyle w:val="ListParagraph"/>
        <w:numPr>
          <w:ilvl w:val="0"/>
          <w:numId w:val="14"/>
        </w:numPr>
        <w:tabs>
          <w:tab w:val="left" w:pos="770"/>
          <w:tab w:val="left" w:pos="3686"/>
          <w:tab w:val="left" w:pos="5387"/>
          <w:tab w:val="left" w:pos="7088"/>
        </w:tabs>
        <w:rPr>
          <w:rFonts w:ascii="Times New Roman" w:hAnsi="Times New Roman"/>
          <w:sz w:val="32"/>
          <w:szCs w:val="32"/>
        </w:rPr>
      </w:pPr>
      <w:r w:rsidRPr="00E21268">
        <w:rPr>
          <w:rFonts w:ascii="Times New Roman" w:hAnsi="Times New Roman"/>
          <w:sz w:val="32"/>
          <w:szCs w:val="32"/>
        </w:rPr>
        <w:t>_________________ are you looking at?</w:t>
      </w:r>
    </w:p>
    <w:p w:rsidR="00372DD5" w:rsidRDefault="00372DD5" w:rsidP="00372DD5">
      <w:pPr>
        <w:pStyle w:val="ListParagraph"/>
        <w:tabs>
          <w:tab w:val="left" w:pos="770"/>
          <w:tab w:val="left" w:pos="3686"/>
          <w:tab w:val="left" w:pos="5387"/>
          <w:tab w:val="left" w:pos="7088"/>
        </w:tabs>
        <w:ind w:left="360"/>
        <w:rPr>
          <w:rFonts w:ascii="Times New Roman" w:hAnsi="Times New Roman"/>
          <w:sz w:val="32"/>
          <w:szCs w:val="32"/>
        </w:rPr>
      </w:pPr>
      <w:r w:rsidRPr="00E21268">
        <w:rPr>
          <w:rFonts w:ascii="Times New Roman" w:hAnsi="Times New Roman"/>
          <w:sz w:val="32"/>
          <w:szCs w:val="32"/>
        </w:rPr>
        <w:t>10._________________ are those healthy Merino sheep?</w:t>
      </w:r>
    </w:p>
    <w:p w:rsidR="00372DD5" w:rsidRPr="00E21268" w:rsidRDefault="00372DD5" w:rsidP="00372DD5">
      <w:pPr>
        <w:tabs>
          <w:tab w:val="left" w:pos="2127"/>
          <w:tab w:val="left" w:pos="3686"/>
          <w:tab w:val="left" w:pos="5387"/>
          <w:tab w:val="left" w:pos="7088"/>
        </w:tabs>
        <w:rPr>
          <w:rFonts w:ascii="Times New Roman" w:hAnsi="Times New Roman"/>
          <w:b/>
          <w:sz w:val="32"/>
          <w:szCs w:val="32"/>
        </w:rPr>
      </w:pPr>
      <w:r w:rsidRPr="00E21268">
        <w:rPr>
          <w:rFonts w:ascii="Times New Roman" w:hAnsi="Times New Roman"/>
          <w:b/>
          <w:sz w:val="32"/>
          <w:szCs w:val="32"/>
        </w:rPr>
        <w:t>REFLEXIVE AND INTENSIVE PRONOUNS</w:t>
      </w:r>
    </w:p>
    <w:p w:rsidR="00372DD5" w:rsidRPr="00E21268" w:rsidRDefault="00372DD5" w:rsidP="00372DD5">
      <w:pPr>
        <w:tabs>
          <w:tab w:val="left" w:pos="2127"/>
          <w:tab w:val="left" w:pos="3686"/>
          <w:tab w:val="left" w:pos="5387"/>
          <w:tab w:val="left" w:pos="7088"/>
        </w:tabs>
        <w:ind w:firstLine="400"/>
        <w:rPr>
          <w:rFonts w:ascii="Times New Roman" w:hAnsi="Times New Roman"/>
          <w:sz w:val="32"/>
          <w:szCs w:val="32"/>
        </w:rPr>
      </w:pPr>
      <w:r w:rsidRPr="00E21268">
        <w:rPr>
          <w:rFonts w:ascii="Times New Roman" w:hAnsi="Times New Roman"/>
          <w:b/>
          <w:bCs/>
          <w:sz w:val="32"/>
          <w:szCs w:val="32"/>
        </w:rPr>
        <w:t>Reflexive</w:t>
      </w:r>
      <w:r w:rsidRPr="00E21268">
        <w:rPr>
          <w:rFonts w:ascii="Times New Roman" w:hAnsi="Times New Roman"/>
          <w:sz w:val="32"/>
          <w:szCs w:val="32"/>
        </w:rPr>
        <w:t xml:space="preserve"> and </w:t>
      </w:r>
      <w:r w:rsidRPr="00E21268">
        <w:rPr>
          <w:rFonts w:ascii="Times New Roman" w:hAnsi="Times New Roman"/>
          <w:b/>
          <w:bCs/>
          <w:sz w:val="32"/>
          <w:szCs w:val="32"/>
        </w:rPr>
        <w:t>intensive</w:t>
      </w:r>
      <w:r w:rsidRPr="00E21268">
        <w:rPr>
          <w:rFonts w:ascii="Times New Roman" w:hAnsi="Times New Roman"/>
          <w:sz w:val="32"/>
          <w:szCs w:val="32"/>
        </w:rPr>
        <w:t xml:space="preserve"> pronouns end in </w:t>
      </w:r>
      <w:r w:rsidRPr="00E21268">
        <w:rPr>
          <w:rFonts w:ascii="Times New Roman" w:hAnsi="Times New Roman"/>
          <w:b/>
          <w:sz w:val="32"/>
          <w:szCs w:val="32"/>
        </w:rPr>
        <w:t>-self</w:t>
      </w:r>
      <w:r w:rsidRPr="00E21268">
        <w:rPr>
          <w:rFonts w:ascii="Times New Roman" w:hAnsi="Times New Roman"/>
          <w:sz w:val="32"/>
          <w:szCs w:val="32"/>
        </w:rPr>
        <w:t xml:space="preserve"> or -</w:t>
      </w:r>
      <w:r w:rsidRPr="00E21268">
        <w:rPr>
          <w:rFonts w:ascii="Times New Roman" w:hAnsi="Times New Roman"/>
          <w:b/>
          <w:sz w:val="32"/>
          <w:szCs w:val="32"/>
        </w:rPr>
        <w:t>selves</w:t>
      </w:r>
      <w:r w:rsidRPr="00E21268">
        <w:rPr>
          <w:rFonts w:ascii="Times New Roman" w:hAnsi="Times New Roman"/>
          <w:sz w:val="32"/>
          <w:szCs w:val="32"/>
        </w:rPr>
        <w:t xml:space="preserve">. These are </w:t>
      </w:r>
      <w:r w:rsidRPr="00E21268">
        <w:rPr>
          <w:rFonts w:ascii="Times New Roman" w:hAnsi="Times New Roman"/>
          <w:b/>
          <w:sz w:val="32"/>
          <w:szCs w:val="32"/>
        </w:rPr>
        <w:t>myself</w:t>
      </w:r>
      <w:r w:rsidRPr="00E21268">
        <w:rPr>
          <w:rFonts w:ascii="Times New Roman" w:hAnsi="Times New Roman"/>
          <w:sz w:val="32"/>
          <w:szCs w:val="32"/>
        </w:rPr>
        <w:t xml:space="preserve">, </w:t>
      </w:r>
      <w:r w:rsidRPr="00E21268">
        <w:rPr>
          <w:rFonts w:ascii="Times New Roman" w:hAnsi="Times New Roman"/>
          <w:b/>
          <w:sz w:val="32"/>
          <w:szCs w:val="32"/>
        </w:rPr>
        <w:t>yourself</w:t>
      </w:r>
      <w:r w:rsidRPr="00E21268">
        <w:rPr>
          <w:rFonts w:ascii="Times New Roman" w:hAnsi="Times New Roman"/>
          <w:sz w:val="32"/>
          <w:szCs w:val="32"/>
        </w:rPr>
        <w:t xml:space="preserve">, </w:t>
      </w:r>
      <w:r w:rsidRPr="00E21268">
        <w:rPr>
          <w:rFonts w:ascii="Times New Roman" w:hAnsi="Times New Roman"/>
          <w:b/>
          <w:sz w:val="32"/>
          <w:szCs w:val="32"/>
        </w:rPr>
        <w:t>herself</w:t>
      </w:r>
      <w:r w:rsidRPr="00E21268">
        <w:rPr>
          <w:rFonts w:ascii="Times New Roman" w:hAnsi="Times New Roman"/>
          <w:sz w:val="32"/>
          <w:szCs w:val="32"/>
        </w:rPr>
        <w:t xml:space="preserve">, </w:t>
      </w:r>
      <w:r w:rsidRPr="00E21268">
        <w:rPr>
          <w:rFonts w:ascii="Times New Roman" w:hAnsi="Times New Roman"/>
          <w:b/>
          <w:sz w:val="32"/>
          <w:szCs w:val="32"/>
        </w:rPr>
        <w:t>himself</w:t>
      </w:r>
      <w:r w:rsidRPr="00E21268">
        <w:rPr>
          <w:rFonts w:ascii="Times New Roman" w:hAnsi="Times New Roman"/>
          <w:sz w:val="32"/>
          <w:szCs w:val="32"/>
        </w:rPr>
        <w:t xml:space="preserve">, </w:t>
      </w:r>
      <w:r w:rsidRPr="00E21268">
        <w:rPr>
          <w:rFonts w:ascii="Times New Roman" w:hAnsi="Times New Roman"/>
          <w:b/>
          <w:sz w:val="32"/>
          <w:szCs w:val="32"/>
        </w:rPr>
        <w:t>itself</w:t>
      </w:r>
      <w:r w:rsidRPr="00E21268">
        <w:rPr>
          <w:rFonts w:ascii="Times New Roman" w:hAnsi="Times New Roman"/>
          <w:sz w:val="32"/>
          <w:szCs w:val="32"/>
        </w:rPr>
        <w:t xml:space="preserve">, </w:t>
      </w:r>
      <w:r w:rsidRPr="00E21268">
        <w:rPr>
          <w:rFonts w:ascii="Times New Roman" w:hAnsi="Times New Roman"/>
          <w:b/>
          <w:sz w:val="32"/>
          <w:szCs w:val="32"/>
        </w:rPr>
        <w:t>ourselves</w:t>
      </w:r>
      <w:r w:rsidRPr="00E21268">
        <w:rPr>
          <w:rFonts w:ascii="Times New Roman" w:hAnsi="Times New Roman"/>
          <w:sz w:val="32"/>
          <w:szCs w:val="32"/>
        </w:rPr>
        <w:t xml:space="preserve">, and </w:t>
      </w:r>
      <w:r w:rsidRPr="00E21268">
        <w:rPr>
          <w:rFonts w:ascii="Times New Roman" w:hAnsi="Times New Roman"/>
          <w:b/>
          <w:sz w:val="32"/>
          <w:szCs w:val="32"/>
        </w:rPr>
        <w:t>themselves</w:t>
      </w:r>
      <w:r w:rsidRPr="00E21268">
        <w:rPr>
          <w:rFonts w:ascii="Times New Roman" w:hAnsi="Times New Roman"/>
          <w:sz w:val="32"/>
          <w:szCs w:val="32"/>
        </w:rPr>
        <w:t xml:space="preserve">. There is, however, one difference between </w:t>
      </w:r>
      <w:r w:rsidRPr="00E21268">
        <w:rPr>
          <w:rFonts w:ascii="Times New Roman" w:hAnsi="Times New Roman"/>
          <w:b/>
          <w:sz w:val="32"/>
          <w:szCs w:val="32"/>
        </w:rPr>
        <w:t>reflexive</w:t>
      </w:r>
      <w:r w:rsidRPr="00E21268">
        <w:rPr>
          <w:rFonts w:ascii="Times New Roman" w:hAnsi="Times New Roman"/>
          <w:sz w:val="32"/>
          <w:szCs w:val="32"/>
        </w:rPr>
        <w:t xml:space="preserve"> and </w:t>
      </w:r>
      <w:r w:rsidRPr="00E21268">
        <w:rPr>
          <w:rFonts w:ascii="Times New Roman" w:hAnsi="Times New Roman"/>
          <w:b/>
          <w:sz w:val="32"/>
          <w:szCs w:val="32"/>
        </w:rPr>
        <w:t xml:space="preserve">Intensive </w:t>
      </w:r>
      <w:r w:rsidRPr="00E21268">
        <w:rPr>
          <w:rFonts w:ascii="Times New Roman" w:hAnsi="Times New Roman"/>
          <w:sz w:val="32"/>
          <w:szCs w:val="32"/>
        </w:rPr>
        <w:t>pronouns.</w:t>
      </w:r>
    </w:p>
    <w:p w:rsidR="00372DD5" w:rsidRPr="00E21268" w:rsidRDefault="00372DD5" w:rsidP="00372DD5">
      <w:pPr>
        <w:tabs>
          <w:tab w:val="left" w:pos="2127"/>
          <w:tab w:val="left" w:pos="3686"/>
          <w:tab w:val="left" w:pos="5387"/>
          <w:tab w:val="left" w:pos="7088"/>
        </w:tabs>
        <w:ind w:firstLine="400"/>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reflexive pronoun</w:t>
      </w:r>
      <w:r w:rsidRPr="00E21268">
        <w:rPr>
          <w:rFonts w:ascii="Times New Roman" w:hAnsi="Times New Roman"/>
          <w:sz w:val="32"/>
          <w:szCs w:val="32"/>
        </w:rPr>
        <w:t xml:space="preserve"> refers to </w:t>
      </w:r>
      <w:r w:rsidRPr="00E21268">
        <w:rPr>
          <w:rFonts w:ascii="Times New Roman" w:hAnsi="Times New Roman"/>
          <w:b/>
          <w:sz w:val="32"/>
          <w:szCs w:val="32"/>
        </w:rPr>
        <w:t>an action performed by the subject</w:t>
      </w:r>
      <w:r w:rsidRPr="00E21268">
        <w:rPr>
          <w:rFonts w:ascii="Times New Roman" w:hAnsi="Times New Roman"/>
          <w:sz w:val="32"/>
          <w:szCs w:val="32"/>
        </w:rPr>
        <w:t xml:space="preserve"> of the sentence. The meaning of the sentence is incomplete without the reflexive pronoun.</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Monicah bought </w:t>
      </w:r>
      <w:r w:rsidRPr="00E21268">
        <w:rPr>
          <w:rFonts w:ascii="Times New Roman" w:hAnsi="Times New Roman"/>
          <w:b/>
          <w:sz w:val="32"/>
          <w:szCs w:val="32"/>
        </w:rPr>
        <w:t xml:space="preserve">herself </w:t>
      </w:r>
      <w:r w:rsidRPr="00E21268">
        <w:rPr>
          <w:rFonts w:ascii="Times New Roman" w:hAnsi="Times New Roman"/>
          <w:sz w:val="32"/>
          <w:szCs w:val="32"/>
        </w:rPr>
        <w:t xml:space="preserve">a new dress. </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(The meaning of the sentence is incomplete without the reflexive pronoun because we do not know for whom Monicah bought the dress).</w:t>
      </w:r>
    </w:p>
    <w:p w:rsidR="00372DD5" w:rsidRPr="00E21268" w:rsidRDefault="00372DD5" w:rsidP="00372DD5">
      <w:pPr>
        <w:tabs>
          <w:tab w:val="left" w:pos="2127"/>
          <w:tab w:val="left" w:pos="3686"/>
          <w:tab w:val="left" w:pos="5387"/>
          <w:tab w:val="left" w:pos="7088"/>
        </w:tabs>
        <w:ind w:firstLine="400"/>
        <w:rPr>
          <w:rFonts w:ascii="Times New Roman" w:hAnsi="Times New Roman"/>
          <w:sz w:val="32"/>
          <w:szCs w:val="32"/>
        </w:rPr>
      </w:pPr>
      <w:r w:rsidRPr="00E21268">
        <w:rPr>
          <w:rFonts w:ascii="Times New Roman" w:hAnsi="Times New Roman"/>
          <w:sz w:val="32"/>
          <w:szCs w:val="32"/>
        </w:rPr>
        <w:t xml:space="preserve">An </w:t>
      </w:r>
      <w:r w:rsidRPr="00E21268">
        <w:rPr>
          <w:rFonts w:ascii="Times New Roman" w:hAnsi="Times New Roman"/>
          <w:b/>
          <w:sz w:val="32"/>
          <w:szCs w:val="32"/>
        </w:rPr>
        <w:t>Intensive pronoun</w:t>
      </w:r>
      <w:r w:rsidRPr="00E21268">
        <w:rPr>
          <w:rFonts w:ascii="Times New Roman" w:hAnsi="Times New Roman"/>
          <w:sz w:val="32"/>
          <w:szCs w:val="32"/>
        </w:rPr>
        <w:t xml:space="preserve"> is used to emphasise a noun or a pronoun. It does not add information to a sentence, and it can be removed without changing the meaning of the sentence.</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 xml:space="preserve">myself </w:t>
      </w:r>
      <w:r w:rsidRPr="00E21268">
        <w:rPr>
          <w:rFonts w:ascii="Times New Roman" w:hAnsi="Times New Roman"/>
          <w:sz w:val="32"/>
          <w:szCs w:val="32"/>
        </w:rPr>
        <w:t>pulled the boy out of the river.</w:t>
      </w:r>
    </w:p>
    <w:p w:rsidR="00372DD5" w:rsidRPr="00E21268" w:rsidRDefault="00372DD5" w:rsidP="00372DD5">
      <w:pPr>
        <w:tabs>
          <w:tab w:val="left" w:pos="2127"/>
          <w:tab w:val="left" w:pos="3686"/>
          <w:tab w:val="left" w:pos="5387"/>
          <w:tab w:val="left" w:pos="7088"/>
        </w:tabs>
        <w:rPr>
          <w:rFonts w:ascii="Times New Roman" w:hAnsi="Times New Roman"/>
          <w:sz w:val="32"/>
          <w:szCs w:val="32"/>
        </w:rPr>
      </w:pPr>
      <w:r w:rsidRPr="00E21268">
        <w:rPr>
          <w:rFonts w:ascii="Times New Roman" w:hAnsi="Times New Roman"/>
          <w:sz w:val="32"/>
          <w:szCs w:val="32"/>
        </w:rPr>
        <w:t xml:space="preserve">(If you remove </w:t>
      </w:r>
      <w:r w:rsidRPr="00E21268">
        <w:rPr>
          <w:rFonts w:ascii="Times New Roman" w:hAnsi="Times New Roman"/>
          <w:b/>
          <w:sz w:val="32"/>
          <w:szCs w:val="32"/>
        </w:rPr>
        <w:t>myself</w:t>
      </w:r>
      <w:r w:rsidRPr="00E21268">
        <w:rPr>
          <w:rFonts w:ascii="Times New Roman" w:hAnsi="Times New Roman"/>
          <w:sz w:val="32"/>
          <w:szCs w:val="32"/>
        </w:rPr>
        <w:t>, the meaning of the sentence does not change)</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12</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sz w:val="32"/>
          <w:szCs w:val="32"/>
        </w:rPr>
        <w:t xml:space="preserve">Identify the </w:t>
      </w:r>
      <w:r w:rsidRPr="00E21268">
        <w:rPr>
          <w:rFonts w:ascii="Times New Roman" w:hAnsi="Times New Roman"/>
          <w:b/>
          <w:sz w:val="32"/>
          <w:szCs w:val="32"/>
        </w:rPr>
        <w:t>Reflexive</w:t>
      </w:r>
      <w:r w:rsidRPr="00E21268">
        <w:rPr>
          <w:rFonts w:ascii="Times New Roman" w:hAnsi="Times New Roman"/>
          <w:sz w:val="32"/>
          <w:szCs w:val="32"/>
        </w:rPr>
        <w:t xml:space="preserve"> and </w:t>
      </w:r>
      <w:r w:rsidRPr="00E21268">
        <w:rPr>
          <w:rFonts w:ascii="Times New Roman" w:hAnsi="Times New Roman"/>
          <w:b/>
          <w:sz w:val="32"/>
          <w:szCs w:val="32"/>
        </w:rPr>
        <w:t>Intensive pronouns</w:t>
      </w:r>
      <w:r w:rsidRPr="00E21268">
        <w:rPr>
          <w:rFonts w:ascii="Times New Roman" w:hAnsi="Times New Roman"/>
          <w:sz w:val="32"/>
          <w:szCs w:val="32"/>
        </w:rPr>
        <w:t xml:space="preserve"> in the following sentences, labelling them accordingly.</w:t>
      </w:r>
    </w:p>
    <w:p w:rsidR="00372DD5" w:rsidRPr="00E21268" w:rsidRDefault="00372DD5" w:rsidP="00372DD5">
      <w:pPr>
        <w:pStyle w:val="ListParagraph"/>
        <w:numPr>
          <w:ilvl w:val="0"/>
          <w:numId w:val="4"/>
        </w:numPr>
        <w:tabs>
          <w:tab w:val="left" w:pos="770"/>
          <w:tab w:val="left" w:pos="2977"/>
          <w:tab w:val="left" w:pos="5103"/>
        </w:tabs>
        <w:rPr>
          <w:rFonts w:ascii="Times New Roman" w:hAnsi="Times New Roman"/>
          <w:sz w:val="32"/>
          <w:szCs w:val="32"/>
        </w:rPr>
      </w:pPr>
      <w:r w:rsidRPr="00E21268">
        <w:rPr>
          <w:rFonts w:ascii="Times New Roman" w:hAnsi="Times New Roman"/>
          <w:sz w:val="32"/>
          <w:szCs w:val="32"/>
        </w:rPr>
        <w:t>I myself have never tried mountain climbing.</w:t>
      </w:r>
    </w:p>
    <w:p w:rsidR="00372DD5" w:rsidRPr="00E21268" w:rsidRDefault="00372DD5" w:rsidP="00372DD5">
      <w:pPr>
        <w:pStyle w:val="ListParagraph"/>
        <w:numPr>
          <w:ilvl w:val="0"/>
          <w:numId w:val="4"/>
        </w:numPr>
        <w:tabs>
          <w:tab w:val="left" w:pos="770"/>
          <w:tab w:val="left" w:pos="2977"/>
          <w:tab w:val="left" w:pos="5103"/>
        </w:tabs>
        <w:rPr>
          <w:rFonts w:ascii="Times New Roman" w:hAnsi="Times New Roman"/>
          <w:sz w:val="32"/>
          <w:szCs w:val="32"/>
        </w:rPr>
      </w:pPr>
      <w:r w:rsidRPr="00E21268">
        <w:rPr>
          <w:rFonts w:ascii="Times New Roman" w:hAnsi="Times New Roman"/>
          <w:sz w:val="32"/>
          <w:szCs w:val="32"/>
        </w:rPr>
        <w:t>He himself was taking the cows to graze in the forest.</w:t>
      </w:r>
    </w:p>
    <w:p w:rsidR="00372DD5" w:rsidRPr="00E21268" w:rsidRDefault="00372DD5" w:rsidP="00372DD5">
      <w:pPr>
        <w:pStyle w:val="ListParagraph"/>
        <w:numPr>
          <w:ilvl w:val="0"/>
          <w:numId w:val="4"/>
        </w:numPr>
        <w:tabs>
          <w:tab w:val="left" w:pos="770"/>
          <w:tab w:val="left" w:pos="2977"/>
          <w:tab w:val="left" w:pos="5103"/>
        </w:tabs>
        <w:rPr>
          <w:rFonts w:ascii="Times New Roman" w:hAnsi="Times New Roman"/>
          <w:sz w:val="32"/>
          <w:szCs w:val="32"/>
        </w:rPr>
      </w:pPr>
      <w:r w:rsidRPr="00E21268">
        <w:rPr>
          <w:rFonts w:ascii="Times New Roman" w:hAnsi="Times New Roman"/>
          <w:sz w:val="32"/>
          <w:szCs w:val="32"/>
        </w:rPr>
        <w:t>My sister Annastasia mends her clothes herself.</w:t>
      </w:r>
    </w:p>
    <w:p w:rsidR="00372DD5" w:rsidRPr="00E21268" w:rsidRDefault="00372DD5" w:rsidP="00372DD5">
      <w:pPr>
        <w:pStyle w:val="ListParagraph"/>
        <w:numPr>
          <w:ilvl w:val="0"/>
          <w:numId w:val="4"/>
        </w:numPr>
        <w:tabs>
          <w:tab w:val="left" w:pos="770"/>
          <w:tab w:val="left" w:pos="2977"/>
          <w:tab w:val="left" w:pos="5103"/>
        </w:tabs>
        <w:rPr>
          <w:rFonts w:ascii="Times New Roman" w:hAnsi="Times New Roman"/>
          <w:sz w:val="32"/>
          <w:szCs w:val="32"/>
        </w:rPr>
      </w:pPr>
      <w:r w:rsidRPr="00E21268">
        <w:rPr>
          <w:rFonts w:ascii="Times New Roman" w:hAnsi="Times New Roman"/>
          <w:sz w:val="32"/>
          <w:szCs w:val="32"/>
        </w:rPr>
        <w:t>She often challenges herself by doing strenuous activities.</w:t>
      </w:r>
    </w:p>
    <w:p w:rsidR="00372DD5" w:rsidRDefault="00372DD5" w:rsidP="00372DD5">
      <w:pPr>
        <w:pStyle w:val="ListParagraph"/>
        <w:numPr>
          <w:ilvl w:val="0"/>
          <w:numId w:val="4"/>
        </w:numPr>
        <w:tabs>
          <w:tab w:val="left" w:pos="770"/>
          <w:tab w:val="left" w:pos="2977"/>
          <w:tab w:val="left" w:pos="5103"/>
        </w:tabs>
        <w:rPr>
          <w:rFonts w:ascii="Times New Roman" w:hAnsi="Times New Roman"/>
          <w:sz w:val="32"/>
          <w:szCs w:val="32"/>
        </w:rPr>
      </w:pPr>
      <w:r w:rsidRPr="00E21268">
        <w:rPr>
          <w:rFonts w:ascii="Times New Roman" w:hAnsi="Times New Roman"/>
          <w:sz w:val="32"/>
          <w:szCs w:val="32"/>
        </w:rPr>
        <w:t>You may ask yourself about the sanity of beer drinking competition.</w:t>
      </w:r>
    </w:p>
    <w:p w:rsidR="00D1170C" w:rsidRDefault="00D1170C" w:rsidP="00D1170C">
      <w:pPr>
        <w:tabs>
          <w:tab w:val="left" w:pos="770"/>
          <w:tab w:val="left" w:pos="2977"/>
          <w:tab w:val="left" w:pos="5103"/>
        </w:tabs>
        <w:rPr>
          <w:rFonts w:ascii="Times New Roman" w:hAnsi="Times New Roman"/>
          <w:sz w:val="32"/>
          <w:szCs w:val="32"/>
        </w:rPr>
      </w:pPr>
    </w:p>
    <w:p w:rsidR="00D1170C" w:rsidRDefault="00D1170C" w:rsidP="00D1170C">
      <w:pPr>
        <w:tabs>
          <w:tab w:val="left" w:pos="770"/>
          <w:tab w:val="left" w:pos="2977"/>
          <w:tab w:val="left" w:pos="5103"/>
        </w:tabs>
        <w:rPr>
          <w:rFonts w:ascii="Times New Roman" w:hAnsi="Times New Roman"/>
          <w:sz w:val="32"/>
          <w:szCs w:val="32"/>
        </w:rPr>
      </w:pPr>
    </w:p>
    <w:p w:rsidR="00D1170C" w:rsidRDefault="00D1170C" w:rsidP="00D1170C">
      <w:pPr>
        <w:tabs>
          <w:tab w:val="left" w:pos="770"/>
          <w:tab w:val="left" w:pos="2977"/>
          <w:tab w:val="left" w:pos="5103"/>
        </w:tabs>
        <w:rPr>
          <w:rFonts w:ascii="Times New Roman" w:hAnsi="Times New Roman"/>
          <w:sz w:val="32"/>
          <w:szCs w:val="32"/>
        </w:rPr>
      </w:pPr>
    </w:p>
    <w:p w:rsidR="00D1170C" w:rsidRPr="00D1170C" w:rsidRDefault="00D1170C" w:rsidP="00D1170C">
      <w:pPr>
        <w:tabs>
          <w:tab w:val="left" w:pos="770"/>
          <w:tab w:val="left" w:pos="2977"/>
          <w:tab w:val="left" w:pos="5103"/>
        </w:tabs>
        <w:rPr>
          <w:rFonts w:ascii="Times New Roman" w:hAnsi="Times New Roman"/>
          <w:sz w:val="32"/>
          <w:szCs w:val="32"/>
        </w:rPr>
      </w:pP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lastRenderedPageBreak/>
        <w:t>SPECIAL PRONOUNS PROBLEMS</w:t>
      </w:r>
    </w:p>
    <w:p w:rsidR="00372DD5" w:rsidRPr="00E21268" w:rsidRDefault="00372DD5" w:rsidP="00372DD5">
      <w:pPr>
        <w:pStyle w:val="ListParagraph"/>
        <w:tabs>
          <w:tab w:val="left" w:pos="660"/>
          <w:tab w:val="left" w:pos="2977"/>
          <w:tab w:val="left" w:pos="5103"/>
        </w:tabs>
        <w:ind w:left="0"/>
        <w:rPr>
          <w:rFonts w:ascii="Times New Roman" w:hAnsi="Times New Roman"/>
          <w:b/>
          <w:sz w:val="32"/>
          <w:szCs w:val="32"/>
        </w:rPr>
      </w:pPr>
      <w:r w:rsidRPr="00E21268">
        <w:rPr>
          <w:rFonts w:ascii="Times New Roman" w:hAnsi="Times New Roman"/>
          <w:b/>
          <w:sz w:val="32"/>
          <w:szCs w:val="32"/>
        </w:rPr>
        <w:t xml:space="preserve">     1. Double subjects</w:t>
      </w:r>
    </w:p>
    <w:p w:rsidR="00372DD5" w:rsidRPr="00E21268" w:rsidRDefault="00372DD5" w:rsidP="00372DD5">
      <w:pPr>
        <w:tabs>
          <w:tab w:val="left" w:pos="1418"/>
          <w:tab w:val="left" w:pos="2977"/>
          <w:tab w:val="left" w:pos="5103"/>
        </w:tabs>
        <w:ind w:firstLine="400"/>
        <w:rPr>
          <w:rFonts w:ascii="Times New Roman" w:hAnsi="Times New Roman"/>
          <w:sz w:val="32"/>
          <w:szCs w:val="32"/>
        </w:rPr>
      </w:pPr>
      <w:r w:rsidRPr="00E21268">
        <w:rPr>
          <w:rFonts w:ascii="Times New Roman" w:hAnsi="Times New Roman"/>
          <w:sz w:val="32"/>
          <w:szCs w:val="32"/>
        </w:rPr>
        <w:t xml:space="preserve">We all know that every sentence must have a subject. Sometimes we </w:t>
      </w:r>
      <w:r w:rsidRPr="00E21268">
        <w:rPr>
          <w:rFonts w:ascii="Times New Roman" w:hAnsi="Times New Roman"/>
          <w:b/>
          <w:sz w:val="32"/>
          <w:szCs w:val="32"/>
        </w:rPr>
        <w:t xml:space="preserve">incorrectly </w:t>
      </w:r>
      <w:r w:rsidRPr="00E21268">
        <w:rPr>
          <w:rFonts w:ascii="Times New Roman" w:hAnsi="Times New Roman"/>
          <w:sz w:val="32"/>
          <w:szCs w:val="32"/>
        </w:rPr>
        <w:t xml:space="preserve">use a double subject – a </w:t>
      </w:r>
      <w:r w:rsidRPr="00E21268">
        <w:rPr>
          <w:rFonts w:ascii="Times New Roman" w:hAnsi="Times New Roman"/>
          <w:b/>
          <w:sz w:val="32"/>
          <w:szCs w:val="32"/>
        </w:rPr>
        <w:t>noun</w:t>
      </w:r>
      <w:r w:rsidRPr="00E21268">
        <w:rPr>
          <w:rFonts w:ascii="Times New Roman" w:hAnsi="Times New Roman"/>
          <w:sz w:val="32"/>
          <w:szCs w:val="32"/>
        </w:rPr>
        <w:t xml:space="preserve"> and a </w:t>
      </w:r>
      <w:r w:rsidRPr="00E21268">
        <w:rPr>
          <w:rFonts w:ascii="Times New Roman" w:hAnsi="Times New Roman"/>
          <w:b/>
          <w:sz w:val="32"/>
          <w:szCs w:val="32"/>
        </w:rPr>
        <w:t>pronoun</w:t>
      </w:r>
      <w:r w:rsidRPr="00E21268">
        <w:rPr>
          <w:rFonts w:ascii="Times New Roman" w:hAnsi="Times New Roman"/>
          <w:sz w:val="32"/>
          <w:szCs w:val="32"/>
        </w:rPr>
        <w:t xml:space="preserve"> - to name the same person, place, or thing.</w:t>
      </w:r>
    </w:p>
    <w:p w:rsidR="00372DD5" w:rsidRPr="00E21268" w:rsidRDefault="00372DD5" w:rsidP="00372DD5">
      <w:pPr>
        <w:tabs>
          <w:tab w:val="left" w:pos="3969"/>
        </w:tabs>
        <w:ind w:left="360"/>
        <w:rPr>
          <w:rFonts w:ascii="Times New Roman" w:hAnsi="Times New Roman"/>
          <w:b/>
          <w:sz w:val="32"/>
          <w:szCs w:val="32"/>
        </w:rPr>
      </w:pPr>
      <w:r w:rsidRPr="00E21268">
        <w:rPr>
          <w:rFonts w:ascii="Times New Roman" w:hAnsi="Times New Roman"/>
          <w:b/>
          <w:sz w:val="32"/>
          <w:szCs w:val="32"/>
        </w:rPr>
        <w:t xml:space="preserve">     Incorrect</w:t>
      </w:r>
      <w:r w:rsidRPr="00E21268">
        <w:rPr>
          <w:rFonts w:ascii="Times New Roman" w:hAnsi="Times New Roman"/>
          <w:b/>
          <w:sz w:val="32"/>
          <w:szCs w:val="32"/>
        </w:rPr>
        <w:tab/>
        <w:t xml:space="preserve">      Correct</w:t>
      </w:r>
    </w:p>
    <w:p w:rsidR="00372DD5" w:rsidRPr="00E21268" w:rsidRDefault="00372DD5" w:rsidP="00372DD5">
      <w:pPr>
        <w:tabs>
          <w:tab w:val="left" w:pos="1418"/>
          <w:tab w:val="left" w:pos="4111"/>
        </w:tabs>
        <w:rPr>
          <w:rFonts w:ascii="Times New Roman" w:hAnsi="Times New Roman"/>
          <w:sz w:val="32"/>
          <w:szCs w:val="32"/>
        </w:rPr>
      </w:pPr>
      <w:r w:rsidRPr="00E21268">
        <w:rPr>
          <w:rFonts w:ascii="Times New Roman" w:hAnsi="Times New Roman"/>
          <w:b/>
          <w:sz w:val="32"/>
          <w:szCs w:val="32"/>
        </w:rPr>
        <w:t>Jane she</w:t>
      </w:r>
      <w:r w:rsidRPr="00E21268">
        <w:rPr>
          <w:rFonts w:ascii="Times New Roman" w:hAnsi="Times New Roman"/>
          <w:sz w:val="32"/>
          <w:szCs w:val="32"/>
        </w:rPr>
        <w:t xml:space="preserve"> is my cousin.</w:t>
      </w:r>
      <w:r w:rsidRPr="00E21268">
        <w:rPr>
          <w:rFonts w:ascii="Times New Roman" w:hAnsi="Times New Roman"/>
          <w:sz w:val="32"/>
          <w:szCs w:val="32"/>
        </w:rPr>
        <w:tab/>
      </w:r>
      <w:r w:rsidRPr="00E21268">
        <w:rPr>
          <w:rFonts w:ascii="Times New Roman" w:hAnsi="Times New Roman"/>
          <w:b/>
          <w:sz w:val="32"/>
          <w:szCs w:val="32"/>
        </w:rPr>
        <w:t>Jane</w:t>
      </w:r>
      <w:r w:rsidRPr="00E21268">
        <w:rPr>
          <w:rFonts w:ascii="Times New Roman" w:hAnsi="Times New Roman"/>
          <w:sz w:val="32"/>
          <w:szCs w:val="32"/>
        </w:rPr>
        <w:t xml:space="preserve"> is my cousin.</w:t>
      </w:r>
    </w:p>
    <w:p w:rsidR="00372DD5" w:rsidRPr="00E21268" w:rsidRDefault="00372DD5" w:rsidP="00372DD5">
      <w:pPr>
        <w:tabs>
          <w:tab w:val="left" w:pos="1418"/>
          <w:tab w:val="left" w:pos="4111"/>
        </w:tabs>
        <w:ind w:left="360"/>
        <w:rPr>
          <w:rFonts w:ascii="Times New Roman" w:hAnsi="Times New Roman"/>
          <w:b/>
          <w:sz w:val="32"/>
          <w:szCs w:val="32"/>
        </w:rPr>
      </w:pP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b/>
          <w:sz w:val="32"/>
          <w:szCs w:val="32"/>
        </w:rPr>
        <w:t>She</w:t>
      </w:r>
      <w:r w:rsidRPr="00E21268">
        <w:rPr>
          <w:rFonts w:ascii="Times New Roman" w:hAnsi="Times New Roman"/>
          <w:sz w:val="32"/>
          <w:szCs w:val="32"/>
        </w:rPr>
        <w:t xml:space="preserve"> is my cousin.</w:t>
      </w:r>
    </w:p>
    <w:p w:rsidR="00372DD5" w:rsidRPr="00E21268" w:rsidRDefault="00372DD5" w:rsidP="00372DD5">
      <w:pPr>
        <w:tabs>
          <w:tab w:val="left" w:pos="1418"/>
          <w:tab w:val="left" w:pos="4111"/>
          <w:tab w:val="left" w:pos="6596"/>
        </w:tabs>
        <w:rPr>
          <w:rFonts w:ascii="Times New Roman" w:hAnsi="Times New Roman"/>
          <w:sz w:val="32"/>
          <w:szCs w:val="32"/>
        </w:rPr>
      </w:pPr>
      <w:r w:rsidRPr="00E21268">
        <w:rPr>
          <w:rFonts w:ascii="Times New Roman" w:hAnsi="Times New Roman"/>
          <w:b/>
          <w:sz w:val="32"/>
          <w:szCs w:val="32"/>
        </w:rPr>
        <w:t>Her scarf it</w:t>
      </w:r>
      <w:r w:rsidRPr="00E21268">
        <w:rPr>
          <w:rFonts w:ascii="Times New Roman" w:hAnsi="Times New Roman"/>
          <w:sz w:val="32"/>
          <w:szCs w:val="32"/>
        </w:rPr>
        <w:t xml:space="preserve"> is pretty.</w:t>
      </w:r>
      <w:r w:rsidRPr="00E21268">
        <w:rPr>
          <w:rFonts w:ascii="Times New Roman" w:hAnsi="Times New Roman"/>
          <w:sz w:val="32"/>
          <w:szCs w:val="32"/>
        </w:rPr>
        <w:tab/>
      </w:r>
      <w:r w:rsidRPr="00E21268">
        <w:rPr>
          <w:rFonts w:ascii="Times New Roman" w:hAnsi="Times New Roman"/>
          <w:b/>
          <w:sz w:val="32"/>
          <w:szCs w:val="32"/>
        </w:rPr>
        <w:t>Her scarf</w:t>
      </w:r>
      <w:r w:rsidRPr="00E21268">
        <w:rPr>
          <w:rFonts w:ascii="Times New Roman" w:hAnsi="Times New Roman"/>
          <w:sz w:val="32"/>
          <w:szCs w:val="32"/>
        </w:rPr>
        <w:t xml:space="preserve"> is pretty.</w:t>
      </w:r>
      <w:r w:rsidRPr="00E21268">
        <w:rPr>
          <w:rFonts w:ascii="Times New Roman" w:hAnsi="Times New Roman"/>
          <w:sz w:val="32"/>
          <w:szCs w:val="32"/>
        </w:rPr>
        <w:tab/>
      </w:r>
    </w:p>
    <w:p w:rsidR="00372DD5" w:rsidRPr="00E21268" w:rsidRDefault="00372DD5" w:rsidP="00372DD5">
      <w:pPr>
        <w:tabs>
          <w:tab w:val="left" w:pos="1418"/>
          <w:tab w:val="left" w:pos="4111"/>
        </w:tabs>
        <w:ind w:left="360"/>
        <w:rPr>
          <w:rFonts w:ascii="Times New Roman" w:hAnsi="Times New Roman"/>
          <w:b/>
          <w:sz w:val="32"/>
          <w:szCs w:val="32"/>
        </w:rPr>
      </w:pP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b/>
          <w:sz w:val="32"/>
          <w:szCs w:val="32"/>
        </w:rPr>
        <w:t>It</w:t>
      </w:r>
      <w:r w:rsidRPr="00E21268">
        <w:rPr>
          <w:rFonts w:ascii="Times New Roman" w:hAnsi="Times New Roman"/>
          <w:sz w:val="32"/>
          <w:szCs w:val="32"/>
        </w:rPr>
        <w:t xml:space="preserve"> is pretty.</w:t>
      </w:r>
    </w:p>
    <w:p w:rsidR="00372DD5" w:rsidRPr="00E21268" w:rsidRDefault="00372DD5" w:rsidP="00372DD5">
      <w:pPr>
        <w:tabs>
          <w:tab w:val="left" w:pos="1418"/>
          <w:tab w:val="left" w:pos="4111"/>
        </w:tabs>
        <w:rPr>
          <w:rFonts w:ascii="Times New Roman" w:hAnsi="Times New Roman"/>
          <w:sz w:val="32"/>
          <w:szCs w:val="32"/>
        </w:rPr>
      </w:pPr>
      <w:r w:rsidRPr="00E21268">
        <w:rPr>
          <w:rFonts w:ascii="Times New Roman" w:hAnsi="Times New Roman"/>
          <w:b/>
          <w:sz w:val="32"/>
          <w:szCs w:val="32"/>
        </w:rPr>
        <w:t>Jane</w:t>
      </w:r>
      <w:r w:rsidRPr="00E21268">
        <w:rPr>
          <w:rFonts w:ascii="Times New Roman" w:hAnsi="Times New Roman"/>
          <w:sz w:val="32"/>
          <w:szCs w:val="32"/>
        </w:rPr>
        <w:t xml:space="preserve"> and </w:t>
      </w:r>
      <w:r w:rsidRPr="00E21268">
        <w:rPr>
          <w:rFonts w:ascii="Times New Roman" w:hAnsi="Times New Roman"/>
          <w:b/>
          <w:sz w:val="32"/>
          <w:szCs w:val="32"/>
        </w:rPr>
        <w:t>she</w:t>
      </w:r>
      <w:r w:rsidRPr="00E21268">
        <w:rPr>
          <w:rFonts w:ascii="Times New Roman" w:hAnsi="Times New Roman"/>
          <w:sz w:val="32"/>
          <w:szCs w:val="32"/>
        </w:rPr>
        <w:t xml:space="preserve"> should not be used as subjects together.</w:t>
      </w:r>
    </w:p>
    <w:p w:rsidR="00372DD5" w:rsidRPr="00E21268" w:rsidRDefault="00372DD5" w:rsidP="00372DD5">
      <w:pPr>
        <w:tabs>
          <w:tab w:val="left" w:pos="1418"/>
          <w:tab w:val="left" w:pos="4111"/>
        </w:tabs>
        <w:rPr>
          <w:rFonts w:ascii="Times New Roman" w:hAnsi="Times New Roman"/>
          <w:sz w:val="32"/>
          <w:szCs w:val="32"/>
        </w:rPr>
      </w:pPr>
      <w:r w:rsidRPr="00E21268">
        <w:rPr>
          <w:rFonts w:ascii="Times New Roman" w:hAnsi="Times New Roman"/>
          <w:sz w:val="32"/>
          <w:szCs w:val="32"/>
        </w:rPr>
        <w:t xml:space="preserve">The subject </w:t>
      </w:r>
      <w:r w:rsidRPr="00E21268">
        <w:rPr>
          <w:rFonts w:ascii="Times New Roman" w:hAnsi="Times New Roman"/>
          <w:b/>
          <w:sz w:val="32"/>
          <w:szCs w:val="32"/>
        </w:rPr>
        <w:t>her scarf</w:t>
      </w:r>
      <w:r w:rsidRPr="00E21268">
        <w:rPr>
          <w:rFonts w:ascii="Times New Roman" w:hAnsi="Times New Roman"/>
          <w:sz w:val="32"/>
          <w:szCs w:val="32"/>
        </w:rPr>
        <w:t xml:space="preserve"> should not be used together with </w:t>
      </w:r>
      <w:r w:rsidRPr="00E21268">
        <w:rPr>
          <w:rFonts w:ascii="Times New Roman" w:hAnsi="Times New Roman"/>
          <w:b/>
          <w:sz w:val="32"/>
          <w:szCs w:val="32"/>
        </w:rPr>
        <w:t>it</w:t>
      </w:r>
      <w:r w:rsidRPr="00E21268">
        <w:rPr>
          <w:rFonts w:ascii="Times New Roman" w:hAnsi="Times New Roman"/>
          <w:sz w:val="32"/>
          <w:szCs w:val="32"/>
        </w:rPr>
        <w:t>.</w:t>
      </w:r>
    </w:p>
    <w:p w:rsidR="00372DD5" w:rsidRPr="00E21268" w:rsidRDefault="00372DD5" w:rsidP="00372DD5">
      <w:pPr>
        <w:tabs>
          <w:tab w:val="left" w:pos="1418"/>
          <w:tab w:val="left" w:pos="4111"/>
        </w:tabs>
        <w:rPr>
          <w:rFonts w:ascii="Times New Roman" w:hAnsi="Times New Roman"/>
          <w:sz w:val="32"/>
          <w:szCs w:val="32"/>
        </w:rPr>
      </w:pPr>
      <w:r w:rsidRPr="00E21268">
        <w:rPr>
          <w:rFonts w:ascii="Times New Roman" w:hAnsi="Times New Roman"/>
          <w:sz w:val="32"/>
          <w:szCs w:val="32"/>
        </w:rPr>
        <w:t>Use only a noun or a pronoun to name a subject.</w:t>
      </w:r>
    </w:p>
    <w:p w:rsidR="00372DD5" w:rsidRPr="00E21268" w:rsidRDefault="00372DD5" w:rsidP="00372DD5">
      <w:pPr>
        <w:pStyle w:val="ListParagraph"/>
        <w:tabs>
          <w:tab w:val="left" w:pos="660"/>
          <w:tab w:val="left" w:pos="2977"/>
          <w:tab w:val="left" w:pos="5103"/>
        </w:tabs>
        <w:ind w:left="0"/>
        <w:rPr>
          <w:rFonts w:ascii="Times New Roman" w:hAnsi="Times New Roman"/>
          <w:b/>
          <w:sz w:val="32"/>
          <w:szCs w:val="32"/>
        </w:rPr>
      </w:pPr>
      <w:r w:rsidRPr="00E21268">
        <w:rPr>
          <w:rFonts w:ascii="Times New Roman" w:hAnsi="Times New Roman"/>
          <w:b/>
          <w:sz w:val="32"/>
          <w:szCs w:val="32"/>
        </w:rPr>
        <w:t xml:space="preserve">     2. Pronouns and their Antecedents</w:t>
      </w:r>
    </w:p>
    <w:p w:rsidR="00372DD5" w:rsidRPr="00E21268" w:rsidRDefault="00372DD5" w:rsidP="00372DD5">
      <w:pPr>
        <w:tabs>
          <w:tab w:val="left" w:pos="1418"/>
          <w:tab w:val="left" w:pos="2977"/>
          <w:tab w:val="left" w:pos="5103"/>
        </w:tabs>
        <w:ind w:firstLine="40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 xml:space="preserve">antecedent </w:t>
      </w:r>
      <w:r w:rsidRPr="00E21268">
        <w:rPr>
          <w:rFonts w:ascii="Times New Roman" w:hAnsi="Times New Roman"/>
          <w:sz w:val="32"/>
          <w:szCs w:val="32"/>
        </w:rPr>
        <w:t>of a pronoun is a noun or another pronoun for which the pronoun stands.</w:t>
      </w:r>
    </w:p>
    <w:p w:rsidR="00372DD5" w:rsidRPr="00E21268" w:rsidRDefault="00372DD5" w:rsidP="00372DD5">
      <w:pPr>
        <w:tabs>
          <w:tab w:val="left" w:pos="1418"/>
          <w:tab w:val="left" w:pos="2977"/>
          <w:tab w:val="left" w:pos="5103"/>
        </w:tabs>
        <w:ind w:firstLine="400"/>
        <w:rPr>
          <w:rFonts w:ascii="Times New Roman" w:hAnsi="Times New Roman"/>
          <w:sz w:val="32"/>
          <w:szCs w:val="32"/>
        </w:rPr>
      </w:pPr>
      <w:r w:rsidRPr="00E21268">
        <w:rPr>
          <w:rFonts w:ascii="Times New Roman" w:hAnsi="Times New Roman"/>
          <w:sz w:val="32"/>
          <w:szCs w:val="32"/>
        </w:rPr>
        <w:t xml:space="preserve">A personal pronoun, you will remember, is used in place or a noun. The noun is the word to which the pronouns refer and it is therefore its </w:t>
      </w:r>
      <w:r w:rsidRPr="00E21268">
        <w:rPr>
          <w:rFonts w:ascii="Times New Roman" w:hAnsi="Times New Roman"/>
          <w:b/>
          <w:sz w:val="32"/>
          <w:szCs w:val="32"/>
        </w:rPr>
        <w:t>antecedent</w:t>
      </w:r>
      <w:r w:rsidRPr="00E21268">
        <w:rPr>
          <w:rFonts w:ascii="Times New Roman" w:hAnsi="Times New Roman"/>
          <w:sz w:val="32"/>
          <w:szCs w:val="32"/>
        </w:rPr>
        <w:t>.</w:t>
      </w:r>
    </w:p>
    <w:p w:rsidR="00372DD5" w:rsidRPr="00E21268" w:rsidRDefault="00372DD5" w:rsidP="00372DD5">
      <w:pPr>
        <w:tabs>
          <w:tab w:val="left" w:pos="400"/>
          <w:tab w:val="left" w:pos="600"/>
          <w:tab w:val="left" w:pos="1418"/>
          <w:tab w:val="left" w:pos="2977"/>
          <w:tab w:val="left" w:pos="5103"/>
        </w:tabs>
        <w:ind w:firstLine="400"/>
        <w:rPr>
          <w:rFonts w:ascii="Times New Roman" w:hAnsi="Times New Roman"/>
          <w:sz w:val="32"/>
          <w:szCs w:val="32"/>
        </w:rPr>
      </w:pPr>
      <w:r w:rsidRPr="00E21268">
        <w:rPr>
          <w:rFonts w:ascii="Times New Roman" w:hAnsi="Times New Roman"/>
          <w:sz w:val="32"/>
          <w:szCs w:val="32"/>
        </w:rPr>
        <w:t>The noun usually comes first, either in the same sentence or in the sentence before it.</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sz w:val="32"/>
          <w:szCs w:val="32"/>
        </w:rPr>
        <w:t xml:space="preserve">We met </w:t>
      </w:r>
      <w:r w:rsidRPr="00E21268">
        <w:rPr>
          <w:rFonts w:ascii="Times New Roman" w:hAnsi="Times New Roman"/>
          <w:b/>
          <w:sz w:val="32"/>
          <w:szCs w:val="32"/>
        </w:rPr>
        <w:t>Mureithi</w:t>
      </w:r>
      <w:r w:rsidRPr="00E21268">
        <w:rPr>
          <w:rFonts w:ascii="Times New Roman" w:hAnsi="Times New Roman"/>
          <w:sz w:val="32"/>
          <w:szCs w:val="32"/>
        </w:rPr>
        <w:t xml:space="preserve">. </w:t>
      </w:r>
      <w:r w:rsidRPr="00E21268">
        <w:rPr>
          <w:rFonts w:ascii="Times New Roman" w:hAnsi="Times New Roman"/>
          <w:b/>
          <w:sz w:val="32"/>
          <w:szCs w:val="32"/>
        </w:rPr>
        <w:t xml:space="preserve">He </w:t>
      </w:r>
      <w:r w:rsidRPr="00E21268">
        <w:rPr>
          <w:rFonts w:ascii="Times New Roman" w:hAnsi="Times New Roman"/>
          <w:sz w:val="32"/>
          <w:szCs w:val="32"/>
        </w:rPr>
        <w:t>is the medical doctor.</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sz w:val="32"/>
          <w:szCs w:val="32"/>
        </w:rPr>
        <w:t>(</w:t>
      </w:r>
      <w:r w:rsidRPr="00E21268">
        <w:rPr>
          <w:rFonts w:ascii="Times New Roman" w:hAnsi="Times New Roman"/>
          <w:b/>
          <w:sz w:val="32"/>
          <w:szCs w:val="32"/>
        </w:rPr>
        <w:t>He</w:t>
      </w:r>
      <w:r w:rsidRPr="00E21268">
        <w:rPr>
          <w:rFonts w:ascii="Times New Roman" w:hAnsi="Times New Roman"/>
          <w:sz w:val="32"/>
          <w:szCs w:val="32"/>
        </w:rPr>
        <w:t xml:space="preserve"> stands for </w:t>
      </w:r>
      <w:r w:rsidRPr="00E21268">
        <w:rPr>
          <w:rFonts w:ascii="Times New Roman" w:hAnsi="Times New Roman"/>
          <w:b/>
          <w:sz w:val="32"/>
          <w:szCs w:val="32"/>
        </w:rPr>
        <w:t>Mureithi</w:t>
      </w:r>
      <w:r w:rsidRPr="00E21268">
        <w:rPr>
          <w:rFonts w:ascii="Times New Roman" w:hAnsi="Times New Roman"/>
          <w:sz w:val="32"/>
          <w:szCs w:val="32"/>
        </w:rPr>
        <w:t xml:space="preserve">. </w:t>
      </w:r>
      <w:r w:rsidRPr="00E21268">
        <w:rPr>
          <w:rFonts w:ascii="Times New Roman" w:hAnsi="Times New Roman"/>
          <w:b/>
          <w:sz w:val="32"/>
          <w:szCs w:val="32"/>
        </w:rPr>
        <w:t>Mureithi</w:t>
      </w:r>
      <w:r w:rsidRPr="00E21268">
        <w:rPr>
          <w:rFonts w:ascii="Times New Roman" w:hAnsi="Times New Roman"/>
          <w:sz w:val="32"/>
          <w:szCs w:val="32"/>
        </w:rPr>
        <w:t xml:space="preserve"> is the antecedent).</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b/>
          <w:sz w:val="32"/>
          <w:szCs w:val="32"/>
        </w:rPr>
        <w:t>The students</w:t>
      </w:r>
      <w:r w:rsidRPr="00E21268">
        <w:rPr>
          <w:rFonts w:ascii="Times New Roman" w:hAnsi="Times New Roman"/>
          <w:sz w:val="32"/>
          <w:szCs w:val="32"/>
        </w:rPr>
        <w:t xml:space="preserve"> had come to school with </w:t>
      </w:r>
      <w:r w:rsidRPr="00E21268">
        <w:rPr>
          <w:rFonts w:ascii="Times New Roman" w:hAnsi="Times New Roman"/>
          <w:b/>
          <w:sz w:val="32"/>
          <w:szCs w:val="32"/>
        </w:rPr>
        <w:t xml:space="preserve">their </w:t>
      </w:r>
      <w:r w:rsidRPr="00E21268">
        <w:rPr>
          <w:rFonts w:ascii="Times New Roman" w:hAnsi="Times New Roman"/>
          <w:sz w:val="32"/>
          <w:szCs w:val="32"/>
        </w:rPr>
        <w:t>mobile phones.</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Their</w:t>
      </w:r>
      <w:r w:rsidRPr="00E21268">
        <w:rPr>
          <w:rFonts w:ascii="Times New Roman" w:hAnsi="Times New Roman"/>
          <w:sz w:val="32"/>
          <w:szCs w:val="32"/>
        </w:rPr>
        <w:t xml:space="preserve"> stands for </w:t>
      </w:r>
      <w:r w:rsidRPr="00E21268">
        <w:rPr>
          <w:rFonts w:ascii="Times New Roman" w:hAnsi="Times New Roman"/>
          <w:b/>
          <w:sz w:val="32"/>
          <w:szCs w:val="32"/>
        </w:rPr>
        <w:t>students</w:t>
      </w:r>
      <w:r w:rsidRPr="00E21268">
        <w:rPr>
          <w:rFonts w:ascii="Times New Roman" w:hAnsi="Times New Roman"/>
          <w:sz w:val="32"/>
          <w:szCs w:val="32"/>
        </w:rPr>
        <w:t xml:space="preserve">. </w:t>
      </w:r>
      <w:r w:rsidRPr="00E21268">
        <w:rPr>
          <w:rFonts w:ascii="Times New Roman" w:hAnsi="Times New Roman"/>
          <w:b/>
          <w:sz w:val="32"/>
          <w:szCs w:val="32"/>
        </w:rPr>
        <w:t>Students</w:t>
      </w:r>
      <w:r w:rsidRPr="00E21268">
        <w:rPr>
          <w:rFonts w:ascii="Times New Roman" w:hAnsi="Times New Roman"/>
          <w:sz w:val="32"/>
          <w:szCs w:val="32"/>
        </w:rPr>
        <w:t xml:space="preserve"> is the antecedent).</w:t>
      </w:r>
    </w:p>
    <w:p w:rsidR="00372DD5" w:rsidRPr="00E21268" w:rsidRDefault="00372DD5" w:rsidP="00372DD5">
      <w:pPr>
        <w:tabs>
          <w:tab w:val="left" w:pos="1418"/>
          <w:tab w:val="left" w:pos="2977"/>
          <w:tab w:val="left" w:pos="5103"/>
        </w:tabs>
        <w:ind w:firstLine="400"/>
        <w:rPr>
          <w:rFonts w:ascii="Times New Roman" w:hAnsi="Times New Roman"/>
          <w:sz w:val="32"/>
          <w:szCs w:val="32"/>
        </w:rPr>
      </w:pPr>
      <w:r w:rsidRPr="00E21268">
        <w:rPr>
          <w:rFonts w:ascii="Times New Roman" w:hAnsi="Times New Roman"/>
          <w:sz w:val="32"/>
          <w:szCs w:val="32"/>
        </w:rPr>
        <w:t>Pronouns may be the antecedents of other pronouns.</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sz w:val="32"/>
          <w:szCs w:val="32"/>
        </w:rPr>
        <w:t xml:space="preserve">Does </w:t>
      </w:r>
      <w:r w:rsidRPr="00E21268">
        <w:rPr>
          <w:rFonts w:ascii="Times New Roman" w:hAnsi="Times New Roman"/>
          <w:b/>
          <w:sz w:val="32"/>
          <w:szCs w:val="32"/>
        </w:rPr>
        <w:t xml:space="preserve">everybody </w:t>
      </w:r>
      <w:r w:rsidRPr="00E21268">
        <w:rPr>
          <w:rFonts w:ascii="Times New Roman" w:hAnsi="Times New Roman"/>
          <w:sz w:val="32"/>
          <w:szCs w:val="32"/>
        </w:rPr>
        <w:t xml:space="preserve">have </w:t>
      </w:r>
      <w:r w:rsidRPr="00E21268">
        <w:rPr>
          <w:rFonts w:ascii="Times New Roman" w:hAnsi="Times New Roman"/>
          <w:b/>
          <w:sz w:val="32"/>
          <w:szCs w:val="32"/>
        </w:rPr>
        <w:t>his</w:t>
      </w:r>
      <w:r w:rsidRPr="00E21268">
        <w:rPr>
          <w:rFonts w:ascii="Times New Roman" w:hAnsi="Times New Roman"/>
          <w:sz w:val="32"/>
          <w:szCs w:val="32"/>
        </w:rPr>
        <w:t xml:space="preserve"> booklet?</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sz w:val="32"/>
          <w:szCs w:val="32"/>
        </w:rPr>
        <w:t>(</w:t>
      </w:r>
      <w:r w:rsidRPr="00E21268">
        <w:rPr>
          <w:rFonts w:ascii="Times New Roman" w:hAnsi="Times New Roman"/>
          <w:b/>
          <w:sz w:val="32"/>
          <w:szCs w:val="32"/>
        </w:rPr>
        <w:t>everybody</w:t>
      </w:r>
      <w:r w:rsidRPr="00E21268">
        <w:rPr>
          <w:rFonts w:ascii="Times New Roman" w:hAnsi="Times New Roman"/>
          <w:sz w:val="32"/>
          <w:szCs w:val="32"/>
        </w:rPr>
        <w:t xml:space="preserve">, which is a singular indefinite pronoun, is the antecedent of </w:t>
      </w:r>
      <w:r w:rsidRPr="00E21268">
        <w:rPr>
          <w:rFonts w:ascii="Times New Roman" w:hAnsi="Times New Roman"/>
          <w:b/>
          <w:sz w:val="32"/>
          <w:szCs w:val="32"/>
        </w:rPr>
        <w:t>his</w:t>
      </w:r>
      <w:r w:rsidRPr="00E21268">
        <w:rPr>
          <w:rFonts w:ascii="Times New Roman" w:hAnsi="Times New Roman"/>
          <w:sz w:val="32"/>
          <w:szCs w:val="32"/>
        </w:rPr>
        <w:t>).</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b/>
          <w:sz w:val="32"/>
          <w:szCs w:val="32"/>
        </w:rPr>
        <w:t>All</w:t>
      </w:r>
      <w:r w:rsidRPr="00E21268">
        <w:rPr>
          <w:rFonts w:ascii="Times New Roman" w:hAnsi="Times New Roman"/>
          <w:sz w:val="32"/>
          <w:szCs w:val="32"/>
        </w:rPr>
        <w:t xml:space="preserve"> of the students have brought </w:t>
      </w:r>
      <w:r w:rsidRPr="00E21268">
        <w:rPr>
          <w:rFonts w:ascii="Times New Roman" w:hAnsi="Times New Roman"/>
          <w:b/>
          <w:sz w:val="32"/>
          <w:szCs w:val="32"/>
        </w:rPr>
        <w:t>theirs</w:t>
      </w:r>
      <w:r w:rsidRPr="00E21268">
        <w:rPr>
          <w:rFonts w:ascii="Times New Roman" w:hAnsi="Times New Roman"/>
          <w:sz w:val="32"/>
          <w:szCs w:val="32"/>
        </w:rPr>
        <w:t>.</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All</w:t>
      </w:r>
      <w:r w:rsidRPr="00E21268">
        <w:rPr>
          <w:rFonts w:ascii="Times New Roman" w:hAnsi="Times New Roman"/>
          <w:sz w:val="32"/>
          <w:szCs w:val="32"/>
        </w:rPr>
        <w:t xml:space="preserve">, which is a plural indefinite pronoun, is the antecedent of </w:t>
      </w:r>
      <w:r w:rsidRPr="00E21268">
        <w:rPr>
          <w:rFonts w:ascii="Times New Roman" w:hAnsi="Times New Roman"/>
          <w:b/>
          <w:sz w:val="32"/>
          <w:szCs w:val="32"/>
        </w:rPr>
        <w:t>theirs</w:t>
      </w:r>
      <w:r w:rsidRPr="00E21268">
        <w:rPr>
          <w:rFonts w:ascii="Times New Roman" w:hAnsi="Times New Roman"/>
          <w:sz w:val="32"/>
          <w:szCs w:val="32"/>
        </w:rPr>
        <w:t>).</w:t>
      </w:r>
    </w:p>
    <w:p w:rsidR="00372DD5" w:rsidRPr="00E21268" w:rsidRDefault="00372DD5" w:rsidP="00372DD5">
      <w:pPr>
        <w:tabs>
          <w:tab w:val="left" w:pos="1418"/>
          <w:tab w:val="left" w:pos="2977"/>
          <w:tab w:val="left" w:pos="5103"/>
        </w:tabs>
        <w:ind w:firstLine="400"/>
        <w:rPr>
          <w:rFonts w:ascii="Times New Roman" w:hAnsi="Times New Roman"/>
          <w:sz w:val="32"/>
          <w:szCs w:val="32"/>
        </w:rPr>
      </w:pPr>
      <w:r w:rsidRPr="00E21268">
        <w:rPr>
          <w:rFonts w:ascii="Times New Roman" w:hAnsi="Times New Roman"/>
          <w:sz w:val="32"/>
          <w:szCs w:val="32"/>
        </w:rPr>
        <w:t xml:space="preserve">Now, a pronoun must </w:t>
      </w:r>
      <w:r w:rsidRPr="00E21268">
        <w:rPr>
          <w:rFonts w:ascii="Times New Roman" w:hAnsi="Times New Roman"/>
          <w:b/>
          <w:sz w:val="32"/>
          <w:szCs w:val="32"/>
        </w:rPr>
        <w:t xml:space="preserve">agree </w:t>
      </w:r>
      <w:r w:rsidRPr="00E21268">
        <w:rPr>
          <w:rFonts w:ascii="Times New Roman" w:hAnsi="Times New Roman"/>
          <w:sz w:val="32"/>
          <w:szCs w:val="32"/>
        </w:rPr>
        <w:t xml:space="preserve">with its antecedent in number. </w:t>
      </w:r>
      <w:r w:rsidRPr="00E21268">
        <w:rPr>
          <w:rFonts w:ascii="Times New Roman" w:hAnsi="Times New Roman"/>
          <w:b/>
          <w:sz w:val="32"/>
          <w:szCs w:val="32"/>
        </w:rPr>
        <w:t>Agree</w:t>
      </w:r>
      <w:r w:rsidRPr="00E21268">
        <w:rPr>
          <w:rFonts w:ascii="Times New Roman" w:hAnsi="Times New Roman"/>
          <w:sz w:val="32"/>
          <w:szCs w:val="32"/>
        </w:rPr>
        <w:t xml:space="preserve"> here means that the pronoun must be the same </w:t>
      </w:r>
      <w:r w:rsidRPr="00E21268">
        <w:rPr>
          <w:rFonts w:ascii="Times New Roman" w:hAnsi="Times New Roman"/>
          <w:b/>
          <w:sz w:val="32"/>
          <w:szCs w:val="32"/>
        </w:rPr>
        <w:t>in number</w:t>
      </w:r>
      <w:r w:rsidRPr="00E21268">
        <w:rPr>
          <w:rFonts w:ascii="Times New Roman" w:hAnsi="Times New Roman"/>
          <w:sz w:val="32"/>
          <w:szCs w:val="32"/>
        </w:rPr>
        <w:t xml:space="preserve"> as its antecedent. The word </w:t>
      </w:r>
      <w:r w:rsidRPr="00E21268">
        <w:rPr>
          <w:rFonts w:ascii="Times New Roman" w:hAnsi="Times New Roman"/>
          <w:b/>
          <w:sz w:val="32"/>
          <w:szCs w:val="32"/>
        </w:rPr>
        <w:t>number</w:t>
      </w:r>
      <w:r w:rsidRPr="00E21268">
        <w:rPr>
          <w:rFonts w:ascii="Times New Roman" w:hAnsi="Times New Roman"/>
          <w:sz w:val="32"/>
          <w:szCs w:val="32"/>
        </w:rPr>
        <w:t xml:space="preserve"> means </w:t>
      </w:r>
      <w:r w:rsidRPr="00E21268">
        <w:rPr>
          <w:rFonts w:ascii="Times New Roman" w:hAnsi="Times New Roman"/>
          <w:b/>
          <w:sz w:val="32"/>
          <w:szCs w:val="32"/>
        </w:rPr>
        <w:t>singular</w:t>
      </w:r>
      <w:r w:rsidRPr="00E21268">
        <w:rPr>
          <w:rFonts w:ascii="Times New Roman" w:hAnsi="Times New Roman"/>
          <w:sz w:val="32"/>
          <w:szCs w:val="32"/>
        </w:rPr>
        <w:t xml:space="preserve"> or </w:t>
      </w:r>
      <w:r w:rsidRPr="00E21268">
        <w:rPr>
          <w:rFonts w:ascii="Times New Roman" w:hAnsi="Times New Roman"/>
          <w:b/>
          <w:sz w:val="32"/>
          <w:szCs w:val="32"/>
        </w:rPr>
        <w:t>plural</w:t>
      </w:r>
      <w:r w:rsidRPr="00E21268">
        <w:rPr>
          <w:rFonts w:ascii="Times New Roman" w:hAnsi="Times New Roman"/>
          <w:sz w:val="32"/>
          <w:szCs w:val="32"/>
        </w:rPr>
        <w:t>.</w:t>
      </w:r>
    </w:p>
    <w:p w:rsidR="00372DD5" w:rsidRPr="00E21268" w:rsidRDefault="00372DD5" w:rsidP="00372DD5">
      <w:pPr>
        <w:tabs>
          <w:tab w:val="left" w:pos="1418"/>
          <w:tab w:val="left" w:pos="2977"/>
          <w:tab w:val="left" w:pos="5103"/>
        </w:tabs>
        <w:ind w:firstLine="400"/>
        <w:rPr>
          <w:rFonts w:ascii="Times New Roman" w:hAnsi="Times New Roman"/>
          <w:b/>
          <w:sz w:val="32"/>
          <w:szCs w:val="32"/>
        </w:rPr>
      </w:pPr>
      <w:r w:rsidRPr="00E21268">
        <w:rPr>
          <w:rFonts w:ascii="Times New Roman" w:hAnsi="Times New Roman"/>
          <w:sz w:val="32"/>
          <w:szCs w:val="32"/>
        </w:rPr>
        <w:t xml:space="preserve">If the pronoun is singular, the word that it stands for must be singular, and it must be </w:t>
      </w:r>
      <w:r w:rsidRPr="00E21268">
        <w:rPr>
          <w:rFonts w:ascii="Times New Roman" w:hAnsi="Times New Roman"/>
          <w:b/>
          <w:sz w:val="32"/>
          <w:szCs w:val="32"/>
        </w:rPr>
        <w:t>plural</w:t>
      </w:r>
      <w:r w:rsidRPr="00E21268">
        <w:rPr>
          <w:rFonts w:ascii="Times New Roman" w:hAnsi="Times New Roman"/>
          <w:sz w:val="32"/>
          <w:szCs w:val="32"/>
        </w:rPr>
        <w:t xml:space="preserve"> if the word it stands for is </w:t>
      </w:r>
      <w:r w:rsidRPr="00E21268">
        <w:rPr>
          <w:rFonts w:ascii="Times New Roman" w:hAnsi="Times New Roman"/>
          <w:b/>
          <w:sz w:val="32"/>
          <w:szCs w:val="32"/>
        </w:rPr>
        <w:t>plural</w:t>
      </w:r>
      <w:r w:rsidRPr="00E21268">
        <w:rPr>
          <w:rFonts w:ascii="Times New Roman" w:hAnsi="Times New Roman"/>
          <w:sz w:val="32"/>
          <w:szCs w:val="32"/>
        </w:rPr>
        <w:t>.</w:t>
      </w:r>
    </w:p>
    <w:p w:rsidR="00372DD5" w:rsidRPr="00E21268" w:rsidRDefault="00372DD5" w:rsidP="00372DD5">
      <w:pPr>
        <w:tabs>
          <w:tab w:val="left" w:pos="1418"/>
          <w:tab w:val="left" w:pos="2977"/>
          <w:tab w:val="left" w:pos="5103"/>
        </w:tabs>
        <w:ind w:left="360"/>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w:t>
      </w:r>
      <w:r w:rsidRPr="00E21268">
        <w:rPr>
          <w:rFonts w:ascii="Times New Roman" w:hAnsi="Times New Roman"/>
          <w:b/>
          <w:sz w:val="32"/>
          <w:szCs w:val="32"/>
        </w:rPr>
        <w:t>scientists</w:t>
      </w:r>
      <w:r w:rsidRPr="00E21268">
        <w:rPr>
          <w:rFonts w:ascii="Times New Roman" w:hAnsi="Times New Roman"/>
          <w:sz w:val="32"/>
          <w:szCs w:val="32"/>
        </w:rPr>
        <w:t xml:space="preserve"> tested </w:t>
      </w:r>
      <w:r w:rsidRPr="00E21268">
        <w:rPr>
          <w:rFonts w:ascii="Times New Roman" w:hAnsi="Times New Roman"/>
          <w:b/>
          <w:sz w:val="32"/>
          <w:szCs w:val="32"/>
        </w:rPr>
        <w:t>their</w:t>
      </w:r>
      <w:r w:rsidRPr="00E21268">
        <w:rPr>
          <w:rFonts w:ascii="Times New Roman" w:hAnsi="Times New Roman"/>
          <w:sz w:val="32"/>
          <w:szCs w:val="32"/>
        </w:rPr>
        <w:t xml:space="preserve"> new discovery.</w:t>
      </w:r>
    </w:p>
    <w:p w:rsidR="00372DD5" w:rsidRPr="00E21268" w:rsidRDefault="00372DD5" w:rsidP="00372DD5">
      <w:pPr>
        <w:tabs>
          <w:tab w:val="left" w:pos="1276"/>
          <w:tab w:val="left" w:pos="2977"/>
          <w:tab w:val="left" w:pos="5103"/>
        </w:tabs>
        <w:ind w:left="360"/>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Scientists</w:t>
      </w:r>
      <w:r w:rsidRPr="00E21268">
        <w:rPr>
          <w:rFonts w:ascii="Times New Roman" w:hAnsi="Times New Roman"/>
          <w:sz w:val="32"/>
          <w:szCs w:val="32"/>
        </w:rPr>
        <w:t xml:space="preserve"> is plural; </w:t>
      </w:r>
      <w:r w:rsidRPr="00E21268">
        <w:rPr>
          <w:rFonts w:ascii="Times New Roman" w:hAnsi="Times New Roman"/>
          <w:b/>
          <w:sz w:val="32"/>
          <w:szCs w:val="32"/>
        </w:rPr>
        <w:t>their</w:t>
      </w:r>
      <w:r w:rsidRPr="00E21268">
        <w:rPr>
          <w:rFonts w:ascii="Times New Roman" w:hAnsi="Times New Roman"/>
          <w:sz w:val="32"/>
          <w:szCs w:val="32"/>
        </w:rPr>
        <w:t xml:space="preserve"> is plural.)</w:t>
      </w:r>
    </w:p>
    <w:p w:rsidR="00372DD5" w:rsidRPr="00E21268" w:rsidRDefault="00372DD5" w:rsidP="00372DD5">
      <w:pPr>
        <w:tabs>
          <w:tab w:val="left" w:pos="1276"/>
          <w:tab w:val="left" w:pos="2977"/>
          <w:tab w:val="left" w:pos="5103"/>
        </w:tabs>
        <w:rPr>
          <w:rFonts w:ascii="Times New Roman" w:hAnsi="Times New Roman"/>
          <w:b/>
          <w:sz w:val="32"/>
          <w:szCs w:val="32"/>
        </w:rPr>
      </w:pPr>
      <w:r w:rsidRPr="00E21268">
        <w:rPr>
          <w:rFonts w:ascii="Times New Roman" w:hAnsi="Times New Roman"/>
          <w:b/>
          <w:sz w:val="32"/>
          <w:szCs w:val="32"/>
        </w:rPr>
        <w:lastRenderedPageBreak/>
        <w:t>Incorrect</w:t>
      </w:r>
      <w:r w:rsidRPr="00E21268">
        <w:rPr>
          <w:rFonts w:ascii="Times New Roman" w:hAnsi="Times New Roman"/>
          <w:sz w:val="32"/>
          <w:szCs w:val="32"/>
        </w:rPr>
        <w:t xml:space="preserve">:  </w:t>
      </w:r>
      <w:r w:rsidRPr="00E21268">
        <w:rPr>
          <w:rFonts w:ascii="Times New Roman" w:hAnsi="Times New Roman"/>
          <w:b/>
          <w:sz w:val="32"/>
          <w:szCs w:val="32"/>
        </w:rPr>
        <w:t>The</w:t>
      </w:r>
      <w:r w:rsidRPr="00E21268">
        <w:rPr>
          <w:rFonts w:ascii="Times New Roman" w:hAnsi="Times New Roman"/>
          <w:sz w:val="32"/>
          <w:szCs w:val="32"/>
        </w:rPr>
        <w:t xml:space="preserve"> </w:t>
      </w:r>
      <w:r w:rsidRPr="00E21268">
        <w:rPr>
          <w:rFonts w:ascii="Times New Roman" w:hAnsi="Times New Roman"/>
          <w:b/>
          <w:sz w:val="32"/>
          <w:szCs w:val="32"/>
        </w:rPr>
        <w:t>scientists</w:t>
      </w:r>
      <w:r w:rsidRPr="00E21268">
        <w:rPr>
          <w:rFonts w:ascii="Times New Roman" w:hAnsi="Times New Roman"/>
          <w:sz w:val="32"/>
          <w:szCs w:val="32"/>
        </w:rPr>
        <w:t xml:space="preserve"> tested </w:t>
      </w:r>
      <w:r w:rsidRPr="00E21268">
        <w:rPr>
          <w:rFonts w:ascii="Times New Roman" w:hAnsi="Times New Roman"/>
          <w:b/>
          <w:sz w:val="32"/>
          <w:szCs w:val="32"/>
        </w:rPr>
        <w:t>his</w:t>
      </w:r>
      <w:r w:rsidRPr="00E21268">
        <w:rPr>
          <w:rFonts w:ascii="Times New Roman" w:hAnsi="Times New Roman"/>
          <w:sz w:val="32"/>
          <w:szCs w:val="32"/>
        </w:rPr>
        <w:t xml:space="preserve"> new discovery.</w:t>
      </w:r>
    </w:p>
    <w:p w:rsidR="00372DD5" w:rsidRPr="00E21268" w:rsidRDefault="00372DD5" w:rsidP="00372DD5">
      <w:pPr>
        <w:tabs>
          <w:tab w:val="left" w:pos="1276"/>
          <w:tab w:val="left" w:pos="2977"/>
          <w:tab w:val="left" w:pos="5103"/>
        </w:tabs>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w:t>
      </w:r>
      <w:r w:rsidRPr="00E21268">
        <w:rPr>
          <w:rFonts w:ascii="Times New Roman" w:hAnsi="Times New Roman"/>
          <w:b/>
          <w:sz w:val="32"/>
          <w:szCs w:val="32"/>
        </w:rPr>
        <w:t>Mr. Kiama</w:t>
      </w:r>
      <w:r w:rsidRPr="00E21268">
        <w:rPr>
          <w:rFonts w:ascii="Times New Roman" w:hAnsi="Times New Roman"/>
          <w:sz w:val="32"/>
          <w:szCs w:val="32"/>
        </w:rPr>
        <w:t xml:space="preserve"> turned on </w:t>
      </w:r>
      <w:r w:rsidRPr="00E21268">
        <w:rPr>
          <w:rFonts w:ascii="Times New Roman" w:hAnsi="Times New Roman"/>
          <w:b/>
          <w:sz w:val="32"/>
          <w:szCs w:val="32"/>
        </w:rPr>
        <w:t xml:space="preserve">his </w:t>
      </w:r>
      <w:r w:rsidRPr="00E21268">
        <w:rPr>
          <w:rFonts w:ascii="Times New Roman" w:hAnsi="Times New Roman"/>
          <w:sz w:val="32"/>
          <w:szCs w:val="32"/>
        </w:rPr>
        <w:t>TV.</w:t>
      </w:r>
    </w:p>
    <w:p w:rsidR="00372DD5" w:rsidRPr="00E21268" w:rsidRDefault="00372DD5" w:rsidP="00372DD5">
      <w:pPr>
        <w:tabs>
          <w:tab w:val="left" w:pos="770"/>
          <w:tab w:val="left" w:pos="1276"/>
          <w:tab w:val="left" w:pos="2977"/>
          <w:tab w:val="left" w:pos="5103"/>
        </w:tabs>
        <w:ind w:left="360"/>
        <w:rPr>
          <w:rFonts w:ascii="Times New Roman" w:hAnsi="Times New Roman"/>
          <w:b/>
          <w:sz w:val="32"/>
          <w:szCs w:val="32"/>
        </w:rPr>
      </w:pPr>
      <w:r w:rsidRPr="00E21268">
        <w:rPr>
          <w:rFonts w:ascii="Times New Roman" w:hAnsi="Times New Roman"/>
          <w:sz w:val="32"/>
          <w:szCs w:val="32"/>
        </w:rPr>
        <w:tab/>
        <w:t xml:space="preserve">          (</w:t>
      </w:r>
      <w:r w:rsidRPr="00E21268">
        <w:rPr>
          <w:rFonts w:ascii="Times New Roman" w:hAnsi="Times New Roman"/>
          <w:b/>
          <w:sz w:val="32"/>
          <w:szCs w:val="32"/>
        </w:rPr>
        <w:t>Mr Kiama</w:t>
      </w:r>
      <w:r w:rsidRPr="00E21268">
        <w:rPr>
          <w:rFonts w:ascii="Times New Roman" w:hAnsi="Times New Roman"/>
          <w:sz w:val="32"/>
          <w:szCs w:val="32"/>
        </w:rPr>
        <w:t xml:space="preserve"> is singular; </w:t>
      </w:r>
      <w:r w:rsidRPr="00E21268">
        <w:rPr>
          <w:rFonts w:ascii="Times New Roman" w:hAnsi="Times New Roman"/>
          <w:b/>
          <w:sz w:val="32"/>
          <w:szCs w:val="32"/>
        </w:rPr>
        <w:t xml:space="preserve">his </w:t>
      </w:r>
      <w:r w:rsidRPr="00E21268">
        <w:rPr>
          <w:rFonts w:ascii="Times New Roman" w:hAnsi="Times New Roman"/>
          <w:sz w:val="32"/>
          <w:szCs w:val="32"/>
        </w:rPr>
        <w:t>is singular)</w:t>
      </w:r>
    </w:p>
    <w:p w:rsidR="00372DD5" w:rsidRPr="00E21268" w:rsidRDefault="00372DD5" w:rsidP="00372DD5">
      <w:pPr>
        <w:tabs>
          <w:tab w:val="left" w:pos="770"/>
          <w:tab w:val="left" w:pos="1276"/>
          <w:tab w:val="left" w:pos="2977"/>
          <w:tab w:val="left" w:pos="5103"/>
        </w:tabs>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w:t>
      </w:r>
      <w:r w:rsidRPr="00E21268">
        <w:rPr>
          <w:rFonts w:ascii="Times New Roman" w:hAnsi="Times New Roman"/>
          <w:b/>
          <w:sz w:val="32"/>
          <w:szCs w:val="32"/>
        </w:rPr>
        <w:t>Nobody</w:t>
      </w:r>
      <w:r w:rsidRPr="00E21268">
        <w:rPr>
          <w:rFonts w:ascii="Times New Roman" w:hAnsi="Times New Roman"/>
          <w:sz w:val="32"/>
          <w:szCs w:val="32"/>
        </w:rPr>
        <w:t xml:space="preserve"> left </w:t>
      </w:r>
      <w:r w:rsidRPr="00E21268">
        <w:rPr>
          <w:rFonts w:ascii="Times New Roman" w:hAnsi="Times New Roman"/>
          <w:b/>
          <w:sz w:val="32"/>
          <w:szCs w:val="32"/>
        </w:rPr>
        <w:t>her</w:t>
      </w:r>
      <w:r w:rsidRPr="00E21268">
        <w:rPr>
          <w:rFonts w:ascii="Times New Roman" w:hAnsi="Times New Roman"/>
          <w:sz w:val="32"/>
          <w:szCs w:val="32"/>
        </w:rPr>
        <w:t xml:space="preserve"> workstation.</w:t>
      </w:r>
    </w:p>
    <w:p w:rsidR="00372DD5" w:rsidRPr="00E21268" w:rsidRDefault="00372DD5" w:rsidP="00372DD5">
      <w:pPr>
        <w:tabs>
          <w:tab w:val="left" w:pos="1276"/>
          <w:tab w:val="left" w:pos="2977"/>
          <w:tab w:val="left" w:pos="5103"/>
        </w:tabs>
        <w:ind w:left="360"/>
        <w:rPr>
          <w:rFonts w:ascii="Times New Roman" w:hAnsi="Times New Roman"/>
          <w:b/>
          <w:sz w:val="32"/>
          <w:szCs w:val="32"/>
        </w:rPr>
      </w:pPr>
      <w:r w:rsidRPr="00E21268">
        <w:rPr>
          <w:rFonts w:ascii="Times New Roman" w:hAnsi="Times New Roman"/>
          <w:sz w:val="32"/>
          <w:szCs w:val="32"/>
        </w:rPr>
        <w:tab/>
        <w:t xml:space="preserve">    (</w:t>
      </w:r>
      <w:r w:rsidRPr="00E21268">
        <w:rPr>
          <w:rFonts w:ascii="Times New Roman" w:hAnsi="Times New Roman"/>
          <w:b/>
          <w:sz w:val="32"/>
          <w:szCs w:val="32"/>
        </w:rPr>
        <w:t xml:space="preserve">Nobody </w:t>
      </w:r>
      <w:r w:rsidRPr="00E21268">
        <w:rPr>
          <w:rFonts w:ascii="Times New Roman" w:hAnsi="Times New Roman"/>
          <w:sz w:val="32"/>
          <w:szCs w:val="32"/>
        </w:rPr>
        <w:t xml:space="preserve">is singular, </w:t>
      </w:r>
      <w:r w:rsidRPr="00E21268">
        <w:rPr>
          <w:rFonts w:ascii="Times New Roman" w:hAnsi="Times New Roman"/>
          <w:b/>
          <w:sz w:val="32"/>
          <w:szCs w:val="32"/>
        </w:rPr>
        <w:t>her</w:t>
      </w:r>
      <w:r w:rsidRPr="00E21268">
        <w:rPr>
          <w:rFonts w:ascii="Times New Roman" w:hAnsi="Times New Roman"/>
          <w:sz w:val="32"/>
          <w:szCs w:val="32"/>
        </w:rPr>
        <w:t xml:space="preserve"> is singular)</w:t>
      </w:r>
    </w:p>
    <w:p w:rsidR="00372DD5" w:rsidRDefault="00372DD5" w:rsidP="00372DD5">
      <w:pPr>
        <w:tabs>
          <w:tab w:val="left" w:pos="1276"/>
          <w:tab w:val="left" w:pos="2977"/>
          <w:tab w:val="left" w:pos="5103"/>
        </w:tabs>
        <w:rPr>
          <w:rFonts w:ascii="Times New Roman" w:hAnsi="Times New Roman"/>
          <w:sz w:val="32"/>
          <w:szCs w:val="32"/>
        </w:rPr>
      </w:pPr>
      <w:r w:rsidRPr="00E21268">
        <w:rPr>
          <w:rFonts w:ascii="Times New Roman" w:hAnsi="Times New Roman"/>
          <w:b/>
          <w:sz w:val="32"/>
          <w:szCs w:val="32"/>
        </w:rPr>
        <w:t>NB</w:t>
      </w:r>
      <w:r w:rsidRPr="00E21268">
        <w:rPr>
          <w:rFonts w:ascii="Times New Roman" w:hAnsi="Times New Roman"/>
          <w:sz w:val="32"/>
          <w:szCs w:val="32"/>
        </w:rPr>
        <w:t xml:space="preserve">: When the antecedent refers to both males and females, it is best to use the phrase </w:t>
      </w:r>
      <w:r w:rsidRPr="00E21268">
        <w:rPr>
          <w:rFonts w:ascii="Times New Roman" w:hAnsi="Times New Roman"/>
          <w:b/>
          <w:sz w:val="32"/>
          <w:szCs w:val="32"/>
        </w:rPr>
        <w:t>his or her</w:t>
      </w:r>
      <w:r w:rsidRPr="00E21268">
        <w:rPr>
          <w:rFonts w:ascii="Times New Roman" w:hAnsi="Times New Roman"/>
          <w:sz w:val="32"/>
          <w:szCs w:val="32"/>
        </w:rPr>
        <w:t>.</w:t>
      </w:r>
    </w:p>
    <w:p w:rsidR="00372DD5" w:rsidRPr="00E21268" w:rsidRDefault="00372DD5" w:rsidP="00372DD5">
      <w:pPr>
        <w:pStyle w:val="ListParagraph"/>
        <w:numPr>
          <w:ilvl w:val="0"/>
          <w:numId w:val="22"/>
        </w:numPr>
        <w:tabs>
          <w:tab w:val="left" w:pos="660"/>
          <w:tab w:val="left" w:pos="2977"/>
          <w:tab w:val="left" w:pos="5103"/>
        </w:tabs>
        <w:rPr>
          <w:rFonts w:ascii="Times New Roman" w:hAnsi="Times New Roman"/>
          <w:b/>
          <w:sz w:val="32"/>
          <w:szCs w:val="32"/>
        </w:rPr>
      </w:pPr>
      <w:r w:rsidRPr="00E21268">
        <w:rPr>
          <w:rFonts w:ascii="Times New Roman" w:hAnsi="Times New Roman"/>
          <w:b/>
          <w:sz w:val="32"/>
          <w:szCs w:val="32"/>
        </w:rPr>
        <w:t>Use of we and us with nouns.</w:t>
      </w:r>
    </w:p>
    <w:p w:rsidR="00372DD5" w:rsidRPr="00E21268" w:rsidRDefault="00372DD5" w:rsidP="00372DD5">
      <w:pPr>
        <w:pStyle w:val="ListParagraph"/>
        <w:tabs>
          <w:tab w:val="left" w:pos="660"/>
          <w:tab w:val="left" w:pos="2977"/>
          <w:tab w:val="left" w:pos="5103"/>
        </w:tabs>
        <w:ind w:left="0" w:firstLine="400"/>
        <w:rPr>
          <w:rFonts w:ascii="Times New Roman" w:hAnsi="Times New Roman"/>
          <w:b/>
          <w:sz w:val="32"/>
          <w:szCs w:val="32"/>
        </w:rPr>
      </w:pPr>
      <w:r w:rsidRPr="00E21268">
        <w:rPr>
          <w:rFonts w:ascii="Times New Roman" w:hAnsi="Times New Roman"/>
          <w:sz w:val="32"/>
          <w:szCs w:val="32"/>
        </w:rPr>
        <w:t xml:space="preserve">Phrases such as </w:t>
      </w:r>
      <w:r w:rsidRPr="00E21268">
        <w:rPr>
          <w:rFonts w:ascii="Times New Roman" w:hAnsi="Times New Roman"/>
          <w:b/>
          <w:sz w:val="32"/>
          <w:szCs w:val="32"/>
        </w:rPr>
        <w:t>we students</w:t>
      </w:r>
      <w:r w:rsidRPr="00E21268">
        <w:rPr>
          <w:rFonts w:ascii="Times New Roman" w:hAnsi="Times New Roman"/>
          <w:sz w:val="32"/>
          <w:szCs w:val="32"/>
        </w:rPr>
        <w:t xml:space="preserve"> and </w:t>
      </w:r>
      <w:r w:rsidRPr="00E21268">
        <w:rPr>
          <w:rFonts w:ascii="Times New Roman" w:hAnsi="Times New Roman"/>
          <w:b/>
          <w:sz w:val="32"/>
          <w:szCs w:val="32"/>
        </w:rPr>
        <w:t>us girls</w:t>
      </w:r>
      <w:r w:rsidRPr="00E21268">
        <w:rPr>
          <w:rFonts w:ascii="Times New Roman" w:hAnsi="Times New Roman"/>
          <w:sz w:val="32"/>
          <w:szCs w:val="32"/>
        </w:rPr>
        <w:t xml:space="preserve"> are often incorrectly used. To tell which pronoun to use, drop the </w:t>
      </w:r>
      <w:r w:rsidRPr="00E21268">
        <w:rPr>
          <w:rFonts w:ascii="Times New Roman" w:hAnsi="Times New Roman"/>
          <w:b/>
          <w:sz w:val="32"/>
          <w:szCs w:val="32"/>
        </w:rPr>
        <w:t>noun</w:t>
      </w:r>
      <w:r w:rsidRPr="00E21268">
        <w:rPr>
          <w:rFonts w:ascii="Times New Roman" w:hAnsi="Times New Roman"/>
          <w:sz w:val="32"/>
          <w:szCs w:val="32"/>
        </w:rPr>
        <w:t xml:space="preserve"> and say the sentence without it.</w:t>
      </w:r>
    </w:p>
    <w:p w:rsidR="00372DD5" w:rsidRPr="00E21268" w:rsidRDefault="00372DD5" w:rsidP="00372DD5">
      <w:pPr>
        <w:pStyle w:val="ListParagraph"/>
        <w:tabs>
          <w:tab w:val="left" w:pos="1418"/>
          <w:tab w:val="left" w:pos="2127"/>
        </w:tabs>
        <w:ind w:left="0"/>
        <w:rPr>
          <w:rFonts w:ascii="Times New Roman" w:hAnsi="Times New Roman"/>
          <w:sz w:val="32"/>
          <w:szCs w:val="32"/>
        </w:rPr>
      </w:pPr>
      <w:r w:rsidRPr="00E21268">
        <w:rPr>
          <w:rFonts w:ascii="Times New Roman" w:hAnsi="Times New Roman"/>
          <w:b/>
          <w:sz w:val="32"/>
          <w:szCs w:val="32"/>
        </w:rPr>
        <w:t>Problem</w:t>
      </w:r>
      <w:r w:rsidRPr="00E21268">
        <w:rPr>
          <w:rFonts w:ascii="Times New Roman" w:hAnsi="Times New Roman"/>
          <w:sz w:val="32"/>
          <w:szCs w:val="32"/>
        </w:rPr>
        <w:t>: (We, Us) boys study hard.</w:t>
      </w:r>
      <w:r w:rsidRPr="00E21268">
        <w:rPr>
          <w:rFonts w:ascii="Times New Roman" w:hAnsi="Times New Roman"/>
          <w:sz w:val="32"/>
          <w:szCs w:val="32"/>
        </w:rPr>
        <w:tab/>
      </w:r>
    </w:p>
    <w:p w:rsidR="00372DD5" w:rsidRPr="00E21268" w:rsidRDefault="00372DD5" w:rsidP="00372DD5">
      <w:pPr>
        <w:pStyle w:val="ListParagraph"/>
        <w:tabs>
          <w:tab w:val="left" w:pos="770"/>
          <w:tab w:val="left" w:pos="2127"/>
        </w:tabs>
        <w:ind w:left="0"/>
        <w:rPr>
          <w:rFonts w:ascii="Times New Roman" w:hAnsi="Times New Roman"/>
          <w:b/>
          <w:sz w:val="32"/>
          <w:szCs w:val="32"/>
        </w:rPr>
      </w:pPr>
      <w:r w:rsidRPr="00E21268">
        <w:rPr>
          <w:rFonts w:ascii="Times New Roman" w:hAnsi="Times New Roman"/>
          <w:b/>
          <w:sz w:val="32"/>
          <w:szCs w:val="32"/>
        </w:rPr>
        <w:t>Solution</w:t>
      </w:r>
      <w:r w:rsidRPr="00E21268">
        <w:rPr>
          <w:rFonts w:ascii="Times New Roman" w:hAnsi="Times New Roman"/>
          <w:sz w:val="32"/>
          <w:szCs w:val="32"/>
        </w:rPr>
        <w:t xml:space="preserve">: We study hard. = </w:t>
      </w:r>
      <w:r w:rsidRPr="00E21268">
        <w:rPr>
          <w:rFonts w:ascii="Times New Roman" w:hAnsi="Times New Roman"/>
          <w:b/>
          <w:sz w:val="32"/>
          <w:szCs w:val="32"/>
        </w:rPr>
        <w:t>We</w:t>
      </w:r>
      <w:r w:rsidRPr="00E21268">
        <w:rPr>
          <w:rFonts w:ascii="Times New Roman" w:hAnsi="Times New Roman"/>
          <w:sz w:val="32"/>
          <w:szCs w:val="32"/>
        </w:rPr>
        <w:t xml:space="preserve"> </w:t>
      </w:r>
      <w:r w:rsidRPr="00E21268">
        <w:rPr>
          <w:rFonts w:ascii="Times New Roman" w:hAnsi="Times New Roman"/>
          <w:b/>
          <w:sz w:val="32"/>
          <w:szCs w:val="32"/>
        </w:rPr>
        <w:t>boys</w:t>
      </w:r>
      <w:r w:rsidRPr="00E21268">
        <w:rPr>
          <w:rFonts w:ascii="Times New Roman" w:hAnsi="Times New Roman"/>
          <w:sz w:val="32"/>
          <w:szCs w:val="32"/>
        </w:rPr>
        <w:t xml:space="preserve"> study hard.</w:t>
      </w:r>
    </w:p>
    <w:p w:rsidR="00372DD5" w:rsidRPr="00E21268" w:rsidRDefault="00372DD5" w:rsidP="00372DD5">
      <w:pPr>
        <w:pStyle w:val="ListParagraph"/>
        <w:tabs>
          <w:tab w:val="left" w:pos="1701"/>
          <w:tab w:val="left" w:pos="2127"/>
        </w:tabs>
        <w:ind w:left="0"/>
        <w:rPr>
          <w:rFonts w:ascii="Times New Roman" w:hAnsi="Times New Roman"/>
          <w:b/>
          <w:sz w:val="32"/>
          <w:szCs w:val="32"/>
        </w:rPr>
      </w:pPr>
      <w:r w:rsidRPr="00E21268">
        <w:rPr>
          <w:rFonts w:ascii="Times New Roman" w:hAnsi="Times New Roman"/>
          <w:b/>
          <w:sz w:val="32"/>
          <w:szCs w:val="32"/>
        </w:rPr>
        <w:t>Problem</w:t>
      </w:r>
      <w:r w:rsidRPr="00E21268">
        <w:rPr>
          <w:rFonts w:ascii="Times New Roman" w:hAnsi="Times New Roman"/>
          <w:sz w:val="32"/>
          <w:szCs w:val="32"/>
        </w:rPr>
        <w:t>: The DC praised. (us, we) students.</w:t>
      </w:r>
    </w:p>
    <w:p w:rsidR="00372DD5" w:rsidRDefault="00372DD5" w:rsidP="00372DD5">
      <w:pPr>
        <w:pStyle w:val="ListParagraph"/>
        <w:tabs>
          <w:tab w:val="left" w:pos="1701"/>
          <w:tab w:val="left" w:pos="2127"/>
        </w:tabs>
        <w:ind w:left="0"/>
        <w:rPr>
          <w:rFonts w:ascii="Times New Roman" w:hAnsi="Times New Roman"/>
          <w:b/>
          <w:sz w:val="32"/>
          <w:szCs w:val="32"/>
        </w:rPr>
      </w:pPr>
      <w:r w:rsidRPr="00E21268">
        <w:rPr>
          <w:rFonts w:ascii="Times New Roman" w:hAnsi="Times New Roman"/>
          <w:b/>
          <w:sz w:val="32"/>
          <w:szCs w:val="32"/>
        </w:rPr>
        <w:t>Solution</w:t>
      </w:r>
      <w:r w:rsidRPr="00E21268">
        <w:rPr>
          <w:rFonts w:ascii="Times New Roman" w:hAnsi="Times New Roman"/>
          <w:sz w:val="32"/>
          <w:szCs w:val="32"/>
        </w:rPr>
        <w:t xml:space="preserve">: The DC praised us. = The DC praised </w:t>
      </w:r>
      <w:r w:rsidRPr="00E21268">
        <w:rPr>
          <w:rFonts w:ascii="Times New Roman" w:hAnsi="Times New Roman"/>
          <w:b/>
          <w:sz w:val="32"/>
          <w:szCs w:val="32"/>
        </w:rPr>
        <w:t>us</w:t>
      </w:r>
      <w:r w:rsidRPr="00E21268">
        <w:rPr>
          <w:rFonts w:ascii="Times New Roman" w:hAnsi="Times New Roman"/>
          <w:sz w:val="32"/>
          <w:szCs w:val="32"/>
        </w:rPr>
        <w:t xml:space="preserve"> </w:t>
      </w:r>
      <w:r w:rsidRPr="00E21268">
        <w:rPr>
          <w:rFonts w:ascii="Times New Roman" w:hAnsi="Times New Roman"/>
          <w:b/>
          <w:sz w:val="32"/>
          <w:szCs w:val="32"/>
        </w:rPr>
        <w:t>students</w:t>
      </w:r>
    </w:p>
    <w:p w:rsidR="00372DD5" w:rsidRPr="00E21268" w:rsidRDefault="00372DD5" w:rsidP="00372DD5">
      <w:pPr>
        <w:pStyle w:val="ListParagraph"/>
        <w:numPr>
          <w:ilvl w:val="0"/>
          <w:numId w:val="22"/>
        </w:numPr>
        <w:tabs>
          <w:tab w:val="left" w:pos="660"/>
          <w:tab w:val="left" w:pos="2977"/>
          <w:tab w:val="left" w:pos="5103"/>
        </w:tabs>
        <w:rPr>
          <w:rFonts w:ascii="Times New Roman" w:hAnsi="Times New Roman"/>
          <w:b/>
          <w:sz w:val="32"/>
          <w:szCs w:val="32"/>
        </w:rPr>
      </w:pPr>
      <w:r w:rsidRPr="00E21268">
        <w:rPr>
          <w:rFonts w:ascii="Times New Roman" w:hAnsi="Times New Roman"/>
          <w:b/>
          <w:sz w:val="32"/>
          <w:szCs w:val="32"/>
        </w:rPr>
        <w:t>Using the pronoun Them</w:t>
      </w:r>
    </w:p>
    <w:p w:rsidR="00372DD5" w:rsidRPr="00E21268" w:rsidRDefault="00372DD5" w:rsidP="00372DD5">
      <w:pPr>
        <w:pStyle w:val="ListParagraph"/>
        <w:tabs>
          <w:tab w:val="left" w:pos="2977"/>
          <w:tab w:val="left" w:pos="5103"/>
        </w:tabs>
        <w:ind w:left="0"/>
        <w:rPr>
          <w:rFonts w:ascii="Times New Roman" w:hAnsi="Times New Roman"/>
          <w:b/>
          <w:sz w:val="32"/>
          <w:szCs w:val="32"/>
        </w:rPr>
      </w:pPr>
      <w:r w:rsidRPr="00E21268">
        <w:rPr>
          <w:rFonts w:ascii="Times New Roman" w:hAnsi="Times New Roman"/>
          <w:sz w:val="32"/>
          <w:szCs w:val="32"/>
        </w:rPr>
        <w:t xml:space="preserve">The word </w:t>
      </w:r>
      <w:r w:rsidRPr="00E21268">
        <w:rPr>
          <w:rFonts w:ascii="Times New Roman" w:hAnsi="Times New Roman"/>
          <w:b/>
          <w:sz w:val="32"/>
          <w:szCs w:val="32"/>
        </w:rPr>
        <w:t>them</w:t>
      </w:r>
      <w:r w:rsidRPr="00E21268">
        <w:rPr>
          <w:rFonts w:ascii="Times New Roman" w:hAnsi="Times New Roman"/>
          <w:sz w:val="32"/>
          <w:szCs w:val="32"/>
        </w:rPr>
        <w:t xml:space="preserve"> is always a pronoun. It is always used as the object of a verb or a preposition, never as a subject.</w:t>
      </w:r>
    </w:p>
    <w:p w:rsidR="00372DD5" w:rsidRPr="00E21268" w:rsidRDefault="00372DD5" w:rsidP="00372DD5">
      <w:pPr>
        <w:pStyle w:val="ListParagraph"/>
        <w:tabs>
          <w:tab w:val="left" w:pos="1418"/>
          <w:tab w:val="left" w:pos="2977"/>
          <w:tab w:val="left" w:pos="5103"/>
        </w:tabs>
        <w:ind w:left="0"/>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1418"/>
          <w:tab w:val="left" w:pos="2977"/>
          <w:tab w:val="left" w:pos="5103"/>
        </w:tabs>
        <w:ind w:left="0"/>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president greeted </w:t>
      </w:r>
      <w:r w:rsidRPr="00E21268">
        <w:rPr>
          <w:rFonts w:ascii="Times New Roman" w:hAnsi="Times New Roman"/>
          <w:b/>
          <w:sz w:val="32"/>
          <w:szCs w:val="32"/>
        </w:rPr>
        <w:t>them.</w:t>
      </w:r>
      <w:r w:rsidRPr="00E21268">
        <w:rPr>
          <w:rFonts w:ascii="Times New Roman" w:hAnsi="Times New Roman"/>
          <w:sz w:val="32"/>
          <w:szCs w:val="32"/>
        </w:rPr>
        <w:t xml:space="preserve"> (direct object of the verb </w:t>
      </w:r>
      <w:r w:rsidRPr="00E21268">
        <w:rPr>
          <w:rFonts w:ascii="Times New Roman" w:hAnsi="Times New Roman"/>
          <w:b/>
          <w:sz w:val="32"/>
          <w:szCs w:val="32"/>
        </w:rPr>
        <w:t>greeted</w:t>
      </w:r>
      <w:r w:rsidRPr="00E21268">
        <w:rPr>
          <w:rFonts w:ascii="Times New Roman" w:hAnsi="Times New Roman"/>
          <w:sz w:val="32"/>
          <w:szCs w:val="32"/>
        </w:rPr>
        <w:t>)</w:t>
      </w:r>
    </w:p>
    <w:p w:rsidR="00372DD5" w:rsidRPr="00E21268" w:rsidRDefault="00372DD5" w:rsidP="00372DD5">
      <w:pPr>
        <w:pStyle w:val="ListParagraph"/>
        <w:tabs>
          <w:tab w:val="left" w:pos="1418"/>
          <w:tab w:val="left" w:pos="2977"/>
          <w:tab w:val="left" w:pos="5103"/>
        </w:tabs>
        <w:ind w:left="0"/>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She gave </w:t>
      </w:r>
      <w:r w:rsidRPr="00E21268">
        <w:rPr>
          <w:rFonts w:ascii="Times New Roman" w:hAnsi="Times New Roman"/>
          <w:b/>
          <w:sz w:val="32"/>
          <w:szCs w:val="32"/>
        </w:rPr>
        <w:t>them</w:t>
      </w:r>
      <w:r w:rsidRPr="00E21268">
        <w:rPr>
          <w:rFonts w:ascii="Times New Roman" w:hAnsi="Times New Roman"/>
          <w:sz w:val="32"/>
          <w:szCs w:val="32"/>
        </w:rPr>
        <w:t xml:space="preserve"> a sandwich. (Indirect object of the verb </w:t>
      </w:r>
      <w:r w:rsidRPr="00E21268">
        <w:rPr>
          <w:rFonts w:ascii="Times New Roman" w:hAnsi="Times New Roman"/>
          <w:b/>
          <w:sz w:val="32"/>
          <w:szCs w:val="32"/>
        </w:rPr>
        <w:t>gave</w:t>
      </w:r>
      <w:r w:rsidRPr="00E21268">
        <w:rPr>
          <w:rFonts w:ascii="Times New Roman" w:hAnsi="Times New Roman"/>
          <w:sz w:val="32"/>
          <w:szCs w:val="32"/>
        </w:rPr>
        <w:t>)</w:t>
      </w:r>
    </w:p>
    <w:p w:rsidR="00372DD5" w:rsidRPr="00E21268" w:rsidRDefault="00372DD5" w:rsidP="00372DD5">
      <w:pPr>
        <w:pStyle w:val="ListParagraph"/>
        <w:tabs>
          <w:tab w:val="left" w:pos="1418"/>
          <w:tab w:val="left" w:pos="2977"/>
          <w:tab w:val="left" w:pos="5103"/>
        </w:tabs>
        <w:ind w:left="0"/>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information was useful to </w:t>
      </w:r>
      <w:r w:rsidRPr="00E21268">
        <w:rPr>
          <w:rFonts w:ascii="Times New Roman" w:hAnsi="Times New Roman"/>
          <w:b/>
          <w:sz w:val="32"/>
          <w:szCs w:val="32"/>
        </w:rPr>
        <w:t>them.</w:t>
      </w:r>
      <w:r w:rsidRPr="00E21268">
        <w:rPr>
          <w:rFonts w:ascii="Times New Roman" w:hAnsi="Times New Roman"/>
          <w:sz w:val="32"/>
          <w:szCs w:val="32"/>
        </w:rPr>
        <w:t xml:space="preserve"> (object of the preposition </w:t>
      </w:r>
      <w:r w:rsidRPr="00E21268">
        <w:rPr>
          <w:rFonts w:ascii="Times New Roman" w:hAnsi="Times New Roman"/>
          <w:b/>
          <w:sz w:val="32"/>
          <w:szCs w:val="32"/>
        </w:rPr>
        <w:t>to</w:t>
      </w:r>
      <w:r w:rsidRPr="00E21268">
        <w:rPr>
          <w:rFonts w:ascii="Times New Roman" w:hAnsi="Times New Roman"/>
          <w:sz w:val="32"/>
          <w:szCs w:val="32"/>
        </w:rPr>
        <w:t>)</w:t>
      </w:r>
    </w:p>
    <w:p w:rsidR="00372DD5" w:rsidRPr="00E21268" w:rsidRDefault="00372DD5" w:rsidP="00372DD5">
      <w:pPr>
        <w:pStyle w:val="ListParagraph"/>
        <w:tabs>
          <w:tab w:val="left" w:pos="1418"/>
          <w:tab w:val="left" w:pos="2977"/>
          <w:tab w:val="left" w:pos="5103"/>
        </w:tabs>
        <w:ind w:left="0"/>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w:t>
      </w:r>
      <w:r w:rsidRPr="00E21268">
        <w:rPr>
          <w:rFonts w:ascii="Times New Roman" w:hAnsi="Times New Roman"/>
          <w:b/>
          <w:sz w:val="32"/>
          <w:szCs w:val="32"/>
        </w:rPr>
        <w:t>Them</w:t>
      </w:r>
      <w:r w:rsidRPr="00E21268">
        <w:rPr>
          <w:rFonts w:ascii="Times New Roman" w:hAnsi="Times New Roman"/>
          <w:sz w:val="32"/>
          <w:szCs w:val="32"/>
        </w:rPr>
        <w:t xml:space="preserve"> they arrived late.</w:t>
      </w:r>
    </w:p>
    <w:p w:rsidR="00372DD5" w:rsidRPr="00E21268" w:rsidRDefault="00372DD5" w:rsidP="00372DD5">
      <w:pPr>
        <w:pStyle w:val="ListParagraph"/>
        <w:numPr>
          <w:ilvl w:val="0"/>
          <w:numId w:val="22"/>
        </w:numPr>
        <w:tabs>
          <w:tab w:val="left" w:pos="660"/>
          <w:tab w:val="left" w:pos="2977"/>
          <w:tab w:val="left" w:pos="5103"/>
        </w:tabs>
        <w:rPr>
          <w:rFonts w:ascii="Times New Roman" w:hAnsi="Times New Roman"/>
          <w:b/>
          <w:sz w:val="32"/>
          <w:szCs w:val="32"/>
        </w:rPr>
      </w:pPr>
      <w:r w:rsidRPr="00E21268">
        <w:rPr>
          <w:rFonts w:ascii="Times New Roman" w:hAnsi="Times New Roman"/>
          <w:b/>
          <w:sz w:val="32"/>
          <w:szCs w:val="32"/>
        </w:rPr>
        <w:t>Using Those</w:t>
      </w:r>
    </w:p>
    <w:p w:rsidR="00372DD5" w:rsidRPr="00E21268" w:rsidRDefault="00372DD5" w:rsidP="00372DD5">
      <w:pPr>
        <w:pStyle w:val="ListParagraph"/>
        <w:tabs>
          <w:tab w:val="left" w:pos="1418"/>
          <w:tab w:val="left" w:pos="2977"/>
          <w:tab w:val="left" w:pos="5103"/>
        </w:tabs>
        <w:ind w:left="0"/>
        <w:rPr>
          <w:rFonts w:ascii="Times New Roman" w:hAnsi="Times New Roman"/>
          <w:b/>
          <w:sz w:val="32"/>
          <w:szCs w:val="32"/>
        </w:rPr>
      </w:pPr>
      <w:r w:rsidRPr="00E21268">
        <w:rPr>
          <w:rFonts w:ascii="Times New Roman" w:hAnsi="Times New Roman"/>
          <w:sz w:val="32"/>
          <w:szCs w:val="32"/>
        </w:rPr>
        <w:t xml:space="preserve">Although we previously said that </w:t>
      </w:r>
      <w:r w:rsidRPr="00E21268">
        <w:rPr>
          <w:rFonts w:ascii="Times New Roman" w:hAnsi="Times New Roman"/>
          <w:b/>
          <w:sz w:val="32"/>
          <w:szCs w:val="32"/>
        </w:rPr>
        <w:t>those</w:t>
      </w:r>
      <w:r w:rsidRPr="00E21268">
        <w:rPr>
          <w:rFonts w:ascii="Times New Roman" w:hAnsi="Times New Roman"/>
          <w:sz w:val="32"/>
          <w:szCs w:val="32"/>
        </w:rPr>
        <w:t xml:space="preserve"> is used as a </w:t>
      </w:r>
      <w:r w:rsidRPr="00E21268">
        <w:rPr>
          <w:rFonts w:ascii="Times New Roman" w:hAnsi="Times New Roman"/>
          <w:b/>
          <w:sz w:val="32"/>
          <w:szCs w:val="32"/>
        </w:rPr>
        <w:t>demonstrative pronouns</w:t>
      </w:r>
      <w:r w:rsidRPr="00E21268">
        <w:rPr>
          <w:rFonts w:ascii="Times New Roman" w:hAnsi="Times New Roman"/>
          <w:sz w:val="32"/>
          <w:szCs w:val="32"/>
        </w:rPr>
        <w:t xml:space="preserve">, it is sometimes used as an </w:t>
      </w:r>
      <w:r w:rsidRPr="00E21268">
        <w:rPr>
          <w:rFonts w:ascii="Times New Roman" w:hAnsi="Times New Roman"/>
          <w:b/>
          <w:sz w:val="32"/>
          <w:szCs w:val="32"/>
        </w:rPr>
        <w:t>adjective</w:t>
      </w:r>
      <w:r w:rsidRPr="00E21268">
        <w:rPr>
          <w:rFonts w:ascii="Times New Roman" w:hAnsi="Times New Roman"/>
          <w:sz w:val="32"/>
          <w:szCs w:val="32"/>
        </w:rPr>
        <w:t xml:space="preserve"> i.e. a word that modifies a noun or a pronoun. If a noun appears immediately after it, </w:t>
      </w:r>
      <w:r w:rsidRPr="00E21268">
        <w:rPr>
          <w:rFonts w:ascii="Times New Roman" w:hAnsi="Times New Roman"/>
          <w:b/>
          <w:sz w:val="32"/>
          <w:szCs w:val="32"/>
        </w:rPr>
        <w:t>those</w:t>
      </w:r>
      <w:r w:rsidRPr="00E21268">
        <w:rPr>
          <w:rFonts w:ascii="Times New Roman" w:hAnsi="Times New Roman"/>
          <w:sz w:val="32"/>
          <w:szCs w:val="32"/>
        </w:rPr>
        <w:t xml:space="preserve"> is now an adjective, not a pronoun.</w:t>
      </w:r>
    </w:p>
    <w:p w:rsidR="00372DD5" w:rsidRPr="00E21268" w:rsidRDefault="00372DD5" w:rsidP="00372DD5">
      <w:pPr>
        <w:pStyle w:val="ListParagraph"/>
        <w:tabs>
          <w:tab w:val="left" w:pos="1418"/>
          <w:tab w:val="left" w:pos="2977"/>
          <w:tab w:val="left" w:pos="5103"/>
        </w:tabs>
        <w:ind w:left="0"/>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1418"/>
          <w:tab w:val="left" w:pos="2977"/>
          <w:tab w:val="left" w:pos="5103"/>
        </w:tabs>
        <w:ind w:left="0"/>
        <w:rPr>
          <w:rFonts w:ascii="Times New Roman" w:hAnsi="Times New Roman"/>
          <w:b/>
          <w:sz w:val="32"/>
          <w:szCs w:val="32"/>
        </w:rPr>
      </w:pPr>
      <w:r w:rsidRPr="00E21268">
        <w:rPr>
          <w:rFonts w:ascii="Times New Roman" w:hAnsi="Times New Roman"/>
          <w:b/>
          <w:sz w:val="32"/>
          <w:szCs w:val="32"/>
        </w:rPr>
        <w:t xml:space="preserve">Those </w:t>
      </w:r>
      <w:r w:rsidRPr="00E21268">
        <w:rPr>
          <w:rFonts w:ascii="Times New Roman" w:hAnsi="Times New Roman"/>
          <w:sz w:val="32"/>
          <w:szCs w:val="32"/>
        </w:rPr>
        <w:t>are the new desks that were bought. (</w:t>
      </w:r>
      <w:r w:rsidRPr="00E21268">
        <w:rPr>
          <w:rFonts w:ascii="Times New Roman" w:hAnsi="Times New Roman"/>
          <w:b/>
          <w:sz w:val="32"/>
          <w:szCs w:val="32"/>
        </w:rPr>
        <w:t>Those</w:t>
      </w:r>
      <w:r w:rsidRPr="00E21268">
        <w:rPr>
          <w:rFonts w:ascii="Times New Roman" w:hAnsi="Times New Roman"/>
          <w:sz w:val="32"/>
          <w:szCs w:val="32"/>
        </w:rPr>
        <w:t xml:space="preserve"> is a </w:t>
      </w:r>
      <w:r w:rsidRPr="00E21268">
        <w:rPr>
          <w:rFonts w:ascii="Times New Roman" w:hAnsi="Times New Roman"/>
          <w:b/>
          <w:sz w:val="32"/>
          <w:szCs w:val="32"/>
        </w:rPr>
        <w:t>pronoun</w:t>
      </w:r>
      <w:r w:rsidRPr="00E21268">
        <w:rPr>
          <w:rFonts w:ascii="Times New Roman" w:hAnsi="Times New Roman"/>
          <w:sz w:val="32"/>
          <w:szCs w:val="32"/>
        </w:rPr>
        <w:t xml:space="preserve">, the subject of the verb </w:t>
      </w:r>
      <w:r w:rsidRPr="00E21268">
        <w:rPr>
          <w:rFonts w:ascii="Times New Roman" w:hAnsi="Times New Roman"/>
          <w:b/>
          <w:sz w:val="32"/>
          <w:szCs w:val="32"/>
        </w:rPr>
        <w:t>are</w:t>
      </w:r>
      <w:r w:rsidRPr="00E21268">
        <w:rPr>
          <w:rFonts w:ascii="Times New Roman" w:hAnsi="Times New Roman"/>
          <w:sz w:val="32"/>
          <w:szCs w:val="32"/>
        </w:rPr>
        <w:t>).</w:t>
      </w:r>
    </w:p>
    <w:p w:rsidR="00372DD5" w:rsidRPr="00E21268" w:rsidRDefault="00372DD5" w:rsidP="00372DD5">
      <w:pPr>
        <w:pStyle w:val="ListParagraph"/>
        <w:tabs>
          <w:tab w:val="left" w:pos="1418"/>
          <w:tab w:val="left" w:pos="2977"/>
          <w:tab w:val="left" w:pos="5103"/>
        </w:tabs>
        <w:ind w:left="0"/>
        <w:rPr>
          <w:rFonts w:ascii="Times New Roman" w:hAnsi="Times New Roman"/>
          <w:sz w:val="32"/>
          <w:szCs w:val="32"/>
        </w:rPr>
      </w:pPr>
      <w:r w:rsidRPr="00E21268">
        <w:rPr>
          <w:rFonts w:ascii="Times New Roman" w:hAnsi="Times New Roman"/>
          <w:b/>
          <w:sz w:val="32"/>
          <w:szCs w:val="32"/>
        </w:rPr>
        <w:t>Those</w:t>
      </w:r>
      <w:r w:rsidRPr="00E21268">
        <w:rPr>
          <w:rFonts w:ascii="Times New Roman" w:hAnsi="Times New Roman"/>
          <w:sz w:val="32"/>
          <w:szCs w:val="32"/>
        </w:rPr>
        <w:t xml:space="preserve"> desks are attractive. (</w:t>
      </w:r>
      <w:r w:rsidRPr="00E21268">
        <w:rPr>
          <w:rFonts w:ascii="Times New Roman" w:hAnsi="Times New Roman"/>
          <w:b/>
          <w:sz w:val="32"/>
          <w:szCs w:val="32"/>
        </w:rPr>
        <w:t>Those</w:t>
      </w:r>
      <w:r w:rsidRPr="00E21268">
        <w:rPr>
          <w:rFonts w:ascii="Times New Roman" w:hAnsi="Times New Roman"/>
          <w:sz w:val="32"/>
          <w:szCs w:val="32"/>
        </w:rPr>
        <w:t xml:space="preserve"> is an </w:t>
      </w:r>
      <w:r w:rsidRPr="00E21268">
        <w:rPr>
          <w:rFonts w:ascii="Times New Roman" w:hAnsi="Times New Roman"/>
          <w:b/>
          <w:sz w:val="32"/>
          <w:szCs w:val="32"/>
        </w:rPr>
        <w:t>adjective</w:t>
      </w:r>
      <w:r w:rsidRPr="00E21268">
        <w:rPr>
          <w:rFonts w:ascii="Times New Roman" w:hAnsi="Times New Roman"/>
          <w:sz w:val="32"/>
          <w:szCs w:val="32"/>
        </w:rPr>
        <w:t xml:space="preserve"> modifying the noun </w:t>
      </w:r>
      <w:r w:rsidRPr="00E21268">
        <w:rPr>
          <w:rFonts w:ascii="Times New Roman" w:hAnsi="Times New Roman"/>
          <w:b/>
          <w:sz w:val="32"/>
          <w:szCs w:val="32"/>
        </w:rPr>
        <w:t>desks</w:t>
      </w:r>
      <w:r w:rsidRPr="00E21268">
        <w:rPr>
          <w:rFonts w:ascii="Times New Roman" w:hAnsi="Times New Roman"/>
          <w:sz w:val="32"/>
          <w:szCs w:val="32"/>
        </w:rPr>
        <w:t>).</w:t>
      </w:r>
    </w:p>
    <w:p w:rsidR="00372DD5" w:rsidRPr="00E21268" w:rsidRDefault="00372DD5" w:rsidP="00372DD5">
      <w:pPr>
        <w:pStyle w:val="ListParagraph"/>
        <w:tabs>
          <w:tab w:val="left" w:pos="1418"/>
          <w:tab w:val="left" w:pos="2977"/>
          <w:tab w:val="left" w:pos="5103"/>
        </w:tabs>
        <w:ind w:left="0"/>
        <w:rPr>
          <w:rFonts w:ascii="Times New Roman" w:hAnsi="Times New Roman"/>
          <w:b/>
          <w:i/>
          <w:sz w:val="32"/>
          <w:szCs w:val="32"/>
        </w:rPr>
      </w:pPr>
      <w:r w:rsidRPr="00E21268">
        <w:rPr>
          <w:rFonts w:ascii="Times New Roman" w:hAnsi="Times New Roman"/>
          <w:b/>
          <w:sz w:val="32"/>
          <w:szCs w:val="32"/>
        </w:rPr>
        <w:t>Exercise 13</w:t>
      </w:r>
    </w:p>
    <w:p w:rsidR="00372DD5" w:rsidRPr="00E21268" w:rsidRDefault="00372DD5" w:rsidP="00372DD5">
      <w:pPr>
        <w:pStyle w:val="ListParagraph"/>
        <w:tabs>
          <w:tab w:val="left" w:pos="1418"/>
          <w:tab w:val="left" w:pos="2977"/>
          <w:tab w:val="left" w:pos="5103"/>
        </w:tabs>
        <w:ind w:left="0"/>
        <w:rPr>
          <w:rFonts w:ascii="Times New Roman" w:hAnsi="Times New Roman"/>
          <w:sz w:val="32"/>
          <w:szCs w:val="32"/>
        </w:rPr>
      </w:pPr>
      <w:r w:rsidRPr="00E21268">
        <w:rPr>
          <w:rFonts w:ascii="Times New Roman" w:hAnsi="Times New Roman"/>
          <w:sz w:val="32"/>
          <w:szCs w:val="32"/>
        </w:rPr>
        <w:t xml:space="preserve">    Each of the following sentences has a double subject. Write each correctly.</w:t>
      </w:r>
    </w:p>
    <w:p w:rsidR="00372DD5" w:rsidRPr="00E21268" w:rsidRDefault="00372DD5" w:rsidP="00372DD5">
      <w:pPr>
        <w:pStyle w:val="ListParagraph"/>
        <w:numPr>
          <w:ilvl w:val="0"/>
          <w:numId w:val="67"/>
        </w:numPr>
        <w:tabs>
          <w:tab w:val="left" w:pos="660"/>
          <w:tab w:val="left" w:pos="2977"/>
          <w:tab w:val="left" w:pos="5103"/>
        </w:tabs>
        <w:ind w:hanging="750"/>
        <w:rPr>
          <w:rFonts w:ascii="Times New Roman" w:hAnsi="Times New Roman"/>
          <w:sz w:val="32"/>
          <w:szCs w:val="32"/>
        </w:rPr>
      </w:pPr>
      <w:r w:rsidRPr="00E21268">
        <w:rPr>
          <w:rFonts w:ascii="Times New Roman" w:hAnsi="Times New Roman"/>
          <w:sz w:val="32"/>
          <w:szCs w:val="32"/>
        </w:rPr>
        <w:t>Papa Shirandula he is a good actor.</w:t>
      </w:r>
    </w:p>
    <w:p w:rsidR="00372DD5" w:rsidRPr="00E21268" w:rsidRDefault="00372DD5" w:rsidP="00372DD5">
      <w:pPr>
        <w:pStyle w:val="ListParagraph"/>
        <w:numPr>
          <w:ilvl w:val="0"/>
          <w:numId w:val="67"/>
        </w:numPr>
        <w:tabs>
          <w:tab w:val="left" w:pos="660"/>
          <w:tab w:val="left" w:pos="2977"/>
          <w:tab w:val="left" w:pos="5103"/>
        </w:tabs>
        <w:ind w:hanging="750"/>
        <w:rPr>
          <w:rFonts w:ascii="Times New Roman" w:hAnsi="Times New Roman"/>
          <w:sz w:val="32"/>
          <w:szCs w:val="32"/>
        </w:rPr>
      </w:pPr>
      <w:r w:rsidRPr="00E21268">
        <w:rPr>
          <w:rFonts w:ascii="Times New Roman" w:hAnsi="Times New Roman"/>
          <w:sz w:val="32"/>
          <w:szCs w:val="32"/>
        </w:rPr>
        <w:t>Many people they find him funny.</w:t>
      </w:r>
    </w:p>
    <w:p w:rsidR="00372DD5" w:rsidRPr="00E21268" w:rsidRDefault="00372DD5" w:rsidP="00372DD5">
      <w:pPr>
        <w:pStyle w:val="ListParagraph"/>
        <w:numPr>
          <w:ilvl w:val="0"/>
          <w:numId w:val="67"/>
        </w:numPr>
        <w:tabs>
          <w:tab w:val="left" w:pos="660"/>
          <w:tab w:val="left" w:pos="2977"/>
          <w:tab w:val="left" w:pos="5103"/>
        </w:tabs>
        <w:ind w:hanging="750"/>
        <w:rPr>
          <w:rFonts w:ascii="Times New Roman" w:hAnsi="Times New Roman"/>
          <w:sz w:val="32"/>
          <w:szCs w:val="32"/>
        </w:rPr>
      </w:pPr>
      <w:r w:rsidRPr="00E21268">
        <w:rPr>
          <w:rFonts w:ascii="Times New Roman" w:hAnsi="Times New Roman"/>
          <w:sz w:val="32"/>
          <w:szCs w:val="32"/>
        </w:rPr>
        <w:t>The show it was on television for many years.</w:t>
      </w:r>
    </w:p>
    <w:p w:rsidR="00372DD5" w:rsidRPr="00E21268" w:rsidRDefault="00372DD5" w:rsidP="00372DD5">
      <w:pPr>
        <w:pStyle w:val="ListParagraph"/>
        <w:numPr>
          <w:ilvl w:val="0"/>
          <w:numId w:val="67"/>
        </w:numPr>
        <w:tabs>
          <w:tab w:val="left" w:pos="660"/>
          <w:tab w:val="left" w:pos="2977"/>
          <w:tab w:val="left" w:pos="5103"/>
        </w:tabs>
        <w:ind w:hanging="750"/>
        <w:rPr>
          <w:rFonts w:ascii="Times New Roman" w:hAnsi="Times New Roman"/>
          <w:sz w:val="32"/>
          <w:szCs w:val="32"/>
        </w:rPr>
      </w:pPr>
      <w:r w:rsidRPr="00E21268">
        <w:rPr>
          <w:rFonts w:ascii="Times New Roman" w:hAnsi="Times New Roman"/>
          <w:sz w:val="32"/>
          <w:szCs w:val="32"/>
        </w:rPr>
        <w:t>Their daughter she is also in that show.</w:t>
      </w:r>
    </w:p>
    <w:p w:rsidR="00372DD5" w:rsidRPr="00E21268" w:rsidRDefault="00372DD5" w:rsidP="00372DD5">
      <w:pPr>
        <w:pStyle w:val="ListParagraph"/>
        <w:numPr>
          <w:ilvl w:val="0"/>
          <w:numId w:val="67"/>
        </w:numPr>
        <w:tabs>
          <w:tab w:val="left" w:pos="660"/>
          <w:tab w:val="left" w:pos="2977"/>
          <w:tab w:val="left" w:pos="5103"/>
        </w:tabs>
        <w:ind w:hanging="750"/>
        <w:rPr>
          <w:rFonts w:ascii="Times New Roman" w:hAnsi="Times New Roman"/>
          <w:sz w:val="32"/>
          <w:szCs w:val="32"/>
        </w:rPr>
      </w:pPr>
      <w:r w:rsidRPr="00E21268">
        <w:rPr>
          <w:rFonts w:ascii="Times New Roman" w:hAnsi="Times New Roman"/>
          <w:sz w:val="32"/>
          <w:szCs w:val="32"/>
        </w:rPr>
        <w:t>The shoes they are beautiful.</w:t>
      </w:r>
    </w:p>
    <w:p w:rsidR="00372DD5" w:rsidRPr="00E21268" w:rsidRDefault="00372DD5" w:rsidP="00372DD5">
      <w:pPr>
        <w:pStyle w:val="ListParagraph"/>
        <w:numPr>
          <w:ilvl w:val="0"/>
          <w:numId w:val="67"/>
        </w:numPr>
        <w:tabs>
          <w:tab w:val="left" w:pos="660"/>
          <w:tab w:val="left" w:pos="2977"/>
          <w:tab w:val="left" w:pos="5103"/>
        </w:tabs>
        <w:ind w:hanging="750"/>
        <w:rPr>
          <w:rFonts w:ascii="Times New Roman" w:hAnsi="Times New Roman"/>
          <w:sz w:val="32"/>
          <w:szCs w:val="32"/>
        </w:rPr>
      </w:pPr>
      <w:r w:rsidRPr="00E21268">
        <w:rPr>
          <w:rFonts w:ascii="Times New Roman" w:hAnsi="Times New Roman"/>
          <w:sz w:val="32"/>
          <w:szCs w:val="32"/>
        </w:rPr>
        <w:t>People they like our hotel.</w:t>
      </w:r>
    </w:p>
    <w:p w:rsidR="00372DD5" w:rsidRPr="00E21268" w:rsidRDefault="00372DD5" w:rsidP="00372DD5">
      <w:pPr>
        <w:pStyle w:val="ListParagraph"/>
        <w:numPr>
          <w:ilvl w:val="0"/>
          <w:numId w:val="67"/>
        </w:numPr>
        <w:tabs>
          <w:tab w:val="left" w:pos="660"/>
          <w:tab w:val="left" w:pos="2977"/>
          <w:tab w:val="left" w:pos="5103"/>
        </w:tabs>
        <w:ind w:hanging="750"/>
        <w:rPr>
          <w:rFonts w:ascii="Times New Roman" w:hAnsi="Times New Roman"/>
          <w:sz w:val="32"/>
          <w:szCs w:val="32"/>
        </w:rPr>
      </w:pPr>
      <w:r w:rsidRPr="00E21268">
        <w:rPr>
          <w:rFonts w:ascii="Times New Roman" w:hAnsi="Times New Roman"/>
          <w:sz w:val="32"/>
          <w:szCs w:val="32"/>
        </w:rPr>
        <w:t>My brother he drives a matatu.</w:t>
      </w:r>
    </w:p>
    <w:p w:rsidR="00372DD5" w:rsidRPr="00E21268" w:rsidRDefault="00372DD5" w:rsidP="00372DD5">
      <w:pPr>
        <w:pStyle w:val="ListParagraph"/>
        <w:numPr>
          <w:ilvl w:val="0"/>
          <w:numId w:val="67"/>
        </w:numPr>
        <w:tabs>
          <w:tab w:val="left" w:pos="660"/>
          <w:tab w:val="left" w:pos="2977"/>
          <w:tab w:val="left" w:pos="5103"/>
        </w:tabs>
        <w:ind w:hanging="750"/>
        <w:rPr>
          <w:rFonts w:ascii="Times New Roman" w:hAnsi="Times New Roman"/>
          <w:sz w:val="32"/>
          <w:szCs w:val="32"/>
        </w:rPr>
      </w:pPr>
      <w:r w:rsidRPr="00E21268">
        <w:rPr>
          <w:rFonts w:ascii="Times New Roman" w:hAnsi="Times New Roman"/>
          <w:sz w:val="32"/>
          <w:szCs w:val="32"/>
        </w:rPr>
        <w:lastRenderedPageBreak/>
        <w:t>Our hotel it is open seven days a week.</w:t>
      </w:r>
    </w:p>
    <w:p w:rsidR="00372DD5" w:rsidRPr="00E21268" w:rsidRDefault="00372DD5" w:rsidP="00372DD5">
      <w:pPr>
        <w:pStyle w:val="ListParagraph"/>
        <w:numPr>
          <w:ilvl w:val="0"/>
          <w:numId w:val="67"/>
        </w:numPr>
        <w:tabs>
          <w:tab w:val="left" w:pos="660"/>
          <w:tab w:val="left" w:pos="2977"/>
          <w:tab w:val="left" w:pos="5103"/>
        </w:tabs>
        <w:ind w:hanging="750"/>
        <w:rPr>
          <w:rFonts w:ascii="Times New Roman" w:hAnsi="Times New Roman"/>
          <w:sz w:val="32"/>
          <w:szCs w:val="32"/>
        </w:rPr>
      </w:pPr>
      <w:r w:rsidRPr="00E21268">
        <w:rPr>
          <w:rFonts w:ascii="Times New Roman" w:hAnsi="Times New Roman"/>
          <w:sz w:val="32"/>
          <w:szCs w:val="32"/>
        </w:rPr>
        <w:t>The TV it is very clear today.</w:t>
      </w:r>
    </w:p>
    <w:p w:rsidR="00372DD5" w:rsidRPr="00E21268" w:rsidRDefault="00372DD5" w:rsidP="00372DD5">
      <w:pPr>
        <w:pStyle w:val="ListParagraph"/>
        <w:numPr>
          <w:ilvl w:val="0"/>
          <w:numId w:val="67"/>
        </w:numPr>
        <w:tabs>
          <w:tab w:val="left" w:pos="660"/>
          <w:tab w:val="left" w:pos="2977"/>
          <w:tab w:val="left" w:pos="5103"/>
        </w:tabs>
        <w:ind w:hanging="860"/>
        <w:rPr>
          <w:rFonts w:ascii="Times New Roman" w:hAnsi="Times New Roman"/>
          <w:sz w:val="32"/>
          <w:szCs w:val="32"/>
        </w:rPr>
      </w:pPr>
      <w:r w:rsidRPr="00E21268">
        <w:rPr>
          <w:rFonts w:ascii="Times New Roman" w:hAnsi="Times New Roman"/>
          <w:sz w:val="32"/>
          <w:szCs w:val="32"/>
        </w:rPr>
        <w:t>My brother and sister they work in Nairobi.</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14</w:t>
      </w:r>
    </w:p>
    <w:p w:rsidR="00372DD5" w:rsidRPr="00E21268" w:rsidRDefault="00372DD5" w:rsidP="00372DD5">
      <w:pPr>
        <w:tabs>
          <w:tab w:val="left" w:pos="1418"/>
          <w:tab w:val="left" w:pos="2977"/>
          <w:tab w:val="left" w:pos="5103"/>
        </w:tabs>
        <w:rPr>
          <w:rFonts w:ascii="Times New Roman" w:hAnsi="Times New Roman"/>
          <w:sz w:val="32"/>
          <w:szCs w:val="32"/>
        </w:rPr>
      </w:pPr>
      <w:r w:rsidRPr="00E21268">
        <w:rPr>
          <w:rFonts w:ascii="Times New Roman" w:hAnsi="Times New Roman"/>
          <w:sz w:val="32"/>
          <w:szCs w:val="32"/>
        </w:rPr>
        <w:t>Pick the correct pronoun in the brackets in the following sentences.</w:t>
      </w:r>
    </w:p>
    <w:p w:rsidR="00372DD5" w:rsidRPr="00E21268" w:rsidRDefault="00372DD5" w:rsidP="00372DD5">
      <w:pPr>
        <w:pStyle w:val="ListParagraph"/>
        <w:numPr>
          <w:ilvl w:val="0"/>
          <w:numId w:val="6"/>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(We, Us) students started a school magazine last month.</w:t>
      </w:r>
    </w:p>
    <w:p w:rsidR="00372DD5" w:rsidRPr="00E21268" w:rsidRDefault="00372DD5" w:rsidP="00372DD5">
      <w:pPr>
        <w:pStyle w:val="ListParagraph"/>
        <w:numPr>
          <w:ilvl w:val="0"/>
          <w:numId w:val="6"/>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Many careers are unpromising. (Them, Those) are the ones to avoid.</w:t>
      </w:r>
    </w:p>
    <w:p w:rsidR="00372DD5" w:rsidRPr="00E21268" w:rsidRDefault="00372DD5" w:rsidP="00372DD5">
      <w:pPr>
        <w:pStyle w:val="ListParagraph"/>
        <w:numPr>
          <w:ilvl w:val="0"/>
          <w:numId w:val="6"/>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One of (them, those) motivational speakers was especially interesting.</w:t>
      </w:r>
    </w:p>
    <w:p w:rsidR="00372DD5" w:rsidRPr="00E21268" w:rsidRDefault="00372DD5" w:rsidP="00372DD5">
      <w:pPr>
        <w:pStyle w:val="ListParagraph"/>
        <w:numPr>
          <w:ilvl w:val="0"/>
          <w:numId w:val="6"/>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A financial analyst told (we, us) students about his work.</w:t>
      </w:r>
    </w:p>
    <w:p w:rsidR="00372DD5" w:rsidRDefault="00372DD5" w:rsidP="00372DD5">
      <w:pPr>
        <w:pStyle w:val="ListParagraph"/>
        <w:numPr>
          <w:ilvl w:val="0"/>
          <w:numId w:val="6"/>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Finding jobs was important to (we, us) graduates.</w:t>
      </w:r>
    </w:p>
    <w:p w:rsidR="00372DD5" w:rsidRPr="00D1170C" w:rsidRDefault="00372DD5" w:rsidP="00372DD5">
      <w:pPr>
        <w:tabs>
          <w:tab w:val="left" w:pos="2694"/>
          <w:tab w:val="left" w:pos="5245"/>
        </w:tabs>
        <w:rPr>
          <w:rFonts w:ascii="Times New Roman" w:hAnsi="Times New Roman"/>
          <w:b/>
          <w:sz w:val="56"/>
          <w:szCs w:val="32"/>
        </w:rPr>
      </w:pPr>
      <w:r w:rsidRPr="00D1170C">
        <w:rPr>
          <w:rFonts w:ascii="Times New Roman" w:hAnsi="Times New Roman"/>
          <w:b/>
          <w:sz w:val="56"/>
          <w:szCs w:val="32"/>
        </w:rPr>
        <w:t>VERBS</w:t>
      </w:r>
    </w:p>
    <w:p w:rsidR="00372DD5" w:rsidRPr="00E21268" w:rsidRDefault="00372DD5" w:rsidP="00372DD5">
      <w:pPr>
        <w:tabs>
          <w:tab w:val="left" w:pos="2694"/>
          <w:tab w:val="left" w:pos="5245"/>
        </w:tabs>
        <w:ind w:firstLine="400"/>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verb</w:t>
      </w:r>
      <w:r w:rsidRPr="00E21268">
        <w:rPr>
          <w:rFonts w:ascii="Times New Roman" w:hAnsi="Times New Roman"/>
          <w:sz w:val="32"/>
          <w:szCs w:val="32"/>
        </w:rPr>
        <w:t xml:space="preserve"> is a word that:</w:t>
      </w:r>
    </w:p>
    <w:p w:rsidR="00372DD5" w:rsidRPr="00E21268" w:rsidRDefault="00372DD5" w:rsidP="00372DD5">
      <w:pPr>
        <w:pStyle w:val="ListParagraph"/>
        <w:numPr>
          <w:ilvl w:val="0"/>
          <w:numId w:val="84"/>
        </w:numPr>
        <w:tabs>
          <w:tab w:val="left" w:pos="770"/>
          <w:tab w:val="left" w:pos="5245"/>
        </w:tabs>
        <w:rPr>
          <w:rFonts w:ascii="Times New Roman" w:hAnsi="Times New Roman"/>
          <w:sz w:val="32"/>
          <w:szCs w:val="32"/>
        </w:rPr>
      </w:pPr>
      <w:r w:rsidRPr="00E21268">
        <w:rPr>
          <w:rFonts w:ascii="Times New Roman" w:hAnsi="Times New Roman"/>
          <w:sz w:val="32"/>
          <w:szCs w:val="32"/>
        </w:rPr>
        <w:t>expresses  an action</w:t>
      </w:r>
    </w:p>
    <w:p w:rsidR="00372DD5" w:rsidRPr="00E21268" w:rsidRDefault="00372DD5" w:rsidP="00372DD5">
      <w:pPr>
        <w:pStyle w:val="ListParagraph"/>
        <w:numPr>
          <w:ilvl w:val="0"/>
          <w:numId w:val="84"/>
        </w:numPr>
        <w:tabs>
          <w:tab w:val="left" w:pos="770"/>
          <w:tab w:val="left" w:pos="5245"/>
        </w:tabs>
        <w:rPr>
          <w:rFonts w:ascii="Times New Roman" w:hAnsi="Times New Roman"/>
          <w:sz w:val="32"/>
          <w:szCs w:val="32"/>
        </w:rPr>
      </w:pPr>
      <w:r w:rsidRPr="00E21268">
        <w:rPr>
          <w:rFonts w:ascii="Times New Roman" w:hAnsi="Times New Roman"/>
          <w:sz w:val="32"/>
          <w:szCs w:val="32"/>
        </w:rPr>
        <w:t xml:space="preserve"> expresses the state that something exists, or </w:t>
      </w:r>
    </w:p>
    <w:p w:rsidR="00372DD5" w:rsidRPr="00E21268" w:rsidRDefault="00372DD5" w:rsidP="00372DD5">
      <w:pPr>
        <w:pStyle w:val="ListParagraph"/>
        <w:tabs>
          <w:tab w:val="left" w:pos="770"/>
          <w:tab w:val="left" w:pos="5245"/>
        </w:tabs>
        <w:ind w:left="360"/>
        <w:rPr>
          <w:rFonts w:ascii="Times New Roman" w:hAnsi="Times New Roman"/>
          <w:sz w:val="32"/>
          <w:szCs w:val="32"/>
        </w:rPr>
      </w:pPr>
      <w:r w:rsidRPr="00E21268">
        <w:rPr>
          <w:rFonts w:ascii="Times New Roman" w:hAnsi="Times New Roman"/>
          <w:sz w:val="32"/>
          <w:szCs w:val="32"/>
        </w:rPr>
        <w:t>(iii) links the subject with a word that describes or renames it.</w:t>
      </w:r>
    </w:p>
    <w:p w:rsidR="00372DD5" w:rsidRPr="00E21268" w:rsidRDefault="00372DD5" w:rsidP="00372DD5">
      <w:pPr>
        <w:pStyle w:val="ListParagraph"/>
        <w:tabs>
          <w:tab w:val="left" w:pos="770"/>
          <w:tab w:val="left" w:pos="5245"/>
        </w:tabs>
        <w:ind w:left="0" w:firstLine="400"/>
        <w:rPr>
          <w:rFonts w:ascii="Times New Roman" w:hAnsi="Times New Roman"/>
          <w:sz w:val="32"/>
          <w:szCs w:val="32"/>
        </w:rPr>
      </w:pPr>
      <w:r w:rsidRPr="00E21268">
        <w:rPr>
          <w:rFonts w:ascii="Times New Roman" w:hAnsi="Times New Roman"/>
          <w:sz w:val="32"/>
          <w:szCs w:val="32"/>
        </w:rPr>
        <w:t xml:space="preserve">Hence, there are two kinds of verbs. These are </w:t>
      </w:r>
      <w:r w:rsidRPr="00E21268">
        <w:rPr>
          <w:rFonts w:ascii="Times New Roman" w:hAnsi="Times New Roman"/>
          <w:b/>
          <w:sz w:val="32"/>
          <w:szCs w:val="32"/>
        </w:rPr>
        <w:t>action verbs</w:t>
      </w:r>
      <w:r w:rsidRPr="00E21268">
        <w:rPr>
          <w:rFonts w:ascii="Times New Roman" w:hAnsi="Times New Roman"/>
          <w:sz w:val="32"/>
          <w:szCs w:val="32"/>
        </w:rPr>
        <w:t xml:space="preserve"> and </w:t>
      </w:r>
      <w:r w:rsidRPr="00E21268">
        <w:rPr>
          <w:rFonts w:ascii="Times New Roman" w:hAnsi="Times New Roman"/>
          <w:b/>
          <w:sz w:val="32"/>
          <w:szCs w:val="32"/>
        </w:rPr>
        <w:t>linking verbs</w:t>
      </w:r>
      <w:r w:rsidRPr="00E21268">
        <w:rPr>
          <w:rFonts w:ascii="Times New Roman" w:hAnsi="Times New Roman"/>
          <w:sz w:val="32"/>
          <w:szCs w:val="32"/>
        </w:rPr>
        <w:t>.</w:t>
      </w:r>
    </w:p>
    <w:p w:rsidR="00372DD5" w:rsidRPr="00E21268" w:rsidRDefault="00372DD5" w:rsidP="00372DD5">
      <w:pPr>
        <w:tabs>
          <w:tab w:val="left" w:pos="4962"/>
        </w:tabs>
        <w:ind w:left="360"/>
        <w:rPr>
          <w:rFonts w:ascii="Times New Roman" w:hAnsi="Times New Roman"/>
          <w:b/>
          <w:sz w:val="32"/>
          <w:szCs w:val="32"/>
        </w:rPr>
      </w:pPr>
      <w:r w:rsidRPr="00E21268">
        <w:rPr>
          <w:rFonts w:ascii="Times New Roman" w:hAnsi="Times New Roman"/>
          <w:b/>
          <w:sz w:val="32"/>
          <w:szCs w:val="32"/>
        </w:rPr>
        <w:t>ACTION VERBS</w:t>
      </w:r>
    </w:p>
    <w:p w:rsidR="00372DD5" w:rsidRPr="00E21268" w:rsidRDefault="00372DD5" w:rsidP="00372DD5">
      <w:pPr>
        <w:tabs>
          <w:tab w:val="left" w:pos="4962"/>
        </w:tabs>
        <w:rPr>
          <w:rFonts w:ascii="Times New Roman" w:hAnsi="Times New Roman"/>
          <w:b/>
          <w:i/>
          <w:sz w:val="32"/>
          <w:szCs w:val="32"/>
        </w:rPr>
      </w:pPr>
      <w:r w:rsidRPr="00E21268">
        <w:rPr>
          <w:rFonts w:ascii="Times New Roman" w:hAnsi="Times New Roman"/>
          <w:b/>
          <w:bCs/>
          <w:sz w:val="32"/>
          <w:szCs w:val="32"/>
        </w:rPr>
        <w:t xml:space="preserve">       Action verbs</w:t>
      </w:r>
      <w:r w:rsidRPr="00E21268">
        <w:rPr>
          <w:rFonts w:ascii="Times New Roman" w:hAnsi="Times New Roman"/>
          <w:sz w:val="32"/>
          <w:szCs w:val="32"/>
        </w:rPr>
        <w:t xml:space="preserve"> express </w:t>
      </w:r>
      <w:r w:rsidRPr="00E21268">
        <w:rPr>
          <w:rFonts w:ascii="Times New Roman" w:hAnsi="Times New Roman"/>
          <w:b/>
          <w:bCs/>
          <w:sz w:val="32"/>
          <w:szCs w:val="32"/>
        </w:rPr>
        <w:t>actions</w:t>
      </w:r>
      <w:r w:rsidRPr="00E21268">
        <w:rPr>
          <w:rFonts w:ascii="Times New Roman" w:hAnsi="Times New Roman"/>
          <w:sz w:val="32"/>
          <w:szCs w:val="32"/>
        </w:rPr>
        <w:t>. They show what the subject does or did. Most verbs are action verbs.</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Cats </w:t>
      </w:r>
      <w:r w:rsidRPr="00E21268">
        <w:rPr>
          <w:rFonts w:ascii="Times New Roman" w:hAnsi="Times New Roman"/>
          <w:b/>
          <w:sz w:val="32"/>
          <w:szCs w:val="32"/>
        </w:rPr>
        <w:t>drink</w:t>
      </w:r>
      <w:r w:rsidRPr="00E21268">
        <w:rPr>
          <w:rFonts w:ascii="Times New Roman" w:hAnsi="Times New Roman"/>
          <w:sz w:val="32"/>
          <w:szCs w:val="32"/>
        </w:rPr>
        <w:t xml:space="preserve"> milk.</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The ball </w:t>
      </w:r>
      <w:r w:rsidRPr="00E21268">
        <w:rPr>
          <w:rFonts w:ascii="Times New Roman" w:hAnsi="Times New Roman"/>
          <w:b/>
          <w:sz w:val="32"/>
          <w:szCs w:val="32"/>
        </w:rPr>
        <w:t>flew</w:t>
      </w:r>
      <w:r w:rsidRPr="00E21268">
        <w:rPr>
          <w:rFonts w:ascii="Times New Roman" w:hAnsi="Times New Roman"/>
          <w:sz w:val="32"/>
          <w:szCs w:val="32"/>
        </w:rPr>
        <w:t xml:space="preserve"> over the goal post.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The farmer </w:t>
      </w:r>
      <w:r w:rsidRPr="00E21268">
        <w:rPr>
          <w:rFonts w:ascii="Times New Roman" w:hAnsi="Times New Roman"/>
          <w:b/>
          <w:sz w:val="32"/>
          <w:szCs w:val="32"/>
        </w:rPr>
        <w:t>tills</w:t>
      </w:r>
      <w:r w:rsidRPr="00E21268">
        <w:rPr>
          <w:rFonts w:ascii="Times New Roman" w:hAnsi="Times New Roman"/>
          <w:sz w:val="32"/>
          <w:szCs w:val="32"/>
        </w:rPr>
        <w:t xml:space="preserve"> the land.</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Robert </w:t>
      </w:r>
      <w:r w:rsidRPr="00E21268">
        <w:rPr>
          <w:rFonts w:ascii="Times New Roman" w:hAnsi="Times New Roman"/>
          <w:b/>
          <w:sz w:val="32"/>
          <w:szCs w:val="32"/>
        </w:rPr>
        <w:t>ran</w:t>
      </w:r>
      <w:r w:rsidRPr="00E21268">
        <w:rPr>
          <w:rFonts w:ascii="Times New Roman" w:hAnsi="Times New Roman"/>
          <w:sz w:val="32"/>
          <w:szCs w:val="32"/>
        </w:rPr>
        <w:t xml:space="preserve"> to the house.</w:t>
      </w:r>
    </w:p>
    <w:p w:rsidR="00372DD5" w:rsidRPr="00E21268" w:rsidRDefault="00372DD5" w:rsidP="00372DD5">
      <w:pPr>
        <w:tabs>
          <w:tab w:val="left" w:pos="4962"/>
        </w:tabs>
        <w:ind w:firstLine="400"/>
        <w:rPr>
          <w:rFonts w:ascii="Times New Roman" w:hAnsi="Times New Roman"/>
          <w:b/>
          <w:sz w:val="32"/>
          <w:szCs w:val="32"/>
        </w:rPr>
      </w:pPr>
      <w:r w:rsidRPr="00E21268">
        <w:rPr>
          <w:rFonts w:ascii="Times New Roman" w:hAnsi="Times New Roman"/>
          <w:sz w:val="32"/>
          <w:szCs w:val="32"/>
        </w:rPr>
        <w:t>The action may be one that you can see.</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crowned</w:t>
      </w:r>
      <w:r w:rsidRPr="00E21268">
        <w:rPr>
          <w:rFonts w:ascii="Times New Roman" w:hAnsi="Times New Roman"/>
          <w:sz w:val="32"/>
          <w:szCs w:val="32"/>
        </w:rPr>
        <w:t xml:space="preserve"> their new King.</w:t>
      </w:r>
    </w:p>
    <w:p w:rsidR="00372DD5" w:rsidRPr="00E21268" w:rsidRDefault="00372DD5" w:rsidP="00372DD5">
      <w:pPr>
        <w:tabs>
          <w:tab w:val="left" w:pos="4962"/>
        </w:tabs>
        <w:ind w:firstLine="400"/>
        <w:rPr>
          <w:rFonts w:ascii="Times New Roman" w:hAnsi="Times New Roman"/>
          <w:b/>
          <w:sz w:val="32"/>
          <w:szCs w:val="32"/>
        </w:rPr>
      </w:pPr>
      <w:r w:rsidRPr="00E21268">
        <w:rPr>
          <w:rFonts w:ascii="Times New Roman" w:hAnsi="Times New Roman"/>
          <w:sz w:val="32"/>
          <w:szCs w:val="32"/>
        </w:rPr>
        <w:t>The action may be one that you cannot see.</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372DD5" w:rsidRPr="00E21268" w:rsidRDefault="00372DD5" w:rsidP="00372DD5">
      <w:pPr>
        <w:tabs>
          <w:tab w:val="left" w:pos="4962"/>
        </w:tabs>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wanted</w:t>
      </w:r>
      <w:r w:rsidRPr="00E21268">
        <w:rPr>
          <w:rFonts w:ascii="Times New Roman" w:hAnsi="Times New Roman"/>
          <w:sz w:val="32"/>
          <w:szCs w:val="32"/>
        </w:rPr>
        <w:t xml:space="preserve"> recognition.</w:t>
      </w:r>
    </w:p>
    <w:p w:rsidR="00372DD5" w:rsidRPr="00E21268" w:rsidRDefault="00372DD5" w:rsidP="00372DD5">
      <w:pPr>
        <w:tabs>
          <w:tab w:val="left" w:pos="4962"/>
        </w:tabs>
        <w:ind w:firstLine="400"/>
        <w:rPr>
          <w:rFonts w:ascii="Times New Roman" w:hAnsi="Times New Roman"/>
          <w:sz w:val="32"/>
          <w:szCs w:val="32"/>
        </w:rPr>
      </w:pPr>
      <w:r w:rsidRPr="00E21268">
        <w:rPr>
          <w:rFonts w:ascii="Times New Roman" w:hAnsi="Times New Roman"/>
          <w:sz w:val="32"/>
          <w:szCs w:val="32"/>
        </w:rPr>
        <w:t>Whether the action can be seen or not, an action verb says that something is happening, has happened, or will happen.</w:t>
      </w:r>
    </w:p>
    <w:p w:rsidR="00372DD5" w:rsidRPr="00E21268" w:rsidRDefault="00372DD5" w:rsidP="00DC4D51">
      <w:pPr>
        <w:tabs>
          <w:tab w:val="left" w:pos="4962"/>
        </w:tabs>
        <w:rPr>
          <w:rFonts w:ascii="Times New Roman" w:hAnsi="Times New Roman"/>
          <w:b/>
          <w:sz w:val="32"/>
          <w:szCs w:val="32"/>
        </w:rPr>
      </w:pPr>
      <w:r w:rsidRPr="00E21268">
        <w:rPr>
          <w:rFonts w:ascii="Times New Roman" w:hAnsi="Times New Roman"/>
          <w:b/>
          <w:sz w:val="32"/>
          <w:szCs w:val="32"/>
        </w:rPr>
        <w:t>LINKING VERBS</w:t>
      </w:r>
    </w:p>
    <w:p w:rsidR="00372DD5" w:rsidRPr="00E21268" w:rsidRDefault="00372DD5" w:rsidP="00372DD5">
      <w:pPr>
        <w:tabs>
          <w:tab w:val="left" w:pos="4962"/>
        </w:tabs>
        <w:rPr>
          <w:rFonts w:ascii="Times New Roman" w:hAnsi="Times New Roman"/>
          <w:b/>
          <w:sz w:val="32"/>
          <w:szCs w:val="32"/>
        </w:rPr>
      </w:pPr>
      <w:r w:rsidRPr="00E21268">
        <w:rPr>
          <w:rFonts w:ascii="Times New Roman" w:hAnsi="Times New Roman"/>
          <w:sz w:val="32"/>
          <w:szCs w:val="32"/>
        </w:rPr>
        <w:t xml:space="preserve">A linking verb </w:t>
      </w:r>
      <w:r w:rsidRPr="00E21268">
        <w:rPr>
          <w:rFonts w:ascii="Times New Roman" w:hAnsi="Times New Roman"/>
          <w:b/>
          <w:sz w:val="32"/>
          <w:szCs w:val="32"/>
        </w:rPr>
        <w:t>links</w:t>
      </w:r>
      <w:r w:rsidRPr="00E21268">
        <w:rPr>
          <w:rFonts w:ascii="Times New Roman" w:hAnsi="Times New Roman"/>
          <w:sz w:val="32"/>
          <w:szCs w:val="32"/>
        </w:rPr>
        <w:t xml:space="preserve"> the subject of a sentence with a word or words that :</w:t>
      </w:r>
    </w:p>
    <w:p w:rsidR="00372DD5" w:rsidRPr="00E21268" w:rsidRDefault="00372DD5" w:rsidP="00372DD5">
      <w:pPr>
        <w:pStyle w:val="ListParagraph"/>
        <w:numPr>
          <w:ilvl w:val="0"/>
          <w:numId w:val="71"/>
        </w:numPr>
        <w:tabs>
          <w:tab w:val="left" w:pos="770"/>
          <w:tab w:val="left" w:pos="4962"/>
        </w:tabs>
        <w:rPr>
          <w:rFonts w:ascii="Times New Roman" w:hAnsi="Times New Roman"/>
          <w:b/>
          <w:sz w:val="32"/>
          <w:szCs w:val="32"/>
        </w:rPr>
      </w:pPr>
      <w:r w:rsidRPr="00E21268">
        <w:rPr>
          <w:rFonts w:ascii="Times New Roman" w:hAnsi="Times New Roman"/>
          <w:sz w:val="32"/>
          <w:szCs w:val="32"/>
        </w:rPr>
        <w:t>express(es) the subject’s state of being</w:t>
      </w:r>
    </w:p>
    <w:p w:rsidR="00372DD5" w:rsidRPr="00E21268" w:rsidRDefault="00372DD5" w:rsidP="00372DD5">
      <w:pPr>
        <w:tabs>
          <w:tab w:val="left" w:pos="330"/>
        </w:tabs>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tabs>
          <w:tab w:val="left" w:pos="330"/>
        </w:tabs>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is</w:t>
      </w:r>
      <w:r w:rsidRPr="00E21268">
        <w:rPr>
          <w:rFonts w:ascii="Times New Roman" w:hAnsi="Times New Roman"/>
          <w:sz w:val="32"/>
          <w:szCs w:val="32"/>
        </w:rPr>
        <w:t xml:space="preserve"> here. (expresses state of being)</w:t>
      </w:r>
    </w:p>
    <w:p w:rsidR="00372DD5" w:rsidRPr="00E21268" w:rsidRDefault="00372DD5" w:rsidP="00372DD5">
      <w:pPr>
        <w:tabs>
          <w:tab w:val="left" w:pos="330"/>
        </w:tabs>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seems</w:t>
      </w:r>
      <w:r w:rsidRPr="00E21268">
        <w:rPr>
          <w:rFonts w:ascii="Times New Roman" w:hAnsi="Times New Roman"/>
          <w:sz w:val="32"/>
          <w:szCs w:val="32"/>
        </w:rPr>
        <w:t xml:space="preserve"> ready. (state of being)</w:t>
      </w:r>
    </w:p>
    <w:p w:rsidR="00372DD5" w:rsidRPr="00E21268" w:rsidRDefault="00372DD5" w:rsidP="00372DD5">
      <w:pPr>
        <w:pStyle w:val="ListParagraph"/>
        <w:numPr>
          <w:ilvl w:val="0"/>
          <w:numId w:val="71"/>
        </w:numPr>
        <w:tabs>
          <w:tab w:val="left" w:pos="770"/>
        </w:tabs>
        <w:rPr>
          <w:rFonts w:ascii="Times New Roman" w:hAnsi="Times New Roman"/>
          <w:sz w:val="32"/>
          <w:szCs w:val="32"/>
        </w:rPr>
      </w:pPr>
      <w:r w:rsidRPr="00E21268">
        <w:rPr>
          <w:rFonts w:ascii="Times New Roman" w:hAnsi="Times New Roman"/>
          <w:sz w:val="32"/>
          <w:szCs w:val="32"/>
        </w:rPr>
        <w:lastRenderedPageBreak/>
        <w:t xml:space="preserve"> describe(s) or rename(s) the subject.</w:t>
      </w:r>
    </w:p>
    <w:p w:rsidR="00372DD5" w:rsidRPr="00E21268" w:rsidRDefault="00372DD5" w:rsidP="00372DD5">
      <w:pPr>
        <w:tabs>
          <w:tab w:val="left" w:pos="330"/>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330"/>
        </w:tabs>
        <w:rPr>
          <w:rFonts w:ascii="Times New Roman" w:hAnsi="Times New Roman"/>
          <w:sz w:val="32"/>
          <w:szCs w:val="32"/>
        </w:rPr>
      </w:pPr>
      <w:r w:rsidRPr="00E21268">
        <w:rPr>
          <w:rFonts w:ascii="Times New Roman" w:hAnsi="Times New Roman"/>
          <w:sz w:val="32"/>
          <w:szCs w:val="32"/>
        </w:rPr>
        <w:t xml:space="preserve">Anna </w:t>
      </w:r>
      <w:r w:rsidRPr="00E21268">
        <w:rPr>
          <w:rFonts w:ascii="Times New Roman" w:hAnsi="Times New Roman"/>
          <w:b/>
          <w:sz w:val="32"/>
          <w:szCs w:val="32"/>
        </w:rPr>
        <w:t>is</w:t>
      </w:r>
      <w:r w:rsidRPr="00E21268">
        <w:rPr>
          <w:rFonts w:ascii="Times New Roman" w:hAnsi="Times New Roman"/>
          <w:sz w:val="32"/>
          <w:szCs w:val="32"/>
        </w:rPr>
        <w:t xml:space="preserve"> a nurse. (</w:t>
      </w:r>
      <w:r w:rsidRPr="00E21268">
        <w:rPr>
          <w:rFonts w:ascii="Times New Roman" w:hAnsi="Times New Roman"/>
          <w:b/>
          <w:sz w:val="32"/>
          <w:szCs w:val="32"/>
        </w:rPr>
        <w:t>a nurse</w:t>
      </w:r>
      <w:r w:rsidRPr="00E21268">
        <w:rPr>
          <w:rFonts w:ascii="Times New Roman" w:hAnsi="Times New Roman"/>
          <w:sz w:val="32"/>
          <w:szCs w:val="32"/>
        </w:rPr>
        <w:t xml:space="preserve"> describes Anna)</w:t>
      </w:r>
    </w:p>
    <w:p w:rsidR="00372DD5" w:rsidRPr="00E21268" w:rsidRDefault="00372DD5" w:rsidP="00372DD5">
      <w:pPr>
        <w:tabs>
          <w:tab w:val="left" w:pos="1134"/>
        </w:tabs>
        <w:rPr>
          <w:rFonts w:ascii="Times New Roman" w:hAnsi="Times New Roman"/>
          <w:sz w:val="32"/>
          <w:szCs w:val="32"/>
        </w:rPr>
      </w:pPr>
      <w:r w:rsidRPr="00E21268">
        <w:rPr>
          <w:rFonts w:ascii="Times New Roman" w:hAnsi="Times New Roman"/>
          <w:sz w:val="32"/>
          <w:szCs w:val="32"/>
        </w:rPr>
        <w:t xml:space="preserve">Joyce </w:t>
      </w:r>
      <w:r w:rsidRPr="00E21268">
        <w:rPr>
          <w:rFonts w:ascii="Times New Roman" w:hAnsi="Times New Roman"/>
          <w:b/>
          <w:sz w:val="32"/>
          <w:szCs w:val="32"/>
        </w:rPr>
        <w:t>is</w:t>
      </w:r>
      <w:r w:rsidRPr="00E21268">
        <w:rPr>
          <w:rFonts w:ascii="Times New Roman" w:hAnsi="Times New Roman"/>
          <w:sz w:val="32"/>
          <w:szCs w:val="32"/>
        </w:rPr>
        <w:t xml:space="preserve"> cheerful. (</w:t>
      </w:r>
      <w:r w:rsidRPr="00E21268">
        <w:rPr>
          <w:rFonts w:ascii="Times New Roman" w:hAnsi="Times New Roman"/>
          <w:b/>
          <w:sz w:val="32"/>
          <w:szCs w:val="32"/>
        </w:rPr>
        <w:t>cheerful</w:t>
      </w:r>
      <w:r w:rsidRPr="00E21268">
        <w:rPr>
          <w:rFonts w:ascii="Times New Roman" w:hAnsi="Times New Roman"/>
          <w:sz w:val="32"/>
          <w:szCs w:val="32"/>
        </w:rPr>
        <w:t xml:space="preserve"> describes Joyce)</w:t>
      </w:r>
    </w:p>
    <w:p w:rsidR="00372DD5" w:rsidRPr="00E21268" w:rsidRDefault="00372DD5" w:rsidP="00372DD5">
      <w:pPr>
        <w:tabs>
          <w:tab w:val="left" w:pos="1134"/>
        </w:tabs>
        <w:rPr>
          <w:rFonts w:ascii="Times New Roman" w:hAnsi="Times New Roman"/>
          <w:sz w:val="32"/>
          <w:szCs w:val="32"/>
        </w:rPr>
      </w:pPr>
      <w:r w:rsidRPr="00E21268">
        <w:rPr>
          <w:rFonts w:ascii="Times New Roman" w:hAnsi="Times New Roman"/>
          <w:sz w:val="32"/>
          <w:szCs w:val="32"/>
        </w:rPr>
        <w:t xml:space="preserve">The road </w:t>
      </w:r>
      <w:r w:rsidRPr="00E21268">
        <w:rPr>
          <w:rFonts w:ascii="Times New Roman" w:hAnsi="Times New Roman"/>
          <w:b/>
          <w:sz w:val="32"/>
          <w:szCs w:val="32"/>
        </w:rPr>
        <w:t>is</w:t>
      </w:r>
      <w:r w:rsidRPr="00E21268">
        <w:rPr>
          <w:rFonts w:ascii="Times New Roman" w:hAnsi="Times New Roman"/>
          <w:sz w:val="32"/>
          <w:szCs w:val="32"/>
        </w:rPr>
        <w:t xml:space="preserve"> bumpy.</w:t>
      </w:r>
      <w:r w:rsidRPr="00E21268">
        <w:rPr>
          <w:rFonts w:ascii="Times New Roman" w:hAnsi="Times New Roman"/>
          <w:sz w:val="32"/>
          <w:szCs w:val="32"/>
        </w:rPr>
        <w:tab/>
        <w:t>(</w:t>
      </w:r>
      <w:r w:rsidRPr="00E21268">
        <w:rPr>
          <w:rFonts w:ascii="Times New Roman" w:hAnsi="Times New Roman"/>
          <w:b/>
          <w:sz w:val="32"/>
          <w:szCs w:val="32"/>
        </w:rPr>
        <w:t>bumpy</w:t>
      </w:r>
      <w:r w:rsidRPr="00E21268">
        <w:rPr>
          <w:rFonts w:ascii="Times New Roman" w:hAnsi="Times New Roman"/>
          <w:sz w:val="32"/>
          <w:szCs w:val="32"/>
        </w:rPr>
        <w:t xml:space="preserve"> describes the road)</w:t>
      </w:r>
    </w:p>
    <w:p w:rsidR="00372DD5" w:rsidRPr="00E21268" w:rsidRDefault="00372DD5" w:rsidP="00372DD5">
      <w:pPr>
        <w:tabs>
          <w:tab w:val="left" w:pos="1134"/>
        </w:tabs>
        <w:ind w:firstLine="400"/>
        <w:rPr>
          <w:rFonts w:ascii="Times New Roman" w:hAnsi="Times New Roman"/>
          <w:sz w:val="32"/>
          <w:szCs w:val="32"/>
        </w:rPr>
      </w:pPr>
      <w:r w:rsidRPr="00E21268">
        <w:rPr>
          <w:rFonts w:ascii="Times New Roman" w:hAnsi="Times New Roman"/>
          <w:sz w:val="32"/>
          <w:szCs w:val="32"/>
        </w:rPr>
        <w:t>A linking verb does not tell about an action.</w:t>
      </w:r>
    </w:p>
    <w:p w:rsidR="00372DD5" w:rsidRPr="00E21268" w:rsidRDefault="00372DD5" w:rsidP="00372DD5">
      <w:pPr>
        <w:tabs>
          <w:tab w:val="left" w:pos="1134"/>
        </w:tabs>
        <w:rPr>
          <w:rFonts w:ascii="Times New Roman" w:hAnsi="Times New Roman"/>
          <w:b/>
          <w:sz w:val="32"/>
          <w:szCs w:val="32"/>
        </w:rPr>
      </w:pPr>
      <w:r w:rsidRPr="00E21268">
        <w:rPr>
          <w:rFonts w:ascii="Times New Roman" w:hAnsi="Times New Roman"/>
          <w:b/>
          <w:sz w:val="32"/>
          <w:szCs w:val="32"/>
        </w:rPr>
        <w:t>Common linking verbs</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Am         look</w:t>
      </w:r>
      <w:r w:rsidRPr="00E21268">
        <w:rPr>
          <w:rFonts w:ascii="Times New Roman" w:hAnsi="Times New Roman"/>
          <w:sz w:val="32"/>
          <w:szCs w:val="32"/>
        </w:rPr>
        <w:tab/>
        <w:t>grow          are</w:t>
      </w:r>
      <w:r w:rsidRPr="00E21268">
        <w:rPr>
          <w:rFonts w:ascii="Times New Roman" w:hAnsi="Times New Roman"/>
          <w:sz w:val="32"/>
          <w:szCs w:val="32"/>
        </w:rPr>
        <w:tab/>
        <w:t xml:space="preserve">    feel</w:t>
      </w:r>
      <w:r w:rsidRPr="00E21268">
        <w:rPr>
          <w:rFonts w:ascii="Times New Roman" w:hAnsi="Times New Roman"/>
          <w:sz w:val="32"/>
          <w:szCs w:val="32"/>
        </w:rPr>
        <w:tab/>
        <w:t xml:space="preserve">  remain</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is</w:t>
      </w:r>
      <w:r w:rsidRPr="00E21268">
        <w:rPr>
          <w:rFonts w:ascii="Times New Roman" w:hAnsi="Times New Roman"/>
          <w:sz w:val="32"/>
          <w:szCs w:val="32"/>
        </w:rPr>
        <w:tab/>
        <w:t>taste</w:t>
      </w:r>
      <w:r w:rsidRPr="00E21268">
        <w:rPr>
          <w:rFonts w:ascii="Times New Roman" w:hAnsi="Times New Roman"/>
          <w:sz w:val="32"/>
          <w:szCs w:val="32"/>
        </w:rPr>
        <w:tab/>
        <w:t>become     was</w:t>
      </w:r>
      <w:r w:rsidRPr="00E21268">
        <w:rPr>
          <w:rFonts w:ascii="Times New Roman" w:hAnsi="Times New Roman"/>
          <w:sz w:val="32"/>
          <w:szCs w:val="32"/>
        </w:rPr>
        <w:tab/>
        <w:t xml:space="preserve">    smell     sound</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were</w:t>
      </w:r>
      <w:r w:rsidRPr="00E21268">
        <w:rPr>
          <w:rFonts w:ascii="Times New Roman" w:hAnsi="Times New Roman"/>
          <w:sz w:val="32"/>
          <w:szCs w:val="32"/>
        </w:rPr>
        <w:tab/>
        <w:t>seem</w:t>
      </w:r>
      <w:r w:rsidRPr="00E21268">
        <w:rPr>
          <w:rFonts w:ascii="Times New Roman" w:hAnsi="Times New Roman"/>
          <w:sz w:val="32"/>
          <w:szCs w:val="32"/>
        </w:rPr>
        <w:tab/>
        <w:t>will             be</w:t>
      </w:r>
      <w:r w:rsidRPr="00E21268">
        <w:rPr>
          <w:rFonts w:ascii="Times New Roman" w:hAnsi="Times New Roman"/>
          <w:sz w:val="32"/>
          <w:szCs w:val="32"/>
        </w:rPr>
        <w:tab/>
        <w:t xml:space="preserve">    appear</w:t>
      </w:r>
    </w:p>
    <w:p w:rsidR="00372DD5" w:rsidRPr="00E21268" w:rsidRDefault="00372DD5" w:rsidP="00372DD5">
      <w:pPr>
        <w:tabs>
          <w:tab w:val="left" w:pos="1134"/>
          <w:tab w:val="left" w:pos="2552"/>
          <w:tab w:val="left" w:pos="4111"/>
        </w:tabs>
        <w:rPr>
          <w:rFonts w:ascii="Times New Roman" w:hAnsi="Times New Roman"/>
          <w:b/>
          <w:sz w:val="32"/>
          <w:szCs w:val="32"/>
        </w:rPr>
      </w:pPr>
      <w:r w:rsidRPr="00E21268">
        <w:rPr>
          <w:rFonts w:ascii="Times New Roman" w:hAnsi="Times New Roman"/>
          <w:b/>
          <w:sz w:val="32"/>
          <w:szCs w:val="32"/>
        </w:rPr>
        <w:t>NB</w:t>
      </w:r>
      <w:r w:rsidRPr="00E21268">
        <w:rPr>
          <w:rFonts w:ascii="Times New Roman" w:hAnsi="Times New Roman"/>
          <w:sz w:val="32"/>
          <w:szCs w:val="32"/>
        </w:rPr>
        <w:t>: Some verbs can be either linking verbs or action verbs.</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 xml:space="preserve">The crowd </w:t>
      </w:r>
      <w:r w:rsidRPr="00E21268">
        <w:rPr>
          <w:rFonts w:ascii="Times New Roman" w:hAnsi="Times New Roman"/>
          <w:b/>
          <w:sz w:val="32"/>
          <w:szCs w:val="32"/>
        </w:rPr>
        <w:t>looked</w:t>
      </w:r>
      <w:r w:rsidRPr="00E21268">
        <w:rPr>
          <w:rFonts w:ascii="Times New Roman" w:hAnsi="Times New Roman"/>
          <w:sz w:val="32"/>
          <w:szCs w:val="32"/>
        </w:rPr>
        <w:t xml:space="preserve"> at the mangled car. – ACTION</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 xml:space="preserve">The driver of the car </w:t>
      </w:r>
      <w:r w:rsidRPr="00E21268">
        <w:rPr>
          <w:rFonts w:ascii="Times New Roman" w:hAnsi="Times New Roman"/>
          <w:b/>
          <w:sz w:val="32"/>
          <w:szCs w:val="32"/>
        </w:rPr>
        <w:t>looked</w:t>
      </w:r>
      <w:r w:rsidRPr="00E21268">
        <w:rPr>
          <w:rFonts w:ascii="Times New Roman" w:hAnsi="Times New Roman"/>
          <w:sz w:val="32"/>
          <w:szCs w:val="32"/>
        </w:rPr>
        <w:t xml:space="preserve"> shocked. – LINKING</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 xml:space="preserve">The chef </w:t>
      </w:r>
      <w:r w:rsidRPr="00E21268">
        <w:rPr>
          <w:rFonts w:ascii="Times New Roman" w:hAnsi="Times New Roman"/>
          <w:b/>
          <w:sz w:val="32"/>
          <w:szCs w:val="32"/>
        </w:rPr>
        <w:t>smelled</w:t>
      </w:r>
      <w:r w:rsidRPr="00E21268">
        <w:rPr>
          <w:rFonts w:ascii="Times New Roman" w:hAnsi="Times New Roman"/>
          <w:sz w:val="32"/>
          <w:szCs w:val="32"/>
        </w:rPr>
        <w:t xml:space="preserve"> the food. – ACTION</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 xml:space="preserve">The food </w:t>
      </w:r>
      <w:r w:rsidRPr="00E21268">
        <w:rPr>
          <w:rFonts w:ascii="Times New Roman" w:hAnsi="Times New Roman"/>
          <w:b/>
          <w:sz w:val="32"/>
          <w:szCs w:val="32"/>
        </w:rPr>
        <w:t>smelled</w:t>
      </w:r>
      <w:r w:rsidRPr="00E21268">
        <w:rPr>
          <w:rFonts w:ascii="Times New Roman" w:hAnsi="Times New Roman"/>
          <w:sz w:val="32"/>
          <w:szCs w:val="32"/>
        </w:rPr>
        <w:t xml:space="preserve"> wonderful. – LINKING</w:t>
      </w:r>
    </w:p>
    <w:p w:rsidR="00372DD5" w:rsidRPr="00E21268" w:rsidRDefault="00372DD5" w:rsidP="00372DD5">
      <w:pPr>
        <w:tabs>
          <w:tab w:val="left" w:pos="1134"/>
          <w:tab w:val="left" w:pos="2552"/>
          <w:tab w:val="left" w:pos="4111"/>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 xml:space="preserve">Identify the verb in each of the following sentences. Then label each verb </w:t>
      </w:r>
      <w:r w:rsidRPr="00E21268">
        <w:rPr>
          <w:rFonts w:ascii="Times New Roman" w:hAnsi="Times New Roman"/>
          <w:b/>
          <w:sz w:val="32"/>
          <w:szCs w:val="32"/>
        </w:rPr>
        <w:t xml:space="preserve">Action </w:t>
      </w:r>
      <w:r w:rsidRPr="00E21268">
        <w:rPr>
          <w:rFonts w:ascii="Times New Roman" w:hAnsi="Times New Roman"/>
          <w:sz w:val="32"/>
          <w:szCs w:val="32"/>
        </w:rPr>
        <w:t xml:space="preserve">or </w:t>
      </w:r>
      <w:r w:rsidRPr="00E21268">
        <w:rPr>
          <w:rFonts w:ascii="Times New Roman" w:hAnsi="Times New Roman"/>
          <w:b/>
          <w:sz w:val="32"/>
          <w:szCs w:val="32"/>
        </w:rPr>
        <w:t>Linking</w:t>
      </w:r>
      <w:r w:rsidRPr="00E21268">
        <w:rPr>
          <w:rFonts w:ascii="Times New Roman" w:hAnsi="Times New Roman"/>
          <w:sz w:val="32"/>
          <w:szCs w:val="32"/>
        </w:rPr>
        <w:t>.</w:t>
      </w:r>
    </w:p>
    <w:p w:rsidR="00372DD5" w:rsidRPr="00E21268" w:rsidRDefault="00372DD5" w:rsidP="00372DD5">
      <w:pPr>
        <w:pStyle w:val="ListParagraph"/>
        <w:numPr>
          <w:ilvl w:val="0"/>
          <w:numId w:val="46"/>
        </w:numPr>
        <w:tabs>
          <w:tab w:val="left" w:pos="770"/>
          <w:tab w:val="left" w:pos="2552"/>
          <w:tab w:val="left" w:pos="4111"/>
        </w:tabs>
        <w:rPr>
          <w:rFonts w:ascii="Times New Roman" w:hAnsi="Times New Roman"/>
          <w:sz w:val="32"/>
          <w:szCs w:val="32"/>
        </w:rPr>
      </w:pPr>
      <w:r w:rsidRPr="00E21268">
        <w:rPr>
          <w:rFonts w:ascii="Times New Roman" w:hAnsi="Times New Roman"/>
          <w:sz w:val="32"/>
          <w:szCs w:val="32"/>
        </w:rPr>
        <w:t>Queen Elizabeth of England seems an interesting historical figure.</w:t>
      </w:r>
    </w:p>
    <w:p w:rsidR="00372DD5" w:rsidRPr="00E21268" w:rsidRDefault="00372DD5" w:rsidP="00372DD5">
      <w:pPr>
        <w:pStyle w:val="ListParagraph"/>
        <w:numPr>
          <w:ilvl w:val="0"/>
          <w:numId w:val="46"/>
        </w:numPr>
        <w:tabs>
          <w:tab w:val="left" w:pos="770"/>
          <w:tab w:val="left" w:pos="2552"/>
          <w:tab w:val="left" w:pos="4111"/>
        </w:tabs>
        <w:rPr>
          <w:rFonts w:ascii="Times New Roman" w:hAnsi="Times New Roman"/>
          <w:sz w:val="32"/>
          <w:szCs w:val="32"/>
        </w:rPr>
      </w:pPr>
      <w:r w:rsidRPr="00E21268">
        <w:rPr>
          <w:rFonts w:ascii="Times New Roman" w:hAnsi="Times New Roman"/>
          <w:sz w:val="32"/>
          <w:szCs w:val="32"/>
        </w:rPr>
        <w:t>We watched the Olympic games on television.</w:t>
      </w:r>
    </w:p>
    <w:p w:rsidR="00372DD5" w:rsidRPr="00E21268" w:rsidRDefault="00372DD5" w:rsidP="00372DD5">
      <w:pPr>
        <w:pStyle w:val="ListParagraph"/>
        <w:numPr>
          <w:ilvl w:val="0"/>
          <w:numId w:val="46"/>
        </w:numPr>
        <w:tabs>
          <w:tab w:val="left" w:pos="770"/>
          <w:tab w:val="left" w:pos="2552"/>
          <w:tab w:val="left" w:pos="4111"/>
        </w:tabs>
        <w:rPr>
          <w:rFonts w:ascii="Times New Roman" w:hAnsi="Times New Roman"/>
          <w:sz w:val="32"/>
          <w:szCs w:val="32"/>
        </w:rPr>
      </w:pPr>
      <w:r w:rsidRPr="00E21268">
        <w:rPr>
          <w:rFonts w:ascii="Times New Roman" w:hAnsi="Times New Roman"/>
          <w:sz w:val="32"/>
          <w:szCs w:val="32"/>
        </w:rPr>
        <w:t>The crowd cheered loudly.</w:t>
      </w:r>
    </w:p>
    <w:p w:rsidR="00372DD5" w:rsidRPr="00E21268" w:rsidRDefault="00372DD5" w:rsidP="00372DD5">
      <w:pPr>
        <w:pStyle w:val="ListParagraph"/>
        <w:numPr>
          <w:ilvl w:val="0"/>
          <w:numId w:val="46"/>
        </w:numPr>
        <w:tabs>
          <w:tab w:val="left" w:pos="770"/>
          <w:tab w:val="left" w:pos="2552"/>
          <w:tab w:val="left" w:pos="4111"/>
        </w:tabs>
        <w:rPr>
          <w:rFonts w:ascii="Times New Roman" w:hAnsi="Times New Roman"/>
          <w:sz w:val="32"/>
          <w:szCs w:val="32"/>
        </w:rPr>
      </w:pPr>
      <w:r w:rsidRPr="00E21268">
        <w:rPr>
          <w:rFonts w:ascii="Times New Roman" w:hAnsi="Times New Roman"/>
          <w:sz w:val="32"/>
          <w:szCs w:val="32"/>
        </w:rPr>
        <w:t>She seems calm.</w:t>
      </w:r>
    </w:p>
    <w:p w:rsidR="00372DD5" w:rsidRPr="00E21268" w:rsidRDefault="00372DD5" w:rsidP="00372DD5">
      <w:pPr>
        <w:pStyle w:val="ListParagraph"/>
        <w:numPr>
          <w:ilvl w:val="0"/>
          <w:numId w:val="46"/>
        </w:numPr>
        <w:tabs>
          <w:tab w:val="left" w:pos="770"/>
          <w:tab w:val="left" w:pos="2552"/>
          <w:tab w:val="left" w:pos="4111"/>
        </w:tabs>
        <w:rPr>
          <w:rFonts w:ascii="Times New Roman" w:hAnsi="Times New Roman"/>
          <w:sz w:val="32"/>
          <w:szCs w:val="32"/>
        </w:rPr>
      </w:pPr>
      <w:r w:rsidRPr="00E21268">
        <w:rPr>
          <w:rFonts w:ascii="Times New Roman" w:hAnsi="Times New Roman"/>
          <w:sz w:val="32"/>
          <w:szCs w:val="32"/>
        </w:rPr>
        <w:t>PLO Lumumba is a quick thinker.</w:t>
      </w:r>
    </w:p>
    <w:p w:rsidR="00372DD5" w:rsidRPr="00E21268" w:rsidRDefault="00372DD5" w:rsidP="00372DD5">
      <w:pPr>
        <w:pStyle w:val="ListParagraph"/>
        <w:numPr>
          <w:ilvl w:val="0"/>
          <w:numId w:val="46"/>
        </w:numPr>
        <w:tabs>
          <w:tab w:val="left" w:pos="770"/>
          <w:tab w:val="left" w:pos="2552"/>
          <w:tab w:val="left" w:pos="4111"/>
        </w:tabs>
        <w:rPr>
          <w:rFonts w:ascii="Times New Roman" w:hAnsi="Times New Roman"/>
          <w:sz w:val="32"/>
          <w:szCs w:val="32"/>
        </w:rPr>
      </w:pPr>
      <w:r w:rsidRPr="00E21268">
        <w:rPr>
          <w:rFonts w:ascii="Times New Roman" w:hAnsi="Times New Roman"/>
          <w:sz w:val="32"/>
          <w:szCs w:val="32"/>
        </w:rPr>
        <w:t>The hunter aimed the arrow at the antelope.</w:t>
      </w:r>
    </w:p>
    <w:p w:rsidR="00372DD5" w:rsidRPr="00E21268" w:rsidRDefault="00372DD5" w:rsidP="00372DD5">
      <w:pPr>
        <w:pStyle w:val="ListParagraph"/>
        <w:numPr>
          <w:ilvl w:val="0"/>
          <w:numId w:val="46"/>
        </w:numPr>
        <w:tabs>
          <w:tab w:val="left" w:pos="770"/>
          <w:tab w:val="left" w:pos="2552"/>
          <w:tab w:val="left" w:pos="4111"/>
        </w:tabs>
        <w:rPr>
          <w:rFonts w:ascii="Times New Roman" w:hAnsi="Times New Roman"/>
          <w:sz w:val="32"/>
          <w:szCs w:val="32"/>
        </w:rPr>
      </w:pPr>
      <w:r w:rsidRPr="00E21268">
        <w:rPr>
          <w:rFonts w:ascii="Times New Roman" w:hAnsi="Times New Roman"/>
          <w:sz w:val="32"/>
          <w:szCs w:val="32"/>
        </w:rPr>
        <w:t>The referee blew the whistle to start off the game.</w:t>
      </w:r>
    </w:p>
    <w:p w:rsidR="00372DD5" w:rsidRPr="00E21268" w:rsidRDefault="00372DD5" w:rsidP="00372DD5">
      <w:pPr>
        <w:pStyle w:val="ListParagraph"/>
        <w:numPr>
          <w:ilvl w:val="0"/>
          <w:numId w:val="46"/>
        </w:numPr>
        <w:tabs>
          <w:tab w:val="left" w:pos="770"/>
          <w:tab w:val="left" w:pos="2552"/>
          <w:tab w:val="left" w:pos="4111"/>
        </w:tabs>
        <w:rPr>
          <w:rFonts w:ascii="Times New Roman" w:hAnsi="Times New Roman"/>
          <w:sz w:val="32"/>
          <w:szCs w:val="32"/>
        </w:rPr>
      </w:pPr>
      <w:r w:rsidRPr="00E21268">
        <w:rPr>
          <w:rFonts w:ascii="Times New Roman" w:hAnsi="Times New Roman"/>
          <w:sz w:val="32"/>
          <w:szCs w:val="32"/>
        </w:rPr>
        <w:t>She was very tired after the journey.</w:t>
      </w:r>
    </w:p>
    <w:p w:rsidR="00372DD5" w:rsidRPr="00E21268" w:rsidRDefault="00372DD5" w:rsidP="00372DD5">
      <w:pPr>
        <w:pStyle w:val="ListParagraph"/>
        <w:numPr>
          <w:ilvl w:val="0"/>
          <w:numId w:val="46"/>
        </w:numPr>
        <w:tabs>
          <w:tab w:val="left" w:pos="770"/>
          <w:tab w:val="left" w:pos="2552"/>
          <w:tab w:val="left" w:pos="4111"/>
        </w:tabs>
        <w:rPr>
          <w:rFonts w:ascii="Times New Roman" w:hAnsi="Times New Roman"/>
          <w:sz w:val="32"/>
          <w:szCs w:val="32"/>
        </w:rPr>
      </w:pPr>
      <w:r w:rsidRPr="00E21268">
        <w:rPr>
          <w:rFonts w:ascii="Times New Roman" w:hAnsi="Times New Roman"/>
          <w:sz w:val="32"/>
          <w:szCs w:val="32"/>
        </w:rPr>
        <w:t>She is careful when crossing the road.</w:t>
      </w:r>
    </w:p>
    <w:p w:rsidR="00372DD5" w:rsidRPr="00E21268" w:rsidRDefault="00372DD5" w:rsidP="00372DD5">
      <w:pPr>
        <w:pStyle w:val="ListParagraph"/>
        <w:tabs>
          <w:tab w:val="left" w:pos="770"/>
          <w:tab w:val="left" w:pos="2552"/>
          <w:tab w:val="left" w:pos="4111"/>
        </w:tabs>
        <w:ind w:left="360"/>
        <w:rPr>
          <w:rFonts w:ascii="Times New Roman" w:hAnsi="Times New Roman"/>
          <w:sz w:val="32"/>
          <w:szCs w:val="32"/>
        </w:rPr>
      </w:pPr>
      <w:r w:rsidRPr="00E21268">
        <w:rPr>
          <w:rFonts w:ascii="Times New Roman" w:hAnsi="Times New Roman"/>
          <w:sz w:val="32"/>
          <w:szCs w:val="32"/>
        </w:rPr>
        <w:t>10. The country seems prosperous.</w:t>
      </w:r>
    </w:p>
    <w:p w:rsidR="00372DD5" w:rsidRPr="00E21268" w:rsidRDefault="00372DD5" w:rsidP="00372DD5">
      <w:pPr>
        <w:tabs>
          <w:tab w:val="left" w:pos="1134"/>
          <w:tab w:val="left" w:pos="2552"/>
          <w:tab w:val="left" w:pos="4111"/>
        </w:tabs>
        <w:rPr>
          <w:rFonts w:ascii="Times New Roman" w:hAnsi="Times New Roman"/>
          <w:b/>
          <w:sz w:val="32"/>
          <w:szCs w:val="32"/>
        </w:rPr>
      </w:pPr>
      <w:r w:rsidRPr="00E21268">
        <w:rPr>
          <w:rFonts w:ascii="Times New Roman" w:hAnsi="Times New Roman"/>
          <w:b/>
          <w:sz w:val="32"/>
          <w:szCs w:val="32"/>
        </w:rPr>
        <w:t>VERB PHRASES</w:t>
      </w:r>
    </w:p>
    <w:p w:rsidR="00372DD5" w:rsidRPr="00E21268" w:rsidRDefault="00372DD5" w:rsidP="00372DD5">
      <w:pPr>
        <w:tabs>
          <w:tab w:val="left" w:pos="1134"/>
          <w:tab w:val="left" w:pos="2552"/>
          <w:tab w:val="left" w:pos="4111"/>
        </w:tabs>
        <w:ind w:firstLine="400"/>
        <w:rPr>
          <w:rFonts w:ascii="Times New Roman" w:hAnsi="Times New Roman"/>
          <w:sz w:val="32"/>
          <w:szCs w:val="32"/>
        </w:rPr>
      </w:pPr>
      <w:r w:rsidRPr="00E21268">
        <w:rPr>
          <w:rFonts w:ascii="Times New Roman" w:hAnsi="Times New Roman"/>
          <w:sz w:val="32"/>
          <w:szCs w:val="32"/>
        </w:rPr>
        <w:t xml:space="preserve"> In some sentences, the verb is more than one word. It is in form of a phrase, which is called a </w:t>
      </w:r>
      <w:r w:rsidRPr="00E21268">
        <w:rPr>
          <w:rFonts w:ascii="Times New Roman" w:hAnsi="Times New Roman"/>
          <w:b/>
          <w:sz w:val="32"/>
          <w:szCs w:val="32"/>
        </w:rPr>
        <w:t>verb phrase</w:t>
      </w:r>
      <w:r w:rsidRPr="00E21268">
        <w:rPr>
          <w:rFonts w:ascii="Times New Roman" w:hAnsi="Times New Roman"/>
          <w:sz w:val="32"/>
          <w:szCs w:val="32"/>
        </w:rPr>
        <w:t xml:space="preserve">. A verb phrase consists of a </w:t>
      </w:r>
      <w:r w:rsidRPr="00E21268">
        <w:rPr>
          <w:rFonts w:ascii="Times New Roman" w:hAnsi="Times New Roman"/>
          <w:b/>
          <w:sz w:val="32"/>
          <w:szCs w:val="32"/>
        </w:rPr>
        <w:t>main verb</w:t>
      </w:r>
      <w:r w:rsidRPr="00E21268">
        <w:rPr>
          <w:rFonts w:ascii="Times New Roman" w:hAnsi="Times New Roman"/>
          <w:sz w:val="32"/>
          <w:szCs w:val="32"/>
        </w:rPr>
        <w:t xml:space="preserve"> and one or more </w:t>
      </w:r>
      <w:r w:rsidRPr="00E21268">
        <w:rPr>
          <w:rFonts w:ascii="Times New Roman" w:hAnsi="Times New Roman"/>
          <w:b/>
          <w:sz w:val="32"/>
          <w:szCs w:val="32"/>
        </w:rPr>
        <w:t>helping verbs</w:t>
      </w:r>
      <w:r w:rsidRPr="00E21268">
        <w:rPr>
          <w:rFonts w:ascii="Times New Roman" w:hAnsi="Times New Roman"/>
          <w:sz w:val="32"/>
          <w:szCs w:val="32"/>
        </w:rPr>
        <w:t>. The main verb shows the action in the sentence.</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The helping verb works with the main verb. Helping verbs do not show action.</w:t>
      </w:r>
    </w:p>
    <w:p w:rsidR="00372DD5" w:rsidRPr="00E21268" w:rsidRDefault="00372DD5" w:rsidP="00372DD5">
      <w:pPr>
        <w:tabs>
          <w:tab w:val="left" w:pos="1134"/>
          <w:tab w:val="left" w:pos="2552"/>
          <w:tab w:val="left" w:pos="4111"/>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 xml:space="preserve">Mark Francis </w:t>
      </w:r>
      <w:r w:rsidRPr="00E21268">
        <w:rPr>
          <w:rFonts w:ascii="Times New Roman" w:hAnsi="Times New Roman"/>
          <w:b/>
          <w:sz w:val="32"/>
          <w:szCs w:val="32"/>
        </w:rPr>
        <w:t>has passed</w:t>
      </w:r>
      <w:r w:rsidRPr="00E21268">
        <w:rPr>
          <w:rFonts w:ascii="Times New Roman" w:hAnsi="Times New Roman"/>
          <w:sz w:val="32"/>
          <w:szCs w:val="32"/>
        </w:rPr>
        <w:t xml:space="preserve"> the examinations.</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ab/>
        <w:t xml:space="preserve">          H.V.  M.V.</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will be admitted</w:t>
      </w:r>
      <w:r w:rsidRPr="00E21268">
        <w:rPr>
          <w:rFonts w:ascii="Times New Roman" w:hAnsi="Times New Roman"/>
          <w:sz w:val="32"/>
          <w:szCs w:val="32"/>
        </w:rPr>
        <w:t xml:space="preserve"> to a national school.</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 xml:space="preserve">      H.V.H.V.  M.V.</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lastRenderedPageBreak/>
        <w:t xml:space="preserve">His parents </w:t>
      </w:r>
      <w:r w:rsidRPr="00E21268">
        <w:rPr>
          <w:rFonts w:ascii="Times New Roman" w:hAnsi="Times New Roman"/>
          <w:b/>
          <w:sz w:val="32"/>
          <w:szCs w:val="32"/>
        </w:rPr>
        <w:t>are happy</w:t>
      </w:r>
      <w:r w:rsidRPr="00E21268">
        <w:rPr>
          <w:rFonts w:ascii="Times New Roman" w:hAnsi="Times New Roman"/>
          <w:sz w:val="32"/>
          <w:szCs w:val="32"/>
        </w:rPr>
        <w:t xml:space="preserve"> with him.</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ab/>
        <w:t xml:space="preserve">       H.V. M.V.</w:t>
      </w:r>
    </w:p>
    <w:p w:rsidR="00372DD5" w:rsidRPr="00E21268" w:rsidRDefault="00372DD5" w:rsidP="00372DD5">
      <w:pPr>
        <w:tabs>
          <w:tab w:val="left" w:pos="1134"/>
          <w:tab w:val="left" w:pos="2552"/>
          <w:tab w:val="left" w:pos="4111"/>
        </w:tabs>
        <w:rPr>
          <w:rFonts w:ascii="Times New Roman" w:hAnsi="Times New Roman"/>
          <w:b/>
          <w:sz w:val="32"/>
          <w:szCs w:val="32"/>
        </w:rPr>
      </w:pPr>
      <w:r w:rsidRPr="00E21268">
        <w:rPr>
          <w:rFonts w:ascii="Times New Roman" w:hAnsi="Times New Roman"/>
          <w:b/>
          <w:sz w:val="32"/>
          <w:szCs w:val="32"/>
        </w:rPr>
        <w:t>Common helping verbs</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am</w:t>
      </w:r>
      <w:r w:rsidRPr="00E21268">
        <w:rPr>
          <w:rFonts w:ascii="Times New Roman" w:hAnsi="Times New Roman"/>
          <w:sz w:val="32"/>
          <w:szCs w:val="32"/>
        </w:rPr>
        <w:tab/>
        <w:t>will      can      would    is       shall</w:t>
      </w:r>
      <w:r w:rsidRPr="00E21268">
        <w:rPr>
          <w:rFonts w:ascii="Times New Roman" w:hAnsi="Times New Roman"/>
          <w:sz w:val="32"/>
          <w:szCs w:val="32"/>
        </w:rPr>
        <w:tab/>
        <w:t>could</w:t>
      </w:r>
      <w:r w:rsidRPr="00E21268">
        <w:rPr>
          <w:rFonts w:ascii="Times New Roman" w:hAnsi="Times New Roman"/>
          <w:sz w:val="32"/>
          <w:szCs w:val="32"/>
        </w:rPr>
        <w:tab/>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must      are      have     may    was      has</w:t>
      </w:r>
      <w:r w:rsidRPr="00E21268">
        <w:rPr>
          <w:rFonts w:ascii="Times New Roman" w:hAnsi="Times New Roman"/>
          <w:sz w:val="32"/>
          <w:szCs w:val="32"/>
        </w:rPr>
        <w:tab/>
        <w:t>should</w:t>
      </w:r>
    </w:p>
    <w:p w:rsidR="00372DD5" w:rsidRPr="00E21268" w:rsidRDefault="00372DD5" w:rsidP="00372DD5">
      <w:pPr>
        <w:tabs>
          <w:tab w:val="left" w:pos="1134"/>
          <w:tab w:val="left" w:pos="2552"/>
          <w:tab w:val="left" w:pos="4111"/>
        </w:tabs>
        <w:rPr>
          <w:rFonts w:ascii="Times New Roman" w:hAnsi="Times New Roman"/>
          <w:sz w:val="32"/>
          <w:szCs w:val="32"/>
        </w:rPr>
      </w:pPr>
      <w:r w:rsidRPr="00E21268">
        <w:rPr>
          <w:rFonts w:ascii="Times New Roman" w:hAnsi="Times New Roman"/>
          <w:sz w:val="32"/>
          <w:szCs w:val="32"/>
        </w:rPr>
        <w:t xml:space="preserve">were </w:t>
      </w:r>
      <w:r w:rsidRPr="00E21268">
        <w:rPr>
          <w:rFonts w:ascii="Times New Roman" w:hAnsi="Times New Roman"/>
          <w:sz w:val="32"/>
          <w:szCs w:val="32"/>
        </w:rPr>
        <w:tab/>
        <w:t>had      might</w:t>
      </w:r>
    </w:p>
    <w:p w:rsidR="00372DD5" w:rsidRDefault="00372DD5" w:rsidP="00372DD5">
      <w:pPr>
        <w:tabs>
          <w:tab w:val="left" w:pos="1134"/>
          <w:tab w:val="left" w:pos="2552"/>
          <w:tab w:val="left" w:pos="4111"/>
        </w:tabs>
        <w:ind w:firstLine="400"/>
        <w:rPr>
          <w:rFonts w:ascii="Times New Roman" w:hAnsi="Times New Roman"/>
          <w:sz w:val="32"/>
          <w:szCs w:val="32"/>
        </w:rPr>
      </w:pPr>
      <w:r w:rsidRPr="00E21268">
        <w:rPr>
          <w:rFonts w:ascii="Times New Roman" w:hAnsi="Times New Roman"/>
          <w:sz w:val="32"/>
          <w:szCs w:val="32"/>
        </w:rPr>
        <w:t xml:space="preserve">Some verbs, such as </w:t>
      </w:r>
      <w:r w:rsidRPr="00E21268">
        <w:rPr>
          <w:rFonts w:ascii="Times New Roman" w:hAnsi="Times New Roman"/>
          <w:b/>
          <w:sz w:val="32"/>
          <w:szCs w:val="32"/>
        </w:rPr>
        <w:t>do</w:t>
      </w:r>
      <w:r w:rsidRPr="00E21268">
        <w:rPr>
          <w:rFonts w:ascii="Times New Roman" w:hAnsi="Times New Roman"/>
          <w:sz w:val="32"/>
          <w:szCs w:val="32"/>
        </w:rPr>
        <w:t xml:space="preserve">, </w:t>
      </w:r>
      <w:r w:rsidRPr="00E21268">
        <w:rPr>
          <w:rFonts w:ascii="Times New Roman" w:hAnsi="Times New Roman"/>
          <w:b/>
          <w:sz w:val="32"/>
          <w:szCs w:val="32"/>
        </w:rPr>
        <w:t>have</w:t>
      </w:r>
      <w:r w:rsidRPr="00E21268">
        <w:rPr>
          <w:rFonts w:ascii="Times New Roman" w:hAnsi="Times New Roman"/>
          <w:sz w:val="32"/>
          <w:szCs w:val="32"/>
        </w:rPr>
        <w:t xml:space="preserve"> and </w:t>
      </w:r>
      <w:r w:rsidRPr="00E21268">
        <w:rPr>
          <w:rFonts w:ascii="Times New Roman" w:hAnsi="Times New Roman"/>
          <w:b/>
          <w:sz w:val="32"/>
          <w:szCs w:val="32"/>
        </w:rPr>
        <w:t>be</w:t>
      </w:r>
      <w:r w:rsidRPr="00E21268">
        <w:rPr>
          <w:rFonts w:ascii="Times New Roman" w:hAnsi="Times New Roman"/>
          <w:sz w:val="32"/>
          <w:szCs w:val="32"/>
        </w:rPr>
        <w:t xml:space="preserve"> can either be used as </w:t>
      </w:r>
      <w:r w:rsidRPr="00E21268">
        <w:rPr>
          <w:rFonts w:ascii="Times New Roman" w:hAnsi="Times New Roman"/>
          <w:b/>
          <w:sz w:val="32"/>
          <w:szCs w:val="32"/>
        </w:rPr>
        <w:t>main verbs</w:t>
      </w:r>
      <w:r w:rsidRPr="00E21268">
        <w:rPr>
          <w:rFonts w:ascii="Times New Roman" w:hAnsi="Times New Roman"/>
          <w:sz w:val="32"/>
          <w:szCs w:val="32"/>
        </w:rPr>
        <w:t xml:space="preserve"> or as </w:t>
      </w:r>
      <w:r w:rsidRPr="00E21268">
        <w:rPr>
          <w:rFonts w:ascii="Times New Roman" w:hAnsi="Times New Roman"/>
          <w:b/>
          <w:sz w:val="32"/>
          <w:szCs w:val="32"/>
        </w:rPr>
        <w:t>helping verbs</w:t>
      </w:r>
      <w:r w:rsidRPr="00E21268">
        <w:rPr>
          <w:rFonts w:ascii="Times New Roman" w:hAnsi="Times New Roman"/>
          <w:sz w:val="32"/>
          <w:szCs w:val="32"/>
        </w:rPr>
        <w:t>.</w:t>
      </w:r>
    </w:p>
    <w:p w:rsidR="00372DD5" w:rsidRPr="00E21268" w:rsidRDefault="00372DD5" w:rsidP="00372DD5">
      <w:pPr>
        <w:tabs>
          <w:tab w:val="left" w:pos="1134"/>
          <w:tab w:val="left" w:pos="2552"/>
          <w:tab w:val="left" w:pos="4111"/>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134"/>
          <w:tab w:val="left" w:pos="2835"/>
        </w:tabs>
        <w:rPr>
          <w:rFonts w:ascii="Times New Roman" w:hAnsi="Times New Roman"/>
          <w:b/>
          <w:sz w:val="32"/>
          <w:szCs w:val="32"/>
        </w:rPr>
      </w:pPr>
      <w:r w:rsidRPr="00E21268">
        <w:rPr>
          <w:rFonts w:ascii="Times New Roman" w:hAnsi="Times New Roman"/>
          <w:b/>
          <w:sz w:val="32"/>
          <w:szCs w:val="32"/>
        </w:rPr>
        <w:t>As main verbs</w:t>
      </w:r>
      <w:r w:rsidRPr="00E21268">
        <w:rPr>
          <w:rFonts w:ascii="Times New Roman" w:hAnsi="Times New Roman"/>
          <w:sz w:val="32"/>
          <w:szCs w:val="32"/>
        </w:rPr>
        <w:tab/>
        <w:t xml:space="preserve">                   </w:t>
      </w:r>
      <w:r w:rsidRPr="00E21268">
        <w:rPr>
          <w:rFonts w:ascii="Times New Roman" w:hAnsi="Times New Roman"/>
          <w:b/>
          <w:sz w:val="32"/>
          <w:szCs w:val="32"/>
        </w:rPr>
        <w:t>As helping verbs</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 xml:space="preserve">I will </w:t>
      </w:r>
      <w:r w:rsidRPr="00E21268">
        <w:rPr>
          <w:rFonts w:ascii="Times New Roman" w:hAnsi="Times New Roman"/>
          <w:b/>
          <w:sz w:val="32"/>
          <w:szCs w:val="32"/>
        </w:rPr>
        <w:t>do</w:t>
      </w:r>
      <w:r w:rsidRPr="00E21268">
        <w:rPr>
          <w:rFonts w:ascii="Times New Roman" w:hAnsi="Times New Roman"/>
          <w:sz w:val="32"/>
          <w:szCs w:val="32"/>
        </w:rPr>
        <w:t xml:space="preserve"> the job.</w:t>
      </w:r>
      <w:r w:rsidRPr="00E21268">
        <w:rPr>
          <w:rFonts w:ascii="Times New Roman" w:hAnsi="Times New Roman"/>
          <w:sz w:val="32"/>
          <w:szCs w:val="32"/>
        </w:rPr>
        <w:tab/>
        <w:t xml:space="preserve">                   I </w:t>
      </w:r>
      <w:r w:rsidRPr="00E21268">
        <w:rPr>
          <w:rFonts w:ascii="Times New Roman" w:hAnsi="Times New Roman"/>
          <w:b/>
          <w:sz w:val="32"/>
          <w:szCs w:val="32"/>
        </w:rPr>
        <w:t>do</w:t>
      </w:r>
      <w:r w:rsidRPr="00E21268">
        <w:rPr>
          <w:rFonts w:ascii="Times New Roman" w:hAnsi="Times New Roman"/>
          <w:sz w:val="32"/>
          <w:szCs w:val="32"/>
        </w:rPr>
        <w:t xml:space="preserve"> like the job.</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 xml:space="preserve">Who </w:t>
      </w:r>
      <w:r w:rsidRPr="00E21268">
        <w:rPr>
          <w:rFonts w:ascii="Times New Roman" w:hAnsi="Times New Roman"/>
          <w:b/>
          <w:sz w:val="32"/>
          <w:szCs w:val="32"/>
        </w:rPr>
        <w:t>has</w:t>
      </w:r>
      <w:r w:rsidRPr="00E21268">
        <w:rPr>
          <w:rFonts w:ascii="Times New Roman" w:hAnsi="Times New Roman"/>
          <w:sz w:val="32"/>
          <w:szCs w:val="32"/>
        </w:rPr>
        <w:t xml:space="preserve"> a pen?</w:t>
      </w:r>
      <w:r w:rsidRPr="00E21268">
        <w:rPr>
          <w:rFonts w:ascii="Times New Roman" w:hAnsi="Times New Roman"/>
          <w:sz w:val="32"/>
          <w:szCs w:val="32"/>
        </w:rPr>
        <w:tab/>
        <w:t xml:space="preserve">                   He </w:t>
      </w:r>
      <w:r w:rsidRPr="00E21268">
        <w:rPr>
          <w:rFonts w:ascii="Times New Roman" w:hAnsi="Times New Roman"/>
          <w:b/>
          <w:sz w:val="32"/>
          <w:szCs w:val="32"/>
        </w:rPr>
        <w:t xml:space="preserve">has </w:t>
      </w:r>
      <w:r w:rsidRPr="00E21268">
        <w:rPr>
          <w:rFonts w:ascii="Times New Roman" w:hAnsi="Times New Roman"/>
          <w:sz w:val="32"/>
          <w:szCs w:val="32"/>
        </w:rPr>
        <w:t>lost his pen.</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are</w:t>
      </w:r>
      <w:r w:rsidRPr="00E21268">
        <w:rPr>
          <w:rFonts w:ascii="Times New Roman" w:hAnsi="Times New Roman"/>
          <w:sz w:val="32"/>
          <w:szCs w:val="32"/>
        </w:rPr>
        <w:t xml:space="preserve"> my friends.</w:t>
      </w:r>
      <w:r w:rsidRPr="00E21268">
        <w:rPr>
          <w:rFonts w:ascii="Times New Roman" w:hAnsi="Times New Roman"/>
          <w:sz w:val="32"/>
          <w:szCs w:val="32"/>
        </w:rPr>
        <w:tab/>
        <w:t xml:space="preserve">          They </w:t>
      </w:r>
      <w:r w:rsidRPr="00E21268">
        <w:rPr>
          <w:rFonts w:ascii="Times New Roman" w:hAnsi="Times New Roman"/>
          <w:b/>
          <w:sz w:val="32"/>
          <w:szCs w:val="32"/>
        </w:rPr>
        <w:t>are</w:t>
      </w:r>
      <w:r w:rsidRPr="00E21268">
        <w:rPr>
          <w:rFonts w:ascii="Times New Roman" w:hAnsi="Times New Roman"/>
          <w:sz w:val="32"/>
          <w:szCs w:val="32"/>
        </w:rPr>
        <w:t xml:space="preserve"> coming today.</w:t>
      </w:r>
    </w:p>
    <w:p w:rsidR="00372DD5" w:rsidRPr="00E21268" w:rsidRDefault="00372DD5" w:rsidP="00372DD5">
      <w:pPr>
        <w:tabs>
          <w:tab w:val="left" w:pos="1134"/>
          <w:tab w:val="left" w:pos="2835"/>
        </w:tabs>
        <w:ind w:firstLine="400"/>
        <w:rPr>
          <w:rFonts w:ascii="Times New Roman" w:hAnsi="Times New Roman"/>
          <w:b/>
          <w:sz w:val="32"/>
          <w:szCs w:val="32"/>
        </w:rPr>
      </w:pPr>
      <w:r w:rsidRPr="00E21268">
        <w:rPr>
          <w:rFonts w:ascii="Times New Roman" w:hAnsi="Times New Roman"/>
          <w:sz w:val="32"/>
          <w:szCs w:val="32"/>
        </w:rPr>
        <w:t>Sometimes helping verbs and main verbs are separated by words that are not verbs.</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134"/>
          <w:tab w:val="left" w:pos="2835"/>
        </w:tabs>
        <w:rPr>
          <w:rFonts w:ascii="Times New Roman" w:hAnsi="Times New Roman"/>
          <w:b/>
          <w:sz w:val="32"/>
          <w:szCs w:val="32"/>
        </w:rPr>
      </w:pPr>
      <w:r w:rsidRPr="00E21268">
        <w:rPr>
          <w:rFonts w:ascii="Times New Roman" w:hAnsi="Times New Roman"/>
          <w:sz w:val="32"/>
          <w:szCs w:val="32"/>
        </w:rPr>
        <w:t xml:space="preserve">I </w:t>
      </w:r>
      <w:r w:rsidRPr="00E21268">
        <w:rPr>
          <w:rFonts w:ascii="Times New Roman" w:hAnsi="Times New Roman"/>
          <w:b/>
          <w:sz w:val="32"/>
          <w:szCs w:val="32"/>
        </w:rPr>
        <w:t>do</w:t>
      </w:r>
      <w:r w:rsidRPr="00E21268">
        <w:rPr>
          <w:rFonts w:ascii="Times New Roman" w:hAnsi="Times New Roman"/>
          <w:sz w:val="32"/>
          <w:szCs w:val="32"/>
        </w:rPr>
        <w:t xml:space="preserve"> not </w:t>
      </w:r>
      <w:r w:rsidRPr="00E21268">
        <w:rPr>
          <w:rFonts w:ascii="Times New Roman" w:hAnsi="Times New Roman"/>
          <w:b/>
          <w:sz w:val="32"/>
          <w:szCs w:val="32"/>
        </w:rPr>
        <w:t xml:space="preserve">ride a </w:t>
      </w:r>
      <w:r w:rsidRPr="00E21268">
        <w:rPr>
          <w:rFonts w:ascii="Times New Roman" w:hAnsi="Times New Roman"/>
          <w:sz w:val="32"/>
          <w:szCs w:val="32"/>
        </w:rPr>
        <w:t>bicycle any more.</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b/>
          <w:sz w:val="32"/>
          <w:szCs w:val="32"/>
        </w:rPr>
        <w:t>Can</w:t>
      </w:r>
      <w:r w:rsidRPr="00E21268">
        <w:rPr>
          <w:rFonts w:ascii="Times New Roman" w:hAnsi="Times New Roman"/>
          <w:sz w:val="32"/>
          <w:szCs w:val="32"/>
        </w:rPr>
        <w:t xml:space="preserve"> we ever </w:t>
      </w:r>
      <w:r w:rsidRPr="00E21268">
        <w:rPr>
          <w:rFonts w:ascii="Times New Roman" w:hAnsi="Times New Roman"/>
          <w:b/>
          <w:sz w:val="32"/>
          <w:szCs w:val="32"/>
        </w:rPr>
        <w:t>be</w:t>
      </w:r>
      <w:r w:rsidRPr="00E21268">
        <w:rPr>
          <w:rFonts w:ascii="Times New Roman" w:hAnsi="Times New Roman"/>
          <w:sz w:val="32"/>
          <w:szCs w:val="32"/>
        </w:rPr>
        <w:t xml:space="preserve"> friends again?</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 xml:space="preserve">should </w:t>
      </w:r>
      <w:r w:rsidRPr="00E21268">
        <w:rPr>
          <w:rFonts w:ascii="Times New Roman" w:hAnsi="Times New Roman"/>
          <w:sz w:val="32"/>
          <w:szCs w:val="32"/>
        </w:rPr>
        <w:t xml:space="preserve">definitely </w:t>
      </w:r>
      <w:r w:rsidRPr="00E21268">
        <w:rPr>
          <w:rFonts w:ascii="Times New Roman" w:hAnsi="Times New Roman"/>
          <w:b/>
          <w:sz w:val="32"/>
          <w:szCs w:val="32"/>
        </w:rPr>
        <w:t>apologise</w:t>
      </w:r>
      <w:r w:rsidRPr="00E21268">
        <w:rPr>
          <w:rFonts w:ascii="Times New Roman" w:hAnsi="Times New Roman"/>
          <w:sz w:val="32"/>
          <w:szCs w:val="32"/>
        </w:rPr>
        <w:t xml:space="preserve"> for the mistakes.</w:t>
      </w:r>
    </w:p>
    <w:p w:rsidR="00372DD5" w:rsidRPr="00E21268" w:rsidRDefault="00372DD5" w:rsidP="00372DD5">
      <w:pPr>
        <w:tabs>
          <w:tab w:val="left" w:pos="1134"/>
          <w:tab w:val="left" w:pos="2835"/>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Indicate H.V. under the Helping verb and M.V. under the Main verb in the following sentences.</w:t>
      </w:r>
    </w:p>
    <w:p w:rsidR="00372DD5" w:rsidRPr="00E21268" w:rsidRDefault="00372DD5" w:rsidP="00372DD5">
      <w:pPr>
        <w:pStyle w:val="ListParagraph"/>
        <w:numPr>
          <w:ilvl w:val="0"/>
          <w:numId w:val="114"/>
        </w:numPr>
        <w:tabs>
          <w:tab w:val="left" w:pos="770"/>
          <w:tab w:val="left" w:pos="2835"/>
        </w:tabs>
        <w:rPr>
          <w:rFonts w:ascii="Times New Roman" w:hAnsi="Times New Roman"/>
          <w:sz w:val="32"/>
          <w:szCs w:val="32"/>
        </w:rPr>
      </w:pPr>
      <w:r w:rsidRPr="00E21268">
        <w:rPr>
          <w:rFonts w:ascii="Times New Roman" w:hAnsi="Times New Roman"/>
          <w:sz w:val="32"/>
          <w:szCs w:val="32"/>
        </w:rPr>
        <w:t>The school choir is singing a new song.</w:t>
      </w:r>
    </w:p>
    <w:p w:rsidR="00372DD5" w:rsidRPr="00E21268" w:rsidRDefault="00372DD5" w:rsidP="00372DD5">
      <w:pPr>
        <w:pStyle w:val="ListParagraph"/>
        <w:numPr>
          <w:ilvl w:val="0"/>
          <w:numId w:val="114"/>
        </w:numPr>
        <w:tabs>
          <w:tab w:val="left" w:pos="770"/>
          <w:tab w:val="left" w:pos="2835"/>
        </w:tabs>
        <w:rPr>
          <w:rFonts w:ascii="Times New Roman" w:hAnsi="Times New Roman"/>
          <w:sz w:val="32"/>
          <w:szCs w:val="32"/>
        </w:rPr>
      </w:pPr>
      <w:r w:rsidRPr="00E21268">
        <w:rPr>
          <w:rFonts w:ascii="Times New Roman" w:hAnsi="Times New Roman"/>
          <w:sz w:val="32"/>
          <w:szCs w:val="32"/>
        </w:rPr>
        <w:t>The football season has finally begun.</w:t>
      </w:r>
    </w:p>
    <w:p w:rsidR="00372DD5" w:rsidRPr="00E21268" w:rsidRDefault="00372DD5" w:rsidP="00372DD5">
      <w:pPr>
        <w:pStyle w:val="ListParagraph"/>
        <w:numPr>
          <w:ilvl w:val="0"/>
          <w:numId w:val="114"/>
        </w:numPr>
        <w:tabs>
          <w:tab w:val="left" w:pos="770"/>
          <w:tab w:val="left" w:pos="2835"/>
        </w:tabs>
        <w:rPr>
          <w:rFonts w:ascii="Times New Roman" w:hAnsi="Times New Roman"/>
          <w:sz w:val="32"/>
          <w:szCs w:val="32"/>
        </w:rPr>
      </w:pPr>
      <w:r w:rsidRPr="00E21268">
        <w:rPr>
          <w:rFonts w:ascii="Times New Roman" w:hAnsi="Times New Roman"/>
          <w:sz w:val="32"/>
          <w:szCs w:val="32"/>
        </w:rPr>
        <w:t>This car just can travel very fast.</w:t>
      </w:r>
    </w:p>
    <w:p w:rsidR="00372DD5" w:rsidRPr="00E21268" w:rsidRDefault="00372DD5" w:rsidP="00372DD5">
      <w:pPr>
        <w:pStyle w:val="ListParagraph"/>
        <w:numPr>
          <w:ilvl w:val="0"/>
          <w:numId w:val="114"/>
        </w:numPr>
        <w:tabs>
          <w:tab w:val="left" w:pos="770"/>
          <w:tab w:val="left" w:pos="2835"/>
        </w:tabs>
        <w:rPr>
          <w:rFonts w:ascii="Times New Roman" w:hAnsi="Times New Roman"/>
          <w:sz w:val="32"/>
          <w:szCs w:val="32"/>
        </w:rPr>
      </w:pPr>
      <w:r w:rsidRPr="00E21268">
        <w:rPr>
          <w:rFonts w:ascii="Times New Roman" w:hAnsi="Times New Roman"/>
          <w:sz w:val="32"/>
          <w:szCs w:val="32"/>
        </w:rPr>
        <w:t>He had waited for this chance for years.</w:t>
      </w:r>
    </w:p>
    <w:p w:rsidR="00372DD5" w:rsidRPr="00E21268" w:rsidRDefault="00372DD5" w:rsidP="00372DD5">
      <w:pPr>
        <w:pStyle w:val="ListParagraph"/>
        <w:numPr>
          <w:ilvl w:val="0"/>
          <w:numId w:val="114"/>
        </w:numPr>
        <w:tabs>
          <w:tab w:val="left" w:pos="770"/>
          <w:tab w:val="left" w:pos="2835"/>
        </w:tabs>
        <w:rPr>
          <w:rFonts w:ascii="Times New Roman" w:hAnsi="Times New Roman"/>
          <w:sz w:val="32"/>
          <w:szCs w:val="32"/>
        </w:rPr>
      </w:pPr>
      <w:r w:rsidRPr="00E21268">
        <w:rPr>
          <w:rFonts w:ascii="Times New Roman" w:hAnsi="Times New Roman"/>
          <w:sz w:val="32"/>
          <w:szCs w:val="32"/>
        </w:rPr>
        <w:t>My parents will be visiting us soon.</w:t>
      </w:r>
    </w:p>
    <w:p w:rsidR="00372DD5" w:rsidRPr="00E21268" w:rsidRDefault="00372DD5" w:rsidP="00372DD5">
      <w:pPr>
        <w:pStyle w:val="ListParagraph"/>
        <w:numPr>
          <w:ilvl w:val="0"/>
          <w:numId w:val="114"/>
        </w:numPr>
        <w:tabs>
          <w:tab w:val="left" w:pos="770"/>
          <w:tab w:val="left" w:pos="2835"/>
        </w:tabs>
        <w:rPr>
          <w:rFonts w:ascii="Times New Roman" w:hAnsi="Times New Roman"/>
          <w:sz w:val="32"/>
          <w:szCs w:val="32"/>
        </w:rPr>
      </w:pPr>
      <w:r w:rsidRPr="00E21268">
        <w:rPr>
          <w:rFonts w:ascii="Times New Roman" w:hAnsi="Times New Roman"/>
          <w:sz w:val="32"/>
          <w:szCs w:val="32"/>
        </w:rPr>
        <w:t>Our friends have come for a visit.</w:t>
      </w:r>
    </w:p>
    <w:p w:rsidR="00372DD5" w:rsidRPr="00E21268" w:rsidRDefault="00372DD5" w:rsidP="00372DD5">
      <w:pPr>
        <w:pStyle w:val="ListParagraph"/>
        <w:numPr>
          <w:ilvl w:val="0"/>
          <w:numId w:val="114"/>
        </w:numPr>
        <w:tabs>
          <w:tab w:val="left" w:pos="770"/>
          <w:tab w:val="left" w:pos="2835"/>
        </w:tabs>
        <w:rPr>
          <w:rFonts w:ascii="Times New Roman" w:hAnsi="Times New Roman"/>
          <w:sz w:val="32"/>
          <w:szCs w:val="32"/>
        </w:rPr>
      </w:pPr>
      <w:r w:rsidRPr="00E21268">
        <w:rPr>
          <w:rFonts w:ascii="Times New Roman" w:hAnsi="Times New Roman"/>
          <w:sz w:val="32"/>
          <w:szCs w:val="32"/>
        </w:rPr>
        <w:t>You must buy your ticket for the game.</w:t>
      </w:r>
    </w:p>
    <w:p w:rsidR="00372DD5" w:rsidRPr="00E21268" w:rsidRDefault="00372DD5" w:rsidP="00372DD5">
      <w:pPr>
        <w:pStyle w:val="ListParagraph"/>
        <w:numPr>
          <w:ilvl w:val="0"/>
          <w:numId w:val="114"/>
        </w:numPr>
        <w:tabs>
          <w:tab w:val="left" w:pos="770"/>
          <w:tab w:val="left" w:pos="2835"/>
        </w:tabs>
        <w:rPr>
          <w:rFonts w:ascii="Times New Roman" w:hAnsi="Times New Roman"/>
          <w:sz w:val="32"/>
          <w:szCs w:val="32"/>
        </w:rPr>
      </w:pPr>
      <w:r w:rsidRPr="00E21268">
        <w:rPr>
          <w:rFonts w:ascii="Times New Roman" w:hAnsi="Times New Roman"/>
          <w:sz w:val="32"/>
          <w:szCs w:val="32"/>
        </w:rPr>
        <w:t>Sarah has chosen Kenyatta University for her degree course.</w:t>
      </w:r>
    </w:p>
    <w:p w:rsidR="00372DD5" w:rsidRPr="00E21268" w:rsidRDefault="00372DD5" w:rsidP="00372DD5">
      <w:pPr>
        <w:pStyle w:val="ListParagraph"/>
        <w:numPr>
          <w:ilvl w:val="0"/>
          <w:numId w:val="114"/>
        </w:numPr>
        <w:tabs>
          <w:tab w:val="left" w:pos="770"/>
          <w:tab w:val="left" w:pos="2835"/>
        </w:tabs>
        <w:rPr>
          <w:rFonts w:ascii="Times New Roman" w:hAnsi="Times New Roman"/>
          <w:sz w:val="32"/>
          <w:szCs w:val="32"/>
        </w:rPr>
      </w:pPr>
      <w:r w:rsidRPr="00E21268">
        <w:rPr>
          <w:rFonts w:ascii="Times New Roman" w:hAnsi="Times New Roman"/>
          <w:sz w:val="32"/>
          <w:szCs w:val="32"/>
        </w:rPr>
        <w:t>She is hitting her child with a rubber strap.</w:t>
      </w:r>
    </w:p>
    <w:p w:rsidR="00372DD5" w:rsidRPr="00E21268" w:rsidRDefault="00372DD5" w:rsidP="00372DD5">
      <w:pPr>
        <w:pStyle w:val="ListParagraph"/>
        <w:tabs>
          <w:tab w:val="left" w:pos="770"/>
          <w:tab w:val="left" w:pos="2835"/>
        </w:tabs>
        <w:ind w:left="360"/>
        <w:rPr>
          <w:rFonts w:ascii="Times New Roman" w:hAnsi="Times New Roman"/>
          <w:b/>
          <w:sz w:val="32"/>
          <w:szCs w:val="32"/>
        </w:rPr>
      </w:pPr>
      <w:r w:rsidRPr="00E21268">
        <w:rPr>
          <w:rFonts w:ascii="Times New Roman" w:hAnsi="Times New Roman"/>
          <w:sz w:val="32"/>
          <w:szCs w:val="32"/>
        </w:rPr>
        <w:t>10. I will go for the game next week.</w:t>
      </w:r>
    </w:p>
    <w:p w:rsidR="00372DD5" w:rsidRPr="00E21268" w:rsidRDefault="00372DD5" w:rsidP="00372DD5">
      <w:pPr>
        <w:tabs>
          <w:tab w:val="left" w:pos="1134"/>
          <w:tab w:val="left" w:pos="2835"/>
        </w:tabs>
        <w:rPr>
          <w:rFonts w:ascii="Times New Roman" w:hAnsi="Times New Roman"/>
          <w:b/>
          <w:sz w:val="32"/>
          <w:szCs w:val="32"/>
        </w:rPr>
      </w:pPr>
      <w:r w:rsidRPr="00E21268">
        <w:rPr>
          <w:rFonts w:ascii="Times New Roman" w:hAnsi="Times New Roman"/>
          <w:b/>
          <w:sz w:val="32"/>
          <w:szCs w:val="32"/>
        </w:rPr>
        <w:t>VERBS TENSES</w:t>
      </w:r>
    </w:p>
    <w:p w:rsidR="00372DD5" w:rsidRPr="00E21268" w:rsidRDefault="00372DD5" w:rsidP="00372DD5">
      <w:pPr>
        <w:tabs>
          <w:tab w:val="left" w:pos="1134"/>
          <w:tab w:val="left" w:pos="2835"/>
        </w:tabs>
        <w:ind w:firstLine="400"/>
        <w:rPr>
          <w:rFonts w:ascii="Times New Roman" w:hAnsi="Times New Roman"/>
          <w:b/>
          <w:sz w:val="32"/>
          <w:szCs w:val="32"/>
        </w:rPr>
      </w:pPr>
      <w:r w:rsidRPr="00E21268">
        <w:rPr>
          <w:rFonts w:ascii="Times New Roman" w:hAnsi="Times New Roman"/>
          <w:sz w:val="32"/>
          <w:szCs w:val="32"/>
        </w:rPr>
        <w:t xml:space="preserve">The time of an action or the state of being is expressed by different forms of the verb. These forms are called the </w:t>
      </w:r>
      <w:r w:rsidRPr="00E21268">
        <w:rPr>
          <w:rFonts w:ascii="Times New Roman" w:hAnsi="Times New Roman"/>
          <w:b/>
          <w:sz w:val="32"/>
          <w:szCs w:val="32"/>
        </w:rPr>
        <w:t>tenses</w:t>
      </w:r>
      <w:r w:rsidRPr="00E21268">
        <w:rPr>
          <w:rFonts w:ascii="Times New Roman" w:hAnsi="Times New Roman"/>
          <w:sz w:val="32"/>
          <w:szCs w:val="32"/>
        </w:rPr>
        <w:t xml:space="preserve"> of the verb.</w:t>
      </w:r>
    </w:p>
    <w:p w:rsidR="00372DD5" w:rsidRPr="00E21268" w:rsidRDefault="00372DD5" w:rsidP="00372DD5">
      <w:pPr>
        <w:tabs>
          <w:tab w:val="left" w:pos="1134"/>
          <w:tab w:val="left" w:pos="2835"/>
        </w:tabs>
        <w:ind w:firstLine="400"/>
        <w:rPr>
          <w:rFonts w:ascii="Times New Roman" w:hAnsi="Times New Roman"/>
          <w:b/>
          <w:sz w:val="32"/>
          <w:szCs w:val="32"/>
        </w:rPr>
      </w:pPr>
      <w:r w:rsidRPr="00E21268">
        <w:rPr>
          <w:rFonts w:ascii="Times New Roman" w:hAnsi="Times New Roman"/>
          <w:sz w:val="32"/>
          <w:szCs w:val="32"/>
        </w:rPr>
        <w:t xml:space="preserve">There are three main forms of a verb: </w:t>
      </w:r>
      <w:r w:rsidRPr="00E21268">
        <w:rPr>
          <w:rFonts w:ascii="Times New Roman" w:hAnsi="Times New Roman"/>
          <w:b/>
          <w:sz w:val="32"/>
          <w:szCs w:val="32"/>
        </w:rPr>
        <w:t>the present</w:t>
      </w:r>
      <w:r w:rsidRPr="00E21268">
        <w:rPr>
          <w:rFonts w:ascii="Times New Roman" w:hAnsi="Times New Roman"/>
          <w:sz w:val="32"/>
          <w:szCs w:val="32"/>
        </w:rPr>
        <w:t xml:space="preserve">, </w:t>
      </w:r>
      <w:r w:rsidRPr="00E21268">
        <w:rPr>
          <w:rFonts w:ascii="Times New Roman" w:hAnsi="Times New Roman"/>
          <w:b/>
          <w:sz w:val="32"/>
          <w:szCs w:val="32"/>
        </w:rPr>
        <w:t>the past</w:t>
      </w:r>
      <w:r w:rsidRPr="00E21268">
        <w:rPr>
          <w:rFonts w:ascii="Times New Roman" w:hAnsi="Times New Roman"/>
          <w:sz w:val="32"/>
          <w:szCs w:val="32"/>
        </w:rPr>
        <w:t xml:space="preserve">, or </w:t>
      </w:r>
      <w:r w:rsidRPr="00E21268">
        <w:rPr>
          <w:rFonts w:ascii="Times New Roman" w:hAnsi="Times New Roman"/>
          <w:b/>
          <w:sz w:val="32"/>
          <w:szCs w:val="32"/>
        </w:rPr>
        <w:t>the future</w:t>
      </w:r>
      <w:r w:rsidRPr="00E21268">
        <w:rPr>
          <w:rFonts w:ascii="Times New Roman" w:hAnsi="Times New Roman"/>
          <w:sz w:val="32"/>
          <w:szCs w:val="32"/>
        </w:rPr>
        <w:t>.</w:t>
      </w:r>
    </w:p>
    <w:p w:rsidR="00372DD5" w:rsidRPr="00E21268" w:rsidRDefault="00372DD5" w:rsidP="00372DD5">
      <w:pPr>
        <w:tabs>
          <w:tab w:val="left" w:pos="1134"/>
          <w:tab w:val="left" w:pos="2835"/>
        </w:tabs>
        <w:rPr>
          <w:rFonts w:ascii="Times New Roman" w:hAnsi="Times New Roman"/>
          <w:b/>
          <w:sz w:val="32"/>
          <w:szCs w:val="32"/>
        </w:rPr>
      </w:pPr>
      <w:r w:rsidRPr="00E21268">
        <w:rPr>
          <w:rFonts w:ascii="Times New Roman" w:hAnsi="Times New Roman"/>
          <w:b/>
          <w:sz w:val="32"/>
          <w:szCs w:val="32"/>
        </w:rPr>
        <w:t>The Present Tense</w:t>
      </w:r>
    </w:p>
    <w:p w:rsidR="00372DD5" w:rsidRDefault="00372DD5" w:rsidP="00372DD5">
      <w:pPr>
        <w:tabs>
          <w:tab w:val="left" w:pos="1134"/>
          <w:tab w:val="left" w:pos="2835"/>
        </w:tabs>
        <w:ind w:right="-720" w:firstLine="400"/>
        <w:rPr>
          <w:rFonts w:ascii="Times New Roman" w:hAnsi="Times New Roman"/>
          <w:sz w:val="32"/>
          <w:szCs w:val="32"/>
        </w:rPr>
      </w:pPr>
      <w:r w:rsidRPr="00E21268">
        <w:rPr>
          <w:rFonts w:ascii="Times New Roman" w:hAnsi="Times New Roman"/>
          <w:sz w:val="32"/>
          <w:szCs w:val="32"/>
        </w:rPr>
        <w:t xml:space="preserve">A verb which is in present tense indicates what the subject of the sentence is doing </w:t>
      </w:r>
      <w:r w:rsidRPr="00E21268">
        <w:rPr>
          <w:rFonts w:ascii="Times New Roman" w:hAnsi="Times New Roman"/>
          <w:b/>
          <w:sz w:val="32"/>
          <w:szCs w:val="32"/>
        </w:rPr>
        <w:t>right now</w:t>
      </w:r>
      <w:r w:rsidRPr="00E21268">
        <w:rPr>
          <w:rFonts w:ascii="Times New Roman" w:hAnsi="Times New Roman"/>
          <w:sz w:val="32"/>
          <w:szCs w:val="32"/>
        </w:rPr>
        <w:t>.</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b/>
          <w:sz w:val="32"/>
          <w:szCs w:val="32"/>
        </w:rPr>
        <w:lastRenderedPageBreak/>
        <w:t>Example</w:t>
      </w:r>
      <w:r w:rsidRPr="00E21268">
        <w:rPr>
          <w:rFonts w:ascii="Times New Roman" w:hAnsi="Times New Roman"/>
          <w:sz w:val="32"/>
          <w:szCs w:val="32"/>
        </w:rPr>
        <w:t>:</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 xml:space="preserve">The teacher </w:t>
      </w:r>
      <w:r w:rsidRPr="00E21268">
        <w:rPr>
          <w:rFonts w:ascii="Times New Roman" w:hAnsi="Times New Roman"/>
          <w:b/>
          <w:sz w:val="32"/>
          <w:szCs w:val="32"/>
        </w:rPr>
        <w:t>sees</w:t>
      </w:r>
      <w:r w:rsidRPr="00E21268">
        <w:rPr>
          <w:rFonts w:ascii="Times New Roman" w:hAnsi="Times New Roman"/>
          <w:sz w:val="32"/>
          <w:szCs w:val="32"/>
        </w:rPr>
        <w:t xml:space="preserve"> the students.</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 xml:space="preserve">The verb </w:t>
      </w:r>
      <w:r w:rsidRPr="00E21268">
        <w:rPr>
          <w:rFonts w:ascii="Times New Roman" w:hAnsi="Times New Roman"/>
          <w:b/>
          <w:sz w:val="32"/>
          <w:szCs w:val="32"/>
        </w:rPr>
        <w:t>sees</w:t>
      </w:r>
      <w:r w:rsidRPr="00E21268">
        <w:rPr>
          <w:rFonts w:ascii="Times New Roman" w:hAnsi="Times New Roman"/>
          <w:sz w:val="32"/>
          <w:szCs w:val="32"/>
        </w:rPr>
        <w:t xml:space="preserve"> tells that the teacher is seeing the students now. To show the present tense, an </w:t>
      </w:r>
      <w:r w:rsidRPr="00E21268">
        <w:rPr>
          <w:rFonts w:ascii="Times New Roman" w:hAnsi="Times New Roman"/>
          <w:b/>
          <w:sz w:val="32"/>
          <w:szCs w:val="32"/>
        </w:rPr>
        <w:t>-s</w:t>
      </w:r>
      <w:r w:rsidRPr="00E21268">
        <w:rPr>
          <w:rFonts w:ascii="Times New Roman" w:hAnsi="Times New Roman"/>
          <w:sz w:val="32"/>
          <w:szCs w:val="32"/>
        </w:rPr>
        <w:t xml:space="preserve"> or </w:t>
      </w:r>
      <w:r w:rsidRPr="00E21268">
        <w:rPr>
          <w:rFonts w:ascii="Times New Roman" w:hAnsi="Times New Roman"/>
          <w:b/>
          <w:sz w:val="32"/>
          <w:szCs w:val="32"/>
        </w:rPr>
        <w:t>-es</w:t>
      </w:r>
      <w:r w:rsidRPr="00E21268">
        <w:rPr>
          <w:rFonts w:ascii="Times New Roman" w:hAnsi="Times New Roman"/>
          <w:sz w:val="32"/>
          <w:szCs w:val="32"/>
        </w:rPr>
        <w:t xml:space="preserve"> is added to most verbs if the subject is singular.</w:t>
      </w:r>
    </w:p>
    <w:p w:rsidR="00372DD5" w:rsidRPr="00E21268" w:rsidRDefault="00372DD5" w:rsidP="00372DD5">
      <w:pPr>
        <w:tabs>
          <w:tab w:val="left" w:pos="1134"/>
          <w:tab w:val="left" w:pos="2835"/>
        </w:tabs>
        <w:ind w:firstLine="400"/>
        <w:rPr>
          <w:rFonts w:ascii="Times New Roman" w:hAnsi="Times New Roman"/>
          <w:b/>
          <w:sz w:val="32"/>
          <w:szCs w:val="32"/>
        </w:rPr>
      </w:pPr>
      <w:r w:rsidRPr="00E21268">
        <w:rPr>
          <w:rFonts w:ascii="Times New Roman" w:hAnsi="Times New Roman"/>
          <w:sz w:val="32"/>
          <w:szCs w:val="32"/>
        </w:rPr>
        <w:t xml:space="preserve">If the subject is plural, or I or You, the </w:t>
      </w:r>
      <w:r w:rsidRPr="00E21268">
        <w:rPr>
          <w:rFonts w:ascii="Times New Roman" w:hAnsi="Times New Roman"/>
          <w:b/>
          <w:sz w:val="32"/>
          <w:szCs w:val="32"/>
        </w:rPr>
        <w:t>-s</w:t>
      </w:r>
      <w:r w:rsidRPr="00E21268">
        <w:rPr>
          <w:rFonts w:ascii="Times New Roman" w:hAnsi="Times New Roman"/>
          <w:sz w:val="32"/>
          <w:szCs w:val="32"/>
        </w:rPr>
        <w:t xml:space="preserve">, or </w:t>
      </w:r>
      <w:r w:rsidRPr="00E21268">
        <w:rPr>
          <w:rFonts w:ascii="Times New Roman" w:hAnsi="Times New Roman"/>
          <w:b/>
          <w:sz w:val="32"/>
          <w:szCs w:val="32"/>
        </w:rPr>
        <w:t>-es</w:t>
      </w:r>
      <w:r w:rsidRPr="00E21268">
        <w:rPr>
          <w:rFonts w:ascii="Times New Roman" w:hAnsi="Times New Roman"/>
          <w:sz w:val="32"/>
          <w:szCs w:val="32"/>
        </w:rPr>
        <w:t xml:space="preserve"> is not added.</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 xml:space="preserve">The bird </w:t>
      </w:r>
      <w:r w:rsidRPr="00E21268">
        <w:rPr>
          <w:rFonts w:ascii="Times New Roman" w:hAnsi="Times New Roman"/>
          <w:b/>
          <w:sz w:val="32"/>
          <w:szCs w:val="32"/>
        </w:rPr>
        <w:t>hatches</w:t>
      </w:r>
      <w:r w:rsidRPr="00E21268">
        <w:rPr>
          <w:rFonts w:ascii="Times New Roman" w:hAnsi="Times New Roman"/>
          <w:sz w:val="32"/>
          <w:szCs w:val="32"/>
        </w:rPr>
        <w:t xml:space="preserve"> in the nest.</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 xml:space="preserve">The stream </w:t>
      </w:r>
      <w:r w:rsidRPr="00E21268">
        <w:rPr>
          <w:rFonts w:ascii="Times New Roman" w:hAnsi="Times New Roman"/>
          <w:b/>
          <w:sz w:val="32"/>
          <w:szCs w:val="32"/>
        </w:rPr>
        <w:t>flows</w:t>
      </w:r>
      <w:r w:rsidRPr="00E21268">
        <w:rPr>
          <w:rFonts w:ascii="Times New Roman" w:hAnsi="Times New Roman"/>
          <w:sz w:val="32"/>
          <w:szCs w:val="32"/>
        </w:rPr>
        <w:t xml:space="preserve"> down the hill.</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 xml:space="preserve">The boys </w:t>
      </w:r>
      <w:r w:rsidRPr="00E21268">
        <w:rPr>
          <w:rFonts w:ascii="Times New Roman" w:hAnsi="Times New Roman"/>
          <w:b/>
          <w:sz w:val="32"/>
          <w:szCs w:val="32"/>
        </w:rPr>
        <w:t>rush</w:t>
      </w:r>
      <w:r w:rsidRPr="00E21268">
        <w:rPr>
          <w:rFonts w:ascii="Times New Roman" w:hAnsi="Times New Roman"/>
          <w:sz w:val="32"/>
          <w:szCs w:val="32"/>
        </w:rPr>
        <w:t xml:space="preserve"> for their breakfast.</w:t>
      </w:r>
    </w:p>
    <w:p w:rsidR="00372DD5" w:rsidRPr="00E21268" w:rsidRDefault="00372DD5" w:rsidP="00372DD5">
      <w:pPr>
        <w:tabs>
          <w:tab w:val="left" w:pos="1134"/>
          <w:tab w:val="left" w:pos="2835"/>
        </w:tabs>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 xml:space="preserve">talk </w:t>
      </w:r>
      <w:r w:rsidRPr="00E21268">
        <w:rPr>
          <w:rFonts w:ascii="Times New Roman" w:hAnsi="Times New Roman"/>
          <w:sz w:val="32"/>
          <w:szCs w:val="32"/>
        </w:rPr>
        <w:t>a lot.</w:t>
      </w:r>
    </w:p>
    <w:p w:rsidR="00372DD5" w:rsidRPr="00E21268" w:rsidRDefault="00372DD5" w:rsidP="00372DD5">
      <w:pPr>
        <w:tabs>
          <w:tab w:val="left" w:pos="1134"/>
          <w:tab w:val="left" w:pos="2835"/>
        </w:tabs>
        <w:rPr>
          <w:rFonts w:ascii="Times New Roman" w:hAnsi="Times New Roman"/>
          <w:b/>
          <w:sz w:val="32"/>
          <w:szCs w:val="32"/>
        </w:rPr>
      </w:pPr>
      <w:r w:rsidRPr="00E21268">
        <w:rPr>
          <w:rFonts w:ascii="Times New Roman" w:hAnsi="Times New Roman"/>
          <w:b/>
          <w:sz w:val="32"/>
          <w:szCs w:val="32"/>
        </w:rPr>
        <w:t>Rules for forming the Present Tense with Singular Subjects</w:t>
      </w:r>
    </w:p>
    <w:p w:rsidR="00372DD5" w:rsidRPr="00E21268" w:rsidRDefault="00372DD5" w:rsidP="00372DD5">
      <w:pPr>
        <w:pStyle w:val="ListParagraph"/>
        <w:tabs>
          <w:tab w:val="left" w:pos="770"/>
          <w:tab w:val="left" w:pos="5954"/>
        </w:tabs>
        <w:ind w:left="0"/>
        <w:rPr>
          <w:rFonts w:ascii="Times New Roman" w:hAnsi="Times New Roman"/>
          <w:sz w:val="32"/>
          <w:szCs w:val="32"/>
        </w:rPr>
      </w:pPr>
      <w:r w:rsidRPr="00E21268">
        <w:rPr>
          <w:rFonts w:ascii="Times New Roman" w:hAnsi="Times New Roman"/>
          <w:sz w:val="32"/>
          <w:szCs w:val="32"/>
        </w:rPr>
        <w:t xml:space="preserve">1. Most verbs: add </w:t>
      </w:r>
      <w:r w:rsidRPr="00E21268">
        <w:rPr>
          <w:rFonts w:ascii="Times New Roman" w:hAnsi="Times New Roman"/>
          <w:b/>
          <w:sz w:val="32"/>
          <w:szCs w:val="32"/>
        </w:rPr>
        <w:t>–s</w:t>
      </w:r>
      <w:r w:rsidRPr="00E21268">
        <w:rPr>
          <w:rFonts w:ascii="Times New Roman" w:hAnsi="Times New Roman"/>
          <w:sz w:val="32"/>
          <w:szCs w:val="32"/>
        </w:rPr>
        <w:t xml:space="preserve">      </w:t>
      </w:r>
    </w:p>
    <w:p w:rsidR="00372DD5" w:rsidRPr="00E21268" w:rsidRDefault="00372DD5" w:rsidP="00372DD5">
      <w:pPr>
        <w:pStyle w:val="ListParagraph"/>
        <w:tabs>
          <w:tab w:val="left" w:pos="770"/>
          <w:tab w:val="left" w:pos="5954"/>
        </w:tabs>
        <w:ind w:left="360"/>
        <w:rPr>
          <w:rFonts w:ascii="Times New Roman" w:hAnsi="Times New Roman"/>
          <w:sz w:val="32"/>
          <w:szCs w:val="32"/>
        </w:rPr>
      </w:pPr>
      <w:r w:rsidRPr="00E21268">
        <w:rPr>
          <w:rFonts w:ascii="Times New Roman" w:hAnsi="Times New Roman"/>
          <w:sz w:val="32"/>
          <w:szCs w:val="32"/>
        </w:rPr>
        <w:t>get – gets          play – plays          eat – eats</w:t>
      </w:r>
    </w:p>
    <w:p w:rsidR="00372DD5" w:rsidRPr="00E21268" w:rsidRDefault="00372DD5" w:rsidP="00372DD5">
      <w:pPr>
        <w:pStyle w:val="ListParagraph"/>
        <w:tabs>
          <w:tab w:val="left" w:pos="770"/>
          <w:tab w:val="left" w:pos="5954"/>
        </w:tabs>
        <w:ind w:left="0"/>
        <w:rPr>
          <w:rFonts w:ascii="Times New Roman" w:hAnsi="Times New Roman"/>
          <w:sz w:val="32"/>
          <w:szCs w:val="32"/>
        </w:rPr>
      </w:pPr>
      <w:r w:rsidRPr="00E21268">
        <w:rPr>
          <w:rFonts w:ascii="Times New Roman" w:hAnsi="Times New Roman"/>
          <w:sz w:val="32"/>
          <w:szCs w:val="32"/>
        </w:rPr>
        <w:t xml:space="preserve">2. Verbs ending in </w:t>
      </w:r>
      <w:r w:rsidRPr="00E21268">
        <w:rPr>
          <w:rFonts w:ascii="Times New Roman" w:hAnsi="Times New Roman"/>
          <w:b/>
          <w:sz w:val="32"/>
          <w:szCs w:val="32"/>
        </w:rPr>
        <w:t>s</w:t>
      </w:r>
      <w:r w:rsidRPr="00E21268">
        <w:rPr>
          <w:rFonts w:ascii="Times New Roman" w:hAnsi="Times New Roman"/>
          <w:sz w:val="32"/>
          <w:szCs w:val="32"/>
        </w:rPr>
        <w:t xml:space="preserve">, </w:t>
      </w:r>
      <w:r w:rsidRPr="00E21268">
        <w:rPr>
          <w:rFonts w:ascii="Times New Roman" w:hAnsi="Times New Roman"/>
          <w:b/>
          <w:sz w:val="32"/>
          <w:szCs w:val="32"/>
        </w:rPr>
        <w:t>ch</w:t>
      </w:r>
      <w:r w:rsidRPr="00E21268">
        <w:rPr>
          <w:rFonts w:ascii="Times New Roman" w:hAnsi="Times New Roman"/>
          <w:sz w:val="32"/>
          <w:szCs w:val="32"/>
        </w:rPr>
        <w:t xml:space="preserve">, </w:t>
      </w:r>
      <w:r w:rsidRPr="00E21268">
        <w:rPr>
          <w:rFonts w:ascii="Times New Roman" w:hAnsi="Times New Roman"/>
          <w:b/>
          <w:sz w:val="32"/>
          <w:szCs w:val="32"/>
        </w:rPr>
        <w:t>sh</w:t>
      </w:r>
      <w:r w:rsidRPr="00E21268">
        <w:rPr>
          <w:rFonts w:ascii="Times New Roman" w:hAnsi="Times New Roman"/>
          <w:sz w:val="32"/>
          <w:szCs w:val="32"/>
        </w:rPr>
        <w:t xml:space="preserve">, </w:t>
      </w:r>
      <w:r w:rsidRPr="00E21268">
        <w:rPr>
          <w:rFonts w:ascii="Times New Roman" w:hAnsi="Times New Roman"/>
          <w:b/>
          <w:sz w:val="32"/>
          <w:szCs w:val="32"/>
        </w:rPr>
        <w:t>x</w:t>
      </w:r>
      <w:r w:rsidRPr="00E21268">
        <w:rPr>
          <w:rFonts w:ascii="Times New Roman" w:hAnsi="Times New Roman"/>
          <w:sz w:val="32"/>
          <w:szCs w:val="32"/>
        </w:rPr>
        <w:t xml:space="preserve">, and </w:t>
      </w:r>
      <w:r w:rsidRPr="00E21268">
        <w:rPr>
          <w:rFonts w:ascii="Times New Roman" w:hAnsi="Times New Roman"/>
          <w:b/>
          <w:sz w:val="32"/>
          <w:szCs w:val="32"/>
        </w:rPr>
        <w:t>z</w:t>
      </w:r>
      <w:r w:rsidRPr="00E21268">
        <w:rPr>
          <w:rFonts w:ascii="Times New Roman" w:hAnsi="Times New Roman"/>
          <w:sz w:val="32"/>
          <w:szCs w:val="32"/>
        </w:rPr>
        <w:t xml:space="preserve">: add </w:t>
      </w:r>
      <w:r w:rsidRPr="00E21268">
        <w:rPr>
          <w:rFonts w:ascii="Times New Roman" w:hAnsi="Times New Roman"/>
          <w:b/>
          <w:sz w:val="32"/>
          <w:szCs w:val="32"/>
        </w:rPr>
        <w:t>-es</w:t>
      </w:r>
      <w:r w:rsidRPr="00E21268">
        <w:rPr>
          <w:rFonts w:ascii="Times New Roman" w:hAnsi="Times New Roman"/>
          <w:sz w:val="32"/>
          <w:szCs w:val="32"/>
        </w:rPr>
        <w:t xml:space="preserve"> </w:t>
      </w:r>
    </w:p>
    <w:p w:rsidR="00372DD5" w:rsidRPr="00E21268" w:rsidRDefault="00372DD5" w:rsidP="00372DD5">
      <w:pPr>
        <w:pStyle w:val="ListParagraph"/>
        <w:tabs>
          <w:tab w:val="left" w:pos="770"/>
          <w:tab w:val="left" w:pos="5954"/>
        </w:tabs>
        <w:ind w:left="0"/>
        <w:rPr>
          <w:rFonts w:ascii="Times New Roman" w:hAnsi="Times New Roman"/>
          <w:sz w:val="32"/>
          <w:szCs w:val="32"/>
        </w:rPr>
      </w:pPr>
      <w:r w:rsidRPr="00E21268">
        <w:rPr>
          <w:rFonts w:ascii="Times New Roman" w:hAnsi="Times New Roman"/>
          <w:sz w:val="32"/>
          <w:szCs w:val="32"/>
        </w:rPr>
        <w:t>pass – passes                             mix – mixes                                                                        punch-punches                         buzz – buzzes</w:t>
      </w:r>
      <w:r w:rsidRPr="00E21268">
        <w:rPr>
          <w:rFonts w:ascii="Times New Roman" w:hAnsi="Times New Roman"/>
          <w:sz w:val="32"/>
          <w:szCs w:val="32"/>
        </w:rPr>
        <w:tab/>
        <w:t xml:space="preserve">                                                                          push – pushes</w:t>
      </w:r>
    </w:p>
    <w:p w:rsidR="00372DD5" w:rsidRPr="00E21268" w:rsidRDefault="00372DD5" w:rsidP="00372DD5">
      <w:pPr>
        <w:pStyle w:val="ListParagraph"/>
        <w:tabs>
          <w:tab w:val="left" w:pos="770"/>
          <w:tab w:val="left" w:pos="5954"/>
        </w:tabs>
        <w:ind w:left="0"/>
        <w:rPr>
          <w:rFonts w:ascii="Times New Roman" w:hAnsi="Times New Roman"/>
          <w:sz w:val="32"/>
          <w:szCs w:val="32"/>
        </w:rPr>
      </w:pPr>
      <w:r w:rsidRPr="00E21268">
        <w:rPr>
          <w:rFonts w:ascii="Times New Roman" w:hAnsi="Times New Roman"/>
          <w:sz w:val="32"/>
          <w:szCs w:val="32"/>
        </w:rPr>
        <w:t xml:space="preserve">3. Verbs ending with a </w:t>
      </w:r>
      <w:r w:rsidRPr="00E21268">
        <w:rPr>
          <w:rFonts w:ascii="Times New Roman" w:hAnsi="Times New Roman"/>
          <w:b/>
          <w:sz w:val="32"/>
          <w:szCs w:val="32"/>
        </w:rPr>
        <w:t xml:space="preserve">consonant </w:t>
      </w:r>
      <w:r w:rsidRPr="00E21268">
        <w:rPr>
          <w:rFonts w:ascii="Times New Roman" w:hAnsi="Times New Roman"/>
          <w:sz w:val="32"/>
          <w:szCs w:val="32"/>
        </w:rPr>
        <w:t xml:space="preserve">and </w:t>
      </w:r>
      <w:r w:rsidRPr="00E21268">
        <w:rPr>
          <w:rFonts w:ascii="Times New Roman" w:hAnsi="Times New Roman"/>
          <w:b/>
          <w:sz w:val="32"/>
          <w:szCs w:val="32"/>
        </w:rPr>
        <w:t>y</w:t>
      </w:r>
      <w:r w:rsidRPr="00E21268">
        <w:rPr>
          <w:rFonts w:ascii="Times New Roman" w:hAnsi="Times New Roman"/>
          <w:sz w:val="32"/>
          <w:szCs w:val="32"/>
        </w:rPr>
        <w:t xml:space="preserve">: change the </w:t>
      </w:r>
      <w:r w:rsidRPr="00E21268">
        <w:rPr>
          <w:rFonts w:ascii="Times New Roman" w:hAnsi="Times New Roman"/>
          <w:b/>
          <w:sz w:val="32"/>
          <w:szCs w:val="32"/>
        </w:rPr>
        <w:t>y</w:t>
      </w:r>
      <w:r w:rsidRPr="00E21268">
        <w:rPr>
          <w:rFonts w:ascii="Times New Roman" w:hAnsi="Times New Roman"/>
          <w:sz w:val="32"/>
          <w:szCs w:val="32"/>
        </w:rPr>
        <w:t xml:space="preserve"> to </w:t>
      </w:r>
      <w:r w:rsidRPr="00E21268">
        <w:rPr>
          <w:rFonts w:ascii="Times New Roman" w:hAnsi="Times New Roman"/>
          <w:b/>
          <w:sz w:val="32"/>
          <w:szCs w:val="32"/>
        </w:rPr>
        <w:t>i</w:t>
      </w:r>
      <w:r w:rsidRPr="00E21268">
        <w:rPr>
          <w:rFonts w:ascii="Times New Roman" w:hAnsi="Times New Roman"/>
          <w:sz w:val="32"/>
          <w:szCs w:val="32"/>
        </w:rPr>
        <w:t xml:space="preserve"> and add </w:t>
      </w:r>
      <w:r w:rsidRPr="00E21268">
        <w:rPr>
          <w:rFonts w:ascii="Times New Roman" w:hAnsi="Times New Roman"/>
          <w:b/>
          <w:sz w:val="32"/>
          <w:szCs w:val="32"/>
        </w:rPr>
        <w:t>-es</w:t>
      </w:r>
      <w:r w:rsidRPr="00E21268">
        <w:rPr>
          <w:rFonts w:ascii="Times New Roman" w:hAnsi="Times New Roman"/>
          <w:sz w:val="32"/>
          <w:szCs w:val="32"/>
        </w:rPr>
        <w:t xml:space="preserve">                                </w:t>
      </w:r>
    </w:p>
    <w:p w:rsidR="00372DD5" w:rsidRPr="00E21268" w:rsidRDefault="00372DD5" w:rsidP="00372DD5">
      <w:pPr>
        <w:pStyle w:val="ListParagraph"/>
        <w:tabs>
          <w:tab w:val="left" w:pos="770"/>
          <w:tab w:val="left" w:pos="5914"/>
          <w:tab w:val="left" w:pos="5954"/>
        </w:tabs>
        <w:ind w:left="360"/>
        <w:rPr>
          <w:rFonts w:ascii="Times New Roman" w:hAnsi="Times New Roman"/>
          <w:sz w:val="32"/>
          <w:szCs w:val="32"/>
        </w:rPr>
      </w:pPr>
      <w:r w:rsidRPr="00E21268">
        <w:rPr>
          <w:rFonts w:ascii="Times New Roman" w:hAnsi="Times New Roman"/>
          <w:sz w:val="32"/>
          <w:szCs w:val="32"/>
        </w:rPr>
        <w:t>try – tries                           empty – empties</w:t>
      </w:r>
    </w:p>
    <w:p w:rsidR="00372DD5" w:rsidRPr="00E21268" w:rsidRDefault="00372DD5" w:rsidP="00372DD5">
      <w:pPr>
        <w:tabs>
          <w:tab w:val="left" w:pos="1134"/>
          <w:tab w:val="left" w:pos="5954"/>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tabs>
          <w:tab w:val="left" w:pos="1134"/>
          <w:tab w:val="left" w:pos="5954"/>
        </w:tabs>
        <w:rPr>
          <w:rFonts w:ascii="Times New Roman" w:hAnsi="Times New Roman"/>
          <w:sz w:val="32"/>
          <w:szCs w:val="32"/>
        </w:rPr>
      </w:pPr>
      <w:r w:rsidRPr="00E21268">
        <w:rPr>
          <w:rFonts w:ascii="Times New Roman" w:hAnsi="Times New Roman"/>
          <w:sz w:val="32"/>
          <w:szCs w:val="32"/>
        </w:rPr>
        <w:t>Write the correct present form of each verb in the brackets in the following sentences.</w:t>
      </w:r>
    </w:p>
    <w:p w:rsidR="00372DD5" w:rsidRPr="00E21268" w:rsidRDefault="00372DD5" w:rsidP="00372DD5">
      <w:pPr>
        <w:pStyle w:val="ListParagraph"/>
        <w:numPr>
          <w:ilvl w:val="0"/>
          <w:numId w:val="31"/>
        </w:numPr>
        <w:tabs>
          <w:tab w:val="right" w:pos="770"/>
          <w:tab w:val="left" w:pos="5954"/>
        </w:tabs>
        <w:rPr>
          <w:rFonts w:ascii="Times New Roman" w:hAnsi="Times New Roman"/>
          <w:sz w:val="32"/>
          <w:szCs w:val="32"/>
        </w:rPr>
      </w:pPr>
      <w:r w:rsidRPr="00E21268">
        <w:rPr>
          <w:rFonts w:ascii="Times New Roman" w:hAnsi="Times New Roman"/>
          <w:sz w:val="32"/>
          <w:szCs w:val="32"/>
        </w:rPr>
        <w:t>She carefully ________________ the map. (study)</w:t>
      </w:r>
    </w:p>
    <w:p w:rsidR="00372DD5" w:rsidRPr="00E21268" w:rsidRDefault="00372DD5" w:rsidP="00372DD5">
      <w:pPr>
        <w:pStyle w:val="ListParagraph"/>
        <w:numPr>
          <w:ilvl w:val="0"/>
          <w:numId w:val="31"/>
        </w:numPr>
        <w:tabs>
          <w:tab w:val="left" w:pos="770"/>
          <w:tab w:val="left" w:pos="5954"/>
        </w:tabs>
        <w:rPr>
          <w:rFonts w:ascii="Times New Roman" w:hAnsi="Times New Roman"/>
          <w:sz w:val="32"/>
          <w:szCs w:val="32"/>
        </w:rPr>
      </w:pPr>
      <w:r w:rsidRPr="00E21268">
        <w:rPr>
          <w:rFonts w:ascii="Times New Roman" w:hAnsi="Times New Roman"/>
          <w:sz w:val="32"/>
          <w:szCs w:val="32"/>
        </w:rPr>
        <w:t>A fish _______________ in the water near me. (splash)</w:t>
      </w:r>
    </w:p>
    <w:p w:rsidR="00372DD5" w:rsidRPr="00E21268" w:rsidRDefault="00372DD5" w:rsidP="00372DD5">
      <w:pPr>
        <w:pStyle w:val="ListParagraph"/>
        <w:numPr>
          <w:ilvl w:val="0"/>
          <w:numId w:val="31"/>
        </w:numPr>
        <w:tabs>
          <w:tab w:val="left" w:pos="770"/>
          <w:tab w:val="left" w:pos="5954"/>
        </w:tabs>
        <w:rPr>
          <w:rFonts w:ascii="Times New Roman" w:hAnsi="Times New Roman"/>
          <w:sz w:val="32"/>
          <w:szCs w:val="32"/>
        </w:rPr>
      </w:pPr>
      <w:r w:rsidRPr="00E21268">
        <w:rPr>
          <w:rFonts w:ascii="Times New Roman" w:hAnsi="Times New Roman"/>
          <w:sz w:val="32"/>
          <w:szCs w:val="32"/>
        </w:rPr>
        <w:t>She _______________ her hands. (wash)</w:t>
      </w:r>
    </w:p>
    <w:p w:rsidR="00372DD5" w:rsidRPr="00E21268" w:rsidRDefault="00372DD5" w:rsidP="00372DD5">
      <w:pPr>
        <w:pStyle w:val="ListParagraph"/>
        <w:numPr>
          <w:ilvl w:val="0"/>
          <w:numId w:val="31"/>
        </w:numPr>
        <w:tabs>
          <w:tab w:val="left" w:pos="770"/>
          <w:tab w:val="left" w:pos="5954"/>
        </w:tabs>
        <w:rPr>
          <w:rFonts w:ascii="Times New Roman" w:hAnsi="Times New Roman"/>
          <w:sz w:val="32"/>
          <w:szCs w:val="32"/>
        </w:rPr>
      </w:pPr>
      <w:r w:rsidRPr="00E21268">
        <w:rPr>
          <w:rFonts w:ascii="Times New Roman" w:hAnsi="Times New Roman"/>
          <w:sz w:val="32"/>
          <w:szCs w:val="32"/>
        </w:rPr>
        <w:t>He ______________ to the classroom. (hurry)</w:t>
      </w:r>
    </w:p>
    <w:p w:rsidR="00372DD5" w:rsidRPr="00E21268" w:rsidRDefault="00372DD5" w:rsidP="00372DD5">
      <w:pPr>
        <w:pStyle w:val="ListParagraph"/>
        <w:numPr>
          <w:ilvl w:val="0"/>
          <w:numId w:val="31"/>
        </w:numPr>
        <w:tabs>
          <w:tab w:val="left" w:pos="770"/>
          <w:tab w:val="left" w:pos="5954"/>
        </w:tabs>
        <w:rPr>
          <w:rFonts w:ascii="Times New Roman" w:hAnsi="Times New Roman"/>
          <w:sz w:val="32"/>
          <w:szCs w:val="32"/>
        </w:rPr>
      </w:pPr>
      <w:r w:rsidRPr="00E21268">
        <w:rPr>
          <w:rFonts w:ascii="Times New Roman" w:hAnsi="Times New Roman"/>
          <w:sz w:val="32"/>
          <w:szCs w:val="32"/>
        </w:rPr>
        <w:t>Bryan and I ____________ the assignment. (discuss)</w:t>
      </w:r>
    </w:p>
    <w:p w:rsidR="00372DD5" w:rsidRPr="00E21268" w:rsidRDefault="00372DD5" w:rsidP="00372DD5">
      <w:pPr>
        <w:tabs>
          <w:tab w:val="left" w:pos="1134"/>
          <w:tab w:val="left" w:pos="5954"/>
        </w:tabs>
        <w:rPr>
          <w:rFonts w:ascii="Times New Roman" w:hAnsi="Times New Roman"/>
          <w:b/>
          <w:sz w:val="32"/>
          <w:szCs w:val="32"/>
        </w:rPr>
      </w:pPr>
      <w:r w:rsidRPr="00E21268">
        <w:rPr>
          <w:rFonts w:ascii="Times New Roman" w:hAnsi="Times New Roman"/>
          <w:b/>
          <w:sz w:val="32"/>
          <w:szCs w:val="32"/>
        </w:rPr>
        <w:t>The Past Tense</w:t>
      </w:r>
    </w:p>
    <w:p w:rsidR="00372DD5" w:rsidRPr="00E21268" w:rsidRDefault="00372DD5" w:rsidP="00372DD5">
      <w:pPr>
        <w:tabs>
          <w:tab w:val="left" w:pos="1134"/>
          <w:tab w:val="left" w:pos="5954"/>
        </w:tabs>
        <w:ind w:firstLine="400"/>
        <w:rPr>
          <w:rFonts w:ascii="Times New Roman" w:hAnsi="Times New Roman"/>
          <w:b/>
          <w:sz w:val="32"/>
          <w:szCs w:val="32"/>
        </w:rPr>
      </w:pPr>
      <w:r w:rsidRPr="00E21268">
        <w:rPr>
          <w:rFonts w:ascii="Times New Roman" w:hAnsi="Times New Roman"/>
          <w:sz w:val="32"/>
          <w:szCs w:val="32"/>
        </w:rPr>
        <w:t xml:space="preserve">A verb which is in past tense shows </w:t>
      </w:r>
      <w:r w:rsidRPr="00E21268">
        <w:rPr>
          <w:rFonts w:ascii="Times New Roman" w:hAnsi="Times New Roman"/>
          <w:b/>
          <w:sz w:val="32"/>
          <w:szCs w:val="32"/>
        </w:rPr>
        <w:t>what has already happened</w:t>
      </w:r>
      <w:r w:rsidRPr="00E21268">
        <w:rPr>
          <w:rFonts w:ascii="Times New Roman" w:hAnsi="Times New Roman"/>
          <w:sz w:val="32"/>
          <w:szCs w:val="32"/>
        </w:rPr>
        <w:t>.</w:t>
      </w:r>
    </w:p>
    <w:p w:rsidR="00372DD5" w:rsidRPr="00E21268" w:rsidRDefault="00372DD5" w:rsidP="00372DD5">
      <w:pPr>
        <w:tabs>
          <w:tab w:val="left" w:pos="1134"/>
          <w:tab w:val="left" w:pos="5954"/>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372DD5" w:rsidRPr="00E21268" w:rsidRDefault="00372DD5" w:rsidP="00372DD5">
      <w:pPr>
        <w:tabs>
          <w:tab w:val="left" w:pos="1134"/>
          <w:tab w:val="left" w:pos="5954"/>
        </w:tabs>
        <w:rPr>
          <w:rFonts w:ascii="Times New Roman" w:hAnsi="Times New Roman"/>
          <w:sz w:val="32"/>
          <w:szCs w:val="32"/>
        </w:rPr>
      </w:pPr>
      <w:r w:rsidRPr="00E21268">
        <w:rPr>
          <w:rFonts w:ascii="Times New Roman" w:hAnsi="Times New Roman"/>
          <w:sz w:val="32"/>
          <w:szCs w:val="32"/>
        </w:rPr>
        <w:t xml:space="preserve">Tito </w:t>
      </w:r>
      <w:r w:rsidRPr="00E21268">
        <w:rPr>
          <w:rFonts w:ascii="Times New Roman" w:hAnsi="Times New Roman"/>
          <w:b/>
          <w:sz w:val="32"/>
          <w:szCs w:val="32"/>
        </w:rPr>
        <w:t>liked</w:t>
      </w:r>
      <w:r w:rsidRPr="00E21268">
        <w:rPr>
          <w:rFonts w:ascii="Times New Roman" w:hAnsi="Times New Roman"/>
          <w:sz w:val="32"/>
          <w:szCs w:val="32"/>
        </w:rPr>
        <w:t xml:space="preserve"> his grandmother’s story.</w:t>
      </w:r>
    </w:p>
    <w:p w:rsidR="00372DD5" w:rsidRPr="00E21268" w:rsidRDefault="00372DD5" w:rsidP="00372DD5">
      <w:pPr>
        <w:tabs>
          <w:tab w:val="left" w:pos="1134"/>
          <w:tab w:val="left" w:pos="5954"/>
        </w:tabs>
        <w:ind w:firstLine="400"/>
        <w:rPr>
          <w:rFonts w:ascii="Times New Roman" w:hAnsi="Times New Roman"/>
          <w:sz w:val="32"/>
          <w:szCs w:val="32"/>
        </w:rPr>
      </w:pPr>
      <w:r w:rsidRPr="00E21268">
        <w:rPr>
          <w:rFonts w:ascii="Times New Roman" w:hAnsi="Times New Roman"/>
          <w:sz w:val="32"/>
          <w:szCs w:val="32"/>
        </w:rPr>
        <w:t xml:space="preserve">The verb </w:t>
      </w:r>
      <w:r w:rsidRPr="00E21268">
        <w:rPr>
          <w:rFonts w:ascii="Times New Roman" w:hAnsi="Times New Roman"/>
          <w:b/>
          <w:sz w:val="32"/>
          <w:szCs w:val="32"/>
        </w:rPr>
        <w:t>liked</w:t>
      </w:r>
      <w:r w:rsidRPr="00E21268">
        <w:rPr>
          <w:rFonts w:ascii="Times New Roman" w:hAnsi="Times New Roman"/>
          <w:sz w:val="32"/>
          <w:szCs w:val="32"/>
        </w:rPr>
        <w:t xml:space="preserve"> tells that the action in the sentence happened before now.</w:t>
      </w:r>
    </w:p>
    <w:p w:rsidR="00372DD5" w:rsidRPr="00E21268" w:rsidRDefault="00372DD5" w:rsidP="00372DD5">
      <w:pPr>
        <w:tabs>
          <w:tab w:val="left" w:pos="1134"/>
          <w:tab w:val="left" w:pos="5954"/>
        </w:tabs>
        <w:rPr>
          <w:rFonts w:ascii="Times New Roman" w:hAnsi="Times New Roman"/>
          <w:b/>
          <w:sz w:val="32"/>
          <w:szCs w:val="32"/>
        </w:rPr>
      </w:pPr>
      <w:r w:rsidRPr="00E21268">
        <w:rPr>
          <w:rFonts w:ascii="Times New Roman" w:hAnsi="Times New Roman"/>
          <w:b/>
          <w:sz w:val="32"/>
          <w:szCs w:val="32"/>
        </w:rPr>
        <w:t>Rules for forming the Past Tense</w:t>
      </w:r>
    </w:p>
    <w:p w:rsidR="00372DD5" w:rsidRPr="00E21268" w:rsidRDefault="00372DD5" w:rsidP="00372DD5">
      <w:pPr>
        <w:pStyle w:val="ListParagraph"/>
        <w:tabs>
          <w:tab w:val="left" w:pos="660"/>
          <w:tab w:val="left" w:pos="5387"/>
        </w:tabs>
        <w:ind w:left="0"/>
        <w:rPr>
          <w:rFonts w:ascii="Times New Roman" w:hAnsi="Times New Roman"/>
          <w:sz w:val="32"/>
          <w:szCs w:val="32"/>
        </w:rPr>
      </w:pPr>
      <w:r w:rsidRPr="00E21268">
        <w:rPr>
          <w:rFonts w:ascii="Times New Roman" w:hAnsi="Times New Roman"/>
          <w:sz w:val="32"/>
          <w:szCs w:val="32"/>
        </w:rPr>
        <w:t xml:space="preserve">1. Most verbs: Add  </w:t>
      </w:r>
      <w:r w:rsidRPr="00E21268">
        <w:rPr>
          <w:rFonts w:ascii="Times New Roman" w:hAnsi="Times New Roman"/>
          <w:b/>
          <w:sz w:val="32"/>
          <w:szCs w:val="32"/>
        </w:rPr>
        <w:t>-ed</w:t>
      </w:r>
      <w:r w:rsidRPr="00E21268">
        <w:rPr>
          <w:rFonts w:ascii="Times New Roman" w:hAnsi="Times New Roman"/>
          <w:sz w:val="32"/>
          <w:szCs w:val="32"/>
        </w:rPr>
        <w:tab/>
        <w:t>play – played</w:t>
      </w:r>
    </w:p>
    <w:p w:rsidR="00372DD5" w:rsidRPr="00E21268" w:rsidRDefault="00372DD5" w:rsidP="00372DD5">
      <w:pPr>
        <w:pStyle w:val="ListParagraph"/>
        <w:tabs>
          <w:tab w:val="left" w:pos="1134"/>
          <w:tab w:val="left" w:pos="5387"/>
        </w:tabs>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talk – talked</w:t>
      </w:r>
    </w:p>
    <w:p w:rsidR="00372DD5" w:rsidRPr="00E21268" w:rsidRDefault="00372DD5" w:rsidP="00372DD5">
      <w:pPr>
        <w:pStyle w:val="ListParagraph"/>
        <w:tabs>
          <w:tab w:val="left" w:pos="1134"/>
          <w:tab w:val="left" w:pos="5387"/>
        </w:tabs>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climb – climbed</w:t>
      </w:r>
    </w:p>
    <w:p w:rsidR="00372DD5" w:rsidRPr="00E21268" w:rsidRDefault="00372DD5" w:rsidP="00372DD5">
      <w:pPr>
        <w:pStyle w:val="ListParagraph"/>
        <w:tabs>
          <w:tab w:val="left" w:pos="660"/>
          <w:tab w:val="left" w:pos="990"/>
          <w:tab w:val="left" w:pos="5387"/>
        </w:tabs>
        <w:ind w:left="0"/>
        <w:rPr>
          <w:rFonts w:ascii="Times New Roman" w:hAnsi="Times New Roman"/>
          <w:sz w:val="32"/>
          <w:szCs w:val="32"/>
        </w:rPr>
      </w:pPr>
      <w:r w:rsidRPr="00E21268">
        <w:rPr>
          <w:rFonts w:ascii="Times New Roman" w:hAnsi="Times New Roman"/>
          <w:sz w:val="32"/>
          <w:szCs w:val="32"/>
        </w:rPr>
        <w:t xml:space="preserve">2. Verbs ending with </w:t>
      </w:r>
      <w:r w:rsidRPr="00E21268">
        <w:rPr>
          <w:rFonts w:ascii="Times New Roman" w:hAnsi="Times New Roman"/>
          <w:b/>
          <w:sz w:val="32"/>
          <w:szCs w:val="32"/>
        </w:rPr>
        <w:t>e</w:t>
      </w:r>
      <w:r w:rsidRPr="00E21268">
        <w:rPr>
          <w:rFonts w:ascii="Times New Roman" w:hAnsi="Times New Roman"/>
          <w:sz w:val="32"/>
          <w:szCs w:val="32"/>
        </w:rPr>
        <w:t xml:space="preserve">: Add </w:t>
      </w:r>
      <w:r w:rsidRPr="00E21268">
        <w:rPr>
          <w:rFonts w:ascii="Times New Roman" w:hAnsi="Times New Roman"/>
          <w:b/>
          <w:sz w:val="32"/>
          <w:szCs w:val="32"/>
        </w:rPr>
        <w:t>-d</w:t>
      </w:r>
      <w:r w:rsidRPr="00E21268">
        <w:rPr>
          <w:rFonts w:ascii="Times New Roman" w:hAnsi="Times New Roman"/>
          <w:sz w:val="32"/>
          <w:szCs w:val="32"/>
        </w:rPr>
        <w:tab/>
        <w:t>praise – praised</w:t>
      </w:r>
    </w:p>
    <w:p w:rsidR="00372DD5" w:rsidRPr="00E21268" w:rsidRDefault="00372DD5" w:rsidP="00372DD5">
      <w:pPr>
        <w:pStyle w:val="ListParagraph"/>
        <w:tabs>
          <w:tab w:val="left" w:pos="1134"/>
          <w:tab w:val="left" w:pos="5387"/>
        </w:tabs>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sz w:val="32"/>
          <w:szCs w:val="32"/>
        </w:rPr>
        <w:tab/>
        <w:t>hope – hoped</w:t>
      </w:r>
    </w:p>
    <w:p w:rsidR="00372DD5" w:rsidRPr="00E21268" w:rsidRDefault="00372DD5" w:rsidP="00372DD5">
      <w:pPr>
        <w:pStyle w:val="ListParagraph"/>
        <w:tabs>
          <w:tab w:val="left" w:pos="1134"/>
          <w:tab w:val="left" w:pos="5387"/>
        </w:tabs>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wipe – wiped</w:t>
      </w:r>
    </w:p>
    <w:p w:rsidR="00372DD5" w:rsidRPr="00E21268" w:rsidRDefault="00372DD5" w:rsidP="00372DD5">
      <w:pPr>
        <w:pStyle w:val="ListParagraph"/>
        <w:tabs>
          <w:tab w:val="left" w:pos="660"/>
          <w:tab w:val="left" w:pos="5387"/>
        </w:tabs>
        <w:ind w:left="0"/>
        <w:rPr>
          <w:rFonts w:ascii="Times New Roman" w:hAnsi="Times New Roman"/>
          <w:sz w:val="32"/>
          <w:szCs w:val="32"/>
        </w:rPr>
      </w:pPr>
      <w:r w:rsidRPr="00E21268">
        <w:rPr>
          <w:rFonts w:ascii="Times New Roman" w:hAnsi="Times New Roman"/>
          <w:sz w:val="32"/>
          <w:szCs w:val="32"/>
        </w:rPr>
        <w:lastRenderedPageBreak/>
        <w:t xml:space="preserve">3. Verbs ending with </w:t>
      </w:r>
      <w:r w:rsidRPr="00E21268">
        <w:rPr>
          <w:rFonts w:ascii="Times New Roman" w:hAnsi="Times New Roman"/>
          <w:b/>
          <w:sz w:val="32"/>
          <w:szCs w:val="32"/>
        </w:rPr>
        <w:t>a consonant</w:t>
      </w:r>
      <w:r w:rsidRPr="00E21268">
        <w:rPr>
          <w:rFonts w:ascii="Times New Roman" w:hAnsi="Times New Roman"/>
          <w:sz w:val="32"/>
          <w:szCs w:val="32"/>
        </w:rPr>
        <w:t xml:space="preserve"> and </w:t>
      </w:r>
      <w:r w:rsidRPr="00E21268">
        <w:rPr>
          <w:rFonts w:ascii="Times New Roman" w:hAnsi="Times New Roman"/>
          <w:b/>
          <w:sz w:val="32"/>
          <w:szCs w:val="32"/>
        </w:rPr>
        <w:t>-y</w:t>
      </w:r>
      <w:r w:rsidRPr="00E21268">
        <w:rPr>
          <w:rFonts w:ascii="Times New Roman" w:hAnsi="Times New Roman"/>
          <w:sz w:val="32"/>
          <w:szCs w:val="32"/>
        </w:rPr>
        <w:t xml:space="preserve">: Change the </w:t>
      </w:r>
      <w:r w:rsidRPr="00E21268">
        <w:rPr>
          <w:rFonts w:ascii="Times New Roman" w:hAnsi="Times New Roman"/>
          <w:b/>
          <w:sz w:val="32"/>
          <w:szCs w:val="32"/>
        </w:rPr>
        <w:t xml:space="preserve">y </w:t>
      </w:r>
      <w:r w:rsidRPr="00E21268">
        <w:rPr>
          <w:rFonts w:ascii="Times New Roman" w:hAnsi="Times New Roman"/>
          <w:sz w:val="32"/>
          <w:szCs w:val="32"/>
        </w:rPr>
        <w:t xml:space="preserve">to </w:t>
      </w:r>
      <w:r w:rsidRPr="00E21268">
        <w:rPr>
          <w:rFonts w:ascii="Times New Roman" w:hAnsi="Times New Roman"/>
          <w:b/>
          <w:sz w:val="32"/>
          <w:szCs w:val="32"/>
        </w:rPr>
        <w:t xml:space="preserve">i </w:t>
      </w:r>
      <w:r w:rsidRPr="00E21268">
        <w:rPr>
          <w:rFonts w:ascii="Times New Roman" w:hAnsi="Times New Roman"/>
          <w:sz w:val="32"/>
          <w:szCs w:val="32"/>
        </w:rPr>
        <w:t xml:space="preserve">and add </w:t>
      </w:r>
      <w:r w:rsidRPr="00E21268">
        <w:rPr>
          <w:rFonts w:ascii="Times New Roman" w:hAnsi="Times New Roman"/>
          <w:b/>
          <w:sz w:val="32"/>
          <w:szCs w:val="32"/>
        </w:rPr>
        <w:t xml:space="preserve">–ed                                            </w:t>
      </w:r>
      <w:r w:rsidRPr="00E21268">
        <w:rPr>
          <w:rFonts w:ascii="Times New Roman" w:hAnsi="Times New Roman"/>
          <w:sz w:val="32"/>
          <w:szCs w:val="32"/>
        </w:rPr>
        <w:t xml:space="preserve">bury – buried  </w:t>
      </w:r>
    </w:p>
    <w:p w:rsidR="00372DD5" w:rsidRPr="00E21268" w:rsidRDefault="00372DD5" w:rsidP="00372DD5">
      <w:pPr>
        <w:pStyle w:val="ListParagraph"/>
        <w:tabs>
          <w:tab w:val="left" w:pos="660"/>
          <w:tab w:val="left" w:pos="5387"/>
        </w:tabs>
        <w:ind w:left="0"/>
        <w:rPr>
          <w:rFonts w:ascii="Times New Roman" w:hAnsi="Times New Roman"/>
          <w:sz w:val="32"/>
          <w:szCs w:val="32"/>
        </w:rPr>
      </w:pPr>
      <w:r w:rsidRPr="00E21268">
        <w:rPr>
          <w:rFonts w:ascii="Times New Roman" w:hAnsi="Times New Roman"/>
          <w:sz w:val="32"/>
          <w:szCs w:val="32"/>
        </w:rPr>
        <w:t xml:space="preserve">                                                                   carry – carried</w:t>
      </w:r>
    </w:p>
    <w:p w:rsidR="00372DD5" w:rsidRPr="00E21268" w:rsidRDefault="00372DD5" w:rsidP="00372DD5">
      <w:pPr>
        <w:pStyle w:val="ListParagraph"/>
        <w:tabs>
          <w:tab w:val="left" w:pos="1134"/>
          <w:tab w:val="left" w:pos="5387"/>
        </w:tabs>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study – studied</w:t>
      </w:r>
    </w:p>
    <w:p w:rsidR="00372DD5" w:rsidRPr="00E21268" w:rsidRDefault="00372DD5" w:rsidP="00372DD5">
      <w:pPr>
        <w:pStyle w:val="ListParagraph"/>
        <w:tabs>
          <w:tab w:val="left" w:pos="660"/>
          <w:tab w:val="left" w:pos="5387"/>
        </w:tabs>
        <w:ind w:left="0"/>
        <w:rPr>
          <w:rFonts w:ascii="Times New Roman" w:hAnsi="Times New Roman"/>
          <w:sz w:val="32"/>
          <w:szCs w:val="32"/>
        </w:rPr>
      </w:pPr>
      <w:r w:rsidRPr="00E21268">
        <w:rPr>
          <w:rFonts w:ascii="Times New Roman" w:hAnsi="Times New Roman"/>
          <w:sz w:val="32"/>
          <w:szCs w:val="32"/>
        </w:rPr>
        <w:t xml:space="preserve">4. Verbs </w:t>
      </w:r>
      <w:r w:rsidRPr="00E21268">
        <w:rPr>
          <w:rFonts w:ascii="Times New Roman" w:hAnsi="Times New Roman"/>
          <w:b/>
          <w:sz w:val="32"/>
          <w:szCs w:val="32"/>
        </w:rPr>
        <w:t>ending with a single vowel</w:t>
      </w:r>
      <w:r w:rsidRPr="00E21268">
        <w:rPr>
          <w:rFonts w:ascii="Times New Roman" w:hAnsi="Times New Roman"/>
          <w:sz w:val="32"/>
          <w:szCs w:val="32"/>
        </w:rPr>
        <w:t xml:space="preserve"> and</w:t>
      </w:r>
      <w:r w:rsidRPr="00E21268">
        <w:rPr>
          <w:rFonts w:ascii="Times New Roman" w:hAnsi="Times New Roman"/>
          <w:b/>
          <w:sz w:val="32"/>
          <w:szCs w:val="32"/>
        </w:rPr>
        <w:t xml:space="preserve"> a consonant</w:t>
      </w:r>
      <w:r w:rsidRPr="00E21268">
        <w:rPr>
          <w:rFonts w:ascii="Times New Roman" w:hAnsi="Times New Roman"/>
          <w:sz w:val="32"/>
          <w:szCs w:val="32"/>
        </w:rPr>
        <w:t xml:space="preserve">: </w:t>
      </w:r>
      <w:r w:rsidRPr="00E21268">
        <w:rPr>
          <w:rFonts w:ascii="Times New Roman" w:hAnsi="Times New Roman"/>
          <w:b/>
          <w:sz w:val="32"/>
          <w:szCs w:val="32"/>
        </w:rPr>
        <w:t>Double the final consonant</w:t>
      </w:r>
      <w:r w:rsidRPr="00E21268">
        <w:rPr>
          <w:rFonts w:ascii="Times New Roman" w:hAnsi="Times New Roman"/>
          <w:sz w:val="32"/>
          <w:szCs w:val="32"/>
        </w:rPr>
        <w:t xml:space="preserve"> and add-</w:t>
      </w:r>
      <w:r w:rsidRPr="00E21268">
        <w:rPr>
          <w:rFonts w:ascii="Times New Roman" w:hAnsi="Times New Roman"/>
          <w:b/>
          <w:sz w:val="32"/>
          <w:szCs w:val="32"/>
        </w:rPr>
        <w:t>ed</w:t>
      </w:r>
      <w:r w:rsidRPr="00E21268">
        <w:rPr>
          <w:rFonts w:ascii="Times New Roman" w:hAnsi="Times New Roman"/>
          <w:sz w:val="32"/>
          <w:szCs w:val="32"/>
        </w:rPr>
        <w:tab/>
        <w:t xml:space="preserve"> stop – stopped</w:t>
      </w:r>
    </w:p>
    <w:p w:rsidR="00372DD5" w:rsidRPr="00E21268" w:rsidRDefault="00372DD5" w:rsidP="00372DD5">
      <w:pPr>
        <w:pStyle w:val="ListParagraph"/>
        <w:tabs>
          <w:tab w:val="left" w:pos="1134"/>
          <w:tab w:val="left" w:pos="5387"/>
        </w:tabs>
        <w:rPr>
          <w:rFonts w:ascii="Times New Roman" w:hAnsi="Times New Roman"/>
          <w:sz w:val="32"/>
          <w:szCs w:val="32"/>
        </w:rPr>
      </w:pPr>
      <w:r w:rsidRPr="00E21268">
        <w:rPr>
          <w:rFonts w:ascii="Times New Roman" w:hAnsi="Times New Roman"/>
          <w:sz w:val="32"/>
          <w:szCs w:val="32"/>
        </w:rPr>
        <w:tab/>
        <w:t xml:space="preserve">                                                      man – manned</w:t>
      </w:r>
    </w:p>
    <w:p w:rsidR="00372DD5" w:rsidRPr="00E21268" w:rsidRDefault="00372DD5" w:rsidP="00372DD5">
      <w:pPr>
        <w:pStyle w:val="ListParagraph"/>
        <w:tabs>
          <w:tab w:val="left" w:pos="1134"/>
          <w:tab w:val="left" w:pos="5387"/>
        </w:tabs>
        <w:rPr>
          <w:rFonts w:ascii="Times New Roman" w:hAnsi="Times New Roman"/>
          <w:sz w:val="32"/>
          <w:szCs w:val="32"/>
        </w:rPr>
      </w:pPr>
      <w:r w:rsidRPr="00E21268">
        <w:rPr>
          <w:rFonts w:ascii="Times New Roman" w:hAnsi="Times New Roman"/>
          <w:sz w:val="32"/>
          <w:szCs w:val="32"/>
        </w:rPr>
        <w:tab/>
        <w:t xml:space="preserve">                                                      trip – tripped</w:t>
      </w:r>
    </w:p>
    <w:p w:rsidR="00372DD5" w:rsidRPr="00E21268" w:rsidRDefault="00372DD5" w:rsidP="00372DD5">
      <w:pPr>
        <w:tabs>
          <w:tab w:val="left" w:pos="1134"/>
          <w:tab w:val="left" w:pos="5387"/>
        </w:tabs>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tabs>
          <w:tab w:val="left" w:pos="1134"/>
          <w:tab w:val="left" w:pos="5387"/>
        </w:tabs>
        <w:rPr>
          <w:rFonts w:ascii="Times New Roman" w:hAnsi="Times New Roman"/>
          <w:sz w:val="32"/>
          <w:szCs w:val="32"/>
        </w:rPr>
      </w:pPr>
      <w:r w:rsidRPr="00E21268">
        <w:rPr>
          <w:rFonts w:ascii="Times New Roman" w:hAnsi="Times New Roman"/>
          <w:sz w:val="32"/>
          <w:szCs w:val="32"/>
        </w:rPr>
        <w:t>Write the past tense forms of each of the verbs in brackets in the following sentences.</w:t>
      </w:r>
    </w:p>
    <w:p w:rsidR="00372DD5" w:rsidRPr="00E21268" w:rsidRDefault="00372DD5" w:rsidP="00372DD5">
      <w:pPr>
        <w:pStyle w:val="ListParagraph"/>
        <w:tabs>
          <w:tab w:val="left" w:pos="770"/>
          <w:tab w:val="left" w:pos="5387"/>
        </w:tabs>
        <w:ind w:left="0"/>
        <w:rPr>
          <w:rFonts w:ascii="Times New Roman" w:hAnsi="Times New Roman"/>
          <w:sz w:val="32"/>
          <w:szCs w:val="32"/>
        </w:rPr>
      </w:pPr>
      <w:r w:rsidRPr="00E21268">
        <w:rPr>
          <w:rFonts w:ascii="Times New Roman" w:hAnsi="Times New Roman"/>
          <w:sz w:val="32"/>
          <w:szCs w:val="32"/>
        </w:rPr>
        <w:t>1. John _____________ his house burn into ashes. (watch)</w:t>
      </w:r>
    </w:p>
    <w:p w:rsidR="00372DD5" w:rsidRPr="00E21268" w:rsidRDefault="00372DD5" w:rsidP="00372DD5">
      <w:pPr>
        <w:pStyle w:val="ListParagraph"/>
        <w:tabs>
          <w:tab w:val="left" w:pos="770"/>
          <w:tab w:val="left" w:pos="5387"/>
        </w:tabs>
        <w:ind w:left="0"/>
        <w:rPr>
          <w:rFonts w:ascii="Times New Roman" w:hAnsi="Times New Roman"/>
          <w:sz w:val="32"/>
          <w:szCs w:val="32"/>
        </w:rPr>
      </w:pPr>
      <w:r w:rsidRPr="00E21268">
        <w:rPr>
          <w:rFonts w:ascii="Times New Roman" w:hAnsi="Times New Roman"/>
          <w:sz w:val="32"/>
          <w:szCs w:val="32"/>
        </w:rPr>
        <w:t>2. The baby _____________ loudly. (cry)</w:t>
      </w:r>
    </w:p>
    <w:p w:rsidR="00372DD5" w:rsidRPr="00E21268" w:rsidRDefault="00372DD5" w:rsidP="00372DD5">
      <w:pPr>
        <w:pStyle w:val="ListParagraph"/>
        <w:tabs>
          <w:tab w:val="left" w:pos="770"/>
          <w:tab w:val="left" w:pos="5387"/>
        </w:tabs>
        <w:ind w:left="0"/>
        <w:rPr>
          <w:rFonts w:ascii="Times New Roman" w:hAnsi="Times New Roman"/>
          <w:sz w:val="32"/>
          <w:szCs w:val="32"/>
        </w:rPr>
      </w:pPr>
      <w:r w:rsidRPr="00E21268">
        <w:rPr>
          <w:rFonts w:ascii="Times New Roman" w:hAnsi="Times New Roman"/>
          <w:sz w:val="32"/>
          <w:szCs w:val="32"/>
        </w:rPr>
        <w:t>3. The teacher ______________ at the naughty student. (yell)</w:t>
      </w:r>
    </w:p>
    <w:p w:rsidR="00372DD5" w:rsidRPr="00E21268" w:rsidRDefault="00372DD5" w:rsidP="00372DD5">
      <w:pPr>
        <w:pStyle w:val="ListParagraph"/>
        <w:tabs>
          <w:tab w:val="left" w:pos="770"/>
          <w:tab w:val="left" w:pos="5387"/>
        </w:tabs>
        <w:ind w:left="0"/>
        <w:rPr>
          <w:rFonts w:ascii="Times New Roman" w:hAnsi="Times New Roman"/>
          <w:sz w:val="32"/>
          <w:szCs w:val="32"/>
        </w:rPr>
      </w:pPr>
      <w:r w:rsidRPr="00E21268">
        <w:rPr>
          <w:rFonts w:ascii="Times New Roman" w:hAnsi="Times New Roman"/>
          <w:sz w:val="32"/>
          <w:szCs w:val="32"/>
        </w:rPr>
        <w:t>4. The chef ______________ a delicious cake. (bake)</w:t>
      </w:r>
    </w:p>
    <w:p w:rsidR="00372DD5" w:rsidRPr="00E21268" w:rsidRDefault="00372DD5" w:rsidP="00372DD5">
      <w:pPr>
        <w:pStyle w:val="ListParagraph"/>
        <w:tabs>
          <w:tab w:val="left" w:pos="770"/>
          <w:tab w:val="left" w:pos="5387"/>
        </w:tabs>
        <w:ind w:left="0"/>
        <w:rPr>
          <w:rFonts w:ascii="Times New Roman" w:hAnsi="Times New Roman"/>
          <w:sz w:val="32"/>
          <w:szCs w:val="32"/>
        </w:rPr>
      </w:pPr>
      <w:r w:rsidRPr="00E21268">
        <w:rPr>
          <w:rFonts w:ascii="Times New Roman" w:hAnsi="Times New Roman"/>
          <w:sz w:val="32"/>
          <w:szCs w:val="32"/>
        </w:rPr>
        <w:t>5. We ______________ for a present for our grandmother. (shop)</w:t>
      </w:r>
    </w:p>
    <w:p w:rsidR="00372DD5" w:rsidRPr="00E21268" w:rsidRDefault="00372DD5" w:rsidP="00372DD5">
      <w:pPr>
        <w:tabs>
          <w:tab w:val="left" w:pos="1134"/>
          <w:tab w:val="left" w:pos="5387"/>
        </w:tabs>
        <w:rPr>
          <w:rFonts w:ascii="Times New Roman" w:hAnsi="Times New Roman"/>
          <w:b/>
          <w:sz w:val="32"/>
          <w:szCs w:val="32"/>
        </w:rPr>
      </w:pPr>
      <w:r w:rsidRPr="00E21268">
        <w:rPr>
          <w:rFonts w:ascii="Times New Roman" w:hAnsi="Times New Roman"/>
          <w:b/>
          <w:sz w:val="32"/>
          <w:szCs w:val="32"/>
        </w:rPr>
        <w:t>The Future Tense</w:t>
      </w:r>
    </w:p>
    <w:p w:rsidR="00372DD5" w:rsidRPr="00E21268" w:rsidRDefault="00372DD5" w:rsidP="00372DD5">
      <w:pPr>
        <w:tabs>
          <w:tab w:val="left" w:pos="1134"/>
          <w:tab w:val="left" w:pos="5387"/>
        </w:tabs>
        <w:ind w:firstLine="400"/>
        <w:rPr>
          <w:rFonts w:ascii="Times New Roman" w:hAnsi="Times New Roman"/>
          <w:b/>
          <w:sz w:val="32"/>
          <w:szCs w:val="32"/>
        </w:rPr>
      </w:pPr>
      <w:r w:rsidRPr="00E21268">
        <w:rPr>
          <w:rFonts w:ascii="Times New Roman" w:hAnsi="Times New Roman"/>
          <w:sz w:val="32"/>
          <w:szCs w:val="32"/>
        </w:rPr>
        <w:t xml:space="preserve">A verb which is in future tense tells </w:t>
      </w:r>
      <w:r w:rsidRPr="00E21268">
        <w:rPr>
          <w:rFonts w:ascii="Times New Roman" w:hAnsi="Times New Roman"/>
          <w:b/>
          <w:sz w:val="32"/>
          <w:szCs w:val="32"/>
        </w:rPr>
        <w:t>what is going to happen</w:t>
      </w:r>
      <w:r w:rsidRPr="00E21268">
        <w:rPr>
          <w:rFonts w:ascii="Times New Roman" w:hAnsi="Times New Roman"/>
          <w:sz w:val="32"/>
          <w:szCs w:val="32"/>
        </w:rPr>
        <w:t>.</w:t>
      </w:r>
    </w:p>
    <w:p w:rsidR="00372DD5" w:rsidRPr="00E21268" w:rsidRDefault="00372DD5" w:rsidP="00372DD5">
      <w:pPr>
        <w:tabs>
          <w:tab w:val="left" w:pos="1134"/>
          <w:tab w:val="left" w:pos="5387"/>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134"/>
          <w:tab w:val="left" w:pos="5387"/>
        </w:tabs>
        <w:rPr>
          <w:rFonts w:ascii="Times New Roman" w:hAnsi="Times New Roman"/>
          <w:sz w:val="32"/>
          <w:szCs w:val="32"/>
        </w:rPr>
      </w:pPr>
      <w:r w:rsidRPr="00E21268">
        <w:rPr>
          <w:rFonts w:ascii="Times New Roman" w:hAnsi="Times New Roman"/>
          <w:sz w:val="32"/>
          <w:szCs w:val="32"/>
        </w:rPr>
        <w:t xml:space="preserve">Evans </w:t>
      </w:r>
      <w:r w:rsidRPr="00E21268">
        <w:rPr>
          <w:rFonts w:ascii="Times New Roman" w:hAnsi="Times New Roman"/>
          <w:b/>
          <w:sz w:val="32"/>
          <w:szCs w:val="32"/>
        </w:rPr>
        <w:t>will take</w:t>
      </w:r>
      <w:r w:rsidRPr="00E21268">
        <w:rPr>
          <w:rFonts w:ascii="Times New Roman" w:hAnsi="Times New Roman"/>
          <w:sz w:val="32"/>
          <w:szCs w:val="32"/>
        </w:rPr>
        <w:t xml:space="preserve"> his car to the garage.</w:t>
      </w:r>
    </w:p>
    <w:p w:rsidR="00372DD5" w:rsidRPr="00E21268" w:rsidRDefault="00372DD5" w:rsidP="00372DD5">
      <w:pPr>
        <w:tabs>
          <w:tab w:val="left" w:pos="1134"/>
          <w:tab w:val="left" w:pos="5387"/>
        </w:tabs>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will</w:t>
      </w:r>
      <w:r w:rsidRPr="00E21268">
        <w:rPr>
          <w:rFonts w:ascii="Times New Roman" w:hAnsi="Times New Roman"/>
          <w:sz w:val="32"/>
          <w:szCs w:val="32"/>
        </w:rPr>
        <w:t xml:space="preserve"> probably </w:t>
      </w:r>
      <w:r w:rsidRPr="00E21268">
        <w:rPr>
          <w:rFonts w:ascii="Times New Roman" w:hAnsi="Times New Roman"/>
          <w:b/>
          <w:sz w:val="32"/>
          <w:szCs w:val="32"/>
        </w:rPr>
        <w:t>come</w:t>
      </w:r>
      <w:r w:rsidRPr="00E21268">
        <w:rPr>
          <w:rFonts w:ascii="Times New Roman" w:hAnsi="Times New Roman"/>
          <w:sz w:val="32"/>
          <w:szCs w:val="32"/>
        </w:rPr>
        <w:t xml:space="preserve"> with us.</w:t>
      </w:r>
    </w:p>
    <w:p w:rsidR="00372DD5" w:rsidRPr="00E21268" w:rsidRDefault="00372DD5" w:rsidP="00372DD5">
      <w:pPr>
        <w:tabs>
          <w:tab w:val="left" w:pos="1134"/>
          <w:tab w:val="left" w:pos="5387"/>
        </w:tabs>
        <w:ind w:firstLine="400"/>
        <w:rPr>
          <w:rFonts w:ascii="Times New Roman" w:hAnsi="Times New Roman"/>
          <w:sz w:val="32"/>
          <w:szCs w:val="32"/>
        </w:rPr>
      </w:pPr>
      <w:r w:rsidRPr="00E21268">
        <w:rPr>
          <w:rFonts w:ascii="Times New Roman" w:hAnsi="Times New Roman"/>
          <w:sz w:val="32"/>
          <w:szCs w:val="32"/>
        </w:rPr>
        <w:t xml:space="preserve">The verbs </w:t>
      </w:r>
      <w:r w:rsidRPr="00E21268">
        <w:rPr>
          <w:rFonts w:ascii="Times New Roman" w:hAnsi="Times New Roman"/>
          <w:b/>
          <w:sz w:val="32"/>
          <w:szCs w:val="32"/>
        </w:rPr>
        <w:t>will take</w:t>
      </w:r>
      <w:r w:rsidRPr="00E21268">
        <w:rPr>
          <w:rFonts w:ascii="Times New Roman" w:hAnsi="Times New Roman"/>
          <w:sz w:val="32"/>
          <w:szCs w:val="32"/>
        </w:rPr>
        <w:t xml:space="preserve"> and </w:t>
      </w:r>
      <w:r w:rsidRPr="00E21268">
        <w:rPr>
          <w:rFonts w:ascii="Times New Roman" w:hAnsi="Times New Roman"/>
          <w:b/>
          <w:sz w:val="32"/>
          <w:szCs w:val="32"/>
        </w:rPr>
        <w:t>will come</w:t>
      </w:r>
      <w:r w:rsidRPr="00E21268">
        <w:rPr>
          <w:rFonts w:ascii="Times New Roman" w:hAnsi="Times New Roman"/>
          <w:sz w:val="32"/>
          <w:szCs w:val="32"/>
        </w:rPr>
        <w:t xml:space="preserve"> tell us what is going to happen. Hence, they are in future tense.</w:t>
      </w:r>
    </w:p>
    <w:p w:rsidR="00372DD5" w:rsidRPr="00E21268" w:rsidRDefault="00372DD5" w:rsidP="00372DD5">
      <w:pPr>
        <w:tabs>
          <w:tab w:val="left" w:pos="1134"/>
          <w:tab w:val="left" w:pos="5387"/>
        </w:tabs>
        <w:rPr>
          <w:rFonts w:ascii="Times New Roman" w:hAnsi="Times New Roman"/>
          <w:sz w:val="32"/>
          <w:szCs w:val="32"/>
        </w:rPr>
      </w:pPr>
      <w:r w:rsidRPr="00E21268">
        <w:rPr>
          <w:rFonts w:ascii="Times New Roman" w:hAnsi="Times New Roman"/>
          <w:sz w:val="32"/>
          <w:szCs w:val="32"/>
        </w:rPr>
        <w:t xml:space="preserve">       To form the future tense of a verb, use the helping verb </w:t>
      </w:r>
      <w:r w:rsidRPr="00E21268">
        <w:rPr>
          <w:rFonts w:ascii="Times New Roman" w:hAnsi="Times New Roman"/>
          <w:b/>
          <w:sz w:val="32"/>
          <w:szCs w:val="32"/>
        </w:rPr>
        <w:t xml:space="preserve">will </w:t>
      </w:r>
      <w:r w:rsidRPr="00E21268">
        <w:rPr>
          <w:rFonts w:ascii="Times New Roman" w:hAnsi="Times New Roman"/>
          <w:sz w:val="32"/>
          <w:szCs w:val="32"/>
        </w:rPr>
        <w:t xml:space="preserve">or </w:t>
      </w:r>
      <w:r w:rsidRPr="00E21268">
        <w:rPr>
          <w:rFonts w:ascii="Times New Roman" w:hAnsi="Times New Roman"/>
          <w:b/>
          <w:sz w:val="32"/>
          <w:szCs w:val="32"/>
        </w:rPr>
        <w:t>shall</w:t>
      </w:r>
      <w:r w:rsidRPr="00E21268">
        <w:rPr>
          <w:rFonts w:ascii="Times New Roman" w:hAnsi="Times New Roman"/>
          <w:sz w:val="32"/>
          <w:szCs w:val="32"/>
        </w:rPr>
        <w:t xml:space="preserve">  with the main verb.</w:t>
      </w:r>
    </w:p>
    <w:p w:rsidR="00372DD5" w:rsidRPr="00E21268" w:rsidRDefault="00372DD5" w:rsidP="00372DD5">
      <w:pPr>
        <w:tabs>
          <w:tab w:val="left" w:pos="1134"/>
          <w:tab w:val="left" w:pos="5387"/>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tabs>
          <w:tab w:val="left" w:pos="1134"/>
          <w:tab w:val="left" w:pos="5387"/>
        </w:tabs>
        <w:rPr>
          <w:rFonts w:ascii="Times New Roman" w:hAnsi="Times New Roman"/>
          <w:sz w:val="32"/>
          <w:szCs w:val="32"/>
        </w:rPr>
      </w:pPr>
      <w:r w:rsidRPr="00E21268">
        <w:rPr>
          <w:rFonts w:ascii="Times New Roman" w:hAnsi="Times New Roman"/>
          <w:sz w:val="32"/>
          <w:szCs w:val="32"/>
        </w:rPr>
        <w:t>Write the future tense forms of the verbs in the following sentences.</w:t>
      </w:r>
    </w:p>
    <w:p w:rsidR="00372DD5" w:rsidRPr="00E21268" w:rsidRDefault="00372DD5" w:rsidP="00372DD5">
      <w:pPr>
        <w:pStyle w:val="ListParagraph"/>
        <w:numPr>
          <w:ilvl w:val="0"/>
          <w:numId w:val="11"/>
        </w:numPr>
        <w:tabs>
          <w:tab w:val="left" w:pos="660"/>
          <w:tab w:val="left" w:pos="5387"/>
        </w:tabs>
        <w:rPr>
          <w:rFonts w:ascii="Times New Roman" w:hAnsi="Times New Roman"/>
          <w:sz w:val="32"/>
          <w:szCs w:val="32"/>
        </w:rPr>
      </w:pPr>
      <w:r w:rsidRPr="00E21268">
        <w:rPr>
          <w:rFonts w:ascii="Times New Roman" w:hAnsi="Times New Roman"/>
          <w:sz w:val="32"/>
          <w:szCs w:val="32"/>
        </w:rPr>
        <w:t>We write in exercise books.</w:t>
      </w:r>
    </w:p>
    <w:p w:rsidR="00372DD5" w:rsidRPr="00E21268" w:rsidRDefault="00372DD5" w:rsidP="00372DD5">
      <w:pPr>
        <w:pStyle w:val="ListParagraph"/>
        <w:numPr>
          <w:ilvl w:val="0"/>
          <w:numId w:val="11"/>
        </w:numPr>
        <w:tabs>
          <w:tab w:val="left" w:pos="660"/>
          <w:tab w:val="left" w:pos="5387"/>
        </w:tabs>
        <w:rPr>
          <w:rFonts w:ascii="Times New Roman" w:hAnsi="Times New Roman"/>
          <w:sz w:val="32"/>
          <w:szCs w:val="32"/>
        </w:rPr>
      </w:pPr>
      <w:r w:rsidRPr="00E21268">
        <w:rPr>
          <w:rFonts w:ascii="Times New Roman" w:hAnsi="Times New Roman"/>
          <w:sz w:val="32"/>
          <w:szCs w:val="32"/>
        </w:rPr>
        <w:t>The train stopped at the station.</w:t>
      </w:r>
    </w:p>
    <w:p w:rsidR="00372DD5" w:rsidRPr="00E21268" w:rsidRDefault="00372DD5" w:rsidP="00372DD5">
      <w:pPr>
        <w:pStyle w:val="ListParagraph"/>
        <w:numPr>
          <w:ilvl w:val="0"/>
          <w:numId w:val="11"/>
        </w:numPr>
        <w:tabs>
          <w:tab w:val="left" w:pos="660"/>
          <w:tab w:val="left" w:pos="5387"/>
        </w:tabs>
        <w:rPr>
          <w:rFonts w:ascii="Times New Roman" w:hAnsi="Times New Roman"/>
          <w:sz w:val="32"/>
          <w:szCs w:val="32"/>
        </w:rPr>
      </w:pPr>
      <w:r w:rsidRPr="00E21268">
        <w:rPr>
          <w:rFonts w:ascii="Times New Roman" w:hAnsi="Times New Roman"/>
          <w:sz w:val="32"/>
          <w:szCs w:val="32"/>
        </w:rPr>
        <w:t>He decides what he wants to do.</w:t>
      </w:r>
    </w:p>
    <w:p w:rsidR="00372DD5" w:rsidRPr="00E21268" w:rsidRDefault="00372DD5" w:rsidP="00372DD5">
      <w:pPr>
        <w:pStyle w:val="ListParagraph"/>
        <w:numPr>
          <w:ilvl w:val="0"/>
          <w:numId w:val="11"/>
        </w:numPr>
        <w:tabs>
          <w:tab w:val="left" w:pos="660"/>
          <w:tab w:val="left" w:pos="5387"/>
        </w:tabs>
        <w:rPr>
          <w:rFonts w:ascii="Times New Roman" w:hAnsi="Times New Roman"/>
          <w:sz w:val="32"/>
          <w:szCs w:val="32"/>
        </w:rPr>
      </w:pPr>
      <w:r w:rsidRPr="00E21268">
        <w:rPr>
          <w:rFonts w:ascii="Times New Roman" w:hAnsi="Times New Roman"/>
          <w:sz w:val="32"/>
          <w:szCs w:val="32"/>
        </w:rPr>
        <w:t>They practise in the football field.</w:t>
      </w:r>
    </w:p>
    <w:p w:rsidR="00372DD5" w:rsidRPr="00E21268" w:rsidRDefault="00372DD5" w:rsidP="00372DD5">
      <w:pPr>
        <w:pStyle w:val="ListParagraph"/>
        <w:numPr>
          <w:ilvl w:val="0"/>
          <w:numId w:val="11"/>
        </w:numPr>
        <w:tabs>
          <w:tab w:val="left" w:pos="660"/>
          <w:tab w:val="left" w:pos="5387"/>
        </w:tabs>
        <w:rPr>
          <w:rFonts w:ascii="Times New Roman" w:hAnsi="Times New Roman"/>
          <w:sz w:val="32"/>
          <w:szCs w:val="32"/>
        </w:rPr>
      </w:pPr>
      <w:r w:rsidRPr="00E21268">
        <w:rPr>
          <w:rFonts w:ascii="Times New Roman" w:hAnsi="Times New Roman"/>
          <w:sz w:val="32"/>
          <w:szCs w:val="32"/>
        </w:rPr>
        <w:t>Rats multiply very fast.</w:t>
      </w:r>
    </w:p>
    <w:p w:rsidR="00372DD5" w:rsidRPr="00E21268" w:rsidRDefault="00372DD5" w:rsidP="00372DD5">
      <w:pPr>
        <w:pStyle w:val="ListParagraph"/>
        <w:tabs>
          <w:tab w:val="left" w:pos="660"/>
          <w:tab w:val="left" w:pos="5387"/>
        </w:tabs>
        <w:ind w:hanging="720"/>
        <w:rPr>
          <w:rFonts w:ascii="Times New Roman" w:hAnsi="Times New Roman"/>
          <w:b/>
          <w:sz w:val="32"/>
          <w:szCs w:val="32"/>
        </w:rPr>
      </w:pPr>
      <w:r w:rsidRPr="00E21268">
        <w:rPr>
          <w:rFonts w:ascii="Times New Roman" w:hAnsi="Times New Roman"/>
          <w:b/>
          <w:sz w:val="32"/>
          <w:szCs w:val="32"/>
        </w:rPr>
        <w:t>More Tenses</w:t>
      </w:r>
    </w:p>
    <w:p w:rsidR="00372DD5" w:rsidRPr="00E21268" w:rsidRDefault="00372DD5" w:rsidP="00372DD5">
      <w:pPr>
        <w:tabs>
          <w:tab w:val="left" w:pos="1134"/>
          <w:tab w:val="left" w:pos="5387"/>
        </w:tabs>
        <w:ind w:firstLine="400"/>
        <w:rPr>
          <w:rFonts w:ascii="Times New Roman" w:hAnsi="Times New Roman"/>
          <w:sz w:val="32"/>
          <w:szCs w:val="32"/>
        </w:rPr>
      </w:pPr>
      <w:r w:rsidRPr="00E21268">
        <w:rPr>
          <w:rFonts w:ascii="Times New Roman" w:hAnsi="Times New Roman"/>
          <w:sz w:val="32"/>
          <w:szCs w:val="32"/>
        </w:rPr>
        <w:t>The above three forms of tenses can further be divided into:</w:t>
      </w:r>
    </w:p>
    <w:p w:rsidR="00372DD5" w:rsidRPr="00E21268" w:rsidRDefault="00372DD5" w:rsidP="00372DD5">
      <w:pPr>
        <w:pStyle w:val="ListParagraph"/>
        <w:tabs>
          <w:tab w:val="left" w:pos="660"/>
          <w:tab w:val="left" w:pos="4395"/>
          <w:tab w:val="left" w:pos="5387"/>
        </w:tabs>
        <w:ind w:left="0"/>
        <w:rPr>
          <w:rFonts w:ascii="Times New Roman" w:hAnsi="Times New Roman"/>
          <w:sz w:val="32"/>
          <w:szCs w:val="32"/>
        </w:rPr>
      </w:pPr>
      <w:r w:rsidRPr="00E21268">
        <w:rPr>
          <w:rFonts w:ascii="Times New Roman" w:hAnsi="Times New Roman"/>
          <w:b/>
          <w:sz w:val="32"/>
          <w:szCs w:val="32"/>
        </w:rPr>
        <w:t>1. The simple tenses</w:t>
      </w:r>
      <w:r w:rsidRPr="00E21268">
        <w:rPr>
          <w:rFonts w:ascii="Times New Roman" w:hAnsi="Times New Roman"/>
          <w:sz w:val="32"/>
          <w:szCs w:val="32"/>
        </w:rPr>
        <w:t xml:space="preserve"> </w:t>
      </w:r>
      <w:r w:rsidRPr="00E21268">
        <w:rPr>
          <w:rFonts w:ascii="Times New Roman" w:hAnsi="Times New Roman"/>
          <w:sz w:val="32"/>
          <w:szCs w:val="32"/>
        </w:rPr>
        <w:tab/>
        <w:t>- Present simple tense</w:t>
      </w:r>
    </w:p>
    <w:p w:rsidR="00372DD5" w:rsidRPr="00E21268" w:rsidRDefault="00372DD5" w:rsidP="00372DD5">
      <w:pPr>
        <w:pStyle w:val="ListParagraph"/>
        <w:tabs>
          <w:tab w:val="left" w:pos="1134"/>
          <w:tab w:val="left" w:pos="4395"/>
          <w:tab w:val="left" w:pos="5387"/>
        </w:tabs>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 Past simple tense</w:t>
      </w:r>
    </w:p>
    <w:p w:rsidR="00372DD5" w:rsidRPr="00E21268" w:rsidRDefault="00372DD5" w:rsidP="00372DD5">
      <w:pPr>
        <w:pStyle w:val="ListParagraph"/>
        <w:tabs>
          <w:tab w:val="left" w:pos="1134"/>
          <w:tab w:val="left" w:pos="4395"/>
          <w:tab w:val="left" w:pos="5387"/>
        </w:tabs>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 Future simple tense</w:t>
      </w:r>
    </w:p>
    <w:p w:rsidR="00372DD5" w:rsidRPr="00E21268" w:rsidRDefault="00372DD5" w:rsidP="00372DD5">
      <w:pPr>
        <w:pStyle w:val="ListParagraph"/>
        <w:tabs>
          <w:tab w:val="left" w:pos="720"/>
          <w:tab w:val="left" w:pos="1440"/>
          <w:tab w:val="left" w:pos="2160"/>
          <w:tab w:val="left" w:pos="2880"/>
        </w:tabs>
        <w:ind w:left="0"/>
        <w:rPr>
          <w:rFonts w:ascii="Times New Roman" w:hAnsi="Times New Roman"/>
          <w:sz w:val="32"/>
          <w:szCs w:val="32"/>
        </w:rPr>
      </w:pPr>
      <w:r w:rsidRPr="00E21268">
        <w:rPr>
          <w:rFonts w:ascii="Times New Roman" w:hAnsi="Times New Roman"/>
          <w:b/>
          <w:sz w:val="32"/>
          <w:szCs w:val="32"/>
        </w:rPr>
        <w:t>2. The perfect tenses</w:t>
      </w:r>
      <w:r w:rsidRPr="00E21268">
        <w:rPr>
          <w:rFonts w:ascii="Times New Roman" w:hAnsi="Times New Roman"/>
          <w:sz w:val="32"/>
          <w:szCs w:val="32"/>
        </w:rPr>
        <w:t xml:space="preserve">                - Present perfect tense</w:t>
      </w:r>
    </w:p>
    <w:p w:rsidR="00372DD5" w:rsidRPr="00E21268" w:rsidRDefault="00372DD5" w:rsidP="00E9133D">
      <w:pPr>
        <w:pStyle w:val="ListParagraph"/>
        <w:tabs>
          <w:tab w:val="left" w:pos="660"/>
          <w:tab w:val="left" w:pos="4395"/>
          <w:tab w:val="left" w:pos="5387"/>
        </w:tabs>
        <w:ind w:left="4320" w:hanging="3960"/>
        <w:rPr>
          <w:rFonts w:ascii="Times New Roman" w:hAnsi="Times New Roman"/>
          <w:sz w:val="32"/>
          <w:szCs w:val="32"/>
        </w:rPr>
      </w:pPr>
      <w:r w:rsidRPr="00E21268">
        <w:rPr>
          <w:rFonts w:ascii="Times New Roman" w:hAnsi="Times New Roman"/>
          <w:sz w:val="32"/>
          <w:szCs w:val="32"/>
        </w:rPr>
        <w:lastRenderedPageBreak/>
        <w:t xml:space="preserve">                                                  - Present perfect progressive</w:t>
      </w:r>
      <w:r w:rsidRPr="00E21268">
        <w:rPr>
          <w:rFonts w:ascii="Times New Roman" w:hAnsi="Times New Roman"/>
          <w:sz w:val="32"/>
          <w:szCs w:val="32"/>
        </w:rPr>
        <w:tab/>
        <w:t xml:space="preserve">                                              </w:t>
      </w:r>
      <w:r w:rsidR="00E9133D" w:rsidRPr="00E21268">
        <w:rPr>
          <w:rFonts w:ascii="Times New Roman" w:hAnsi="Times New Roman"/>
          <w:sz w:val="32"/>
          <w:szCs w:val="32"/>
        </w:rPr>
        <w:t xml:space="preserve">    </w:t>
      </w:r>
      <w:r w:rsidRPr="00E21268">
        <w:rPr>
          <w:rFonts w:ascii="Times New Roman" w:hAnsi="Times New Roman"/>
          <w:sz w:val="32"/>
          <w:szCs w:val="32"/>
        </w:rPr>
        <w:t>- Past perfect tense</w:t>
      </w:r>
    </w:p>
    <w:p w:rsidR="00372DD5" w:rsidRPr="00E21268" w:rsidRDefault="00372DD5" w:rsidP="00372DD5">
      <w:pPr>
        <w:pStyle w:val="ListParagraph"/>
        <w:tabs>
          <w:tab w:val="left" w:pos="1134"/>
          <w:tab w:val="left" w:pos="4395"/>
          <w:tab w:val="left" w:pos="5387"/>
        </w:tabs>
        <w:ind w:left="360"/>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sz w:val="32"/>
          <w:szCs w:val="32"/>
        </w:rPr>
        <w:tab/>
        <w:t>- Future perfect</w:t>
      </w:r>
    </w:p>
    <w:p w:rsidR="00372DD5" w:rsidRPr="00E21268" w:rsidRDefault="00372DD5" w:rsidP="00372DD5">
      <w:pPr>
        <w:pStyle w:val="ListParagraph"/>
        <w:tabs>
          <w:tab w:val="left" w:pos="1134"/>
          <w:tab w:val="left" w:pos="4395"/>
          <w:tab w:val="left" w:pos="5387"/>
        </w:tabs>
        <w:ind w:left="360"/>
        <w:rPr>
          <w:rFonts w:ascii="Times New Roman" w:hAnsi="Times New Roman"/>
          <w:sz w:val="32"/>
          <w:szCs w:val="32"/>
        </w:rPr>
      </w:pPr>
      <w:r w:rsidRPr="00E21268">
        <w:rPr>
          <w:rFonts w:ascii="Times New Roman" w:hAnsi="Times New Roman"/>
          <w:sz w:val="32"/>
          <w:szCs w:val="32"/>
        </w:rPr>
        <w:t xml:space="preserve">                                                 - Future perfect progressive </w:t>
      </w:r>
    </w:p>
    <w:p w:rsidR="00372DD5" w:rsidRPr="00E21268" w:rsidRDefault="00372DD5" w:rsidP="00372DD5">
      <w:pPr>
        <w:pStyle w:val="ListParagraph"/>
        <w:tabs>
          <w:tab w:val="left" w:pos="1134"/>
          <w:tab w:val="left" w:pos="4395"/>
          <w:tab w:val="left" w:pos="5387"/>
        </w:tabs>
        <w:ind w:left="0"/>
        <w:rPr>
          <w:rFonts w:ascii="Times New Roman" w:hAnsi="Times New Roman"/>
          <w:sz w:val="32"/>
          <w:szCs w:val="32"/>
        </w:rPr>
      </w:pPr>
      <w:r w:rsidRPr="00E21268">
        <w:rPr>
          <w:rFonts w:ascii="Times New Roman" w:hAnsi="Times New Roman"/>
          <w:sz w:val="32"/>
          <w:szCs w:val="32"/>
        </w:rPr>
        <w:t>3.</w:t>
      </w:r>
      <w:r w:rsidRPr="00E21268">
        <w:rPr>
          <w:rFonts w:ascii="Times New Roman" w:hAnsi="Times New Roman"/>
          <w:b/>
          <w:sz w:val="32"/>
          <w:szCs w:val="32"/>
        </w:rPr>
        <w:t xml:space="preserve"> The progressive tenses</w:t>
      </w:r>
      <w:r w:rsidRPr="00E21268">
        <w:rPr>
          <w:rFonts w:ascii="Times New Roman" w:hAnsi="Times New Roman"/>
          <w:sz w:val="32"/>
          <w:szCs w:val="32"/>
        </w:rPr>
        <w:tab/>
        <w:t>- Present progressive tense</w:t>
      </w:r>
    </w:p>
    <w:p w:rsidR="00372DD5" w:rsidRPr="00E21268" w:rsidRDefault="00372DD5" w:rsidP="00372DD5">
      <w:pPr>
        <w:pStyle w:val="ListParagraph"/>
        <w:tabs>
          <w:tab w:val="left" w:pos="4395"/>
          <w:tab w:val="left" w:pos="5387"/>
        </w:tabs>
        <w:rPr>
          <w:rFonts w:ascii="Times New Roman" w:hAnsi="Times New Roman"/>
          <w:sz w:val="32"/>
          <w:szCs w:val="32"/>
        </w:rPr>
      </w:pPr>
      <w:r w:rsidRPr="00E21268">
        <w:rPr>
          <w:rFonts w:ascii="Times New Roman" w:hAnsi="Times New Roman"/>
          <w:sz w:val="32"/>
          <w:szCs w:val="32"/>
        </w:rPr>
        <w:tab/>
        <w:t>- Past progressive tense</w:t>
      </w:r>
    </w:p>
    <w:p w:rsidR="00372DD5" w:rsidRPr="00E21268" w:rsidRDefault="00372DD5" w:rsidP="00372DD5">
      <w:pPr>
        <w:pStyle w:val="ListParagraph"/>
        <w:tabs>
          <w:tab w:val="left" w:pos="4395"/>
          <w:tab w:val="left" w:pos="5387"/>
        </w:tabs>
        <w:rPr>
          <w:rFonts w:ascii="Times New Roman" w:hAnsi="Times New Roman"/>
          <w:sz w:val="32"/>
          <w:szCs w:val="32"/>
        </w:rPr>
      </w:pPr>
      <w:r w:rsidRPr="00E21268">
        <w:rPr>
          <w:rFonts w:ascii="Times New Roman" w:hAnsi="Times New Roman"/>
          <w:sz w:val="32"/>
          <w:szCs w:val="32"/>
        </w:rPr>
        <w:tab/>
        <w:t>- Progressive tense</w:t>
      </w:r>
    </w:p>
    <w:p w:rsidR="00372DD5" w:rsidRPr="00E21268" w:rsidRDefault="00372DD5" w:rsidP="00372DD5">
      <w:pPr>
        <w:pStyle w:val="ListParagraph"/>
        <w:tabs>
          <w:tab w:val="left" w:pos="4395"/>
          <w:tab w:val="left" w:pos="5387"/>
        </w:tabs>
        <w:ind w:left="4320"/>
        <w:rPr>
          <w:rFonts w:ascii="Times New Roman" w:hAnsi="Times New Roman"/>
          <w:sz w:val="32"/>
          <w:szCs w:val="32"/>
        </w:rPr>
      </w:pPr>
      <w:r w:rsidRPr="00E21268">
        <w:rPr>
          <w:rFonts w:ascii="Times New Roman" w:hAnsi="Times New Roman"/>
          <w:sz w:val="32"/>
          <w:szCs w:val="32"/>
        </w:rPr>
        <w:tab/>
        <w:t xml:space="preserve">- </w:t>
      </w:r>
      <w:r w:rsidR="00022C3B">
        <w:rPr>
          <w:rFonts w:ascii="Times New Roman" w:hAnsi="Times New Roman"/>
          <w:sz w:val="32"/>
          <w:szCs w:val="32"/>
        </w:rPr>
        <w:t>Future perfect progressive</w:t>
      </w:r>
      <w:r w:rsidRPr="00E21268">
        <w:rPr>
          <w:rFonts w:ascii="Times New Roman" w:hAnsi="Times New Roman"/>
          <w:sz w:val="32"/>
          <w:szCs w:val="32"/>
        </w:rPr>
        <w:t xml:space="preserve"> tense.</w:t>
      </w:r>
    </w:p>
    <w:p w:rsidR="00372DD5" w:rsidRPr="00E21268" w:rsidRDefault="00372DD5" w:rsidP="00372DD5">
      <w:pPr>
        <w:pStyle w:val="ListParagraph"/>
        <w:tabs>
          <w:tab w:val="left" w:pos="4395"/>
          <w:tab w:val="left" w:pos="5387"/>
        </w:tabs>
        <w:ind w:left="0"/>
        <w:rPr>
          <w:rFonts w:ascii="Times New Roman" w:hAnsi="Times New Roman"/>
          <w:b/>
          <w:sz w:val="32"/>
          <w:szCs w:val="32"/>
        </w:rPr>
      </w:pPr>
      <w:r w:rsidRPr="00E21268">
        <w:rPr>
          <w:rFonts w:ascii="Times New Roman" w:hAnsi="Times New Roman"/>
          <w:b/>
          <w:sz w:val="32"/>
          <w:szCs w:val="32"/>
        </w:rPr>
        <w:t>The simple Tenses</w:t>
      </w:r>
    </w:p>
    <w:p w:rsidR="00372DD5" w:rsidRPr="00E21268" w:rsidRDefault="00372DD5" w:rsidP="00372DD5">
      <w:pPr>
        <w:pStyle w:val="ListParagraph"/>
        <w:tabs>
          <w:tab w:val="left" w:pos="4395"/>
          <w:tab w:val="left" w:pos="5387"/>
        </w:tabs>
        <w:ind w:left="0" w:firstLine="400"/>
        <w:rPr>
          <w:rFonts w:ascii="Times New Roman" w:hAnsi="Times New Roman"/>
          <w:b/>
          <w:sz w:val="32"/>
          <w:szCs w:val="32"/>
        </w:rPr>
      </w:pPr>
      <w:r w:rsidRPr="00E21268">
        <w:rPr>
          <w:rFonts w:ascii="Times New Roman" w:hAnsi="Times New Roman"/>
          <w:sz w:val="32"/>
          <w:szCs w:val="32"/>
        </w:rPr>
        <w:t xml:space="preserve">The most common tenses of the verb are the </w:t>
      </w:r>
      <w:r w:rsidRPr="00E21268">
        <w:rPr>
          <w:rFonts w:ascii="Times New Roman" w:hAnsi="Times New Roman"/>
          <w:b/>
          <w:sz w:val="32"/>
          <w:szCs w:val="32"/>
        </w:rPr>
        <w:t>simple tenses</w:t>
      </w:r>
      <w:r w:rsidRPr="00E21268">
        <w:rPr>
          <w:rFonts w:ascii="Times New Roman" w:hAnsi="Times New Roman"/>
          <w:sz w:val="32"/>
          <w:szCs w:val="32"/>
        </w:rPr>
        <w:t>. You use them most often in your speaking and writing.</w:t>
      </w:r>
    </w:p>
    <w:p w:rsidR="00372DD5" w:rsidRPr="00E21268" w:rsidRDefault="00372DD5" w:rsidP="00372DD5">
      <w:pPr>
        <w:pStyle w:val="ListParagraph"/>
        <w:tabs>
          <w:tab w:val="left" w:pos="660"/>
          <w:tab w:val="left" w:pos="5387"/>
        </w:tabs>
        <w:ind w:left="0"/>
        <w:rPr>
          <w:rFonts w:ascii="Times New Roman" w:hAnsi="Times New Roman"/>
          <w:sz w:val="32"/>
          <w:szCs w:val="32"/>
        </w:rPr>
      </w:pPr>
      <w:r w:rsidRPr="00E21268">
        <w:rPr>
          <w:rFonts w:ascii="Times New Roman" w:hAnsi="Times New Roman"/>
          <w:b/>
          <w:sz w:val="32"/>
          <w:szCs w:val="32"/>
        </w:rPr>
        <w:t>1. Present simple tense</w:t>
      </w:r>
      <w:r w:rsidRPr="00E21268">
        <w:rPr>
          <w:rFonts w:ascii="Times New Roman" w:hAnsi="Times New Roman"/>
          <w:sz w:val="32"/>
          <w:szCs w:val="32"/>
        </w:rPr>
        <w:t>.</w:t>
      </w:r>
    </w:p>
    <w:p w:rsidR="00372DD5" w:rsidRPr="00E21268" w:rsidRDefault="00372DD5" w:rsidP="00372DD5">
      <w:pPr>
        <w:pStyle w:val="ListParagraph"/>
        <w:tabs>
          <w:tab w:val="left" w:pos="4395"/>
          <w:tab w:val="left" w:pos="5387"/>
        </w:tabs>
        <w:ind w:left="0"/>
        <w:rPr>
          <w:rFonts w:ascii="Times New Roman" w:hAnsi="Times New Roman"/>
          <w:sz w:val="32"/>
          <w:szCs w:val="32"/>
        </w:rPr>
      </w:pPr>
      <w:r w:rsidRPr="00E21268">
        <w:rPr>
          <w:rFonts w:ascii="Times New Roman" w:hAnsi="Times New Roman"/>
          <w:sz w:val="32"/>
          <w:szCs w:val="32"/>
        </w:rPr>
        <w:t>Look at the following sentences.</w:t>
      </w:r>
    </w:p>
    <w:p w:rsidR="00372DD5" w:rsidRPr="00E21268" w:rsidRDefault="00372DD5" w:rsidP="00372DD5">
      <w:pPr>
        <w:pStyle w:val="ListParagraph"/>
        <w:numPr>
          <w:ilvl w:val="0"/>
          <w:numId w:val="141"/>
        </w:numPr>
        <w:tabs>
          <w:tab w:val="left" w:pos="1320"/>
          <w:tab w:val="left" w:pos="5387"/>
        </w:tabs>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know</w:t>
      </w:r>
      <w:r w:rsidRPr="00E21268">
        <w:rPr>
          <w:rFonts w:ascii="Times New Roman" w:hAnsi="Times New Roman"/>
          <w:sz w:val="32"/>
          <w:szCs w:val="32"/>
        </w:rPr>
        <w:t xml:space="preserve"> Kisumu.</w:t>
      </w:r>
    </w:p>
    <w:p w:rsidR="00372DD5" w:rsidRPr="00E21268" w:rsidRDefault="00372DD5" w:rsidP="00372DD5">
      <w:pPr>
        <w:pStyle w:val="ListParagraph"/>
        <w:numPr>
          <w:ilvl w:val="0"/>
          <w:numId w:val="141"/>
        </w:numPr>
        <w:tabs>
          <w:tab w:val="left" w:pos="1320"/>
          <w:tab w:val="left" w:pos="5387"/>
        </w:tabs>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goes</w:t>
      </w:r>
      <w:r w:rsidRPr="00E21268">
        <w:rPr>
          <w:rFonts w:ascii="Times New Roman" w:hAnsi="Times New Roman"/>
          <w:sz w:val="32"/>
          <w:szCs w:val="32"/>
        </w:rPr>
        <w:t xml:space="preserve"> to school every day.</w:t>
      </w:r>
    </w:p>
    <w:p w:rsidR="00372DD5" w:rsidRPr="00E21268" w:rsidRDefault="00372DD5" w:rsidP="00372DD5">
      <w:pPr>
        <w:pStyle w:val="ListParagraph"/>
        <w:numPr>
          <w:ilvl w:val="0"/>
          <w:numId w:val="141"/>
        </w:numPr>
        <w:tabs>
          <w:tab w:val="left" w:pos="1320"/>
          <w:tab w:val="left" w:pos="5387"/>
        </w:tabs>
        <w:rPr>
          <w:rFonts w:ascii="Times New Roman" w:hAnsi="Times New Roman"/>
          <w:sz w:val="32"/>
          <w:szCs w:val="32"/>
        </w:rPr>
      </w:pPr>
      <w:r w:rsidRPr="00E21268">
        <w:rPr>
          <w:rFonts w:ascii="Times New Roman" w:hAnsi="Times New Roman"/>
          <w:sz w:val="32"/>
          <w:szCs w:val="32"/>
        </w:rPr>
        <w:t xml:space="preserve">The sun </w:t>
      </w:r>
      <w:r w:rsidRPr="00E21268">
        <w:rPr>
          <w:rFonts w:ascii="Times New Roman" w:hAnsi="Times New Roman"/>
          <w:b/>
          <w:sz w:val="32"/>
          <w:szCs w:val="32"/>
        </w:rPr>
        <w:t xml:space="preserve">rises </w:t>
      </w:r>
      <w:r w:rsidRPr="00E21268">
        <w:rPr>
          <w:rFonts w:ascii="Times New Roman" w:hAnsi="Times New Roman"/>
          <w:sz w:val="32"/>
          <w:szCs w:val="32"/>
        </w:rPr>
        <w:t>from the east.</w:t>
      </w:r>
    </w:p>
    <w:p w:rsidR="00372DD5" w:rsidRPr="00E21268" w:rsidRDefault="00372DD5" w:rsidP="00372DD5">
      <w:pPr>
        <w:tabs>
          <w:tab w:val="left" w:pos="4395"/>
          <w:tab w:val="left" w:pos="5387"/>
        </w:tabs>
        <w:ind w:firstLine="400"/>
        <w:rPr>
          <w:rFonts w:ascii="Times New Roman" w:hAnsi="Times New Roman"/>
          <w:sz w:val="32"/>
          <w:szCs w:val="32"/>
        </w:rPr>
      </w:pPr>
      <w:r w:rsidRPr="00E21268">
        <w:rPr>
          <w:rFonts w:ascii="Times New Roman" w:hAnsi="Times New Roman"/>
          <w:sz w:val="32"/>
          <w:szCs w:val="32"/>
        </w:rPr>
        <w:t>All the above sentences contain a verb in the present simple tense. This tense is used for different purposes.</w:t>
      </w:r>
    </w:p>
    <w:p w:rsidR="00372DD5" w:rsidRPr="00E21268" w:rsidRDefault="00372DD5" w:rsidP="00372DD5">
      <w:pPr>
        <w:pStyle w:val="ListParagraph"/>
        <w:numPr>
          <w:ilvl w:val="0"/>
          <w:numId w:val="142"/>
        </w:numPr>
        <w:tabs>
          <w:tab w:val="left" w:pos="770"/>
          <w:tab w:val="left" w:pos="5387"/>
        </w:tabs>
        <w:rPr>
          <w:rFonts w:ascii="Times New Roman" w:hAnsi="Times New Roman"/>
          <w:sz w:val="32"/>
          <w:szCs w:val="32"/>
        </w:rPr>
      </w:pPr>
      <w:r w:rsidRPr="00E21268">
        <w:rPr>
          <w:rFonts w:ascii="Times New Roman" w:hAnsi="Times New Roman"/>
          <w:sz w:val="32"/>
          <w:szCs w:val="32"/>
        </w:rPr>
        <w:t xml:space="preserve">To state </w:t>
      </w:r>
      <w:r w:rsidRPr="00E21268">
        <w:rPr>
          <w:rFonts w:ascii="Times New Roman" w:hAnsi="Times New Roman"/>
          <w:b/>
          <w:sz w:val="32"/>
          <w:szCs w:val="32"/>
        </w:rPr>
        <w:t>a personal fact</w:t>
      </w:r>
    </w:p>
    <w:p w:rsidR="00372DD5" w:rsidRPr="00E21268" w:rsidRDefault="00372DD5" w:rsidP="00372DD5">
      <w:pPr>
        <w:tabs>
          <w:tab w:val="left" w:pos="4395"/>
          <w:tab w:val="left" w:pos="5387"/>
        </w:tabs>
        <w:ind w:left="360"/>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Example</w:t>
      </w:r>
      <w:r w:rsidRPr="00E21268">
        <w:rPr>
          <w:rFonts w:ascii="Times New Roman" w:hAnsi="Times New Roman"/>
          <w:sz w:val="32"/>
          <w:szCs w:val="32"/>
        </w:rPr>
        <w:t xml:space="preserve">: I </w:t>
      </w:r>
      <w:r w:rsidRPr="00E21268">
        <w:rPr>
          <w:rFonts w:ascii="Times New Roman" w:hAnsi="Times New Roman"/>
          <w:b/>
          <w:sz w:val="32"/>
          <w:szCs w:val="32"/>
        </w:rPr>
        <w:t>know</w:t>
      </w:r>
      <w:r w:rsidRPr="00E21268">
        <w:rPr>
          <w:rFonts w:ascii="Times New Roman" w:hAnsi="Times New Roman"/>
          <w:sz w:val="32"/>
          <w:szCs w:val="32"/>
        </w:rPr>
        <w:t xml:space="preserve"> Kisumu.</w:t>
      </w:r>
    </w:p>
    <w:p w:rsidR="00372DD5" w:rsidRPr="00E21268" w:rsidRDefault="00372DD5" w:rsidP="00372DD5">
      <w:pPr>
        <w:pStyle w:val="ListParagraph"/>
        <w:tabs>
          <w:tab w:val="left" w:pos="770"/>
          <w:tab w:val="left" w:pos="5387"/>
        </w:tabs>
        <w:ind w:left="0"/>
        <w:rPr>
          <w:rFonts w:ascii="Times New Roman" w:hAnsi="Times New Roman"/>
          <w:sz w:val="32"/>
          <w:szCs w:val="32"/>
        </w:rPr>
      </w:pPr>
      <w:r w:rsidRPr="00E21268">
        <w:rPr>
          <w:rFonts w:ascii="Times New Roman" w:hAnsi="Times New Roman"/>
          <w:sz w:val="32"/>
          <w:szCs w:val="32"/>
        </w:rPr>
        <w:t xml:space="preserve">     (ii) To point out </w:t>
      </w:r>
      <w:r w:rsidRPr="00E21268">
        <w:rPr>
          <w:rFonts w:ascii="Times New Roman" w:hAnsi="Times New Roman"/>
          <w:b/>
          <w:sz w:val="32"/>
          <w:szCs w:val="32"/>
        </w:rPr>
        <w:t>a regular habit</w:t>
      </w:r>
      <w:r w:rsidRPr="00E21268">
        <w:rPr>
          <w:rFonts w:ascii="Times New Roman" w:hAnsi="Times New Roman"/>
          <w:sz w:val="32"/>
          <w:szCs w:val="32"/>
        </w:rPr>
        <w:t>.</w:t>
      </w:r>
    </w:p>
    <w:p w:rsidR="00372DD5" w:rsidRPr="00E21268" w:rsidRDefault="00372DD5" w:rsidP="00372DD5">
      <w:pPr>
        <w:tabs>
          <w:tab w:val="left" w:pos="4395"/>
          <w:tab w:val="left" w:pos="5387"/>
        </w:tabs>
        <w:ind w:left="360"/>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Example</w:t>
      </w:r>
      <w:r w:rsidRPr="00E21268">
        <w:rPr>
          <w:rFonts w:ascii="Times New Roman" w:hAnsi="Times New Roman"/>
          <w:sz w:val="32"/>
          <w:szCs w:val="32"/>
        </w:rPr>
        <w:t xml:space="preserve">: He </w:t>
      </w:r>
      <w:r w:rsidRPr="00E21268">
        <w:rPr>
          <w:rFonts w:ascii="Times New Roman" w:hAnsi="Times New Roman"/>
          <w:b/>
          <w:sz w:val="32"/>
          <w:szCs w:val="32"/>
        </w:rPr>
        <w:t>goes</w:t>
      </w:r>
      <w:r w:rsidRPr="00E21268">
        <w:rPr>
          <w:rFonts w:ascii="Times New Roman" w:hAnsi="Times New Roman"/>
          <w:sz w:val="32"/>
          <w:szCs w:val="32"/>
        </w:rPr>
        <w:t xml:space="preserve"> to school every day.</w:t>
      </w:r>
    </w:p>
    <w:p w:rsidR="00372DD5" w:rsidRPr="00E21268" w:rsidRDefault="00372DD5" w:rsidP="00372DD5">
      <w:pPr>
        <w:pStyle w:val="ListParagraph"/>
        <w:tabs>
          <w:tab w:val="left" w:pos="770"/>
          <w:tab w:val="left" w:pos="5387"/>
        </w:tabs>
        <w:ind w:left="0"/>
        <w:rPr>
          <w:rFonts w:ascii="Times New Roman" w:hAnsi="Times New Roman"/>
          <w:sz w:val="32"/>
          <w:szCs w:val="32"/>
        </w:rPr>
      </w:pPr>
      <w:r w:rsidRPr="00E21268">
        <w:rPr>
          <w:rFonts w:ascii="Times New Roman" w:hAnsi="Times New Roman"/>
          <w:sz w:val="32"/>
          <w:szCs w:val="32"/>
        </w:rPr>
        <w:t xml:space="preserve">     (iii) To state </w:t>
      </w:r>
      <w:r w:rsidRPr="00E21268">
        <w:rPr>
          <w:rFonts w:ascii="Times New Roman" w:hAnsi="Times New Roman"/>
          <w:b/>
          <w:sz w:val="32"/>
          <w:szCs w:val="32"/>
        </w:rPr>
        <w:t>a known scientific fact</w:t>
      </w:r>
    </w:p>
    <w:p w:rsidR="00372DD5" w:rsidRPr="00E21268" w:rsidRDefault="00372DD5" w:rsidP="00372DD5">
      <w:pPr>
        <w:tabs>
          <w:tab w:val="left" w:pos="4395"/>
          <w:tab w:val="left" w:pos="5387"/>
        </w:tabs>
        <w:ind w:left="360"/>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Example</w:t>
      </w:r>
      <w:r w:rsidRPr="00E21268">
        <w:rPr>
          <w:rFonts w:ascii="Times New Roman" w:hAnsi="Times New Roman"/>
          <w:sz w:val="32"/>
          <w:szCs w:val="32"/>
        </w:rPr>
        <w:t xml:space="preserve">: The sun </w:t>
      </w:r>
      <w:r w:rsidRPr="00E21268">
        <w:rPr>
          <w:rFonts w:ascii="Times New Roman" w:hAnsi="Times New Roman"/>
          <w:b/>
          <w:sz w:val="32"/>
          <w:szCs w:val="32"/>
        </w:rPr>
        <w:t>rises</w:t>
      </w:r>
      <w:r w:rsidRPr="00E21268">
        <w:rPr>
          <w:rFonts w:ascii="Times New Roman" w:hAnsi="Times New Roman"/>
          <w:sz w:val="32"/>
          <w:szCs w:val="32"/>
        </w:rPr>
        <w:t xml:space="preserve"> from the east.</w:t>
      </w:r>
    </w:p>
    <w:p w:rsidR="00372DD5" w:rsidRPr="00E21268" w:rsidRDefault="00372DD5" w:rsidP="00372DD5">
      <w:pPr>
        <w:tabs>
          <w:tab w:val="left" w:pos="4395"/>
          <w:tab w:val="left" w:pos="5387"/>
        </w:tabs>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tabs>
          <w:tab w:val="left" w:pos="4395"/>
          <w:tab w:val="left" w:pos="5387"/>
        </w:tabs>
        <w:rPr>
          <w:rFonts w:ascii="Times New Roman" w:hAnsi="Times New Roman"/>
          <w:sz w:val="32"/>
          <w:szCs w:val="32"/>
        </w:rPr>
      </w:pPr>
      <w:r w:rsidRPr="00E21268">
        <w:rPr>
          <w:rFonts w:ascii="Times New Roman" w:hAnsi="Times New Roman"/>
          <w:sz w:val="32"/>
          <w:szCs w:val="32"/>
        </w:rPr>
        <w:t>Complete the following sentences putting the verbs in brackets in the present simple tense.</w:t>
      </w:r>
    </w:p>
    <w:p w:rsidR="00372DD5" w:rsidRPr="00E21268" w:rsidRDefault="00372DD5" w:rsidP="00372DD5">
      <w:pPr>
        <w:pStyle w:val="ListParagraph"/>
        <w:numPr>
          <w:ilvl w:val="0"/>
          <w:numId w:val="79"/>
        </w:numPr>
        <w:tabs>
          <w:tab w:val="left" w:pos="770"/>
          <w:tab w:val="left" w:pos="5387"/>
        </w:tabs>
        <w:rPr>
          <w:rFonts w:ascii="Times New Roman" w:hAnsi="Times New Roman"/>
          <w:sz w:val="32"/>
          <w:szCs w:val="32"/>
        </w:rPr>
      </w:pPr>
      <w:r w:rsidRPr="00E21268">
        <w:rPr>
          <w:rFonts w:ascii="Times New Roman" w:hAnsi="Times New Roman"/>
          <w:sz w:val="32"/>
          <w:szCs w:val="32"/>
        </w:rPr>
        <w:t>They _________ their new principal. (like)</w:t>
      </w:r>
    </w:p>
    <w:p w:rsidR="00372DD5" w:rsidRPr="00E21268" w:rsidRDefault="00372DD5" w:rsidP="00372DD5">
      <w:pPr>
        <w:pStyle w:val="ListParagraph"/>
        <w:numPr>
          <w:ilvl w:val="0"/>
          <w:numId w:val="79"/>
        </w:numPr>
        <w:tabs>
          <w:tab w:val="left" w:pos="770"/>
          <w:tab w:val="left" w:pos="5387"/>
        </w:tabs>
        <w:rPr>
          <w:rFonts w:ascii="Times New Roman" w:hAnsi="Times New Roman"/>
          <w:sz w:val="32"/>
          <w:szCs w:val="32"/>
        </w:rPr>
      </w:pPr>
      <w:r w:rsidRPr="00E21268">
        <w:rPr>
          <w:rFonts w:ascii="Times New Roman" w:hAnsi="Times New Roman"/>
          <w:sz w:val="32"/>
          <w:szCs w:val="32"/>
        </w:rPr>
        <w:t>Every morning, she ______________ her teeth. (brush)</w:t>
      </w:r>
    </w:p>
    <w:p w:rsidR="00372DD5" w:rsidRPr="00E21268" w:rsidRDefault="00372DD5" w:rsidP="00372DD5">
      <w:pPr>
        <w:pStyle w:val="ListParagraph"/>
        <w:numPr>
          <w:ilvl w:val="0"/>
          <w:numId w:val="79"/>
        </w:numPr>
        <w:tabs>
          <w:tab w:val="left" w:pos="770"/>
          <w:tab w:val="left" w:pos="5387"/>
        </w:tabs>
        <w:rPr>
          <w:rFonts w:ascii="Times New Roman" w:hAnsi="Times New Roman"/>
          <w:sz w:val="32"/>
          <w:szCs w:val="32"/>
        </w:rPr>
      </w:pPr>
      <w:r w:rsidRPr="00E21268">
        <w:rPr>
          <w:rFonts w:ascii="Times New Roman" w:hAnsi="Times New Roman"/>
          <w:sz w:val="32"/>
          <w:szCs w:val="32"/>
        </w:rPr>
        <w:t>The earth ______________ on its own axis. (rotate)</w:t>
      </w:r>
    </w:p>
    <w:p w:rsidR="00372DD5" w:rsidRPr="00E21268" w:rsidRDefault="00372DD5" w:rsidP="00372DD5">
      <w:pPr>
        <w:pStyle w:val="ListParagraph"/>
        <w:numPr>
          <w:ilvl w:val="0"/>
          <w:numId w:val="79"/>
        </w:numPr>
        <w:tabs>
          <w:tab w:val="left" w:pos="770"/>
          <w:tab w:val="left" w:pos="5387"/>
        </w:tabs>
        <w:rPr>
          <w:rFonts w:ascii="Times New Roman" w:hAnsi="Times New Roman"/>
          <w:sz w:val="32"/>
          <w:szCs w:val="32"/>
        </w:rPr>
      </w:pPr>
      <w:r w:rsidRPr="00E21268">
        <w:rPr>
          <w:rFonts w:ascii="Times New Roman" w:hAnsi="Times New Roman"/>
          <w:sz w:val="32"/>
          <w:szCs w:val="32"/>
        </w:rPr>
        <w:t>Twice a year, he _______________ his family. (visit)</w:t>
      </w:r>
    </w:p>
    <w:p w:rsidR="00372DD5" w:rsidRPr="00E21268" w:rsidRDefault="00372DD5" w:rsidP="00372DD5">
      <w:pPr>
        <w:pStyle w:val="ListParagraph"/>
        <w:numPr>
          <w:ilvl w:val="0"/>
          <w:numId w:val="79"/>
        </w:numPr>
        <w:tabs>
          <w:tab w:val="left" w:pos="770"/>
          <w:tab w:val="left" w:pos="5387"/>
        </w:tabs>
        <w:rPr>
          <w:rFonts w:ascii="Times New Roman" w:hAnsi="Times New Roman"/>
          <w:sz w:val="32"/>
          <w:szCs w:val="32"/>
        </w:rPr>
      </w:pPr>
      <w:r w:rsidRPr="00E21268">
        <w:rPr>
          <w:rFonts w:ascii="Times New Roman" w:hAnsi="Times New Roman"/>
          <w:sz w:val="32"/>
          <w:szCs w:val="32"/>
        </w:rPr>
        <w:t>Air ____________ when heated. (rise)</w:t>
      </w:r>
    </w:p>
    <w:p w:rsidR="00372DD5" w:rsidRPr="00E21268" w:rsidRDefault="00372DD5" w:rsidP="00372DD5">
      <w:pPr>
        <w:pStyle w:val="ListParagraph"/>
        <w:tabs>
          <w:tab w:val="left" w:pos="770"/>
          <w:tab w:val="left" w:pos="5387"/>
        </w:tabs>
        <w:ind w:left="0"/>
        <w:rPr>
          <w:rFonts w:ascii="Times New Roman" w:hAnsi="Times New Roman"/>
          <w:sz w:val="32"/>
          <w:szCs w:val="32"/>
        </w:rPr>
      </w:pPr>
      <w:r w:rsidRPr="00E21268">
        <w:rPr>
          <w:rFonts w:ascii="Times New Roman" w:hAnsi="Times New Roman"/>
          <w:b/>
          <w:sz w:val="32"/>
          <w:szCs w:val="32"/>
        </w:rPr>
        <w:t>2. Past Simple Tense</w:t>
      </w:r>
    </w:p>
    <w:p w:rsidR="00372DD5" w:rsidRPr="00E21268" w:rsidRDefault="00372DD5" w:rsidP="00372DD5">
      <w:pPr>
        <w:pStyle w:val="ListParagraph"/>
        <w:tabs>
          <w:tab w:val="left" w:pos="4395"/>
          <w:tab w:val="left" w:pos="5387"/>
        </w:tabs>
        <w:ind w:left="0"/>
        <w:rPr>
          <w:rFonts w:ascii="Times New Roman" w:hAnsi="Times New Roman"/>
          <w:b/>
          <w:sz w:val="32"/>
          <w:szCs w:val="32"/>
        </w:rPr>
      </w:pPr>
      <w:r w:rsidRPr="00E21268">
        <w:rPr>
          <w:rFonts w:ascii="Times New Roman" w:hAnsi="Times New Roman"/>
          <w:sz w:val="32"/>
          <w:szCs w:val="32"/>
        </w:rPr>
        <w:t xml:space="preserve">The past simple tense is used when </w:t>
      </w:r>
      <w:r w:rsidRPr="00E21268">
        <w:rPr>
          <w:rFonts w:ascii="Times New Roman" w:hAnsi="Times New Roman"/>
          <w:b/>
          <w:sz w:val="32"/>
          <w:szCs w:val="32"/>
        </w:rPr>
        <w:t>an action has been completed.</w:t>
      </w:r>
      <w:r w:rsidRPr="00E21268">
        <w:rPr>
          <w:rFonts w:ascii="Times New Roman" w:hAnsi="Times New Roman"/>
          <w:sz w:val="32"/>
          <w:szCs w:val="32"/>
        </w:rPr>
        <w:tab/>
      </w:r>
    </w:p>
    <w:p w:rsidR="00372DD5" w:rsidRPr="00E21268" w:rsidRDefault="00372DD5" w:rsidP="00372DD5">
      <w:pPr>
        <w:pStyle w:val="ListParagraph"/>
        <w:tabs>
          <w:tab w:val="left" w:pos="4395"/>
          <w:tab w:val="left" w:pos="5387"/>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4395"/>
          <w:tab w:val="left" w:pos="5387"/>
        </w:tabs>
        <w:ind w:left="0"/>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cleaned</w:t>
      </w:r>
      <w:r w:rsidRPr="00E21268">
        <w:rPr>
          <w:rFonts w:ascii="Times New Roman" w:hAnsi="Times New Roman"/>
          <w:sz w:val="32"/>
          <w:szCs w:val="32"/>
        </w:rPr>
        <w:t xml:space="preserve"> our classrooms yesterday.</w:t>
      </w:r>
    </w:p>
    <w:p w:rsidR="00372DD5" w:rsidRPr="00E21268" w:rsidRDefault="00372DD5" w:rsidP="00372DD5">
      <w:pPr>
        <w:pStyle w:val="ListParagraph"/>
        <w:tabs>
          <w:tab w:val="left" w:pos="4395"/>
          <w:tab w:val="left" w:pos="5387"/>
        </w:tabs>
        <w:ind w:left="0"/>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drove</w:t>
      </w:r>
      <w:r w:rsidRPr="00E21268">
        <w:rPr>
          <w:rFonts w:ascii="Times New Roman" w:hAnsi="Times New Roman"/>
          <w:sz w:val="32"/>
          <w:szCs w:val="32"/>
        </w:rPr>
        <w:t xml:space="preserve"> the car this morning.</w:t>
      </w:r>
    </w:p>
    <w:p w:rsidR="00372DD5" w:rsidRPr="00E21268" w:rsidRDefault="00372DD5" w:rsidP="00372DD5">
      <w:pPr>
        <w:pStyle w:val="ListParagraph"/>
        <w:tabs>
          <w:tab w:val="left" w:pos="4395"/>
          <w:tab w:val="left" w:pos="5387"/>
        </w:tabs>
        <w:ind w:left="0"/>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planned</w:t>
      </w:r>
      <w:r w:rsidRPr="00E21268">
        <w:rPr>
          <w:rFonts w:ascii="Times New Roman" w:hAnsi="Times New Roman"/>
          <w:sz w:val="32"/>
          <w:szCs w:val="32"/>
        </w:rPr>
        <w:t xml:space="preserve"> the whole incident.</w:t>
      </w:r>
    </w:p>
    <w:p w:rsidR="00372DD5" w:rsidRPr="00E21268" w:rsidRDefault="00372DD5" w:rsidP="00372DD5">
      <w:pPr>
        <w:tabs>
          <w:tab w:val="left" w:pos="4395"/>
          <w:tab w:val="left" w:pos="5387"/>
        </w:tabs>
        <w:rPr>
          <w:rFonts w:ascii="Times New Roman" w:hAnsi="Times New Roman"/>
          <w:b/>
          <w:sz w:val="32"/>
          <w:szCs w:val="32"/>
        </w:rPr>
      </w:pPr>
      <w:r w:rsidRPr="00E21268">
        <w:rPr>
          <w:rFonts w:ascii="Times New Roman" w:hAnsi="Times New Roman"/>
          <w:b/>
          <w:sz w:val="32"/>
          <w:szCs w:val="32"/>
        </w:rPr>
        <w:t>Exercise 7</w:t>
      </w:r>
    </w:p>
    <w:p w:rsidR="00372DD5" w:rsidRPr="00E21268" w:rsidRDefault="00372DD5" w:rsidP="00372DD5">
      <w:pPr>
        <w:tabs>
          <w:tab w:val="left" w:pos="4395"/>
          <w:tab w:val="left" w:pos="5387"/>
        </w:tabs>
        <w:rPr>
          <w:rFonts w:ascii="Times New Roman" w:hAnsi="Times New Roman"/>
          <w:sz w:val="32"/>
          <w:szCs w:val="32"/>
        </w:rPr>
      </w:pPr>
      <w:r w:rsidRPr="00E21268">
        <w:rPr>
          <w:rFonts w:ascii="Times New Roman" w:hAnsi="Times New Roman"/>
          <w:sz w:val="32"/>
          <w:szCs w:val="32"/>
        </w:rPr>
        <w:lastRenderedPageBreak/>
        <w:t>Write down the past simple tense of the following words and then use each of them in sentences of your own.</w:t>
      </w:r>
    </w:p>
    <w:p w:rsidR="00372DD5" w:rsidRPr="00E21268" w:rsidRDefault="00372DD5" w:rsidP="00372DD5">
      <w:pPr>
        <w:tabs>
          <w:tab w:val="left" w:pos="2552"/>
          <w:tab w:val="left" w:pos="5387"/>
        </w:tabs>
        <w:rPr>
          <w:rFonts w:ascii="Times New Roman" w:hAnsi="Times New Roman"/>
          <w:sz w:val="32"/>
          <w:szCs w:val="32"/>
        </w:rPr>
      </w:pPr>
      <w:r w:rsidRPr="00E21268">
        <w:rPr>
          <w:rFonts w:ascii="Times New Roman" w:hAnsi="Times New Roman"/>
          <w:sz w:val="32"/>
          <w:szCs w:val="32"/>
        </w:rPr>
        <w:t>start</w:t>
      </w:r>
      <w:r w:rsidRPr="00E21268">
        <w:rPr>
          <w:rFonts w:ascii="Times New Roman" w:hAnsi="Times New Roman"/>
          <w:sz w:val="32"/>
          <w:szCs w:val="32"/>
        </w:rPr>
        <w:tab/>
        <w:t xml:space="preserve">      breathe</w:t>
      </w:r>
    </w:p>
    <w:p w:rsidR="00372DD5" w:rsidRPr="00E21268" w:rsidRDefault="00372DD5" w:rsidP="00372DD5">
      <w:pPr>
        <w:tabs>
          <w:tab w:val="left" w:pos="2552"/>
          <w:tab w:val="left" w:pos="5387"/>
        </w:tabs>
        <w:rPr>
          <w:rFonts w:ascii="Times New Roman" w:hAnsi="Times New Roman"/>
          <w:sz w:val="32"/>
          <w:szCs w:val="32"/>
        </w:rPr>
      </w:pPr>
      <w:r w:rsidRPr="00E21268">
        <w:rPr>
          <w:rFonts w:ascii="Times New Roman" w:hAnsi="Times New Roman"/>
          <w:sz w:val="32"/>
          <w:szCs w:val="32"/>
        </w:rPr>
        <w:t>add</w:t>
      </w:r>
      <w:r w:rsidRPr="00E21268">
        <w:rPr>
          <w:rFonts w:ascii="Times New Roman" w:hAnsi="Times New Roman"/>
          <w:sz w:val="32"/>
          <w:szCs w:val="32"/>
        </w:rPr>
        <w:tab/>
        <w:t xml:space="preserve">      roam</w:t>
      </w:r>
    </w:p>
    <w:p w:rsidR="00372DD5" w:rsidRPr="00E21268" w:rsidRDefault="00372DD5" w:rsidP="00372DD5">
      <w:pPr>
        <w:tabs>
          <w:tab w:val="left" w:pos="2552"/>
          <w:tab w:val="left" w:pos="5387"/>
        </w:tabs>
        <w:rPr>
          <w:rFonts w:ascii="Times New Roman" w:hAnsi="Times New Roman"/>
          <w:sz w:val="32"/>
          <w:szCs w:val="32"/>
        </w:rPr>
      </w:pPr>
      <w:r w:rsidRPr="00E21268">
        <w:rPr>
          <w:rFonts w:ascii="Times New Roman" w:hAnsi="Times New Roman"/>
          <w:sz w:val="32"/>
          <w:szCs w:val="32"/>
        </w:rPr>
        <w:t xml:space="preserve">trap </w:t>
      </w:r>
      <w:r w:rsidRPr="00E21268">
        <w:rPr>
          <w:rFonts w:ascii="Times New Roman" w:hAnsi="Times New Roman"/>
          <w:sz w:val="32"/>
          <w:szCs w:val="32"/>
        </w:rPr>
        <w:tab/>
        <w:t xml:space="preserve">     obey</w:t>
      </w:r>
    </w:p>
    <w:p w:rsidR="00372DD5" w:rsidRPr="00E21268" w:rsidRDefault="00372DD5" w:rsidP="00372DD5">
      <w:pPr>
        <w:tabs>
          <w:tab w:val="left" w:pos="2552"/>
          <w:tab w:val="left" w:pos="5387"/>
        </w:tabs>
        <w:rPr>
          <w:rFonts w:ascii="Times New Roman" w:hAnsi="Times New Roman"/>
          <w:sz w:val="32"/>
          <w:szCs w:val="32"/>
        </w:rPr>
      </w:pPr>
      <w:r w:rsidRPr="00E21268">
        <w:rPr>
          <w:rFonts w:ascii="Times New Roman" w:hAnsi="Times New Roman"/>
          <w:sz w:val="32"/>
          <w:szCs w:val="32"/>
        </w:rPr>
        <w:t>annoy</w:t>
      </w:r>
      <w:r w:rsidRPr="00E21268">
        <w:rPr>
          <w:rFonts w:ascii="Times New Roman" w:hAnsi="Times New Roman"/>
          <w:sz w:val="32"/>
          <w:szCs w:val="32"/>
        </w:rPr>
        <w:tab/>
        <w:t xml:space="preserve">     worry</w:t>
      </w:r>
    </w:p>
    <w:p w:rsidR="00372DD5" w:rsidRPr="00E21268" w:rsidRDefault="00372DD5" w:rsidP="00372DD5">
      <w:pPr>
        <w:tabs>
          <w:tab w:val="left" w:pos="2552"/>
          <w:tab w:val="left" w:pos="5387"/>
        </w:tabs>
        <w:rPr>
          <w:rFonts w:ascii="Times New Roman" w:hAnsi="Times New Roman"/>
          <w:sz w:val="32"/>
          <w:szCs w:val="32"/>
        </w:rPr>
      </w:pPr>
      <w:r w:rsidRPr="00E21268">
        <w:rPr>
          <w:rFonts w:ascii="Times New Roman" w:hAnsi="Times New Roman"/>
          <w:sz w:val="32"/>
          <w:szCs w:val="32"/>
        </w:rPr>
        <w:t>pity</w:t>
      </w:r>
      <w:r w:rsidRPr="00E21268">
        <w:rPr>
          <w:rFonts w:ascii="Times New Roman" w:hAnsi="Times New Roman"/>
          <w:sz w:val="32"/>
          <w:szCs w:val="32"/>
        </w:rPr>
        <w:tab/>
        <w:t xml:space="preserve">     fit</w:t>
      </w:r>
    </w:p>
    <w:p w:rsidR="00372DD5" w:rsidRPr="00E21268" w:rsidRDefault="00372DD5" w:rsidP="00372DD5">
      <w:pPr>
        <w:pStyle w:val="ListParagraph"/>
        <w:tabs>
          <w:tab w:val="left" w:pos="770"/>
          <w:tab w:val="left" w:pos="5387"/>
        </w:tabs>
        <w:ind w:left="0"/>
        <w:rPr>
          <w:rFonts w:ascii="Times New Roman" w:hAnsi="Times New Roman"/>
          <w:b/>
          <w:sz w:val="32"/>
          <w:szCs w:val="32"/>
        </w:rPr>
      </w:pPr>
      <w:r w:rsidRPr="00E21268">
        <w:rPr>
          <w:rFonts w:ascii="Times New Roman" w:hAnsi="Times New Roman"/>
          <w:b/>
          <w:sz w:val="32"/>
          <w:szCs w:val="32"/>
        </w:rPr>
        <w:t>3. Future Simple Tense</w:t>
      </w:r>
    </w:p>
    <w:p w:rsidR="00372DD5" w:rsidRPr="00E21268" w:rsidRDefault="00372DD5" w:rsidP="00372DD5">
      <w:pPr>
        <w:pStyle w:val="ListParagraph"/>
        <w:tabs>
          <w:tab w:val="left" w:pos="0"/>
          <w:tab w:val="left" w:pos="4395"/>
          <w:tab w:val="left" w:pos="5387"/>
        </w:tabs>
        <w:ind w:left="110"/>
        <w:rPr>
          <w:rFonts w:ascii="Times New Roman" w:hAnsi="Times New Roman"/>
          <w:b/>
          <w:sz w:val="32"/>
          <w:szCs w:val="32"/>
        </w:rPr>
      </w:pPr>
      <w:r w:rsidRPr="00E21268">
        <w:rPr>
          <w:rFonts w:ascii="Times New Roman" w:hAnsi="Times New Roman"/>
          <w:sz w:val="32"/>
          <w:szCs w:val="32"/>
        </w:rPr>
        <w:t xml:space="preserve">     The future simple tense </w:t>
      </w:r>
      <w:r w:rsidRPr="00E21268">
        <w:rPr>
          <w:rFonts w:ascii="Times New Roman" w:hAnsi="Times New Roman"/>
          <w:b/>
          <w:sz w:val="32"/>
          <w:szCs w:val="32"/>
        </w:rPr>
        <w:t>places the action or condition in the future</w:t>
      </w:r>
      <w:r w:rsidRPr="00E21268">
        <w:rPr>
          <w:rFonts w:ascii="Times New Roman" w:hAnsi="Times New Roman"/>
          <w:sz w:val="32"/>
          <w:szCs w:val="32"/>
        </w:rPr>
        <w:t xml:space="preserve">. It is formed by using the word </w:t>
      </w:r>
      <w:r w:rsidRPr="00E21268">
        <w:rPr>
          <w:rFonts w:ascii="Times New Roman" w:hAnsi="Times New Roman"/>
          <w:b/>
          <w:sz w:val="32"/>
          <w:szCs w:val="32"/>
        </w:rPr>
        <w:t>shall</w:t>
      </w:r>
      <w:r w:rsidRPr="00E21268">
        <w:rPr>
          <w:rFonts w:ascii="Times New Roman" w:hAnsi="Times New Roman"/>
          <w:sz w:val="32"/>
          <w:szCs w:val="32"/>
        </w:rPr>
        <w:t xml:space="preserve"> or </w:t>
      </w:r>
      <w:r w:rsidRPr="00E21268">
        <w:rPr>
          <w:rFonts w:ascii="Times New Roman" w:hAnsi="Times New Roman"/>
          <w:b/>
          <w:sz w:val="32"/>
          <w:szCs w:val="32"/>
        </w:rPr>
        <w:t>will</w:t>
      </w:r>
      <w:r w:rsidRPr="00E21268">
        <w:rPr>
          <w:rFonts w:ascii="Times New Roman" w:hAnsi="Times New Roman"/>
          <w:sz w:val="32"/>
          <w:szCs w:val="32"/>
        </w:rPr>
        <w:t xml:space="preserve"> before the present form of the main verb.</w:t>
      </w:r>
    </w:p>
    <w:p w:rsidR="00372DD5" w:rsidRPr="00E21268" w:rsidRDefault="00372DD5" w:rsidP="00372DD5">
      <w:pPr>
        <w:pStyle w:val="ListParagraph"/>
        <w:tabs>
          <w:tab w:val="left" w:pos="4395"/>
          <w:tab w:val="left" w:pos="5387"/>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4395"/>
          <w:tab w:val="left" w:pos="5387"/>
        </w:tabs>
        <w:ind w:left="0"/>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shall need</w:t>
      </w:r>
      <w:r w:rsidRPr="00E21268">
        <w:rPr>
          <w:rFonts w:ascii="Times New Roman" w:hAnsi="Times New Roman"/>
          <w:sz w:val="32"/>
          <w:szCs w:val="32"/>
        </w:rPr>
        <w:t xml:space="preserve"> help with her load.</w:t>
      </w:r>
    </w:p>
    <w:p w:rsidR="00372DD5" w:rsidRPr="00E21268" w:rsidRDefault="00372DD5" w:rsidP="00372DD5">
      <w:pPr>
        <w:pStyle w:val="ListParagraph"/>
        <w:tabs>
          <w:tab w:val="left" w:pos="4395"/>
          <w:tab w:val="left" w:pos="5387"/>
        </w:tabs>
        <w:ind w:left="0"/>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will eat</w:t>
      </w:r>
      <w:r w:rsidRPr="00E21268">
        <w:rPr>
          <w:rFonts w:ascii="Times New Roman" w:hAnsi="Times New Roman"/>
          <w:sz w:val="32"/>
          <w:szCs w:val="32"/>
        </w:rPr>
        <w:t xml:space="preserve"> the bananas alone.</w:t>
      </w:r>
    </w:p>
    <w:p w:rsidR="00372DD5" w:rsidRPr="00E21268" w:rsidRDefault="00372DD5" w:rsidP="00372DD5">
      <w:pPr>
        <w:pStyle w:val="ListParagraph"/>
        <w:tabs>
          <w:tab w:val="left" w:pos="4395"/>
          <w:tab w:val="left" w:pos="5387"/>
        </w:tabs>
        <w:ind w:left="0"/>
        <w:rPr>
          <w:rFonts w:ascii="Times New Roman" w:hAnsi="Times New Roman"/>
          <w:sz w:val="32"/>
          <w:szCs w:val="32"/>
        </w:rPr>
      </w:pPr>
      <w:r w:rsidRPr="00E21268">
        <w:rPr>
          <w:rFonts w:ascii="Times New Roman" w:hAnsi="Times New Roman"/>
          <w:sz w:val="32"/>
          <w:szCs w:val="32"/>
        </w:rPr>
        <w:t xml:space="preserve">The dancers </w:t>
      </w:r>
      <w:r w:rsidRPr="00E21268">
        <w:rPr>
          <w:rFonts w:ascii="Times New Roman" w:hAnsi="Times New Roman"/>
          <w:b/>
          <w:sz w:val="32"/>
          <w:szCs w:val="32"/>
        </w:rPr>
        <w:t>will entertain</w:t>
      </w:r>
      <w:r w:rsidRPr="00E21268">
        <w:rPr>
          <w:rFonts w:ascii="Times New Roman" w:hAnsi="Times New Roman"/>
          <w:sz w:val="32"/>
          <w:szCs w:val="32"/>
        </w:rPr>
        <w:t xml:space="preserve"> them.</w:t>
      </w:r>
    </w:p>
    <w:p w:rsidR="00372DD5" w:rsidRPr="00E21268" w:rsidRDefault="00372DD5" w:rsidP="00372DD5">
      <w:pPr>
        <w:tabs>
          <w:tab w:val="left" w:pos="1134"/>
          <w:tab w:val="left" w:pos="5387"/>
        </w:tabs>
        <w:rPr>
          <w:rFonts w:ascii="Times New Roman" w:hAnsi="Times New Roman"/>
          <w:b/>
          <w:sz w:val="32"/>
          <w:szCs w:val="32"/>
        </w:rPr>
      </w:pPr>
      <w:r w:rsidRPr="00E21268">
        <w:rPr>
          <w:rFonts w:ascii="Times New Roman" w:hAnsi="Times New Roman"/>
          <w:b/>
          <w:sz w:val="32"/>
          <w:szCs w:val="32"/>
        </w:rPr>
        <w:t>Exercise 8</w:t>
      </w:r>
    </w:p>
    <w:p w:rsidR="00372DD5" w:rsidRPr="00E21268" w:rsidRDefault="00372DD5" w:rsidP="00372DD5">
      <w:pPr>
        <w:tabs>
          <w:tab w:val="left" w:pos="1134"/>
          <w:tab w:val="left" w:pos="5387"/>
        </w:tabs>
        <w:rPr>
          <w:rFonts w:ascii="Times New Roman" w:hAnsi="Times New Roman"/>
          <w:sz w:val="32"/>
          <w:szCs w:val="32"/>
        </w:rPr>
      </w:pPr>
      <w:r w:rsidRPr="00E21268">
        <w:rPr>
          <w:rFonts w:ascii="Times New Roman" w:hAnsi="Times New Roman"/>
          <w:sz w:val="32"/>
          <w:szCs w:val="32"/>
        </w:rPr>
        <w:t>Use the following words in future simple tense in sentences of your own.</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see</w:t>
      </w:r>
      <w:r w:rsidRPr="00E21268">
        <w:rPr>
          <w:rFonts w:ascii="Times New Roman" w:hAnsi="Times New Roman"/>
          <w:sz w:val="32"/>
          <w:szCs w:val="32"/>
        </w:rPr>
        <w:tab/>
        <w:t xml:space="preserve">                        develop</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go</w:t>
      </w:r>
      <w:r w:rsidRPr="00E21268">
        <w:rPr>
          <w:rFonts w:ascii="Times New Roman" w:hAnsi="Times New Roman"/>
          <w:sz w:val="32"/>
          <w:szCs w:val="32"/>
        </w:rPr>
        <w:tab/>
        <w:t xml:space="preserve">                        begin</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exist</w:t>
      </w:r>
      <w:r w:rsidRPr="00E21268">
        <w:rPr>
          <w:rFonts w:ascii="Times New Roman" w:hAnsi="Times New Roman"/>
          <w:sz w:val="32"/>
          <w:szCs w:val="32"/>
        </w:rPr>
        <w:tab/>
        <w:t xml:space="preserve">                        consume</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introduce</w:t>
      </w:r>
      <w:r w:rsidRPr="00E21268">
        <w:rPr>
          <w:rFonts w:ascii="Times New Roman" w:hAnsi="Times New Roman"/>
          <w:sz w:val="32"/>
          <w:szCs w:val="32"/>
        </w:rPr>
        <w:tab/>
        <w:t xml:space="preserve">                        hunt</w:t>
      </w:r>
    </w:p>
    <w:p w:rsidR="00372DD5" w:rsidRPr="00E21268" w:rsidRDefault="00372DD5" w:rsidP="00372DD5">
      <w:pPr>
        <w:tabs>
          <w:tab w:val="left" w:pos="1701"/>
          <w:tab w:val="left" w:pos="3190"/>
          <w:tab w:val="left" w:pos="3520"/>
        </w:tabs>
        <w:rPr>
          <w:rFonts w:ascii="Times New Roman" w:hAnsi="Times New Roman"/>
          <w:sz w:val="32"/>
          <w:szCs w:val="32"/>
        </w:rPr>
      </w:pPr>
      <w:r w:rsidRPr="00E21268">
        <w:rPr>
          <w:rFonts w:ascii="Times New Roman" w:hAnsi="Times New Roman"/>
          <w:sz w:val="32"/>
          <w:szCs w:val="32"/>
        </w:rPr>
        <w:t xml:space="preserve">bring </w:t>
      </w:r>
      <w:r w:rsidRPr="00E21268">
        <w:rPr>
          <w:rFonts w:ascii="Times New Roman" w:hAnsi="Times New Roman"/>
          <w:sz w:val="32"/>
          <w:szCs w:val="32"/>
        </w:rPr>
        <w:tab/>
        <w:t xml:space="preserve">                        become</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The Perfect Tenses</w:t>
      </w:r>
    </w:p>
    <w:p w:rsidR="00372DD5" w:rsidRPr="00E21268" w:rsidRDefault="00372DD5" w:rsidP="00372DD5">
      <w:pPr>
        <w:tabs>
          <w:tab w:val="left" w:pos="1701"/>
        </w:tabs>
        <w:ind w:firstLine="400"/>
        <w:rPr>
          <w:rFonts w:ascii="Times New Roman" w:hAnsi="Times New Roman"/>
          <w:b/>
          <w:sz w:val="32"/>
          <w:szCs w:val="32"/>
        </w:rPr>
      </w:pPr>
      <w:r w:rsidRPr="00E21268">
        <w:rPr>
          <w:rFonts w:ascii="Times New Roman" w:hAnsi="Times New Roman"/>
          <w:sz w:val="32"/>
          <w:szCs w:val="32"/>
        </w:rPr>
        <w:t xml:space="preserve">  The perfect tenses are used to show </w:t>
      </w:r>
      <w:r w:rsidRPr="00E21268">
        <w:rPr>
          <w:rFonts w:ascii="Times New Roman" w:hAnsi="Times New Roman"/>
          <w:b/>
          <w:sz w:val="32"/>
          <w:szCs w:val="32"/>
        </w:rPr>
        <w:t>that an action was completed</w:t>
      </w:r>
      <w:r w:rsidRPr="00E21268">
        <w:rPr>
          <w:rFonts w:ascii="Times New Roman" w:hAnsi="Times New Roman"/>
          <w:sz w:val="32"/>
          <w:szCs w:val="32"/>
        </w:rPr>
        <w:t xml:space="preserve"> or </w:t>
      </w:r>
      <w:r w:rsidRPr="00E21268">
        <w:rPr>
          <w:rFonts w:ascii="Times New Roman" w:hAnsi="Times New Roman"/>
          <w:b/>
          <w:sz w:val="32"/>
          <w:szCs w:val="32"/>
        </w:rPr>
        <w:t>that a condition</w:t>
      </w:r>
      <w:r w:rsidRPr="00E21268">
        <w:rPr>
          <w:rFonts w:ascii="Times New Roman" w:hAnsi="Times New Roman"/>
          <w:sz w:val="32"/>
          <w:szCs w:val="32"/>
        </w:rPr>
        <w:t xml:space="preserve"> </w:t>
      </w:r>
      <w:r w:rsidRPr="00E21268">
        <w:rPr>
          <w:rFonts w:ascii="Times New Roman" w:hAnsi="Times New Roman"/>
          <w:b/>
          <w:sz w:val="32"/>
          <w:szCs w:val="32"/>
        </w:rPr>
        <w:t>existed before a given time</w:t>
      </w:r>
      <w:r w:rsidRPr="00E21268">
        <w:rPr>
          <w:rFonts w:ascii="Times New Roman" w:hAnsi="Times New Roman"/>
          <w:sz w:val="32"/>
          <w:szCs w:val="32"/>
        </w:rPr>
        <w:t xml:space="preserve">. The perfect tenses are formed using </w:t>
      </w:r>
      <w:r w:rsidRPr="00E21268">
        <w:rPr>
          <w:rFonts w:ascii="Times New Roman" w:hAnsi="Times New Roman"/>
          <w:b/>
          <w:sz w:val="32"/>
          <w:szCs w:val="32"/>
        </w:rPr>
        <w:t>has</w:t>
      </w:r>
      <w:r w:rsidRPr="00E21268">
        <w:rPr>
          <w:rFonts w:ascii="Times New Roman" w:hAnsi="Times New Roman"/>
          <w:sz w:val="32"/>
          <w:szCs w:val="32"/>
        </w:rPr>
        <w:t xml:space="preserve">, </w:t>
      </w:r>
      <w:r w:rsidRPr="00E21268">
        <w:rPr>
          <w:rFonts w:ascii="Times New Roman" w:hAnsi="Times New Roman"/>
          <w:b/>
          <w:sz w:val="32"/>
          <w:szCs w:val="32"/>
        </w:rPr>
        <w:t>have</w:t>
      </w:r>
      <w:r w:rsidRPr="00E21268">
        <w:rPr>
          <w:rFonts w:ascii="Times New Roman" w:hAnsi="Times New Roman"/>
          <w:sz w:val="32"/>
          <w:szCs w:val="32"/>
        </w:rPr>
        <w:t xml:space="preserve">, or </w:t>
      </w:r>
      <w:r w:rsidRPr="00E21268">
        <w:rPr>
          <w:rFonts w:ascii="Times New Roman" w:hAnsi="Times New Roman"/>
          <w:b/>
          <w:sz w:val="32"/>
          <w:szCs w:val="32"/>
        </w:rPr>
        <w:t xml:space="preserve">had </w:t>
      </w:r>
      <w:r w:rsidRPr="00E21268">
        <w:rPr>
          <w:rFonts w:ascii="Times New Roman" w:hAnsi="Times New Roman"/>
          <w:sz w:val="32"/>
          <w:szCs w:val="32"/>
        </w:rPr>
        <w:t xml:space="preserve">before the </w:t>
      </w:r>
      <w:r w:rsidRPr="00E21268">
        <w:rPr>
          <w:rFonts w:ascii="Times New Roman" w:hAnsi="Times New Roman"/>
          <w:b/>
          <w:sz w:val="32"/>
          <w:szCs w:val="32"/>
        </w:rPr>
        <w:t xml:space="preserve">past participles, </w:t>
      </w:r>
      <w:r w:rsidRPr="00E21268">
        <w:rPr>
          <w:rFonts w:ascii="Times New Roman" w:hAnsi="Times New Roman"/>
          <w:sz w:val="32"/>
          <w:szCs w:val="32"/>
        </w:rPr>
        <w:t xml:space="preserve">that is, verb forms ending in </w:t>
      </w:r>
      <w:r w:rsidRPr="00E21268">
        <w:rPr>
          <w:rFonts w:ascii="Times New Roman" w:hAnsi="Times New Roman"/>
          <w:b/>
          <w:sz w:val="32"/>
          <w:szCs w:val="32"/>
        </w:rPr>
        <w:t>-ed</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t>1. Present Perfect Tense</w:t>
      </w:r>
      <w:r w:rsidRPr="00E21268">
        <w:rPr>
          <w:rFonts w:ascii="Times New Roman" w:hAnsi="Times New Roman"/>
          <w:sz w:val="32"/>
          <w:szCs w:val="32"/>
        </w:rPr>
        <w:t xml:space="preserve">: </w:t>
      </w:r>
    </w:p>
    <w:p w:rsidR="00372DD5" w:rsidRPr="00E21268" w:rsidRDefault="00372DD5" w:rsidP="00372DD5">
      <w:pPr>
        <w:pStyle w:val="ListParagraph"/>
        <w:tabs>
          <w:tab w:val="left" w:pos="1701"/>
        </w:tabs>
        <w:ind w:left="0" w:firstLine="400"/>
        <w:rPr>
          <w:rFonts w:ascii="Times New Roman" w:hAnsi="Times New Roman"/>
          <w:sz w:val="32"/>
          <w:szCs w:val="32"/>
        </w:rPr>
      </w:pPr>
      <w:r w:rsidRPr="00E21268">
        <w:rPr>
          <w:rFonts w:ascii="Times New Roman" w:hAnsi="Times New Roman"/>
          <w:sz w:val="32"/>
          <w:szCs w:val="32"/>
        </w:rPr>
        <w:t xml:space="preserve">Ceasar </w:t>
      </w:r>
      <w:r w:rsidRPr="00E21268">
        <w:rPr>
          <w:rFonts w:ascii="Times New Roman" w:hAnsi="Times New Roman"/>
          <w:b/>
          <w:sz w:val="32"/>
          <w:szCs w:val="32"/>
        </w:rPr>
        <w:t>has</w:t>
      </w:r>
      <w:r w:rsidRPr="00E21268">
        <w:rPr>
          <w:rFonts w:ascii="Times New Roman" w:hAnsi="Times New Roman"/>
          <w:sz w:val="32"/>
          <w:szCs w:val="32"/>
        </w:rPr>
        <w:t xml:space="preserve"> just </w:t>
      </w:r>
      <w:r w:rsidRPr="00E21268">
        <w:rPr>
          <w:rFonts w:ascii="Times New Roman" w:hAnsi="Times New Roman"/>
          <w:b/>
          <w:sz w:val="32"/>
          <w:szCs w:val="32"/>
        </w:rPr>
        <w:t>finished</w:t>
      </w:r>
      <w:r w:rsidRPr="00E21268">
        <w:rPr>
          <w:rFonts w:ascii="Times New Roman" w:hAnsi="Times New Roman"/>
          <w:sz w:val="32"/>
          <w:szCs w:val="32"/>
        </w:rPr>
        <w:t xml:space="preserve"> his homework. </w:t>
      </w:r>
    </w:p>
    <w:p w:rsidR="00372DD5" w:rsidRPr="00E21268" w:rsidRDefault="00372DD5" w:rsidP="00372DD5">
      <w:pPr>
        <w:pStyle w:val="ListParagraph"/>
        <w:tabs>
          <w:tab w:val="left" w:pos="1701"/>
        </w:tabs>
        <w:ind w:left="0" w:firstLine="400"/>
        <w:rPr>
          <w:rFonts w:ascii="Times New Roman" w:hAnsi="Times New Roman"/>
          <w:sz w:val="32"/>
          <w:szCs w:val="32"/>
        </w:rPr>
      </w:pPr>
      <w:r w:rsidRPr="00E21268">
        <w:rPr>
          <w:rFonts w:ascii="Times New Roman" w:hAnsi="Times New Roman"/>
          <w:sz w:val="32"/>
          <w:szCs w:val="32"/>
        </w:rPr>
        <w:t xml:space="preserve">Kamau and Njoroge </w:t>
      </w:r>
      <w:r w:rsidRPr="00E21268">
        <w:rPr>
          <w:rFonts w:ascii="Times New Roman" w:hAnsi="Times New Roman"/>
          <w:b/>
          <w:sz w:val="32"/>
          <w:szCs w:val="32"/>
        </w:rPr>
        <w:t xml:space="preserve">have </w:t>
      </w:r>
      <w:r w:rsidRPr="00E21268">
        <w:rPr>
          <w:rFonts w:ascii="Times New Roman" w:hAnsi="Times New Roman"/>
          <w:sz w:val="32"/>
          <w:szCs w:val="32"/>
        </w:rPr>
        <w:t xml:space="preserve">now </w:t>
      </w:r>
      <w:r w:rsidRPr="00E21268">
        <w:rPr>
          <w:rFonts w:ascii="Times New Roman" w:hAnsi="Times New Roman"/>
          <w:b/>
          <w:sz w:val="32"/>
          <w:szCs w:val="32"/>
        </w:rPr>
        <w:t>agreed</w:t>
      </w:r>
      <w:r w:rsidRPr="00E21268">
        <w:rPr>
          <w:rFonts w:ascii="Times New Roman" w:hAnsi="Times New Roman"/>
          <w:sz w:val="32"/>
          <w:szCs w:val="32"/>
        </w:rPr>
        <w:t xml:space="preserve"> to meet.</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t>2. Present Perfect Continuous Tense</w:t>
      </w:r>
    </w:p>
    <w:p w:rsidR="00372DD5" w:rsidRPr="00E21268" w:rsidRDefault="00372DD5" w:rsidP="00372DD5">
      <w:pPr>
        <w:pStyle w:val="ListParagraph"/>
        <w:tabs>
          <w:tab w:val="left" w:pos="1701"/>
        </w:tabs>
        <w:ind w:left="0" w:firstLine="400"/>
        <w:rPr>
          <w:rFonts w:ascii="Times New Roman" w:hAnsi="Times New Roman"/>
          <w:sz w:val="32"/>
          <w:szCs w:val="32"/>
        </w:rPr>
      </w:pPr>
      <w:r w:rsidRPr="00E21268">
        <w:rPr>
          <w:rFonts w:ascii="Times New Roman" w:hAnsi="Times New Roman"/>
          <w:sz w:val="32"/>
          <w:szCs w:val="32"/>
        </w:rPr>
        <w:t xml:space="preserve">Kibet </w:t>
      </w:r>
      <w:r w:rsidRPr="00E21268">
        <w:rPr>
          <w:rFonts w:ascii="Times New Roman" w:hAnsi="Times New Roman"/>
          <w:b/>
          <w:sz w:val="32"/>
          <w:szCs w:val="32"/>
        </w:rPr>
        <w:t>has been working</w:t>
      </w:r>
      <w:r w:rsidRPr="00E21268">
        <w:rPr>
          <w:rFonts w:ascii="Times New Roman" w:hAnsi="Times New Roman"/>
          <w:sz w:val="32"/>
          <w:szCs w:val="32"/>
        </w:rPr>
        <w:t xml:space="preserve"> in his shamba for two hours.</w:t>
      </w:r>
    </w:p>
    <w:p w:rsidR="00372DD5" w:rsidRPr="00E21268" w:rsidRDefault="00372DD5" w:rsidP="00372DD5">
      <w:pPr>
        <w:pStyle w:val="ListParagraph"/>
        <w:tabs>
          <w:tab w:val="left" w:pos="1701"/>
        </w:tabs>
        <w:ind w:left="0" w:firstLine="400"/>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have been swimming</w:t>
      </w:r>
      <w:r w:rsidRPr="00E21268">
        <w:rPr>
          <w:rFonts w:ascii="Times New Roman" w:hAnsi="Times New Roman"/>
          <w:sz w:val="32"/>
          <w:szCs w:val="32"/>
        </w:rPr>
        <w:t xml:space="preserve"> in this pool for ten minutes.</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t>3. Past Perfect Tense</w:t>
      </w:r>
    </w:p>
    <w:p w:rsidR="00372DD5" w:rsidRPr="00E21268" w:rsidRDefault="00372DD5" w:rsidP="00372DD5">
      <w:pPr>
        <w:pStyle w:val="ListParagraph"/>
        <w:tabs>
          <w:tab w:val="left" w:pos="1701"/>
        </w:tabs>
        <w:ind w:left="400"/>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had completed</w:t>
      </w:r>
      <w:r w:rsidRPr="00E21268">
        <w:rPr>
          <w:rFonts w:ascii="Times New Roman" w:hAnsi="Times New Roman"/>
          <w:sz w:val="32"/>
          <w:szCs w:val="32"/>
        </w:rPr>
        <w:t xml:space="preserve"> the work by the time the supervisor came.</w:t>
      </w:r>
    </w:p>
    <w:p w:rsidR="00372DD5" w:rsidRPr="00E21268" w:rsidRDefault="00372DD5" w:rsidP="00372DD5">
      <w:pPr>
        <w:pStyle w:val="ListParagraph"/>
        <w:tabs>
          <w:tab w:val="left" w:pos="1701"/>
        </w:tabs>
        <w:ind w:left="0" w:firstLine="400"/>
        <w:rPr>
          <w:rFonts w:ascii="Times New Roman" w:hAnsi="Times New Roman"/>
          <w:sz w:val="32"/>
          <w:szCs w:val="32"/>
        </w:rPr>
      </w:pPr>
      <w:r w:rsidRPr="00E21268">
        <w:rPr>
          <w:rFonts w:ascii="Times New Roman" w:hAnsi="Times New Roman"/>
          <w:sz w:val="32"/>
          <w:szCs w:val="32"/>
        </w:rPr>
        <w:t xml:space="preserve">Nobody knew that she </w:t>
      </w:r>
      <w:r w:rsidRPr="00E21268">
        <w:rPr>
          <w:rFonts w:ascii="Times New Roman" w:hAnsi="Times New Roman"/>
          <w:b/>
          <w:sz w:val="32"/>
          <w:szCs w:val="32"/>
        </w:rPr>
        <w:t>had</w:t>
      </w:r>
      <w:r w:rsidRPr="00E21268">
        <w:rPr>
          <w:rFonts w:ascii="Times New Roman" w:hAnsi="Times New Roman"/>
          <w:sz w:val="32"/>
          <w:szCs w:val="32"/>
        </w:rPr>
        <w:t xml:space="preserve"> already </w:t>
      </w:r>
      <w:r w:rsidRPr="00E21268">
        <w:rPr>
          <w:rFonts w:ascii="Times New Roman" w:hAnsi="Times New Roman"/>
          <w:b/>
          <w:sz w:val="32"/>
          <w:szCs w:val="32"/>
        </w:rPr>
        <w:t>remarried</w:t>
      </w:r>
      <w:r w:rsidRPr="00E21268">
        <w:rPr>
          <w:rFonts w:ascii="Times New Roman" w:hAnsi="Times New Roman"/>
          <w:sz w:val="32"/>
          <w:szCs w:val="32"/>
        </w:rPr>
        <w:t>.</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t>4. Past Perfect Continuous Tense</w:t>
      </w:r>
    </w:p>
    <w:p w:rsidR="00372DD5" w:rsidRPr="00E21268" w:rsidRDefault="00372DD5" w:rsidP="00372DD5">
      <w:pPr>
        <w:pStyle w:val="ListParagraph"/>
        <w:tabs>
          <w:tab w:val="left" w:pos="1701"/>
        </w:tabs>
        <w:ind w:left="400"/>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had been trying</w:t>
      </w:r>
      <w:r w:rsidRPr="00E21268">
        <w:rPr>
          <w:rFonts w:ascii="Times New Roman" w:hAnsi="Times New Roman"/>
          <w:sz w:val="32"/>
          <w:szCs w:val="32"/>
        </w:rPr>
        <w:t xml:space="preserve"> to contact him for two hours before he finally appeared.</w:t>
      </w:r>
    </w:p>
    <w:p w:rsidR="00372DD5" w:rsidRPr="00E21268" w:rsidRDefault="00372DD5" w:rsidP="00372DD5">
      <w:pPr>
        <w:pStyle w:val="ListParagraph"/>
        <w:tabs>
          <w:tab w:val="left" w:pos="1701"/>
        </w:tabs>
        <w:ind w:left="400"/>
        <w:rPr>
          <w:rFonts w:ascii="Times New Roman" w:hAnsi="Times New Roman"/>
          <w:sz w:val="32"/>
          <w:szCs w:val="32"/>
        </w:rPr>
      </w:pPr>
      <w:r w:rsidRPr="00E21268">
        <w:rPr>
          <w:rFonts w:ascii="Times New Roman" w:hAnsi="Times New Roman"/>
          <w:sz w:val="32"/>
          <w:szCs w:val="32"/>
        </w:rPr>
        <w:t xml:space="preserve">Mrs. Masumbuko </w:t>
      </w:r>
      <w:r w:rsidRPr="00E21268">
        <w:rPr>
          <w:rFonts w:ascii="Times New Roman" w:hAnsi="Times New Roman"/>
          <w:b/>
          <w:sz w:val="32"/>
          <w:szCs w:val="32"/>
        </w:rPr>
        <w:t>had been feeling</w:t>
      </w:r>
      <w:r w:rsidRPr="00E21268">
        <w:rPr>
          <w:rFonts w:ascii="Times New Roman" w:hAnsi="Times New Roman"/>
          <w:sz w:val="32"/>
          <w:szCs w:val="32"/>
        </w:rPr>
        <w:t xml:space="preserve"> unwell the whole week before she decided to visit a doctor.</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lastRenderedPageBreak/>
        <w:t>5. Future Perfect Tense</w:t>
      </w:r>
    </w:p>
    <w:p w:rsidR="00372DD5" w:rsidRPr="00E21268" w:rsidRDefault="00372DD5" w:rsidP="00372DD5">
      <w:pPr>
        <w:pStyle w:val="ListParagraph"/>
        <w:tabs>
          <w:tab w:val="left" w:pos="1701"/>
        </w:tabs>
        <w:ind w:left="0" w:firstLine="400"/>
        <w:rPr>
          <w:rFonts w:ascii="Times New Roman" w:hAnsi="Times New Roman"/>
          <w:sz w:val="32"/>
          <w:szCs w:val="32"/>
        </w:rPr>
      </w:pPr>
      <w:r w:rsidRPr="00E21268">
        <w:rPr>
          <w:rFonts w:ascii="Times New Roman" w:hAnsi="Times New Roman"/>
          <w:sz w:val="32"/>
          <w:szCs w:val="32"/>
        </w:rPr>
        <w:t xml:space="preserve">Agege </w:t>
      </w:r>
      <w:r w:rsidRPr="00E21268">
        <w:rPr>
          <w:rFonts w:ascii="Times New Roman" w:hAnsi="Times New Roman"/>
          <w:b/>
          <w:sz w:val="32"/>
          <w:szCs w:val="32"/>
        </w:rPr>
        <w:t>will have sold</w:t>
      </w:r>
      <w:r w:rsidRPr="00E21268">
        <w:rPr>
          <w:rFonts w:ascii="Times New Roman" w:hAnsi="Times New Roman"/>
          <w:sz w:val="32"/>
          <w:szCs w:val="32"/>
        </w:rPr>
        <w:t xml:space="preserve"> his goats by two p.m.</w:t>
      </w:r>
    </w:p>
    <w:p w:rsidR="00372DD5" w:rsidRPr="00E21268" w:rsidRDefault="00372DD5" w:rsidP="00372DD5">
      <w:pPr>
        <w:pStyle w:val="ListParagraph"/>
        <w:tabs>
          <w:tab w:val="left" w:pos="1701"/>
        </w:tabs>
        <w:ind w:left="400"/>
        <w:rPr>
          <w:rFonts w:ascii="Times New Roman" w:hAnsi="Times New Roman"/>
          <w:sz w:val="32"/>
          <w:szCs w:val="32"/>
        </w:rPr>
      </w:pPr>
      <w:r w:rsidRPr="00E21268">
        <w:rPr>
          <w:rFonts w:ascii="Times New Roman" w:hAnsi="Times New Roman"/>
          <w:sz w:val="32"/>
          <w:szCs w:val="32"/>
        </w:rPr>
        <w:t xml:space="preserve">By next term, twenty students </w:t>
      </w:r>
      <w:r w:rsidRPr="00E21268">
        <w:rPr>
          <w:rFonts w:ascii="Times New Roman" w:hAnsi="Times New Roman"/>
          <w:b/>
          <w:sz w:val="32"/>
          <w:szCs w:val="32"/>
        </w:rPr>
        <w:t>will have dropped</w:t>
      </w:r>
      <w:r w:rsidRPr="00E21268">
        <w:rPr>
          <w:rFonts w:ascii="Times New Roman" w:hAnsi="Times New Roman"/>
          <w:sz w:val="32"/>
          <w:szCs w:val="32"/>
        </w:rPr>
        <w:t xml:space="preserve"> from this school.</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t>6. Future Perfect Continuous</w:t>
      </w:r>
    </w:p>
    <w:p w:rsidR="00372DD5" w:rsidRPr="00E21268" w:rsidRDefault="00372DD5" w:rsidP="00372DD5">
      <w:pPr>
        <w:pStyle w:val="ListParagraph"/>
        <w:tabs>
          <w:tab w:val="left" w:pos="1701"/>
        </w:tabs>
        <w:ind w:left="400"/>
        <w:rPr>
          <w:rFonts w:ascii="Times New Roman" w:hAnsi="Times New Roman"/>
          <w:sz w:val="32"/>
          <w:szCs w:val="32"/>
        </w:rPr>
      </w:pPr>
      <w:r w:rsidRPr="00E21268">
        <w:rPr>
          <w:rFonts w:ascii="Times New Roman" w:hAnsi="Times New Roman"/>
          <w:sz w:val="32"/>
          <w:szCs w:val="32"/>
        </w:rPr>
        <w:t xml:space="preserve">The players </w:t>
      </w:r>
      <w:r w:rsidRPr="00E21268">
        <w:rPr>
          <w:rFonts w:ascii="Times New Roman" w:hAnsi="Times New Roman"/>
          <w:b/>
          <w:sz w:val="32"/>
          <w:szCs w:val="32"/>
        </w:rPr>
        <w:t>will have been playing</w:t>
      </w:r>
      <w:r w:rsidRPr="00E21268">
        <w:rPr>
          <w:rFonts w:ascii="Times New Roman" w:hAnsi="Times New Roman"/>
          <w:sz w:val="32"/>
          <w:szCs w:val="32"/>
        </w:rPr>
        <w:t xml:space="preserve"> for twenty minutes by the time the President arrives.</w:t>
      </w:r>
    </w:p>
    <w:p w:rsidR="00372DD5" w:rsidRPr="00E21268" w:rsidRDefault="00372DD5" w:rsidP="00372DD5">
      <w:pPr>
        <w:pStyle w:val="ListParagraph"/>
        <w:tabs>
          <w:tab w:val="left" w:pos="1701"/>
        </w:tabs>
        <w:ind w:left="400"/>
        <w:rPr>
          <w:rFonts w:ascii="Times New Roman" w:hAnsi="Times New Roman"/>
          <w:sz w:val="32"/>
          <w:szCs w:val="32"/>
        </w:rPr>
      </w:pPr>
      <w:r w:rsidRPr="00E21268">
        <w:rPr>
          <w:rFonts w:ascii="Times New Roman" w:hAnsi="Times New Roman"/>
          <w:sz w:val="32"/>
          <w:szCs w:val="32"/>
        </w:rPr>
        <w:t xml:space="preserve">By the end of this term, she </w:t>
      </w:r>
      <w:r w:rsidRPr="00E21268">
        <w:rPr>
          <w:rFonts w:ascii="Times New Roman" w:hAnsi="Times New Roman"/>
          <w:b/>
          <w:sz w:val="32"/>
          <w:szCs w:val="32"/>
        </w:rPr>
        <w:t>will have been living</w:t>
      </w:r>
      <w:r w:rsidRPr="00E21268">
        <w:rPr>
          <w:rFonts w:ascii="Times New Roman" w:hAnsi="Times New Roman"/>
          <w:sz w:val="32"/>
          <w:szCs w:val="32"/>
        </w:rPr>
        <w:t xml:space="preserve"> with her aunt for five years.</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Exercise 9</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sz w:val="32"/>
          <w:szCs w:val="32"/>
        </w:rPr>
        <w:t>Rewrite the following sentence changing the verb into present perfect, present perfect progressive, past perfect, past perfect progressive, future perfect and future perfect progressive tenses. Make any necessary changes to make the sentences meaningful.</w:t>
      </w:r>
    </w:p>
    <w:p w:rsidR="00372DD5" w:rsidRPr="00E21268" w:rsidRDefault="00372DD5" w:rsidP="00372DD5">
      <w:pPr>
        <w:tabs>
          <w:tab w:val="left" w:pos="1701"/>
        </w:tabs>
        <w:ind w:firstLine="770"/>
        <w:rPr>
          <w:rFonts w:ascii="Times New Roman" w:hAnsi="Times New Roman"/>
          <w:sz w:val="32"/>
          <w:szCs w:val="32"/>
        </w:rPr>
      </w:pPr>
      <w:r w:rsidRPr="00E21268">
        <w:rPr>
          <w:rFonts w:ascii="Times New Roman" w:hAnsi="Times New Roman"/>
          <w:b/>
          <w:sz w:val="32"/>
          <w:szCs w:val="32"/>
        </w:rPr>
        <w:t>John comes here every year</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The Progressive Verb Forms</w:t>
      </w:r>
    </w:p>
    <w:p w:rsidR="00372DD5" w:rsidRPr="00E21268" w:rsidRDefault="00372DD5" w:rsidP="00372DD5">
      <w:pPr>
        <w:tabs>
          <w:tab w:val="left" w:pos="1701"/>
        </w:tabs>
        <w:ind w:firstLine="400"/>
        <w:rPr>
          <w:rFonts w:ascii="Times New Roman" w:hAnsi="Times New Roman"/>
          <w:b/>
          <w:sz w:val="32"/>
          <w:szCs w:val="32"/>
        </w:rPr>
      </w:pPr>
      <w:r w:rsidRPr="00E21268">
        <w:rPr>
          <w:rFonts w:ascii="Times New Roman" w:hAnsi="Times New Roman"/>
          <w:sz w:val="32"/>
          <w:szCs w:val="32"/>
        </w:rPr>
        <w:t xml:space="preserve">The progressive form of the verb </w:t>
      </w:r>
      <w:r w:rsidRPr="00E21268">
        <w:rPr>
          <w:rFonts w:ascii="Times New Roman" w:hAnsi="Times New Roman"/>
          <w:b/>
          <w:sz w:val="32"/>
          <w:szCs w:val="32"/>
        </w:rPr>
        <w:t>shows continuing action</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am singing</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was dancing</w:t>
      </w:r>
      <w:r w:rsidRPr="00E21268">
        <w:rPr>
          <w:rFonts w:ascii="Times New Roman" w:hAnsi="Times New Roman"/>
          <w:sz w:val="32"/>
          <w:szCs w:val="32"/>
        </w:rPr>
        <w:t>.</w:t>
      </w:r>
    </w:p>
    <w:p w:rsidR="00372DD5" w:rsidRPr="00E21268" w:rsidRDefault="00372DD5" w:rsidP="00372DD5">
      <w:pPr>
        <w:tabs>
          <w:tab w:val="left" w:pos="1701"/>
        </w:tabs>
        <w:ind w:firstLine="400"/>
        <w:rPr>
          <w:rFonts w:ascii="Times New Roman" w:hAnsi="Times New Roman"/>
          <w:b/>
          <w:sz w:val="32"/>
          <w:szCs w:val="32"/>
        </w:rPr>
      </w:pPr>
      <w:r w:rsidRPr="00E21268">
        <w:rPr>
          <w:rFonts w:ascii="Times New Roman" w:hAnsi="Times New Roman"/>
          <w:sz w:val="32"/>
          <w:szCs w:val="32"/>
        </w:rPr>
        <w:t xml:space="preserve">The progressive form is formed using various forms of the verb </w:t>
      </w:r>
      <w:r w:rsidRPr="00E21268">
        <w:rPr>
          <w:rFonts w:ascii="Times New Roman" w:hAnsi="Times New Roman"/>
          <w:b/>
          <w:sz w:val="32"/>
          <w:szCs w:val="32"/>
        </w:rPr>
        <w:t xml:space="preserve">be </w:t>
      </w:r>
      <w:r w:rsidRPr="00E21268">
        <w:rPr>
          <w:rFonts w:ascii="Times New Roman" w:hAnsi="Times New Roman"/>
          <w:sz w:val="32"/>
          <w:szCs w:val="32"/>
        </w:rPr>
        <w:t xml:space="preserve">plus the </w:t>
      </w:r>
      <w:r w:rsidRPr="00E21268">
        <w:rPr>
          <w:rFonts w:ascii="Times New Roman" w:hAnsi="Times New Roman"/>
          <w:b/>
          <w:sz w:val="32"/>
          <w:szCs w:val="32"/>
        </w:rPr>
        <w:t>present participle</w:t>
      </w:r>
      <w:r w:rsidRPr="00E21268">
        <w:rPr>
          <w:rFonts w:ascii="Times New Roman" w:hAnsi="Times New Roman"/>
          <w:sz w:val="32"/>
          <w:szCs w:val="32"/>
        </w:rPr>
        <w:t>, that is,</w:t>
      </w:r>
      <w:r w:rsidRPr="00E21268">
        <w:rPr>
          <w:rFonts w:ascii="Times New Roman" w:hAnsi="Times New Roman"/>
          <w:b/>
          <w:sz w:val="32"/>
          <w:szCs w:val="32"/>
        </w:rPr>
        <w:t xml:space="preserve"> </w:t>
      </w:r>
      <w:r w:rsidRPr="00E21268">
        <w:rPr>
          <w:rFonts w:ascii="Times New Roman" w:hAnsi="Times New Roman"/>
          <w:sz w:val="32"/>
          <w:szCs w:val="32"/>
        </w:rPr>
        <w:t>a verb form that ends in -</w:t>
      </w:r>
      <w:r w:rsidRPr="00E21268">
        <w:rPr>
          <w:rFonts w:ascii="Times New Roman" w:hAnsi="Times New Roman"/>
          <w:b/>
          <w:sz w:val="32"/>
          <w:szCs w:val="32"/>
        </w:rPr>
        <w:t>ing</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t>1. Present Progressive Tense</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am reading</w:t>
      </w:r>
      <w:r w:rsidRPr="00E21268">
        <w:rPr>
          <w:rFonts w:ascii="Times New Roman" w:hAnsi="Times New Roman"/>
          <w:sz w:val="32"/>
          <w:szCs w:val="32"/>
        </w:rPr>
        <w:t xml:space="preserve"> a book about Red Indians.</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Her mother </w:t>
      </w:r>
      <w:r w:rsidRPr="00E21268">
        <w:rPr>
          <w:rFonts w:ascii="Times New Roman" w:hAnsi="Times New Roman"/>
          <w:b/>
          <w:sz w:val="32"/>
          <w:szCs w:val="32"/>
        </w:rPr>
        <w:t>is preparing</w:t>
      </w:r>
      <w:r w:rsidRPr="00E21268">
        <w:rPr>
          <w:rFonts w:ascii="Times New Roman" w:hAnsi="Times New Roman"/>
          <w:sz w:val="32"/>
          <w:szCs w:val="32"/>
        </w:rPr>
        <w:t xml:space="preserve"> dinner.</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t>2. Present Perfect Progressive</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has been cleaning</w:t>
      </w:r>
      <w:r w:rsidRPr="00E21268">
        <w:rPr>
          <w:rFonts w:ascii="Times New Roman" w:hAnsi="Times New Roman"/>
          <w:sz w:val="32"/>
          <w:szCs w:val="32"/>
        </w:rPr>
        <w:t xml:space="preserve"> his car since morning.</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have been exercising</w:t>
      </w:r>
      <w:r w:rsidRPr="00E21268">
        <w:rPr>
          <w:rFonts w:ascii="Times New Roman" w:hAnsi="Times New Roman"/>
          <w:sz w:val="32"/>
          <w:szCs w:val="32"/>
        </w:rPr>
        <w:t xml:space="preserve"> for a week now.</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t>3. Past Progressive Tense</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was cooking</w:t>
      </w:r>
      <w:r w:rsidRPr="00E21268">
        <w:rPr>
          <w:rFonts w:ascii="Times New Roman" w:hAnsi="Times New Roman"/>
          <w:sz w:val="32"/>
          <w:szCs w:val="32"/>
        </w:rPr>
        <w:t xml:space="preserve"> supper when I arrived.</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were fighting</w:t>
      </w:r>
      <w:r w:rsidRPr="00E21268">
        <w:rPr>
          <w:rFonts w:ascii="Times New Roman" w:hAnsi="Times New Roman"/>
          <w:sz w:val="32"/>
          <w:szCs w:val="32"/>
        </w:rPr>
        <w:t xml:space="preserve"> fiercely when the police arrived.</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t>4. Past Perfect Progressive Tense</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Sonko </w:t>
      </w:r>
      <w:r w:rsidRPr="00E21268">
        <w:rPr>
          <w:rFonts w:ascii="Times New Roman" w:hAnsi="Times New Roman"/>
          <w:b/>
          <w:sz w:val="32"/>
          <w:szCs w:val="32"/>
        </w:rPr>
        <w:t>had been wearing</w:t>
      </w:r>
      <w:r w:rsidRPr="00E21268">
        <w:rPr>
          <w:rFonts w:ascii="Times New Roman" w:hAnsi="Times New Roman"/>
          <w:sz w:val="32"/>
          <w:szCs w:val="32"/>
        </w:rPr>
        <w:t xml:space="preserve"> an earing for years before he removed it.</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Onyancha </w:t>
      </w:r>
      <w:r w:rsidRPr="00E21268">
        <w:rPr>
          <w:rFonts w:ascii="Times New Roman" w:hAnsi="Times New Roman"/>
          <w:b/>
          <w:sz w:val="32"/>
          <w:szCs w:val="32"/>
        </w:rPr>
        <w:t>had been killing</w:t>
      </w:r>
      <w:r w:rsidRPr="00E21268">
        <w:rPr>
          <w:rFonts w:ascii="Times New Roman" w:hAnsi="Times New Roman"/>
          <w:sz w:val="32"/>
          <w:szCs w:val="32"/>
        </w:rPr>
        <w:t xml:space="preserve"> children before he was finally discovered.</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b/>
          <w:sz w:val="32"/>
          <w:szCs w:val="32"/>
        </w:rPr>
        <w:t>5. Future Progressive</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will be tilling</w:t>
      </w:r>
      <w:r w:rsidRPr="00E21268">
        <w:rPr>
          <w:rFonts w:ascii="Times New Roman" w:hAnsi="Times New Roman"/>
          <w:sz w:val="32"/>
          <w:szCs w:val="32"/>
        </w:rPr>
        <w:t xml:space="preserve"> the land next week.</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Joyce and Joan </w:t>
      </w:r>
      <w:r w:rsidRPr="00E21268">
        <w:rPr>
          <w:rFonts w:ascii="Times New Roman" w:hAnsi="Times New Roman"/>
          <w:b/>
          <w:sz w:val="32"/>
          <w:szCs w:val="32"/>
        </w:rPr>
        <w:t>will be washing</w:t>
      </w:r>
      <w:r w:rsidRPr="00E21268">
        <w:rPr>
          <w:rFonts w:ascii="Times New Roman" w:hAnsi="Times New Roman"/>
          <w:sz w:val="32"/>
          <w:szCs w:val="32"/>
        </w:rPr>
        <w:t xml:space="preserve"> clothes all morning.</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 xml:space="preserve">6. </w:t>
      </w:r>
      <w:r w:rsidRPr="00E21268">
        <w:rPr>
          <w:rFonts w:ascii="Times New Roman" w:hAnsi="Times New Roman"/>
          <w:b/>
          <w:sz w:val="32"/>
          <w:szCs w:val="32"/>
        </w:rPr>
        <w:t>Future Perfect Progressive</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 xml:space="preserve">The children </w:t>
      </w:r>
      <w:r w:rsidRPr="00E21268">
        <w:rPr>
          <w:rFonts w:ascii="Times New Roman" w:hAnsi="Times New Roman"/>
          <w:b/>
          <w:sz w:val="32"/>
          <w:szCs w:val="32"/>
        </w:rPr>
        <w:t>will have been sleeping</w:t>
      </w:r>
      <w:r w:rsidRPr="00E21268">
        <w:rPr>
          <w:rFonts w:ascii="Times New Roman" w:hAnsi="Times New Roman"/>
          <w:sz w:val="32"/>
          <w:szCs w:val="32"/>
        </w:rPr>
        <w:t xml:space="preserve"> for two hours by the time their parents arrive.</w:t>
      </w:r>
    </w:p>
    <w:p w:rsidR="00372DD5"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lastRenderedPageBreak/>
        <w:t xml:space="preserve">John </w:t>
      </w:r>
      <w:r w:rsidRPr="00E21268">
        <w:rPr>
          <w:rFonts w:ascii="Times New Roman" w:hAnsi="Times New Roman"/>
          <w:b/>
          <w:sz w:val="32"/>
          <w:szCs w:val="32"/>
        </w:rPr>
        <w:t>will have grown</w:t>
      </w:r>
      <w:r w:rsidRPr="00E21268">
        <w:rPr>
          <w:rFonts w:ascii="Times New Roman" w:hAnsi="Times New Roman"/>
          <w:sz w:val="32"/>
          <w:szCs w:val="32"/>
        </w:rPr>
        <w:t xml:space="preserve"> a beard by the time he is twelve.</w:t>
      </w:r>
    </w:p>
    <w:p w:rsidR="00372DD5" w:rsidRPr="004F4A27" w:rsidRDefault="00372DD5" w:rsidP="004F4A27">
      <w:pPr>
        <w:tabs>
          <w:tab w:val="left" w:pos="1701"/>
        </w:tabs>
        <w:rPr>
          <w:rFonts w:ascii="Times New Roman" w:hAnsi="Times New Roman"/>
          <w:b/>
          <w:sz w:val="32"/>
          <w:szCs w:val="32"/>
        </w:rPr>
      </w:pPr>
      <w:r w:rsidRPr="004F4A27">
        <w:rPr>
          <w:rFonts w:ascii="Times New Roman" w:hAnsi="Times New Roman"/>
          <w:b/>
          <w:sz w:val="32"/>
          <w:szCs w:val="32"/>
        </w:rPr>
        <w:t>Exercise 10</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Rewrite the following sentence changing the verb into present progressive, present perfect progressive, past progressive, past perfect progressive, future progressive and future perfect progressive tenses. Make any necessary changes to make the sentences meaningful.</w:t>
      </w:r>
    </w:p>
    <w:p w:rsidR="00372DD5"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Jane plays the guitar well</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SUBJECT – VERB AGREEMENT</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Present tense</w:t>
      </w:r>
    </w:p>
    <w:p w:rsidR="00372DD5" w:rsidRPr="00E21268" w:rsidRDefault="00372DD5" w:rsidP="00372DD5">
      <w:pPr>
        <w:tabs>
          <w:tab w:val="left" w:pos="1701"/>
        </w:tabs>
        <w:ind w:firstLine="400"/>
        <w:rPr>
          <w:rFonts w:ascii="Times New Roman" w:hAnsi="Times New Roman"/>
          <w:b/>
          <w:sz w:val="32"/>
          <w:szCs w:val="32"/>
        </w:rPr>
      </w:pPr>
      <w:r w:rsidRPr="00E21268">
        <w:rPr>
          <w:rFonts w:ascii="Times New Roman" w:hAnsi="Times New Roman"/>
          <w:b/>
          <w:sz w:val="32"/>
          <w:szCs w:val="32"/>
        </w:rPr>
        <w:t>A verb and its subject</w:t>
      </w:r>
      <w:r w:rsidRPr="00E21268">
        <w:rPr>
          <w:rFonts w:ascii="Times New Roman" w:hAnsi="Times New Roman"/>
          <w:sz w:val="32"/>
          <w:szCs w:val="32"/>
        </w:rPr>
        <w:t xml:space="preserve"> must </w:t>
      </w:r>
      <w:r w:rsidRPr="00E21268">
        <w:rPr>
          <w:rFonts w:ascii="Times New Roman" w:hAnsi="Times New Roman"/>
          <w:b/>
          <w:sz w:val="32"/>
          <w:szCs w:val="32"/>
        </w:rPr>
        <w:t>agree</w:t>
      </w:r>
      <w:r w:rsidRPr="00E21268">
        <w:rPr>
          <w:rFonts w:ascii="Times New Roman" w:hAnsi="Times New Roman"/>
          <w:sz w:val="32"/>
          <w:szCs w:val="32"/>
        </w:rPr>
        <w:t xml:space="preserve"> in number. </w:t>
      </w:r>
      <w:r w:rsidRPr="00E21268">
        <w:rPr>
          <w:rFonts w:ascii="Times New Roman" w:hAnsi="Times New Roman"/>
          <w:b/>
          <w:sz w:val="32"/>
          <w:szCs w:val="32"/>
        </w:rPr>
        <w:t>To agree</w:t>
      </w:r>
      <w:r w:rsidRPr="00E21268">
        <w:rPr>
          <w:rFonts w:ascii="Times New Roman" w:hAnsi="Times New Roman"/>
          <w:sz w:val="32"/>
          <w:szCs w:val="32"/>
        </w:rPr>
        <w:t xml:space="preserve"> means that if the subject is </w:t>
      </w:r>
      <w:r w:rsidRPr="00E21268">
        <w:rPr>
          <w:rFonts w:ascii="Times New Roman" w:hAnsi="Times New Roman"/>
          <w:b/>
          <w:sz w:val="32"/>
          <w:szCs w:val="32"/>
        </w:rPr>
        <w:t>singular</w:t>
      </w:r>
      <w:r w:rsidRPr="00E21268">
        <w:rPr>
          <w:rFonts w:ascii="Times New Roman" w:hAnsi="Times New Roman"/>
          <w:sz w:val="32"/>
          <w:szCs w:val="32"/>
        </w:rPr>
        <w:t xml:space="preserve">, the verb must be in </w:t>
      </w:r>
      <w:r w:rsidRPr="00E21268">
        <w:rPr>
          <w:rFonts w:ascii="Times New Roman" w:hAnsi="Times New Roman"/>
          <w:b/>
          <w:sz w:val="32"/>
          <w:szCs w:val="32"/>
        </w:rPr>
        <w:t>singular</w:t>
      </w:r>
      <w:r w:rsidRPr="00E21268">
        <w:rPr>
          <w:rFonts w:ascii="Times New Roman" w:hAnsi="Times New Roman"/>
          <w:sz w:val="32"/>
          <w:szCs w:val="32"/>
        </w:rPr>
        <w:t xml:space="preserve"> form. If the subject is </w:t>
      </w:r>
      <w:r w:rsidRPr="00E21268">
        <w:rPr>
          <w:rFonts w:ascii="Times New Roman" w:hAnsi="Times New Roman"/>
          <w:b/>
          <w:sz w:val="32"/>
          <w:szCs w:val="32"/>
        </w:rPr>
        <w:t>plural</w:t>
      </w:r>
      <w:r w:rsidRPr="00E21268">
        <w:rPr>
          <w:rFonts w:ascii="Times New Roman" w:hAnsi="Times New Roman"/>
          <w:sz w:val="32"/>
          <w:szCs w:val="32"/>
        </w:rPr>
        <w:t xml:space="preserve">, the verb form must be </w:t>
      </w:r>
      <w:r w:rsidRPr="00E21268">
        <w:rPr>
          <w:rFonts w:ascii="Times New Roman" w:hAnsi="Times New Roman"/>
          <w:b/>
          <w:sz w:val="32"/>
          <w:szCs w:val="32"/>
        </w:rPr>
        <w:t>plural</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baby cries</w:t>
      </w:r>
      <w:r w:rsidRPr="00E21268">
        <w:rPr>
          <w:rFonts w:ascii="Times New Roman" w:hAnsi="Times New Roman"/>
          <w:sz w:val="32"/>
          <w:szCs w:val="32"/>
        </w:rPr>
        <w:t xml:space="preserve"> every morning. - SINGULAR</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babies cry</w:t>
      </w:r>
      <w:r w:rsidRPr="00E21268">
        <w:rPr>
          <w:rFonts w:ascii="Times New Roman" w:hAnsi="Times New Roman"/>
          <w:sz w:val="32"/>
          <w:szCs w:val="32"/>
        </w:rPr>
        <w:t xml:space="preserve"> every morning. - PLURAL</w:t>
      </w:r>
    </w:p>
    <w:p w:rsidR="00372DD5" w:rsidRPr="00E21268" w:rsidRDefault="00372DD5" w:rsidP="00372DD5">
      <w:pPr>
        <w:tabs>
          <w:tab w:val="left" w:pos="1134"/>
          <w:tab w:val="left" w:pos="2835"/>
        </w:tabs>
        <w:rPr>
          <w:rFonts w:ascii="Times New Roman" w:hAnsi="Times New Roman"/>
          <w:b/>
          <w:sz w:val="32"/>
          <w:szCs w:val="32"/>
        </w:rPr>
      </w:pPr>
      <w:r w:rsidRPr="00E21268">
        <w:rPr>
          <w:rFonts w:ascii="Times New Roman" w:hAnsi="Times New Roman"/>
          <w:b/>
          <w:sz w:val="32"/>
          <w:szCs w:val="32"/>
        </w:rPr>
        <w:t>Rules for subject-verb Agreement</w:t>
      </w:r>
    </w:p>
    <w:p w:rsidR="00372DD5" w:rsidRPr="00E21268" w:rsidRDefault="00372DD5" w:rsidP="00372DD5">
      <w:pPr>
        <w:pStyle w:val="ListParagraph"/>
        <w:tabs>
          <w:tab w:val="left" w:pos="660"/>
          <w:tab w:val="left" w:pos="4395"/>
        </w:tabs>
        <w:ind w:left="0"/>
        <w:rPr>
          <w:rFonts w:ascii="Times New Roman" w:hAnsi="Times New Roman"/>
          <w:sz w:val="32"/>
          <w:szCs w:val="32"/>
        </w:rPr>
      </w:pPr>
      <w:r w:rsidRPr="00E21268">
        <w:rPr>
          <w:rFonts w:ascii="Times New Roman" w:hAnsi="Times New Roman"/>
          <w:b/>
          <w:sz w:val="32"/>
          <w:szCs w:val="32"/>
        </w:rPr>
        <w:t>1. Singular subject: Add</w:t>
      </w:r>
      <w:r w:rsidRPr="00E21268">
        <w:rPr>
          <w:rFonts w:ascii="Times New Roman" w:hAnsi="Times New Roman"/>
          <w:sz w:val="32"/>
          <w:szCs w:val="32"/>
        </w:rPr>
        <w:t xml:space="preserve"> </w:t>
      </w:r>
      <w:r w:rsidRPr="00E21268">
        <w:rPr>
          <w:rFonts w:ascii="Times New Roman" w:hAnsi="Times New Roman"/>
          <w:b/>
          <w:sz w:val="32"/>
          <w:szCs w:val="32"/>
        </w:rPr>
        <w:t>-s</w:t>
      </w:r>
      <w:r w:rsidRPr="00E21268">
        <w:rPr>
          <w:rFonts w:ascii="Times New Roman" w:hAnsi="Times New Roman"/>
          <w:sz w:val="32"/>
          <w:szCs w:val="32"/>
        </w:rPr>
        <w:t xml:space="preserve"> or </w:t>
      </w:r>
      <w:r w:rsidRPr="00E21268">
        <w:rPr>
          <w:rFonts w:ascii="Times New Roman" w:hAnsi="Times New Roman"/>
          <w:b/>
          <w:sz w:val="32"/>
          <w:szCs w:val="32"/>
        </w:rPr>
        <w:t>-es</w:t>
      </w:r>
      <w:r w:rsidRPr="00E21268">
        <w:rPr>
          <w:rFonts w:ascii="Times New Roman" w:hAnsi="Times New Roman"/>
          <w:sz w:val="32"/>
          <w:szCs w:val="32"/>
        </w:rPr>
        <w:t xml:space="preserve"> to the verb</w:t>
      </w:r>
      <w:r w:rsidRPr="00E21268">
        <w:rPr>
          <w:rFonts w:ascii="Times New Roman" w:hAnsi="Times New Roman"/>
          <w:sz w:val="32"/>
          <w:szCs w:val="32"/>
        </w:rPr>
        <w:tab/>
      </w:r>
    </w:p>
    <w:p w:rsidR="00372DD5" w:rsidRPr="00E21268" w:rsidRDefault="00372DD5" w:rsidP="00372DD5">
      <w:pPr>
        <w:pStyle w:val="ListParagraph"/>
        <w:tabs>
          <w:tab w:val="left" w:pos="660"/>
          <w:tab w:val="left" w:pos="4395"/>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man drives</w:t>
      </w:r>
      <w:r w:rsidRPr="00E21268">
        <w:rPr>
          <w:rFonts w:ascii="Times New Roman" w:hAnsi="Times New Roman"/>
          <w:sz w:val="32"/>
          <w:szCs w:val="32"/>
        </w:rPr>
        <w:t xml:space="preserve"> a bus.</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b/>
          <w:sz w:val="32"/>
          <w:szCs w:val="32"/>
        </w:rPr>
        <w:t>She teaches</w:t>
      </w:r>
      <w:r w:rsidRPr="00E21268">
        <w:rPr>
          <w:rFonts w:ascii="Times New Roman" w:hAnsi="Times New Roman"/>
          <w:sz w:val="32"/>
          <w:szCs w:val="32"/>
        </w:rPr>
        <w:t xml:space="preserve"> in a primary school.</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b/>
          <w:sz w:val="32"/>
          <w:szCs w:val="32"/>
        </w:rPr>
        <w:t>He studies</w:t>
      </w:r>
      <w:r w:rsidRPr="00E21268">
        <w:rPr>
          <w:rFonts w:ascii="Times New Roman" w:hAnsi="Times New Roman"/>
          <w:sz w:val="32"/>
          <w:szCs w:val="32"/>
        </w:rPr>
        <w:t xml:space="preserve"> his map.</w:t>
      </w:r>
    </w:p>
    <w:p w:rsidR="00372DD5" w:rsidRPr="00E21268" w:rsidRDefault="00372DD5" w:rsidP="00372DD5">
      <w:pPr>
        <w:pStyle w:val="ListParagraph"/>
        <w:tabs>
          <w:tab w:val="left" w:pos="660"/>
          <w:tab w:val="left" w:pos="4395"/>
        </w:tabs>
        <w:ind w:left="0"/>
        <w:rPr>
          <w:rFonts w:ascii="Times New Roman" w:hAnsi="Times New Roman"/>
          <w:sz w:val="32"/>
          <w:szCs w:val="32"/>
        </w:rPr>
      </w:pPr>
      <w:r w:rsidRPr="00E21268">
        <w:rPr>
          <w:rFonts w:ascii="Times New Roman" w:hAnsi="Times New Roman"/>
          <w:b/>
          <w:sz w:val="32"/>
          <w:szCs w:val="32"/>
        </w:rPr>
        <w:t>2. Plural subject: Do</w:t>
      </w:r>
      <w:r w:rsidRPr="00E21268">
        <w:rPr>
          <w:rFonts w:ascii="Times New Roman" w:hAnsi="Times New Roman"/>
          <w:sz w:val="32"/>
          <w:szCs w:val="32"/>
        </w:rPr>
        <w:t xml:space="preserve"> </w:t>
      </w:r>
      <w:r w:rsidRPr="00E21268">
        <w:rPr>
          <w:rFonts w:ascii="Times New Roman" w:hAnsi="Times New Roman"/>
          <w:b/>
          <w:sz w:val="32"/>
          <w:szCs w:val="32"/>
        </w:rPr>
        <w:t>not</w:t>
      </w:r>
      <w:r w:rsidRPr="00E21268">
        <w:rPr>
          <w:rFonts w:ascii="Times New Roman" w:hAnsi="Times New Roman"/>
          <w:sz w:val="32"/>
          <w:szCs w:val="32"/>
        </w:rPr>
        <w:t xml:space="preserve"> add </w:t>
      </w:r>
      <w:r w:rsidRPr="00E21268">
        <w:rPr>
          <w:rFonts w:ascii="Times New Roman" w:hAnsi="Times New Roman"/>
          <w:b/>
          <w:sz w:val="32"/>
          <w:szCs w:val="32"/>
        </w:rPr>
        <w:t>-s</w:t>
      </w:r>
      <w:r w:rsidRPr="00E21268">
        <w:rPr>
          <w:rFonts w:ascii="Times New Roman" w:hAnsi="Times New Roman"/>
          <w:sz w:val="32"/>
          <w:szCs w:val="32"/>
        </w:rPr>
        <w:t xml:space="preserve"> or </w:t>
      </w:r>
      <w:r w:rsidRPr="00E21268">
        <w:rPr>
          <w:rFonts w:ascii="Times New Roman" w:hAnsi="Times New Roman"/>
          <w:b/>
          <w:sz w:val="32"/>
          <w:szCs w:val="32"/>
        </w:rPr>
        <w:t>-es</w:t>
      </w:r>
      <w:r w:rsidRPr="00E21268">
        <w:rPr>
          <w:rFonts w:ascii="Times New Roman" w:hAnsi="Times New Roman"/>
          <w:sz w:val="32"/>
          <w:szCs w:val="32"/>
        </w:rPr>
        <w:t xml:space="preserve"> to the verb</w:t>
      </w:r>
    </w:p>
    <w:p w:rsidR="00372DD5" w:rsidRPr="00E21268" w:rsidRDefault="00372DD5" w:rsidP="00372DD5">
      <w:pPr>
        <w:pStyle w:val="ListParagraph"/>
        <w:tabs>
          <w:tab w:val="left" w:pos="660"/>
          <w:tab w:val="left" w:pos="4395"/>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men drive</w:t>
      </w:r>
      <w:r w:rsidRPr="00E21268">
        <w:rPr>
          <w:rFonts w:ascii="Times New Roman" w:hAnsi="Times New Roman"/>
          <w:sz w:val="32"/>
          <w:szCs w:val="32"/>
        </w:rPr>
        <w:t xml:space="preserve"> buses.</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b/>
          <w:sz w:val="32"/>
          <w:szCs w:val="32"/>
        </w:rPr>
        <w:t>They teach</w:t>
      </w:r>
      <w:r w:rsidRPr="00E21268">
        <w:rPr>
          <w:rFonts w:ascii="Times New Roman" w:hAnsi="Times New Roman"/>
          <w:sz w:val="32"/>
          <w:szCs w:val="32"/>
        </w:rPr>
        <w:t xml:space="preserve"> in primary schools.</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b/>
          <w:sz w:val="32"/>
          <w:szCs w:val="32"/>
        </w:rPr>
        <w:t>We study</w:t>
      </w:r>
      <w:r w:rsidRPr="00E21268">
        <w:rPr>
          <w:rFonts w:ascii="Times New Roman" w:hAnsi="Times New Roman"/>
          <w:sz w:val="32"/>
          <w:szCs w:val="32"/>
        </w:rPr>
        <w:t xml:space="preserve"> our maps.</w:t>
      </w:r>
    </w:p>
    <w:p w:rsidR="00372DD5" w:rsidRPr="00E21268" w:rsidRDefault="00372DD5" w:rsidP="00372DD5">
      <w:pPr>
        <w:pStyle w:val="ListParagraph"/>
        <w:tabs>
          <w:tab w:val="left" w:pos="660"/>
          <w:tab w:val="left" w:pos="4395"/>
        </w:tabs>
        <w:ind w:left="0"/>
        <w:rPr>
          <w:rFonts w:ascii="Times New Roman" w:hAnsi="Times New Roman"/>
          <w:sz w:val="32"/>
          <w:szCs w:val="32"/>
        </w:rPr>
      </w:pPr>
      <w:r w:rsidRPr="00E21268">
        <w:rPr>
          <w:rFonts w:ascii="Times New Roman" w:hAnsi="Times New Roman"/>
          <w:b/>
          <w:sz w:val="32"/>
          <w:szCs w:val="32"/>
        </w:rPr>
        <w:t>3. For I or You: Do</w:t>
      </w:r>
      <w:r w:rsidRPr="00E21268">
        <w:rPr>
          <w:rFonts w:ascii="Times New Roman" w:hAnsi="Times New Roman"/>
          <w:sz w:val="32"/>
          <w:szCs w:val="32"/>
        </w:rPr>
        <w:t xml:space="preserve"> </w:t>
      </w:r>
      <w:r w:rsidRPr="00E21268">
        <w:rPr>
          <w:rFonts w:ascii="Times New Roman" w:hAnsi="Times New Roman"/>
          <w:b/>
          <w:sz w:val="32"/>
          <w:szCs w:val="32"/>
        </w:rPr>
        <w:t>not</w:t>
      </w:r>
      <w:r w:rsidRPr="00E21268">
        <w:rPr>
          <w:rFonts w:ascii="Times New Roman" w:hAnsi="Times New Roman"/>
          <w:sz w:val="32"/>
          <w:szCs w:val="32"/>
        </w:rPr>
        <w:t xml:space="preserve"> add </w:t>
      </w:r>
      <w:r w:rsidRPr="00E21268">
        <w:rPr>
          <w:rFonts w:ascii="Times New Roman" w:hAnsi="Times New Roman"/>
          <w:b/>
          <w:sz w:val="32"/>
          <w:szCs w:val="32"/>
        </w:rPr>
        <w:t>-s</w:t>
      </w:r>
      <w:r w:rsidRPr="00E21268">
        <w:rPr>
          <w:rFonts w:ascii="Times New Roman" w:hAnsi="Times New Roman"/>
          <w:sz w:val="32"/>
          <w:szCs w:val="32"/>
        </w:rPr>
        <w:t xml:space="preserve"> or </w:t>
      </w:r>
      <w:r w:rsidRPr="00E21268">
        <w:rPr>
          <w:rFonts w:ascii="Times New Roman" w:hAnsi="Times New Roman"/>
          <w:b/>
          <w:sz w:val="32"/>
          <w:szCs w:val="32"/>
        </w:rPr>
        <w:t>-es</w:t>
      </w:r>
      <w:r w:rsidRPr="00E21268">
        <w:rPr>
          <w:rFonts w:ascii="Times New Roman" w:hAnsi="Times New Roman"/>
          <w:sz w:val="32"/>
          <w:szCs w:val="32"/>
        </w:rPr>
        <w:t xml:space="preserve"> to the verb</w:t>
      </w:r>
      <w:r w:rsidRPr="00E21268">
        <w:rPr>
          <w:rFonts w:ascii="Times New Roman" w:hAnsi="Times New Roman"/>
          <w:sz w:val="32"/>
          <w:szCs w:val="32"/>
        </w:rPr>
        <w:tab/>
      </w:r>
    </w:p>
    <w:p w:rsidR="00372DD5" w:rsidRPr="00E21268" w:rsidRDefault="00372DD5" w:rsidP="00372DD5">
      <w:pPr>
        <w:pStyle w:val="ListParagraph"/>
        <w:tabs>
          <w:tab w:val="left" w:pos="660"/>
          <w:tab w:val="left" w:pos="4395"/>
        </w:tabs>
        <w:ind w:left="0"/>
        <w:rPr>
          <w:rFonts w:ascii="Times New Roman" w:hAnsi="Times New Roman"/>
          <w:sz w:val="32"/>
          <w:szCs w:val="32"/>
        </w:rPr>
      </w:pPr>
      <w:r w:rsidRPr="00E21268">
        <w:rPr>
          <w:rFonts w:ascii="Times New Roman" w:hAnsi="Times New Roman"/>
          <w:b/>
          <w:sz w:val="32"/>
          <w:szCs w:val="32"/>
        </w:rPr>
        <w:t>I hate</w:t>
      </w:r>
      <w:r w:rsidRPr="00E21268">
        <w:rPr>
          <w:rFonts w:ascii="Times New Roman" w:hAnsi="Times New Roman"/>
          <w:sz w:val="32"/>
          <w:szCs w:val="32"/>
        </w:rPr>
        <w:t xml:space="preserve"> books.</w:t>
      </w:r>
    </w:p>
    <w:p w:rsidR="00372DD5" w:rsidRPr="00E21268" w:rsidRDefault="00372DD5" w:rsidP="00372DD5">
      <w:pPr>
        <w:pStyle w:val="ListParagraph"/>
        <w:tabs>
          <w:tab w:val="left" w:pos="660"/>
          <w:tab w:val="left" w:pos="4395"/>
        </w:tabs>
        <w:ind w:left="0"/>
        <w:rPr>
          <w:rFonts w:ascii="Times New Roman" w:hAnsi="Times New Roman"/>
          <w:sz w:val="32"/>
          <w:szCs w:val="32"/>
        </w:rPr>
      </w:pPr>
      <w:r w:rsidRPr="00E21268">
        <w:rPr>
          <w:rFonts w:ascii="Times New Roman" w:hAnsi="Times New Roman"/>
          <w:b/>
          <w:sz w:val="32"/>
          <w:szCs w:val="32"/>
        </w:rPr>
        <w:t>You like</w:t>
      </w:r>
      <w:r w:rsidRPr="00E21268">
        <w:rPr>
          <w:rFonts w:ascii="Times New Roman" w:hAnsi="Times New Roman"/>
          <w:sz w:val="32"/>
          <w:szCs w:val="32"/>
        </w:rPr>
        <w:t xml:space="preserve"> dogs.</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b/>
          <w:sz w:val="32"/>
          <w:szCs w:val="32"/>
        </w:rPr>
        <w:t>I admire</w:t>
      </w:r>
      <w:r w:rsidRPr="00E21268">
        <w:rPr>
          <w:rFonts w:ascii="Times New Roman" w:hAnsi="Times New Roman"/>
          <w:sz w:val="32"/>
          <w:szCs w:val="32"/>
        </w:rPr>
        <w:t xml:space="preserve"> actors.</w:t>
      </w:r>
    </w:p>
    <w:p w:rsidR="00372DD5" w:rsidRPr="00E21268" w:rsidRDefault="00372DD5" w:rsidP="00372DD5">
      <w:pPr>
        <w:tabs>
          <w:tab w:val="left" w:pos="1134"/>
          <w:tab w:val="left" w:pos="4395"/>
        </w:tabs>
        <w:ind w:firstLine="400"/>
        <w:rPr>
          <w:rFonts w:ascii="Times New Roman" w:hAnsi="Times New Roman"/>
          <w:b/>
          <w:sz w:val="32"/>
          <w:szCs w:val="32"/>
        </w:rPr>
      </w:pPr>
      <w:r w:rsidRPr="00E21268">
        <w:rPr>
          <w:rFonts w:ascii="Times New Roman" w:hAnsi="Times New Roman"/>
          <w:sz w:val="32"/>
          <w:szCs w:val="32"/>
        </w:rPr>
        <w:t xml:space="preserve">When a sentence has a </w:t>
      </w:r>
      <w:r w:rsidRPr="00E21268">
        <w:rPr>
          <w:rFonts w:ascii="Times New Roman" w:hAnsi="Times New Roman"/>
          <w:b/>
          <w:sz w:val="32"/>
          <w:szCs w:val="32"/>
        </w:rPr>
        <w:t>compound subject</w:t>
      </w:r>
      <w:r w:rsidRPr="00E21268">
        <w:rPr>
          <w:rFonts w:ascii="Times New Roman" w:hAnsi="Times New Roman"/>
          <w:sz w:val="32"/>
          <w:szCs w:val="32"/>
        </w:rPr>
        <w:t xml:space="preserve">, that is, two subjects joined by </w:t>
      </w:r>
      <w:r w:rsidRPr="00E21268">
        <w:rPr>
          <w:rFonts w:ascii="Times New Roman" w:hAnsi="Times New Roman"/>
          <w:b/>
          <w:sz w:val="32"/>
          <w:szCs w:val="32"/>
        </w:rPr>
        <w:t>and</w:t>
      </w:r>
      <w:r w:rsidRPr="00E21268">
        <w:rPr>
          <w:rFonts w:ascii="Times New Roman" w:hAnsi="Times New Roman"/>
          <w:sz w:val="32"/>
          <w:szCs w:val="32"/>
        </w:rPr>
        <w:t>, the plural form of the verb is used.</w:t>
      </w:r>
    </w:p>
    <w:p w:rsidR="00372DD5" w:rsidRPr="00E21268" w:rsidRDefault="00372DD5" w:rsidP="00372DD5">
      <w:pPr>
        <w:tabs>
          <w:tab w:val="left" w:pos="1134"/>
          <w:tab w:val="left" w:pos="4395"/>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134"/>
          <w:tab w:val="left" w:pos="4395"/>
        </w:tabs>
        <w:rPr>
          <w:rFonts w:ascii="Times New Roman" w:hAnsi="Times New Roman"/>
          <w:b/>
          <w:sz w:val="32"/>
          <w:szCs w:val="32"/>
        </w:rPr>
      </w:pPr>
      <w:r w:rsidRPr="00E21268">
        <w:rPr>
          <w:rFonts w:ascii="Times New Roman" w:hAnsi="Times New Roman"/>
          <w:b/>
          <w:sz w:val="32"/>
          <w:szCs w:val="32"/>
        </w:rPr>
        <w:t>John and James work</w:t>
      </w:r>
      <w:r w:rsidRPr="00E21268">
        <w:rPr>
          <w:rFonts w:ascii="Times New Roman" w:hAnsi="Times New Roman"/>
          <w:sz w:val="32"/>
          <w:szCs w:val="32"/>
        </w:rPr>
        <w:t xml:space="preserve"> at Naivas Supermarket.</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b/>
          <w:sz w:val="32"/>
          <w:szCs w:val="32"/>
        </w:rPr>
        <w:t>The teachers and the students respect</w:t>
      </w:r>
      <w:r w:rsidRPr="00E21268">
        <w:rPr>
          <w:rFonts w:ascii="Times New Roman" w:hAnsi="Times New Roman"/>
          <w:sz w:val="32"/>
          <w:szCs w:val="32"/>
        </w:rPr>
        <w:t xml:space="preserve"> one another a lot.</w:t>
      </w:r>
    </w:p>
    <w:p w:rsidR="00372DD5" w:rsidRPr="00E21268" w:rsidRDefault="00372DD5" w:rsidP="00372DD5">
      <w:pPr>
        <w:tabs>
          <w:tab w:val="left" w:pos="1134"/>
          <w:tab w:val="left" w:pos="4395"/>
        </w:tabs>
        <w:rPr>
          <w:rFonts w:ascii="Times New Roman" w:hAnsi="Times New Roman"/>
          <w:b/>
          <w:sz w:val="32"/>
          <w:szCs w:val="32"/>
        </w:rPr>
      </w:pPr>
      <w:r w:rsidRPr="00E21268">
        <w:rPr>
          <w:rFonts w:ascii="Times New Roman" w:hAnsi="Times New Roman"/>
          <w:b/>
          <w:sz w:val="32"/>
          <w:szCs w:val="32"/>
        </w:rPr>
        <w:t>Subject-verb Agreement with be and have</w:t>
      </w:r>
    </w:p>
    <w:p w:rsidR="00372DD5" w:rsidRDefault="00372DD5" w:rsidP="00372DD5">
      <w:pPr>
        <w:tabs>
          <w:tab w:val="left" w:pos="1134"/>
          <w:tab w:val="left" w:pos="4395"/>
        </w:tabs>
        <w:ind w:firstLine="400"/>
        <w:rPr>
          <w:rFonts w:ascii="Times New Roman" w:hAnsi="Times New Roman"/>
          <w:sz w:val="32"/>
          <w:szCs w:val="32"/>
        </w:rPr>
      </w:pPr>
      <w:r w:rsidRPr="00E21268">
        <w:rPr>
          <w:rFonts w:ascii="Times New Roman" w:hAnsi="Times New Roman"/>
          <w:sz w:val="32"/>
          <w:szCs w:val="32"/>
        </w:rPr>
        <w:t xml:space="preserve">The verbs </w:t>
      </w:r>
      <w:r w:rsidRPr="00E21268">
        <w:rPr>
          <w:rFonts w:ascii="Times New Roman" w:hAnsi="Times New Roman"/>
          <w:b/>
          <w:sz w:val="32"/>
          <w:szCs w:val="32"/>
        </w:rPr>
        <w:t xml:space="preserve">be </w:t>
      </w:r>
      <w:r w:rsidRPr="00E21268">
        <w:rPr>
          <w:rFonts w:ascii="Times New Roman" w:hAnsi="Times New Roman"/>
          <w:sz w:val="32"/>
          <w:szCs w:val="32"/>
        </w:rPr>
        <w:t xml:space="preserve">and </w:t>
      </w:r>
      <w:r w:rsidRPr="00E21268">
        <w:rPr>
          <w:rFonts w:ascii="Times New Roman" w:hAnsi="Times New Roman"/>
          <w:b/>
          <w:sz w:val="32"/>
          <w:szCs w:val="32"/>
        </w:rPr>
        <w:t>have</w:t>
      </w:r>
      <w:r w:rsidRPr="00E21268">
        <w:rPr>
          <w:rFonts w:ascii="Times New Roman" w:hAnsi="Times New Roman"/>
          <w:sz w:val="32"/>
          <w:szCs w:val="32"/>
        </w:rPr>
        <w:t xml:space="preserve"> change their forms </w:t>
      </w:r>
      <w:r w:rsidRPr="00E21268">
        <w:rPr>
          <w:rFonts w:ascii="Times New Roman" w:hAnsi="Times New Roman"/>
          <w:b/>
          <w:sz w:val="32"/>
          <w:szCs w:val="32"/>
        </w:rPr>
        <w:t>in special ways</w:t>
      </w:r>
      <w:r w:rsidRPr="00E21268">
        <w:rPr>
          <w:rFonts w:ascii="Times New Roman" w:hAnsi="Times New Roman"/>
          <w:sz w:val="32"/>
          <w:szCs w:val="32"/>
        </w:rPr>
        <w:t xml:space="preserve"> in order to agree with their subjects.</w:t>
      </w:r>
    </w:p>
    <w:p w:rsidR="00D1170C" w:rsidRDefault="00D1170C" w:rsidP="00372DD5">
      <w:pPr>
        <w:tabs>
          <w:tab w:val="left" w:pos="1134"/>
          <w:tab w:val="left" w:pos="4395"/>
        </w:tabs>
        <w:ind w:firstLine="400"/>
        <w:rPr>
          <w:rFonts w:ascii="Times New Roman" w:hAnsi="Times New Roman"/>
          <w:sz w:val="32"/>
          <w:szCs w:val="32"/>
        </w:rPr>
      </w:pPr>
    </w:p>
    <w:p w:rsidR="00D1170C" w:rsidRDefault="00D1170C" w:rsidP="00372DD5">
      <w:pPr>
        <w:tabs>
          <w:tab w:val="left" w:pos="1134"/>
          <w:tab w:val="left" w:pos="4395"/>
        </w:tabs>
        <w:ind w:firstLine="400"/>
        <w:rPr>
          <w:rFonts w:ascii="Times New Roman" w:hAnsi="Times New Roman"/>
          <w:sz w:val="32"/>
          <w:szCs w:val="32"/>
        </w:rPr>
      </w:pPr>
    </w:p>
    <w:p w:rsidR="00D1170C" w:rsidRDefault="00D1170C" w:rsidP="00372DD5">
      <w:pPr>
        <w:tabs>
          <w:tab w:val="left" w:pos="1134"/>
          <w:tab w:val="left" w:pos="4395"/>
        </w:tabs>
        <w:ind w:firstLine="400"/>
        <w:rPr>
          <w:rFonts w:ascii="Times New Roman" w:hAnsi="Times New Roman"/>
          <w:sz w:val="32"/>
          <w:szCs w:val="32"/>
        </w:rPr>
      </w:pPr>
    </w:p>
    <w:p w:rsidR="00372DD5" w:rsidRPr="00E21268" w:rsidRDefault="00372DD5" w:rsidP="00372DD5">
      <w:pPr>
        <w:tabs>
          <w:tab w:val="left" w:pos="1134"/>
          <w:tab w:val="left" w:pos="4395"/>
        </w:tabs>
        <w:rPr>
          <w:rFonts w:ascii="Times New Roman" w:hAnsi="Times New Roman"/>
          <w:b/>
          <w:sz w:val="32"/>
          <w:szCs w:val="32"/>
        </w:rPr>
      </w:pPr>
      <w:r w:rsidRPr="00E21268">
        <w:rPr>
          <w:rFonts w:ascii="Times New Roman" w:hAnsi="Times New Roman"/>
          <w:b/>
          <w:sz w:val="32"/>
          <w:szCs w:val="32"/>
        </w:rPr>
        <w:lastRenderedPageBreak/>
        <w:t>Various ways in which be and have change in ord</w:t>
      </w:r>
      <w:r w:rsidR="008213CF">
        <w:rPr>
          <w:rFonts w:ascii="Times New Roman" w:hAnsi="Times New Roman"/>
          <w:b/>
          <w:sz w:val="32"/>
          <w:szCs w:val="32"/>
        </w:rPr>
        <w:t>er to agree with their subjects</w:t>
      </w:r>
    </w:p>
    <w:tbl>
      <w:tblPr>
        <w:tblW w:w="9398" w:type="dxa"/>
        <w:tblInd w:w="-20" w:type="dxa"/>
        <w:tblLayout w:type="fixed"/>
        <w:tblLook w:val="0000"/>
      </w:tblPr>
      <w:tblGrid>
        <w:gridCol w:w="578"/>
        <w:gridCol w:w="3240"/>
        <w:gridCol w:w="2610"/>
        <w:gridCol w:w="2970"/>
      </w:tblGrid>
      <w:tr w:rsidR="00372DD5" w:rsidRPr="00E21268" w:rsidTr="007B45B2">
        <w:tc>
          <w:tcPr>
            <w:tcW w:w="57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snapToGrid w:val="0"/>
              <w:rPr>
                <w:rFonts w:ascii="Times New Roman" w:hAnsi="Times New Roman"/>
                <w:sz w:val="32"/>
                <w:szCs w:val="32"/>
              </w:rPr>
            </w:pPr>
          </w:p>
        </w:tc>
        <w:tc>
          <w:tcPr>
            <w:tcW w:w="324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rPr>
                <w:rFonts w:ascii="Times New Roman" w:hAnsi="Times New Roman"/>
                <w:b/>
                <w:sz w:val="32"/>
                <w:szCs w:val="32"/>
              </w:rPr>
            </w:pPr>
            <w:r w:rsidRPr="00E21268">
              <w:rPr>
                <w:rFonts w:ascii="Times New Roman" w:hAnsi="Times New Roman"/>
                <w:b/>
                <w:sz w:val="32"/>
                <w:szCs w:val="32"/>
              </w:rPr>
              <w:t>Subject</w:t>
            </w:r>
          </w:p>
        </w:tc>
        <w:tc>
          <w:tcPr>
            <w:tcW w:w="261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rPr>
                <w:rFonts w:ascii="Times New Roman" w:hAnsi="Times New Roman"/>
                <w:b/>
                <w:sz w:val="32"/>
                <w:szCs w:val="32"/>
              </w:rPr>
            </w:pPr>
            <w:r w:rsidRPr="00E21268">
              <w:rPr>
                <w:rFonts w:ascii="Times New Roman" w:hAnsi="Times New Roman"/>
                <w:b/>
                <w:sz w:val="32"/>
                <w:szCs w:val="32"/>
              </w:rPr>
              <w:t xml:space="preserve">           Be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b/>
                <w:sz w:val="32"/>
                <w:szCs w:val="32"/>
              </w:rPr>
              <w:t xml:space="preserve">                Have</w:t>
            </w:r>
          </w:p>
        </w:tc>
      </w:tr>
      <w:tr w:rsidR="00372DD5" w:rsidRPr="00E21268" w:rsidTr="007B45B2">
        <w:trPr>
          <w:trHeight w:val="1373"/>
        </w:trPr>
        <w:tc>
          <w:tcPr>
            <w:tcW w:w="57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1.</w:t>
            </w:r>
          </w:p>
          <w:p w:rsidR="00372DD5" w:rsidRPr="00E21268" w:rsidRDefault="00372DD5" w:rsidP="007B45B2">
            <w:pPr>
              <w:tabs>
                <w:tab w:val="left" w:pos="1134"/>
                <w:tab w:val="left" w:pos="4395"/>
              </w:tabs>
              <w:rPr>
                <w:rFonts w:ascii="Times New Roman" w:hAnsi="Times New Roman"/>
                <w:sz w:val="32"/>
                <w:szCs w:val="32"/>
              </w:rPr>
            </w:pPr>
          </w:p>
          <w:p w:rsidR="00372DD5" w:rsidRPr="00E21268" w:rsidRDefault="00372DD5" w:rsidP="007B45B2">
            <w:pPr>
              <w:tabs>
                <w:tab w:val="left" w:pos="1134"/>
                <w:tab w:val="left" w:pos="4395"/>
              </w:tabs>
              <w:rPr>
                <w:rFonts w:ascii="Times New Roman" w:hAnsi="Times New Roman"/>
                <w:sz w:val="32"/>
                <w:szCs w:val="32"/>
              </w:rPr>
            </w:pPr>
          </w:p>
        </w:tc>
        <w:tc>
          <w:tcPr>
            <w:tcW w:w="324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b/>
                <w:sz w:val="32"/>
                <w:szCs w:val="32"/>
              </w:rPr>
              <w:t>Singular subjects</w:t>
            </w:r>
            <w:r w:rsidRPr="00E21268">
              <w:rPr>
                <w:rFonts w:ascii="Times New Roman" w:hAnsi="Times New Roman"/>
                <w:sz w:val="32"/>
                <w:szCs w:val="32"/>
              </w:rPr>
              <w:t>:</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I</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You</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He, she, it</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Singular Noun</w:t>
            </w:r>
          </w:p>
        </w:tc>
        <w:tc>
          <w:tcPr>
            <w:tcW w:w="261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snapToGrid w:val="0"/>
              <w:rPr>
                <w:rFonts w:ascii="Times New Roman" w:hAnsi="Times New Roman"/>
                <w:sz w:val="32"/>
                <w:szCs w:val="32"/>
              </w:rPr>
            </w:pP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am, was </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are, were</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is, was</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is, was</w:t>
            </w: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4395"/>
              </w:tabs>
              <w:snapToGrid w:val="0"/>
              <w:rPr>
                <w:rFonts w:ascii="Times New Roman" w:hAnsi="Times New Roman"/>
                <w:sz w:val="32"/>
                <w:szCs w:val="32"/>
              </w:rPr>
            </w:pP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have, had</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have, had</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has, had</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has, had</w:t>
            </w:r>
          </w:p>
        </w:tc>
      </w:tr>
      <w:tr w:rsidR="00372DD5" w:rsidRPr="00E21268" w:rsidTr="007B45B2">
        <w:tc>
          <w:tcPr>
            <w:tcW w:w="57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rPr>
                <w:rFonts w:ascii="Times New Roman" w:hAnsi="Times New Roman"/>
                <w:b/>
                <w:sz w:val="32"/>
                <w:szCs w:val="32"/>
              </w:rPr>
            </w:pPr>
            <w:r w:rsidRPr="00E21268">
              <w:rPr>
                <w:rFonts w:ascii="Times New Roman" w:hAnsi="Times New Roman"/>
                <w:sz w:val="32"/>
                <w:szCs w:val="32"/>
              </w:rPr>
              <w:t>2.</w:t>
            </w:r>
          </w:p>
        </w:tc>
        <w:tc>
          <w:tcPr>
            <w:tcW w:w="324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b/>
                <w:sz w:val="32"/>
                <w:szCs w:val="32"/>
              </w:rPr>
              <w:t>Plural subjects</w:t>
            </w:r>
            <w:r w:rsidRPr="00E21268">
              <w:rPr>
                <w:rFonts w:ascii="Times New Roman" w:hAnsi="Times New Roman"/>
                <w:sz w:val="32"/>
                <w:szCs w:val="32"/>
              </w:rPr>
              <w:t>:</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We</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You</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They</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Plural Noun</w:t>
            </w:r>
          </w:p>
        </w:tc>
        <w:tc>
          <w:tcPr>
            <w:tcW w:w="261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are, were</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are, were</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are, were</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are, were</w:t>
            </w:r>
          </w:p>
          <w:p w:rsidR="00372DD5" w:rsidRPr="00E21268" w:rsidRDefault="00372DD5" w:rsidP="007B45B2">
            <w:pPr>
              <w:tabs>
                <w:tab w:val="left" w:pos="1134"/>
                <w:tab w:val="left" w:pos="4395"/>
              </w:tabs>
              <w:rPr>
                <w:rFonts w:ascii="Times New Roman" w:hAnsi="Times New Roman"/>
                <w:sz w:val="32"/>
                <w:szCs w:val="32"/>
              </w:rPr>
            </w:pPr>
          </w:p>
          <w:p w:rsidR="00372DD5" w:rsidRPr="00E21268" w:rsidRDefault="00372DD5" w:rsidP="007B45B2">
            <w:pPr>
              <w:tabs>
                <w:tab w:val="left" w:pos="1134"/>
                <w:tab w:val="left" w:pos="4395"/>
              </w:tabs>
              <w:rPr>
                <w:rFonts w:ascii="Times New Roman" w:hAnsi="Times New Roman"/>
                <w:sz w:val="32"/>
                <w:szCs w:val="32"/>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have, had</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have, had</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have, had</w:t>
            </w:r>
          </w:p>
          <w:p w:rsidR="00372DD5" w:rsidRPr="00E21268" w:rsidRDefault="00372DD5" w:rsidP="007B45B2">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          have, had</w:t>
            </w:r>
          </w:p>
          <w:p w:rsidR="00372DD5" w:rsidRPr="00E21268" w:rsidRDefault="00372DD5" w:rsidP="007B45B2">
            <w:pPr>
              <w:tabs>
                <w:tab w:val="left" w:pos="1134"/>
                <w:tab w:val="left" w:pos="4395"/>
              </w:tabs>
              <w:rPr>
                <w:rFonts w:ascii="Times New Roman" w:hAnsi="Times New Roman"/>
                <w:sz w:val="32"/>
                <w:szCs w:val="32"/>
              </w:rPr>
            </w:pPr>
          </w:p>
        </w:tc>
      </w:tr>
    </w:tbl>
    <w:p w:rsidR="00372DD5" w:rsidRPr="00E21268" w:rsidRDefault="00372DD5" w:rsidP="00851202">
      <w:pPr>
        <w:tabs>
          <w:tab w:val="left" w:pos="1134"/>
          <w:tab w:val="left" w:pos="4395"/>
        </w:tabs>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Exercise 11</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sz w:val="32"/>
          <w:szCs w:val="32"/>
        </w:rPr>
        <w:t xml:space="preserve">Put appropriate Present tense verbs in the blank spaces in the following sentences. Ensure that the subject </w:t>
      </w:r>
      <w:r w:rsidRPr="00E21268">
        <w:rPr>
          <w:rFonts w:ascii="Times New Roman" w:hAnsi="Times New Roman"/>
          <w:b/>
          <w:sz w:val="32"/>
          <w:szCs w:val="32"/>
        </w:rPr>
        <w:t>agrees</w:t>
      </w:r>
      <w:r w:rsidRPr="00E21268">
        <w:rPr>
          <w:rFonts w:ascii="Times New Roman" w:hAnsi="Times New Roman"/>
          <w:sz w:val="32"/>
          <w:szCs w:val="32"/>
        </w:rPr>
        <w:t xml:space="preserve"> with the verb and that the sentence makes sense.</w:t>
      </w:r>
    </w:p>
    <w:p w:rsidR="00372DD5" w:rsidRPr="00E21268" w:rsidRDefault="00372DD5" w:rsidP="00372DD5">
      <w:pPr>
        <w:pStyle w:val="ListParagraph"/>
        <w:numPr>
          <w:ilvl w:val="0"/>
          <w:numId w:val="139"/>
        </w:numPr>
        <w:tabs>
          <w:tab w:val="left" w:pos="660"/>
          <w:tab w:val="left" w:pos="4395"/>
        </w:tabs>
        <w:rPr>
          <w:rFonts w:ascii="Times New Roman" w:hAnsi="Times New Roman"/>
          <w:sz w:val="32"/>
          <w:szCs w:val="32"/>
        </w:rPr>
      </w:pPr>
      <w:r w:rsidRPr="00E21268">
        <w:rPr>
          <w:rFonts w:ascii="Times New Roman" w:hAnsi="Times New Roman"/>
          <w:sz w:val="32"/>
          <w:szCs w:val="32"/>
        </w:rPr>
        <w:t>The dogs _______________ their owners.</w:t>
      </w:r>
    </w:p>
    <w:p w:rsidR="00372DD5" w:rsidRPr="00E21268" w:rsidRDefault="00372DD5" w:rsidP="00372DD5">
      <w:pPr>
        <w:pStyle w:val="ListParagraph"/>
        <w:numPr>
          <w:ilvl w:val="0"/>
          <w:numId w:val="139"/>
        </w:numPr>
        <w:tabs>
          <w:tab w:val="left" w:pos="660"/>
          <w:tab w:val="left" w:pos="4395"/>
        </w:tabs>
        <w:rPr>
          <w:rFonts w:ascii="Times New Roman" w:hAnsi="Times New Roman"/>
          <w:sz w:val="32"/>
          <w:szCs w:val="32"/>
        </w:rPr>
      </w:pPr>
      <w:r w:rsidRPr="00E21268">
        <w:rPr>
          <w:rFonts w:ascii="Times New Roman" w:hAnsi="Times New Roman"/>
          <w:sz w:val="32"/>
          <w:szCs w:val="32"/>
        </w:rPr>
        <w:t>She ______________ at the door.</w:t>
      </w:r>
    </w:p>
    <w:p w:rsidR="00372DD5" w:rsidRPr="00E21268" w:rsidRDefault="00372DD5" w:rsidP="00372DD5">
      <w:pPr>
        <w:pStyle w:val="ListParagraph"/>
        <w:numPr>
          <w:ilvl w:val="0"/>
          <w:numId w:val="139"/>
        </w:numPr>
        <w:tabs>
          <w:tab w:val="left" w:pos="660"/>
          <w:tab w:val="left" w:pos="4395"/>
        </w:tabs>
        <w:rPr>
          <w:rFonts w:ascii="Times New Roman" w:hAnsi="Times New Roman"/>
          <w:sz w:val="32"/>
          <w:szCs w:val="32"/>
        </w:rPr>
      </w:pPr>
      <w:r w:rsidRPr="00E21268">
        <w:rPr>
          <w:rFonts w:ascii="Times New Roman" w:hAnsi="Times New Roman"/>
          <w:sz w:val="32"/>
          <w:szCs w:val="32"/>
        </w:rPr>
        <w:t>They ______________ the road at the Zebra-crossing.</w:t>
      </w:r>
    </w:p>
    <w:p w:rsidR="00372DD5" w:rsidRPr="00E21268" w:rsidRDefault="00372DD5" w:rsidP="00372DD5">
      <w:pPr>
        <w:pStyle w:val="ListParagraph"/>
        <w:numPr>
          <w:ilvl w:val="0"/>
          <w:numId w:val="139"/>
        </w:numPr>
        <w:tabs>
          <w:tab w:val="left" w:pos="660"/>
          <w:tab w:val="left" w:pos="4395"/>
        </w:tabs>
        <w:rPr>
          <w:rFonts w:ascii="Times New Roman" w:hAnsi="Times New Roman"/>
          <w:sz w:val="32"/>
          <w:szCs w:val="32"/>
        </w:rPr>
      </w:pPr>
      <w:r w:rsidRPr="00E21268">
        <w:rPr>
          <w:rFonts w:ascii="Times New Roman" w:hAnsi="Times New Roman"/>
          <w:sz w:val="32"/>
          <w:szCs w:val="32"/>
        </w:rPr>
        <w:t>Many blind people ___________________ dogs as guides.</w:t>
      </w:r>
    </w:p>
    <w:p w:rsidR="00372DD5" w:rsidRPr="00E21268" w:rsidRDefault="00372DD5" w:rsidP="00372DD5">
      <w:pPr>
        <w:pStyle w:val="ListParagraph"/>
        <w:numPr>
          <w:ilvl w:val="0"/>
          <w:numId w:val="139"/>
        </w:numPr>
        <w:tabs>
          <w:tab w:val="left" w:pos="660"/>
          <w:tab w:val="left" w:pos="4395"/>
        </w:tabs>
        <w:rPr>
          <w:rFonts w:ascii="Times New Roman" w:hAnsi="Times New Roman"/>
          <w:sz w:val="32"/>
          <w:szCs w:val="32"/>
        </w:rPr>
      </w:pPr>
      <w:r w:rsidRPr="00E21268">
        <w:rPr>
          <w:rFonts w:ascii="Times New Roman" w:hAnsi="Times New Roman"/>
          <w:sz w:val="32"/>
          <w:szCs w:val="32"/>
        </w:rPr>
        <w:t>We ________________ dogs every day.</w:t>
      </w:r>
    </w:p>
    <w:p w:rsidR="00372DD5" w:rsidRPr="00E21268" w:rsidRDefault="00372DD5" w:rsidP="00372DD5">
      <w:pPr>
        <w:pStyle w:val="ListParagraph"/>
        <w:numPr>
          <w:ilvl w:val="0"/>
          <w:numId w:val="139"/>
        </w:numPr>
        <w:tabs>
          <w:tab w:val="left" w:pos="660"/>
          <w:tab w:val="left" w:pos="4395"/>
        </w:tabs>
        <w:rPr>
          <w:rFonts w:ascii="Times New Roman" w:hAnsi="Times New Roman"/>
          <w:sz w:val="32"/>
          <w:szCs w:val="32"/>
        </w:rPr>
      </w:pPr>
      <w:r w:rsidRPr="00E21268">
        <w:rPr>
          <w:rFonts w:ascii="Times New Roman" w:hAnsi="Times New Roman"/>
          <w:sz w:val="32"/>
          <w:szCs w:val="32"/>
        </w:rPr>
        <w:t>Mark always _______________ his house.</w:t>
      </w:r>
    </w:p>
    <w:p w:rsidR="00372DD5" w:rsidRPr="00E21268" w:rsidRDefault="00372DD5" w:rsidP="00372DD5">
      <w:pPr>
        <w:pStyle w:val="ListParagraph"/>
        <w:numPr>
          <w:ilvl w:val="0"/>
          <w:numId w:val="139"/>
        </w:numPr>
        <w:tabs>
          <w:tab w:val="left" w:pos="660"/>
          <w:tab w:val="left" w:pos="4395"/>
        </w:tabs>
        <w:rPr>
          <w:rFonts w:ascii="Times New Roman" w:hAnsi="Times New Roman"/>
          <w:sz w:val="32"/>
          <w:szCs w:val="32"/>
        </w:rPr>
      </w:pPr>
      <w:r w:rsidRPr="00E21268">
        <w:rPr>
          <w:rFonts w:ascii="Times New Roman" w:hAnsi="Times New Roman"/>
          <w:sz w:val="32"/>
          <w:szCs w:val="32"/>
        </w:rPr>
        <w:t>I often _______________ with June.</w:t>
      </w:r>
    </w:p>
    <w:p w:rsidR="00372DD5" w:rsidRPr="00E21268" w:rsidRDefault="00372DD5" w:rsidP="00372DD5">
      <w:pPr>
        <w:pStyle w:val="ListParagraph"/>
        <w:numPr>
          <w:ilvl w:val="0"/>
          <w:numId w:val="139"/>
        </w:numPr>
        <w:tabs>
          <w:tab w:val="left" w:pos="660"/>
          <w:tab w:val="left" w:pos="4395"/>
        </w:tabs>
        <w:rPr>
          <w:rFonts w:ascii="Times New Roman" w:hAnsi="Times New Roman"/>
          <w:sz w:val="32"/>
          <w:szCs w:val="32"/>
        </w:rPr>
      </w:pPr>
      <w:r w:rsidRPr="00E21268">
        <w:rPr>
          <w:rFonts w:ascii="Times New Roman" w:hAnsi="Times New Roman"/>
          <w:sz w:val="32"/>
          <w:szCs w:val="32"/>
        </w:rPr>
        <w:t>Mr. Mwangi __________________ his aunt in Mombasa.</w:t>
      </w:r>
    </w:p>
    <w:p w:rsidR="00372DD5" w:rsidRPr="00E21268" w:rsidRDefault="00372DD5" w:rsidP="00372DD5">
      <w:pPr>
        <w:pStyle w:val="ListParagraph"/>
        <w:numPr>
          <w:ilvl w:val="0"/>
          <w:numId w:val="139"/>
        </w:numPr>
        <w:tabs>
          <w:tab w:val="left" w:pos="660"/>
          <w:tab w:val="left" w:pos="4395"/>
        </w:tabs>
        <w:rPr>
          <w:rFonts w:ascii="Times New Roman" w:hAnsi="Times New Roman"/>
          <w:sz w:val="32"/>
          <w:szCs w:val="32"/>
        </w:rPr>
      </w:pPr>
      <w:r w:rsidRPr="00E21268">
        <w:rPr>
          <w:rFonts w:ascii="Times New Roman" w:hAnsi="Times New Roman"/>
          <w:sz w:val="32"/>
          <w:szCs w:val="32"/>
        </w:rPr>
        <w:t>Jane and he ________________ next month.</w:t>
      </w:r>
    </w:p>
    <w:p w:rsidR="00372DD5" w:rsidRPr="00E21268" w:rsidRDefault="00372DD5" w:rsidP="00372DD5">
      <w:pPr>
        <w:pStyle w:val="ListParagraph"/>
        <w:tabs>
          <w:tab w:val="left" w:pos="660"/>
          <w:tab w:val="left" w:pos="4395"/>
        </w:tabs>
        <w:ind w:left="360"/>
        <w:rPr>
          <w:rFonts w:ascii="Times New Roman" w:hAnsi="Times New Roman"/>
          <w:sz w:val="32"/>
          <w:szCs w:val="32"/>
        </w:rPr>
      </w:pPr>
      <w:r w:rsidRPr="00E21268">
        <w:rPr>
          <w:rFonts w:ascii="Times New Roman" w:hAnsi="Times New Roman"/>
          <w:sz w:val="32"/>
          <w:szCs w:val="32"/>
        </w:rPr>
        <w:t>10. The directors ______________ the company.</w:t>
      </w:r>
    </w:p>
    <w:p w:rsidR="00372DD5" w:rsidRPr="00E21268" w:rsidRDefault="00372DD5" w:rsidP="00372DD5">
      <w:pPr>
        <w:tabs>
          <w:tab w:val="left" w:pos="1134"/>
          <w:tab w:val="left" w:pos="4395"/>
        </w:tabs>
        <w:ind w:left="360"/>
        <w:rPr>
          <w:rFonts w:ascii="Times New Roman" w:hAnsi="Times New Roman"/>
          <w:b/>
          <w:sz w:val="32"/>
          <w:szCs w:val="32"/>
        </w:rPr>
      </w:pPr>
      <w:r w:rsidRPr="00E21268">
        <w:rPr>
          <w:rFonts w:ascii="Times New Roman" w:hAnsi="Times New Roman"/>
          <w:b/>
          <w:sz w:val="32"/>
          <w:szCs w:val="32"/>
        </w:rPr>
        <w:t>REGULAR AND IRREGULAR VERBS</w:t>
      </w:r>
    </w:p>
    <w:p w:rsidR="00372DD5" w:rsidRPr="00E21268" w:rsidRDefault="00372DD5" w:rsidP="00372DD5">
      <w:pPr>
        <w:tabs>
          <w:tab w:val="left" w:pos="1134"/>
          <w:tab w:val="left" w:pos="4395"/>
        </w:tabs>
        <w:ind w:firstLine="400"/>
        <w:rPr>
          <w:rFonts w:ascii="Times New Roman" w:hAnsi="Times New Roman"/>
          <w:b/>
          <w:sz w:val="32"/>
          <w:szCs w:val="32"/>
        </w:rPr>
      </w:pPr>
      <w:r w:rsidRPr="00E21268">
        <w:rPr>
          <w:rFonts w:ascii="Times New Roman" w:hAnsi="Times New Roman"/>
          <w:sz w:val="32"/>
          <w:szCs w:val="32"/>
        </w:rPr>
        <w:t xml:space="preserve">We have learned in the previous chapter how to form the past tense and how to use helping verbs to show that something has already happened. We saw that for most verbs, we form the past tense and participles by adding </w:t>
      </w:r>
      <w:r w:rsidRPr="00E21268">
        <w:rPr>
          <w:rFonts w:ascii="Times New Roman" w:hAnsi="Times New Roman"/>
          <w:b/>
          <w:sz w:val="32"/>
          <w:szCs w:val="32"/>
        </w:rPr>
        <w:t>-d</w:t>
      </w:r>
      <w:r w:rsidRPr="00E21268">
        <w:rPr>
          <w:rFonts w:ascii="Times New Roman" w:hAnsi="Times New Roman"/>
          <w:sz w:val="32"/>
          <w:szCs w:val="32"/>
        </w:rPr>
        <w:t xml:space="preserve"> or </w:t>
      </w:r>
      <w:r w:rsidRPr="00E21268">
        <w:rPr>
          <w:rFonts w:ascii="Times New Roman" w:hAnsi="Times New Roman"/>
          <w:b/>
          <w:sz w:val="32"/>
          <w:szCs w:val="32"/>
        </w:rPr>
        <w:t>-ed</w:t>
      </w:r>
      <w:r w:rsidRPr="00E21268">
        <w:rPr>
          <w:rFonts w:ascii="Times New Roman" w:hAnsi="Times New Roman"/>
          <w:sz w:val="32"/>
          <w:szCs w:val="32"/>
        </w:rPr>
        <w:t xml:space="preserve"> to the verb. Verbs that follow this rule are called </w:t>
      </w:r>
      <w:r w:rsidRPr="00E21268">
        <w:rPr>
          <w:rFonts w:ascii="Times New Roman" w:hAnsi="Times New Roman"/>
          <w:b/>
          <w:sz w:val="32"/>
          <w:szCs w:val="32"/>
        </w:rPr>
        <w:t>Regular Verbs</w:t>
      </w:r>
      <w:r w:rsidRPr="00E21268">
        <w:rPr>
          <w:rFonts w:ascii="Times New Roman" w:hAnsi="Times New Roman"/>
          <w:sz w:val="32"/>
          <w:szCs w:val="32"/>
        </w:rPr>
        <w:t>.</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The farmer </w:t>
      </w:r>
      <w:r w:rsidRPr="00E21268">
        <w:rPr>
          <w:rFonts w:ascii="Times New Roman" w:hAnsi="Times New Roman"/>
          <w:b/>
          <w:sz w:val="32"/>
          <w:szCs w:val="32"/>
        </w:rPr>
        <w:t>planted</w:t>
      </w:r>
      <w:r w:rsidRPr="00E21268">
        <w:rPr>
          <w:rFonts w:ascii="Times New Roman" w:hAnsi="Times New Roman"/>
          <w:sz w:val="32"/>
          <w:szCs w:val="32"/>
        </w:rPr>
        <w:t xml:space="preserve"> his crops last month. – past tense</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The crops </w:t>
      </w:r>
      <w:r w:rsidRPr="00E21268">
        <w:rPr>
          <w:rFonts w:ascii="Times New Roman" w:hAnsi="Times New Roman"/>
          <w:b/>
          <w:sz w:val="32"/>
          <w:szCs w:val="32"/>
        </w:rPr>
        <w:t>have been planted</w:t>
      </w:r>
      <w:r w:rsidRPr="00E21268">
        <w:rPr>
          <w:rFonts w:ascii="Times New Roman" w:hAnsi="Times New Roman"/>
          <w:sz w:val="32"/>
          <w:szCs w:val="32"/>
        </w:rPr>
        <w:t xml:space="preserve"> recently. – past participle.</w:t>
      </w:r>
    </w:p>
    <w:p w:rsidR="00372DD5" w:rsidRDefault="00372DD5" w:rsidP="00372DD5">
      <w:pPr>
        <w:tabs>
          <w:tab w:val="left" w:pos="1134"/>
          <w:tab w:val="left" w:pos="4395"/>
        </w:tabs>
        <w:ind w:firstLine="400"/>
        <w:rPr>
          <w:rFonts w:ascii="Times New Roman" w:hAnsi="Times New Roman"/>
          <w:sz w:val="32"/>
          <w:szCs w:val="32"/>
        </w:rPr>
      </w:pPr>
      <w:r w:rsidRPr="00E21268">
        <w:rPr>
          <w:rFonts w:ascii="Times New Roman" w:hAnsi="Times New Roman"/>
          <w:sz w:val="32"/>
          <w:szCs w:val="32"/>
        </w:rPr>
        <w:t xml:space="preserve"> For all regular verbs, the </w:t>
      </w:r>
      <w:r w:rsidRPr="00E21268">
        <w:rPr>
          <w:rFonts w:ascii="Times New Roman" w:hAnsi="Times New Roman"/>
          <w:b/>
          <w:sz w:val="32"/>
          <w:szCs w:val="32"/>
        </w:rPr>
        <w:t>past</w:t>
      </w:r>
      <w:r w:rsidRPr="00E21268">
        <w:rPr>
          <w:rFonts w:ascii="Times New Roman" w:hAnsi="Times New Roman"/>
          <w:sz w:val="32"/>
          <w:szCs w:val="32"/>
        </w:rPr>
        <w:t xml:space="preserve"> and the </w:t>
      </w:r>
      <w:r w:rsidRPr="00E21268">
        <w:rPr>
          <w:rFonts w:ascii="Times New Roman" w:hAnsi="Times New Roman"/>
          <w:b/>
          <w:sz w:val="32"/>
          <w:szCs w:val="32"/>
        </w:rPr>
        <w:t>past participles</w:t>
      </w:r>
      <w:r w:rsidRPr="00E21268">
        <w:rPr>
          <w:rFonts w:ascii="Times New Roman" w:hAnsi="Times New Roman"/>
          <w:sz w:val="32"/>
          <w:szCs w:val="32"/>
        </w:rPr>
        <w:t xml:space="preserve"> are spelled alike. They are made up by adding </w:t>
      </w:r>
      <w:r w:rsidRPr="00E21268">
        <w:rPr>
          <w:rFonts w:ascii="Times New Roman" w:hAnsi="Times New Roman"/>
          <w:b/>
          <w:sz w:val="32"/>
          <w:szCs w:val="32"/>
        </w:rPr>
        <w:t>-d</w:t>
      </w:r>
      <w:r w:rsidRPr="00E21268">
        <w:rPr>
          <w:rFonts w:ascii="Times New Roman" w:hAnsi="Times New Roman"/>
          <w:sz w:val="32"/>
          <w:szCs w:val="32"/>
        </w:rPr>
        <w:t xml:space="preserve"> or </w:t>
      </w:r>
      <w:r w:rsidRPr="00E21268">
        <w:rPr>
          <w:rFonts w:ascii="Times New Roman" w:hAnsi="Times New Roman"/>
          <w:b/>
          <w:sz w:val="32"/>
          <w:szCs w:val="32"/>
        </w:rPr>
        <w:t>-ed</w:t>
      </w:r>
      <w:r w:rsidRPr="00E21268">
        <w:rPr>
          <w:rFonts w:ascii="Times New Roman" w:hAnsi="Times New Roman"/>
          <w:sz w:val="32"/>
          <w:szCs w:val="32"/>
        </w:rPr>
        <w:t xml:space="preserve"> to the present form of the verb.</w:t>
      </w:r>
    </w:p>
    <w:p w:rsidR="004F4A27" w:rsidRDefault="004F4A27" w:rsidP="00372DD5">
      <w:pPr>
        <w:tabs>
          <w:tab w:val="left" w:pos="1134"/>
          <w:tab w:val="left" w:pos="4395"/>
        </w:tabs>
        <w:ind w:firstLine="400"/>
        <w:rPr>
          <w:rFonts w:ascii="Times New Roman" w:hAnsi="Times New Roman"/>
          <w:sz w:val="32"/>
          <w:szCs w:val="32"/>
        </w:rPr>
      </w:pPr>
    </w:p>
    <w:p w:rsidR="00372DD5" w:rsidRPr="00E21268" w:rsidRDefault="00372DD5" w:rsidP="00372DD5">
      <w:pPr>
        <w:tabs>
          <w:tab w:val="left" w:pos="1134"/>
          <w:tab w:val="left" w:pos="4395"/>
        </w:tabs>
        <w:ind w:left="360"/>
        <w:rPr>
          <w:rFonts w:ascii="Times New Roman" w:hAnsi="Times New Roman"/>
          <w:b/>
          <w:sz w:val="32"/>
          <w:szCs w:val="32"/>
        </w:rPr>
      </w:pPr>
      <w:r w:rsidRPr="00E21268">
        <w:rPr>
          <w:rFonts w:ascii="Times New Roman" w:hAnsi="Times New Roman"/>
          <w:b/>
          <w:sz w:val="32"/>
          <w:szCs w:val="32"/>
        </w:rPr>
        <w:lastRenderedPageBreak/>
        <w:t>Examples</w:t>
      </w:r>
      <w:r w:rsidRPr="00E21268">
        <w:rPr>
          <w:rFonts w:ascii="Times New Roman" w:hAnsi="Times New Roman"/>
          <w:sz w:val="32"/>
          <w:szCs w:val="32"/>
        </w:rPr>
        <w:t>:</w:t>
      </w:r>
    </w:p>
    <w:tbl>
      <w:tblPr>
        <w:tblW w:w="0" w:type="auto"/>
        <w:tblInd w:w="340" w:type="dxa"/>
        <w:tblLayout w:type="fixed"/>
        <w:tblLook w:val="0000"/>
      </w:tblPr>
      <w:tblGrid>
        <w:gridCol w:w="2989"/>
        <w:gridCol w:w="3003"/>
        <w:gridCol w:w="3046"/>
      </w:tblGrid>
      <w:tr w:rsidR="00372DD5" w:rsidRPr="00E21268" w:rsidTr="007B45B2">
        <w:tc>
          <w:tcPr>
            <w:tcW w:w="298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b/>
                <w:sz w:val="32"/>
                <w:szCs w:val="32"/>
              </w:rPr>
            </w:pPr>
            <w:r w:rsidRPr="00E21268">
              <w:rPr>
                <w:rFonts w:ascii="Times New Roman" w:hAnsi="Times New Roman"/>
                <w:b/>
                <w:sz w:val="32"/>
                <w:szCs w:val="32"/>
              </w:rPr>
              <w:t>Present</w:t>
            </w:r>
          </w:p>
        </w:tc>
        <w:tc>
          <w:tcPr>
            <w:tcW w:w="3003"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b/>
                <w:sz w:val="32"/>
                <w:szCs w:val="32"/>
              </w:rPr>
            </w:pPr>
            <w:r w:rsidRPr="00E21268">
              <w:rPr>
                <w:rFonts w:ascii="Times New Roman" w:hAnsi="Times New Roman"/>
                <w:b/>
                <w:sz w:val="32"/>
                <w:szCs w:val="32"/>
              </w:rPr>
              <w:t>Past</w:t>
            </w:r>
          </w:p>
        </w:tc>
        <w:tc>
          <w:tcPr>
            <w:tcW w:w="3046"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b/>
                <w:sz w:val="32"/>
                <w:szCs w:val="32"/>
              </w:rPr>
              <w:t>Past Participles</w:t>
            </w:r>
          </w:p>
        </w:tc>
      </w:tr>
      <w:tr w:rsidR="00372DD5" w:rsidRPr="00E21268" w:rsidTr="007B45B2">
        <w:tc>
          <w:tcPr>
            <w:tcW w:w="298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help</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rescue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rush</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support</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play</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talk</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live</w:t>
            </w:r>
          </w:p>
        </w:tc>
        <w:tc>
          <w:tcPr>
            <w:tcW w:w="3003"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helped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rescued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rushed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supported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played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talked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lived</w:t>
            </w:r>
          </w:p>
        </w:tc>
        <w:tc>
          <w:tcPr>
            <w:tcW w:w="3046"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helped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rescued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rushed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supported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played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talked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lived</w:t>
            </w:r>
          </w:p>
        </w:tc>
      </w:tr>
    </w:tbl>
    <w:p w:rsidR="00372DD5" w:rsidRPr="00E21268" w:rsidRDefault="00372DD5" w:rsidP="00372DD5">
      <w:pPr>
        <w:tabs>
          <w:tab w:val="left" w:pos="1134"/>
          <w:tab w:val="left" w:pos="4395"/>
        </w:tabs>
        <w:ind w:firstLine="400"/>
        <w:rPr>
          <w:rFonts w:ascii="Times New Roman" w:hAnsi="Times New Roman"/>
          <w:b/>
          <w:sz w:val="32"/>
          <w:szCs w:val="32"/>
        </w:rPr>
      </w:pPr>
      <w:r w:rsidRPr="00E21268">
        <w:rPr>
          <w:rFonts w:ascii="Times New Roman" w:hAnsi="Times New Roman"/>
          <w:sz w:val="32"/>
          <w:szCs w:val="32"/>
        </w:rPr>
        <w:t>The spelling of many regular verbs changes when -</w:t>
      </w:r>
      <w:r w:rsidRPr="00E21268">
        <w:rPr>
          <w:rFonts w:ascii="Times New Roman" w:hAnsi="Times New Roman"/>
          <w:b/>
          <w:sz w:val="32"/>
          <w:szCs w:val="32"/>
        </w:rPr>
        <w:t>d</w:t>
      </w:r>
      <w:r w:rsidRPr="00E21268">
        <w:rPr>
          <w:rFonts w:ascii="Times New Roman" w:hAnsi="Times New Roman"/>
          <w:sz w:val="32"/>
          <w:szCs w:val="32"/>
        </w:rPr>
        <w:t xml:space="preserve"> or </w:t>
      </w:r>
      <w:r w:rsidRPr="00E21268">
        <w:rPr>
          <w:rFonts w:ascii="Times New Roman" w:hAnsi="Times New Roman"/>
          <w:b/>
          <w:sz w:val="32"/>
          <w:szCs w:val="32"/>
        </w:rPr>
        <w:t>-ed</w:t>
      </w:r>
      <w:r w:rsidRPr="00E21268">
        <w:rPr>
          <w:rFonts w:ascii="Times New Roman" w:hAnsi="Times New Roman"/>
          <w:sz w:val="32"/>
          <w:szCs w:val="32"/>
        </w:rPr>
        <w:t xml:space="preserve"> is added, that is, the last consonant is doubled before adding </w:t>
      </w:r>
      <w:r w:rsidRPr="00E21268">
        <w:rPr>
          <w:rFonts w:ascii="Times New Roman" w:hAnsi="Times New Roman"/>
          <w:b/>
          <w:sz w:val="32"/>
          <w:szCs w:val="32"/>
        </w:rPr>
        <w:t>-d</w:t>
      </w:r>
      <w:r w:rsidRPr="00E21268">
        <w:rPr>
          <w:rFonts w:ascii="Times New Roman" w:hAnsi="Times New Roman"/>
          <w:sz w:val="32"/>
          <w:szCs w:val="32"/>
        </w:rPr>
        <w:t xml:space="preserve"> or </w:t>
      </w:r>
      <w:r w:rsidRPr="00E21268">
        <w:rPr>
          <w:rFonts w:ascii="Times New Roman" w:hAnsi="Times New Roman"/>
          <w:b/>
          <w:sz w:val="32"/>
          <w:szCs w:val="32"/>
        </w:rPr>
        <w:t>-ed</w:t>
      </w:r>
      <w:r w:rsidRPr="00E21268">
        <w:rPr>
          <w:rFonts w:ascii="Times New Roman" w:hAnsi="Times New Roman"/>
          <w:sz w:val="32"/>
          <w:szCs w:val="32"/>
        </w:rPr>
        <w:t xml:space="preserve">. For those ending </w:t>
      </w:r>
      <w:r w:rsidRPr="00E21268">
        <w:rPr>
          <w:rFonts w:ascii="Times New Roman" w:hAnsi="Times New Roman"/>
          <w:b/>
          <w:sz w:val="32"/>
          <w:szCs w:val="32"/>
        </w:rPr>
        <w:t>-y</w:t>
      </w:r>
      <w:r w:rsidRPr="00E21268">
        <w:rPr>
          <w:rFonts w:ascii="Times New Roman" w:hAnsi="Times New Roman"/>
          <w:sz w:val="32"/>
          <w:szCs w:val="32"/>
        </w:rPr>
        <w:t xml:space="preserve">, it is dropped and replaced with </w:t>
      </w:r>
      <w:r w:rsidRPr="00E21268">
        <w:rPr>
          <w:rFonts w:ascii="Times New Roman" w:hAnsi="Times New Roman"/>
          <w:b/>
          <w:sz w:val="32"/>
          <w:szCs w:val="32"/>
        </w:rPr>
        <w:t>–i:</w:t>
      </w:r>
    </w:p>
    <w:p w:rsidR="00372DD5" w:rsidRPr="00E21268" w:rsidRDefault="00372DD5" w:rsidP="00372DD5">
      <w:pPr>
        <w:tabs>
          <w:tab w:val="left" w:pos="1134"/>
          <w:tab w:val="left" w:pos="4395"/>
        </w:tabs>
        <w:ind w:left="360"/>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tbl>
      <w:tblPr>
        <w:tblW w:w="0" w:type="auto"/>
        <w:tblInd w:w="340" w:type="dxa"/>
        <w:tblLayout w:type="fixed"/>
        <w:tblLook w:val="0000"/>
      </w:tblPr>
      <w:tblGrid>
        <w:gridCol w:w="2989"/>
        <w:gridCol w:w="3002"/>
        <w:gridCol w:w="3047"/>
      </w:tblGrid>
      <w:tr w:rsidR="00372DD5" w:rsidRPr="00E21268" w:rsidTr="007B45B2">
        <w:tc>
          <w:tcPr>
            <w:tcW w:w="298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b/>
                <w:sz w:val="32"/>
                <w:szCs w:val="32"/>
              </w:rPr>
            </w:pPr>
            <w:r w:rsidRPr="00E21268">
              <w:rPr>
                <w:rFonts w:ascii="Times New Roman" w:hAnsi="Times New Roman"/>
                <w:b/>
                <w:sz w:val="32"/>
                <w:szCs w:val="32"/>
              </w:rPr>
              <w:t>Present</w:t>
            </w:r>
          </w:p>
        </w:tc>
        <w:tc>
          <w:tcPr>
            <w:tcW w:w="300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b/>
                <w:sz w:val="32"/>
                <w:szCs w:val="32"/>
              </w:rPr>
            </w:pPr>
            <w:r w:rsidRPr="00E21268">
              <w:rPr>
                <w:rFonts w:ascii="Times New Roman" w:hAnsi="Times New Roman"/>
                <w:b/>
                <w:sz w:val="32"/>
                <w:szCs w:val="32"/>
              </w:rPr>
              <w:t>Past</w:t>
            </w:r>
          </w:p>
        </w:tc>
        <w:tc>
          <w:tcPr>
            <w:tcW w:w="3047"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b/>
                <w:sz w:val="32"/>
                <w:szCs w:val="32"/>
              </w:rPr>
              <w:t>Past Participles</w:t>
            </w:r>
          </w:p>
        </w:tc>
      </w:tr>
      <w:tr w:rsidR="00372DD5" w:rsidRPr="00E21268" w:rsidTr="007B45B2">
        <w:tc>
          <w:tcPr>
            <w:tcW w:w="298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hop</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drug</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permit</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knit</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cry</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carry</w:t>
            </w:r>
          </w:p>
        </w:tc>
        <w:tc>
          <w:tcPr>
            <w:tcW w:w="300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hopped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drugged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permitted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knitted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cried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carried</w:t>
            </w:r>
          </w:p>
        </w:tc>
        <w:tc>
          <w:tcPr>
            <w:tcW w:w="3047"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hopped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drugged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permitted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knitted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cried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carried</w:t>
            </w:r>
          </w:p>
        </w:tc>
      </w:tr>
    </w:tbl>
    <w:p w:rsidR="00372DD5" w:rsidRPr="00E21268" w:rsidRDefault="00372DD5" w:rsidP="00372DD5">
      <w:pPr>
        <w:tabs>
          <w:tab w:val="left" w:pos="1134"/>
          <w:tab w:val="left" w:pos="4395"/>
        </w:tabs>
        <w:ind w:left="360"/>
        <w:rPr>
          <w:rFonts w:ascii="Times New Roman" w:hAnsi="Times New Roman"/>
          <w:b/>
          <w:sz w:val="32"/>
          <w:szCs w:val="32"/>
        </w:rPr>
      </w:pPr>
      <w:r w:rsidRPr="00E21268">
        <w:rPr>
          <w:rFonts w:ascii="Times New Roman" w:hAnsi="Times New Roman"/>
          <w:b/>
          <w:sz w:val="32"/>
          <w:szCs w:val="32"/>
        </w:rPr>
        <w:t>Exercise 12</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Write the present, past and past participles of the following verbs. Remember to change the spelling appropriately where necessary.</w:t>
      </w:r>
    </w:p>
    <w:p w:rsidR="00372DD5" w:rsidRPr="00E21268" w:rsidRDefault="00372DD5" w:rsidP="00372DD5">
      <w:pPr>
        <w:pStyle w:val="ListParagraph"/>
        <w:tabs>
          <w:tab w:val="left" w:pos="660"/>
          <w:tab w:val="left" w:pos="3119"/>
          <w:tab w:val="left" w:pos="5529"/>
        </w:tabs>
        <w:ind w:left="360"/>
        <w:jc w:val="both"/>
        <w:rPr>
          <w:rFonts w:ascii="Times New Roman" w:hAnsi="Times New Roman"/>
          <w:sz w:val="32"/>
          <w:szCs w:val="32"/>
        </w:rPr>
      </w:pPr>
      <w:r w:rsidRPr="00E21268">
        <w:rPr>
          <w:rFonts w:ascii="Times New Roman" w:hAnsi="Times New Roman"/>
          <w:sz w:val="32"/>
          <w:szCs w:val="32"/>
        </w:rPr>
        <w:t>1. prevent</w:t>
      </w:r>
      <w:r w:rsidRPr="00E21268">
        <w:rPr>
          <w:rFonts w:ascii="Times New Roman" w:hAnsi="Times New Roman"/>
          <w:sz w:val="32"/>
          <w:szCs w:val="32"/>
        </w:rPr>
        <w:tab/>
        <w:t xml:space="preserve">              6. aid</w:t>
      </w:r>
    </w:p>
    <w:p w:rsidR="00372DD5" w:rsidRPr="00E21268" w:rsidRDefault="00372DD5" w:rsidP="00372DD5">
      <w:pPr>
        <w:pStyle w:val="ListParagraph"/>
        <w:tabs>
          <w:tab w:val="left" w:pos="660"/>
          <w:tab w:val="left" w:pos="3119"/>
          <w:tab w:val="left" w:pos="5529"/>
        </w:tabs>
        <w:ind w:left="360"/>
        <w:jc w:val="both"/>
        <w:rPr>
          <w:rFonts w:ascii="Times New Roman" w:hAnsi="Times New Roman"/>
          <w:sz w:val="32"/>
          <w:szCs w:val="32"/>
        </w:rPr>
      </w:pPr>
      <w:r w:rsidRPr="00E21268">
        <w:rPr>
          <w:rFonts w:ascii="Times New Roman" w:hAnsi="Times New Roman"/>
          <w:sz w:val="32"/>
          <w:szCs w:val="32"/>
        </w:rPr>
        <w:t>2. donate</w:t>
      </w:r>
      <w:r w:rsidRPr="00E21268">
        <w:rPr>
          <w:rFonts w:ascii="Times New Roman" w:hAnsi="Times New Roman"/>
          <w:sz w:val="32"/>
          <w:szCs w:val="32"/>
        </w:rPr>
        <w:tab/>
        <w:t xml:space="preserve">              7. relieve</w:t>
      </w:r>
    </w:p>
    <w:p w:rsidR="00372DD5" w:rsidRPr="00E21268" w:rsidRDefault="00372DD5" w:rsidP="00372DD5">
      <w:pPr>
        <w:pStyle w:val="ListParagraph"/>
        <w:tabs>
          <w:tab w:val="left" w:pos="660"/>
          <w:tab w:val="left" w:pos="3119"/>
          <w:tab w:val="left" w:pos="5529"/>
        </w:tabs>
        <w:ind w:left="360"/>
        <w:jc w:val="both"/>
        <w:rPr>
          <w:rFonts w:ascii="Times New Roman" w:hAnsi="Times New Roman"/>
          <w:sz w:val="32"/>
          <w:szCs w:val="32"/>
        </w:rPr>
      </w:pPr>
      <w:r w:rsidRPr="00E21268">
        <w:rPr>
          <w:rFonts w:ascii="Times New Roman" w:hAnsi="Times New Roman"/>
          <w:sz w:val="32"/>
          <w:szCs w:val="32"/>
        </w:rPr>
        <w:t>3. hurry</w:t>
      </w:r>
      <w:r w:rsidRPr="00E21268">
        <w:rPr>
          <w:rFonts w:ascii="Times New Roman" w:hAnsi="Times New Roman"/>
          <w:sz w:val="32"/>
          <w:szCs w:val="32"/>
        </w:rPr>
        <w:tab/>
        <w:t xml:space="preserve">              8. share</w:t>
      </w:r>
    </w:p>
    <w:p w:rsidR="00372DD5" w:rsidRPr="00E21268" w:rsidRDefault="00372DD5" w:rsidP="00372DD5">
      <w:pPr>
        <w:pStyle w:val="ListParagraph"/>
        <w:tabs>
          <w:tab w:val="left" w:pos="660"/>
          <w:tab w:val="left" w:pos="3119"/>
          <w:tab w:val="left" w:pos="5529"/>
        </w:tabs>
        <w:ind w:left="360"/>
        <w:jc w:val="both"/>
        <w:rPr>
          <w:rFonts w:ascii="Times New Roman" w:hAnsi="Times New Roman"/>
          <w:sz w:val="32"/>
          <w:szCs w:val="32"/>
        </w:rPr>
      </w:pPr>
      <w:r w:rsidRPr="00E21268">
        <w:rPr>
          <w:rFonts w:ascii="Times New Roman" w:hAnsi="Times New Roman"/>
          <w:sz w:val="32"/>
          <w:szCs w:val="32"/>
        </w:rPr>
        <w:t>4. worry</w:t>
      </w:r>
      <w:r w:rsidRPr="00E21268">
        <w:rPr>
          <w:rFonts w:ascii="Times New Roman" w:hAnsi="Times New Roman"/>
          <w:sz w:val="32"/>
          <w:szCs w:val="32"/>
        </w:rPr>
        <w:tab/>
        <w:t xml:space="preserve">              9. enrol</w:t>
      </w:r>
    </w:p>
    <w:p w:rsidR="00372DD5" w:rsidRPr="00E21268" w:rsidRDefault="00372DD5" w:rsidP="00372DD5">
      <w:pPr>
        <w:pStyle w:val="ListParagraph"/>
        <w:tabs>
          <w:tab w:val="left" w:pos="660"/>
          <w:tab w:val="left" w:pos="3119"/>
          <w:tab w:val="left" w:pos="5529"/>
        </w:tabs>
        <w:ind w:left="360"/>
        <w:jc w:val="both"/>
        <w:rPr>
          <w:rFonts w:ascii="Times New Roman" w:hAnsi="Times New Roman"/>
          <w:sz w:val="32"/>
          <w:szCs w:val="32"/>
        </w:rPr>
      </w:pPr>
      <w:r w:rsidRPr="00E21268">
        <w:rPr>
          <w:rFonts w:ascii="Times New Roman" w:hAnsi="Times New Roman"/>
          <w:sz w:val="32"/>
          <w:szCs w:val="32"/>
        </w:rPr>
        <w:t>5. train</w:t>
      </w:r>
      <w:r w:rsidRPr="00E21268">
        <w:rPr>
          <w:rFonts w:ascii="Times New Roman" w:hAnsi="Times New Roman"/>
          <w:sz w:val="32"/>
          <w:szCs w:val="32"/>
        </w:rPr>
        <w:tab/>
        <w:t xml:space="preserve">            10. save</w:t>
      </w:r>
    </w:p>
    <w:p w:rsidR="00372DD5" w:rsidRPr="00E21268" w:rsidRDefault="00372DD5" w:rsidP="00372DD5">
      <w:pPr>
        <w:tabs>
          <w:tab w:val="left" w:pos="1134"/>
          <w:tab w:val="left" w:pos="3119"/>
          <w:tab w:val="left" w:pos="5529"/>
        </w:tabs>
        <w:rPr>
          <w:rFonts w:ascii="Times New Roman" w:hAnsi="Times New Roman"/>
          <w:b/>
          <w:sz w:val="32"/>
          <w:szCs w:val="32"/>
        </w:rPr>
      </w:pPr>
      <w:r w:rsidRPr="00E21268">
        <w:rPr>
          <w:rFonts w:ascii="Times New Roman" w:hAnsi="Times New Roman"/>
          <w:b/>
          <w:sz w:val="32"/>
          <w:szCs w:val="32"/>
        </w:rPr>
        <w:t>Irregular Verbs</w:t>
      </w:r>
    </w:p>
    <w:p w:rsidR="00372DD5" w:rsidRPr="00E21268" w:rsidRDefault="00372DD5" w:rsidP="00372DD5">
      <w:pPr>
        <w:tabs>
          <w:tab w:val="left" w:pos="1134"/>
          <w:tab w:val="left" w:pos="3119"/>
          <w:tab w:val="left" w:pos="5529"/>
        </w:tabs>
        <w:ind w:firstLine="400"/>
        <w:rPr>
          <w:rFonts w:ascii="Times New Roman" w:hAnsi="Times New Roman"/>
          <w:sz w:val="32"/>
          <w:szCs w:val="32"/>
        </w:rPr>
      </w:pPr>
      <w:r w:rsidRPr="00E21268">
        <w:rPr>
          <w:rFonts w:ascii="Times New Roman" w:hAnsi="Times New Roman"/>
          <w:sz w:val="32"/>
          <w:szCs w:val="32"/>
        </w:rPr>
        <w:t xml:space="preserve">Some verbs do not form the past by adding </w:t>
      </w:r>
      <w:r w:rsidRPr="00E21268">
        <w:rPr>
          <w:rFonts w:ascii="Times New Roman" w:hAnsi="Times New Roman"/>
          <w:b/>
          <w:sz w:val="32"/>
          <w:szCs w:val="32"/>
        </w:rPr>
        <w:t>-d</w:t>
      </w:r>
      <w:r w:rsidRPr="00E21268">
        <w:rPr>
          <w:rFonts w:ascii="Times New Roman" w:hAnsi="Times New Roman"/>
          <w:sz w:val="32"/>
          <w:szCs w:val="32"/>
        </w:rPr>
        <w:t xml:space="preserve"> or -</w:t>
      </w:r>
      <w:r w:rsidRPr="00E21268">
        <w:rPr>
          <w:rFonts w:ascii="Times New Roman" w:hAnsi="Times New Roman"/>
          <w:b/>
          <w:sz w:val="32"/>
          <w:szCs w:val="32"/>
        </w:rPr>
        <w:t>ed</w:t>
      </w:r>
      <w:r w:rsidRPr="00E21268">
        <w:rPr>
          <w:rFonts w:ascii="Times New Roman" w:hAnsi="Times New Roman"/>
          <w:sz w:val="32"/>
          <w:szCs w:val="32"/>
        </w:rPr>
        <w:t xml:space="preserve">. These verbs are called </w:t>
      </w:r>
      <w:r w:rsidRPr="00E21268">
        <w:rPr>
          <w:rFonts w:ascii="Times New Roman" w:hAnsi="Times New Roman"/>
          <w:b/>
          <w:sz w:val="32"/>
          <w:szCs w:val="32"/>
        </w:rPr>
        <w:t>irregular verbs</w:t>
      </w:r>
      <w:r w:rsidRPr="00E21268">
        <w:rPr>
          <w:rFonts w:ascii="Times New Roman" w:hAnsi="Times New Roman"/>
          <w:sz w:val="32"/>
          <w:szCs w:val="32"/>
        </w:rPr>
        <w:t>. There are only about sixty frequently used irregular verbs. For many of these, the past and the past participles are spelled the same but some are different.</w:t>
      </w:r>
    </w:p>
    <w:p w:rsidR="00372DD5" w:rsidRPr="00E21268" w:rsidRDefault="00372DD5" w:rsidP="00372DD5">
      <w:pPr>
        <w:tabs>
          <w:tab w:val="left" w:pos="1134"/>
          <w:tab w:val="left" w:pos="3119"/>
          <w:tab w:val="left" w:pos="5529"/>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134"/>
          <w:tab w:val="left" w:pos="3119"/>
          <w:tab w:val="left" w:pos="5529"/>
        </w:tabs>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saw</w:t>
      </w:r>
      <w:r w:rsidRPr="00E21268">
        <w:rPr>
          <w:rFonts w:ascii="Times New Roman" w:hAnsi="Times New Roman"/>
          <w:sz w:val="32"/>
          <w:szCs w:val="32"/>
        </w:rPr>
        <w:t xml:space="preserve"> great misery all around him. – past</w:t>
      </w:r>
    </w:p>
    <w:p w:rsidR="008213CF" w:rsidRDefault="00372DD5" w:rsidP="00372DD5">
      <w:pPr>
        <w:tabs>
          <w:tab w:val="left" w:pos="1134"/>
          <w:tab w:val="left" w:pos="3119"/>
          <w:tab w:val="left" w:pos="5529"/>
        </w:tabs>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has seen</w:t>
      </w:r>
      <w:r w:rsidRPr="00E21268">
        <w:rPr>
          <w:rFonts w:ascii="Times New Roman" w:hAnsi="Times New Roman"/>
          <w:sz w:val="32"/>
          <w:szCs w:val="32"/>
        </w:rPr>
        <w:t xml:space="preserve"> great misery all round him. – past participle</w:t>
      </w:r>
    </w:p>
    <w:p w:rsidR="008213CF" w:rsidRDefault="008213CF" w:rsidP="00372DD5">
      <w:pPr>
        <w:tabs>
          <w:tab w:val="left" w:pos="1134"/>
          <w:tab w:val="left" w:pos="3119"/>
          <w:tab w:val="left" w:pos="5529"/>
        </w:tabs>
        <w:rPr>
          <w:rFonts w:ascii="Times New Roman" w:hAnsi="Times New Roman"/>
          <w:sz w:val="32"/>
          <w:szCs w:val="32"/>
        </w:rPr>
      </w:pPr>
    </w:p>
    <w:p w:rsidR="008213CF" w:rsidRDefault="008213CF" w:rsidP="00372DD5">
      <w:pPr>
        <w:tabs>
          <w:tab w:val="left" w:pos="1134"/>
          <w:tab w:val="left" w:pos="3119"/>
          <w:tab w:val="left" w:pos="5529"/>
        </w:tabs>
        <w:rPr>
          <w:rFonts w:ascii="Times New Roman" w:hAnsi="Times New Roman"/>
          <w:sz w:val="32"/>
          <w:szCs w:val="32"/>
        </w:rPr>
      </w:pPr>
    </w:p>
    <w:p w:rsidR="00372DD5" w:rsidRPr="00E21268" w:rsidRDefault="00372DD5" w:rsidP="00372DD5">
      <w:pPr>
        <w:tabs>
          <w:tab w:val="left" w:pos="1134"/>
          <w:tab w:val="left" w:pos="3119"/>
          <w:tab w:val="left" w:pos="5529"/>
        </w:tabs>
        <w:rPr>
          <w:rFonts w:ascii="Times New Roman" w:hAnsi="Times New Roman"/>
          <w:sz w:val="32"/>
          <w:szCs w:val="32"/>
        </w:rPr>
      </w:pPr>
      <w:r w:rsidRPr="00E21268">
        <w:rPr>
          <w:rFonts w:ascii="Times New Roman" w:hAnsi="Times New Roman"/>
          <w:sz w:val="32"/>
          <w:szCs w:val="32"/>
        </w:rPr>
        <w:tab/>
      </w:r>
    </w:p>
    <w:p w:rsidR="00372DD5" w:rsidRPr="00E21268" w:rsidRDefault="00372DD5" w:rsidP="00372DD5">
      <w:pPr>
        <w:tabs>
          <w:tab w:val="left" w:pos="1134"/>
          <w:tab w:val="left" w:pos="4395"/>
        </w:tabs>
        <w:rPr>
          <w:rFonts w:ascii="Times New Roman" w:hAnsi="Times New Roman"/>
          <w:b/>
          <w:sz w:val="32"/>
          <w:szCs w:val="32"/>
        </w:rPr>
      </w:pPr>
      <w:r w:rsidRPr="00E21268">
        <w:rPr>
          <w:rFonts w:ascii="Times New Roman" w:hAnsi="Times New Roman"/>
          <w:b/>
          <w:sz w:val="32"/>
          <w:szCs w:val="32"/>
        </w:rPr>
        <w:lastRenderedPageBreak/>
        <w:t>Common irregular Verbs</w:t>
      </w:r>
    </w:p>
    <w:tbl>
      <w:tblPr>
        <w:tblW w:w="0" w:type="auto"/>
        <w:tblInd w:w="-20" w:type="dxa"/>
        <w:tblLayout w:type="fixed"/>
        <w:tblLook w:val="0000"/>
      </w:tblPr>
      <w:tblGrid>
        <w:gridCol w:w="3119"/>
        <w:gridCol w:w="3119"/>
        <w:gridCol w:w="3160"/>
      </w:tblGrid>
      <w:tr w:rsidR="00372DD5" w:rsidRPr="00E21268" w:rsidTr="007B45B2">
        <w:tc>
          <w:tcPr>
            <w:tcW w:w="311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b/>
                <w:sz w:val="32"/>
                <w:szCs w:val="32"/>
              </w:rPr>
            </w:pPr>
            <w:r w:rsidRPr="00E21268">
              <w:rPr>
                <w:rFonts w:ascii="Times New Roman" w:hAnsi="Times New Roman"/>
                <w:b/>
                <w:sz w:val="32"/>
                <w:szCs w:val="32"/>
              </w:rPr>
              <w:t>Verb</w:t>
            </w:r>
          </w:p>
        </w:tc>
        <w:tc>
          <w:tcPr>
            <w:tcW w:w="311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b/>
                <w:sz w:val="32"/>
                <w:szCs w:val="32"/>
              </w:rPr>
            </w:pPr>
            <w:r w:rsidRPr="00E21268">
              <w:rPr>
                <w:rFonts w:ascii="Times New Roman" w:hAnsi="Times New Roman"/>
                <w:b/>
                <w:sz w:val="32"/>
                <w:szCs w:val="32"/>
              </w:rPr>
              <w:t>Past tense</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b/>
                <w:sz w:val="32"/>
                <w:szCs w:val="32"/>
              </w:rPr>
              <w:t>Past participles</w:t>
            </w:r>
          </w:p>
        </w:tc>
      </w:tr>
      <w:tr w:rsidR="00372DD5" w:rsidRPr="00E21268" w:rsidTr="007B45B2">
        <w:tc>
          <w:tcPr>
            <w:tcW w:w="311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begin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choose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go</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speak</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ride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fight</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throw</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come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sing</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steal</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swim</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make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run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grow</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write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ring</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drink</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lie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do</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eat</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know</w:t>
            </w:r>
          </w:p>
        </w:tc>
        <w:tc>
          <w:tcPr>
            <w:tcW w:w="311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began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chose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went</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spoke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rode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fought</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threw</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came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sang</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stole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swam</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made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ran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grew</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wrote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rang</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drank</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lay</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did</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ate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knew</w:t>
            </w:r>
          </w:p>
          <w:p w:rsidR="00372DD5" w:rsidRPr="00E21268" w:rsidRDefault="00372DD5" w:rsidP="007B45B2">
            <w:pPr>
              <w:tabs>
                <w:tab w:val="left" w:pos="1134"/>
                <w:tab w:val="left" w:pos="4395"/>
              </w:tabs>
              <w:jc w:val="center"/>
              <w:rPr>
                <w:rFonts w:ascii="Times New Roman" w:hAnsi="Times New Roman"/>
                <w:sz w:val="32"/>
                <w:szCs w:val="32"/>
              </w:rPr>
            </w:pP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 had) begun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chosen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gone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spoken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ridden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fought</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thrown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come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sung</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stolen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swum</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made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run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grown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written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rung</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drunk</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lain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done</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eaten</w:t>
            </w:r>
          </w:p>
          <w:p w:rsidR="00372DD5" w:rsidRPr="00E21268" w:rsidRDefault="00372DD5" w:rsidP="007B45B2">
            <w:pPr>
              <w:tabs>
                <w:tab w:val="left" w:pos="1134"/>
                <w:tab w:val="left" w:pos="4395"/>
              </w:tabs>
              <w:jc w:val="center"/>
              <w:rPr>
                <w:rFonts w:ascii="Times New Roman" w:hAnsi="Times New Roman"/>
                <w:sz w:val="32"/>
                <w:szCs w:val="32"/>
              </w:rPr>
            </w:pPr>
            <w:r w:rsidRPr="00E21268">
              <w:rPr>
                <w:rFonts w:ascii="Times New Roman" w:hAnsi="Times New Roman"/>
                <w:sz w:val="32"/>
                <w:szCs w:val="32"/>
              </w:rPr>
              <w:t>(had) known</w:t>
            </w:r>
          </w:p>
        </w:tc>
      </w:tr>
    </w:tbl>
    <w:p w:rsidR="00372DD5" w:rsidRPr="00E21268" w:rsidRDefault="00372DD5" w:rsidP="00372DD5">
      <w:pPr>
        <w:tabs>
          <w:tab w:val="left" w:pos="1134"/>
          <w:tab w:val="left" w:pos="4395"/>
        </w:tabs>
        <w:ind w:firstLine="400"/>
        <w:rPr>
          <w:rFonts w:ascii="Times New Roman" w:hAnsi="Times New Roman"/>
          <w:sz w:val="32"/>
          <w:szCs w:val="32"/>
        </w:rPr>
      </w:pPr>
      <w:r w:rsidRPr="00E21268">
        <w:rPr>
          <w:rFonts w:ascii="Times New Roman" w:hAnsi="Times New Roman"/>
          <w:sz w:val="32"/>
          <w:szCs w:val="32"/>
        </w:rPr>
        <w:t xml:space="preserve">For a few irregular verbs, like </w:t>
      </w:r>
      <w:r w:rsidRPr="00E21268">
        <w:rPr>
          <w:rFonts w:ascii="Times New Roman" w:hAnsi="Times New Roman"/>
          <w:b/>
          <w:sz w:val="32"/>
          <w:szCs w:val="32"/>
        </w:rPr>
        <w:t>hit</w:t>
      </w:r>
      <w:r w:rsidRPr="00E21268">
        <w:rPr>
          <w:rFonts w:ascii="Times New Roman" w:hAnsi="Times New Roman"/>
          <w:sz w:val="32"/>
          <w:szCs w:val="32"/>
        </w:rPr>
        <w:t xml:space="preserve"> and </w:t>
      </w:r>
      <w:r w:rsidRPr="00E21268">
        <w:rPr>
          <w:rFonts w:ascii="Times New Roman" w:hAnsi="Times New Roman"/>
          <w:b/>
          <w:sz w:val="32"/>
          <w:szCs w:val="32"/>
        </w:rPr>
        <w:t>cut</w:t>
      </w:r>
      <w:r w:rsidRPr="00E21268">
        <w:rPr>
          <w:rFonts w:ascii="Times New Roman" w:hAnsi="Times New Roman"/>
          <w:sz w:val="32"/>
          <w:szCs w:val="32"/>
        </w:rPr>
        <w:t xml:space="preserve">, the three principal parts are spelled the same. These ones offer no problems to learners. Most problems come from irregular verbs with three different forms. For example, the irregular verbs </w:t>
      </w:r>
      <w:r w:rsidRPr="00E21268">
        <w:rPr>
          <w:rFonts w:ascii="Times New Roman" w:hAnsi="Times New Roman"/>
          <w:b/>
          <w:sz w:val="32"/>
          <w:szCs w:val="32"/>
        </w:rPr>
        <w:t>throw</w:t>
      </w:r>
      <w:r w:rsidRPr="00E21268">
        <w:rPr>
          <w:rFonts w:ascii="Times New Roman" w:hAnsi="Times New Roman"/>
          <w:sz w:val="32"/>
          <w:szCs w:val="32"/>
        </w:rPr>
        <w:t xml:space="preserve"> and </w:t>
      </w:r>
      <w:r w:rsidRPr="00E21268">
        <w:rPr>
          <w:rFonts w:ascii="Times New Roman" w:hAnsi="Times New Roman"/>
          <w:b/>
          <w:sz w:val="32"/>
          <w:szCs w:val="32"/>
        </w:rPr>
        <w:t>ring</w:t>
      </w:r>
      <w:r w:rsidRPr="00E21268">
        <w:rPr>
          <w:rFonts w:ascii="Times New Roman" w:hAnsi="Times New Roman"/>
          <w:sz w:val="32"/>
          <w:szCs w:val="32"/>
        </w:rPr>
        <w:t>.</w:t>
      </w:r>
    </w:p>
    <w:p w:rsidR="00372DD5" w:rsidRPr="00E21268" w:rsidRDefault="00372DD5" w:rsidP="00372DD5">
      <w:pPr>
        <w:tabs>
          <w:tab w:val="left" w:pos="1134"/>
          <w:tab w:val="left" w:pos="2410"/>
        </w:tabs>
        <w:rPr>
          <w:rFonts w:ascii="Times New Roman" w:hAnsi="Times New Roman"/>
          <w:sz w:val="32"/>
          <w:szCs w:val="32"/>
        </w:rPr>
      </w:pPr>
      <w:r w:rsidRPr="00E21268">
        <w:rPr>
          <w:rFonts w:ascii="Times New Roman" w:hAnsi="Times New Roman"/>
          <w:sz w:val="32"/>
          <w:szCs w:val="32"/>
        </w:rPr>
        <w:t>throw</w:t>
      </w:r>
      <w:r w:rsidRPr="00E21268">
        <w:rPr>
          <w:rFonts w:ascii="Times New Roman" w:hAnsi="Times New Roman"/>
          <w:sz w:val="32"/>
          <w:szCs w:val="32"/>
        </w:rPr>
        <w:tab/>
        <w:t xml:space="preserve">               threw</w:t>
      </w:r>
      <w:r w:rsidRPr="00E21268">
        <w:rPr>
          <w:rFonts w:ascii="Times New Roman" w:hAnsi="Times New Roman"/>
          <w:sz w:val="32"/>
          <w:szCs w:val="32"/>
        </w:rPr>
        <w:tab/>
        <w:t xml:space="preserve">              had thrown</w:t>
      </w:r>
    </w:p>
    <w:p w:rsidR="00372DD5" w:rsidRPr="00E21268" w:rsidRDefault="00372DD5" w:rsidP="00372DD5">
      <w:pPr>
        <w:tabs>
          <w:tab w:val="left" w:pos="1134"/>
          <w:tab w:val="left" w:pos="2410"/>
        </w:tabs>
        <w:rPr>
          <w:rFonts w:ascii="Times New Roman" w:hAnsi="Times New Roman"/>
          <w:sz w:val="32"/>
          <w:szCs w:val="32"/>
        </w:rPr>
      </w:pPr>
      <w:r w:rsidRPr="00E21268">
        <w:rPr>
          <w:rFonts w:ascii="Times New Roman" w:hAnsi="Times New Roman"/>
          <w:sz w:val="32"/>
          <w:szCs w:val="32"/>
        </w:rPr>
        <w:t>ring</w:t>
      </w:r>
      <w:r w:rsidRPr="00E21268">
        <w:rPr>
          <w:rFonts w:ascii="Times New Roman" w:hAnsi="Times New Roman"/>
          <w:sz w:val="32"/>
          <w:szCs w:val="32"/>
        </w:rPr>
        <w:tab/>
        <w:t xml:space="preserve">               rang</w:t>
      </w:r>
      <w:r w:rsidRPr="00E21268">
        <w:rPr>
          <w:rFonts w:ascii="Times New Roman" w:hAnsi="Times New Roman"/>
          <w:sz w:val="32"/>
          <w:szCs w:val="32"/>
        </w:rPr>
        <w:tab/>
        <w:t xml:space="preserve">               had rung</w:t>
      </w:r>
    </w:p>
    <w:p w:rsidR="00372DD5" w:rsidRPr="00E21268" w:rsidRDefault="00372DD5" w:rsidP="00372DD5">
      <w:pPr>
        <w:tabs>
          <w:tab w:val="left" w:pos="1134"/>
          <w:tab w:val="left" w:pos="2410"/>
        </w:tabs>
        <w:ind w:firstLine="400"/>
        <w:rPr>
          <w:rFonts w:ascii="Times New Roman" w:hAnsi="Times New Roman"/>
          <w:sz w:val="32"/>
          <w:szCs w:val="32"/>
        </w:rPr>
      </w:pPr>
      <w:r w:rsidRPr="00E21268">
        <w:rPr>
          <w:rFonts w:ascii="Times New Roman" w:hAnsi="Times New Roman"/>
          <w:sz w:val="32"/>
          <w:szCs w:val="32"/>
        </w:rPr>
        <w:t>If you are not sure about a verb form, look it up in the dictionary.</w:t>
      </w:r>
    </w:p>
    <w:p w:rsidR="00372DD5" w:rsidRPr="00E21268" w:rsidRDefault="00372DD5" w:rsidP="00372DD5">
      <w:pPr>
        <w:tabs>
          <w:tab w:val="left" w:pos="1134"/>
          <w:tab w:val="left" w:pos="2410"/>
        </w:tabs>
        <w:rPr>
          <w:rFonts w:ascii="Times New Roman" w:hAnsi="Times New Roman"/>
          <w:b/>
          <w:sz w:val="32"/>
          <w:szCs w:val="32"/>
        </w:rPr>
      </w:pPr>
      <w:r w:rsidRPr="00E21268">
        <w:rPr>
          <w:rFonts w:ascii="Times New Roman" w:hAnsi="Times New Roman"/>
          <w:b/>
          <w:sz w:val="32"/>
          <w:szCs w:val="32"/>
        </w:rPr>
        <w:t>Exercise 13</w:t>
      </w:r>
    </w:p>
    <w:p w:rsidR="00372DD5" w:rsidRPr="00E21268" w:rsidRDefault="00372DD5" w:rsidP="00372DD5">
      <w:pPr>
        <w:tabs>
          <w:tab w:val="left" w:pos="1134"/>
          <w:tab w:val="left" w:pos="2410"/>
        </w:tabs>
        <w:rPr>
          <w:rFonts w:ascii="Times New Roman" w:hAnsi="Times New Roman"/>
          <w:sz w:val="32"/>
          <w:szCs w:val="32"/>
        </w:rPr>
      </w:pPr>
      <w:r w:rsidRPr="00E21268">
        <w:rPr>
          <w:rFonts w:ascii="Times New Roman" w:hAnsi="Times New Roman"/>
          <w:sz w:val="32"/>
          <w:szCs w:val="32"/>
        </w:rPr>
        <w:t>Write the past tense and past participles of the following irregular verbs and then use each of them in sentences of your own.</w:t>
      </w:r>
    </w:p>
    <w:p w:rsidR="00372DD5" w:rsidRPr="00E21268" w:rsidRDefault="00372DD5" w:rsidP="00372DD5">
      <w:pPr>
        <w:pStyle w:val="ListParagraph"/>
        <w:numPr>
          <w:ilvl w:val="0"/>
          <w:numId w:val="23"/>
        </w:numPr>
        <w:tabs>
          <w:tab w:val="left" w:pos="660"/>
          <w:tab w:val="left" w:pos="2410"/>
          <w:tab w:val="left" w:pos="4600"/>
        </w:tabs>
        <w:rPr>
          <w:rFonts w:ascii="Times New Roman" w:hAnsi="Times New Roman"/>
          <w:sz w:val="32"/>
          <w:szCs w:val="32"/>
        </w:rPr>
      </w:pPr>
      <w:r w:rsidRPr="00E21268">
        <w:rPr>
          <w:rFonts w:ascii="Times New Roman" w:hAnsi="Times New Roman"/>
          <w:sz w:val="32"/>
          <w:szCs w:val="32"/>
        </w:rPr>
        <w:t>arise</w:t>
      </w:r>
      <w:r w:rsidRPr="00E21268">
        <w:rPr>
          <w:rFonts w:ascii="Times New Roman" w:hAnsi="Times New Roman"/>
          <w:sz w:val="32"/>
          <w:szCs w:val="32"/>
        </w:rPr>
        <w:tab/>
        <w:t xml:space="preserve">                        6. fall</w:t>
      </w:r>
    </w:p>
    <w:p w:rsidR="00372DD5" w:rsidRPr="00E21268" w:rsidRDefault="00372DD5" w:rsidP="00372DD5">
      <w:pPr>
        <w:pStyle w:val="ListParagraph"/>
        <w:numPr>
          <w:ilvl w:val="0"/>
          <w:numId w:val="23"/>
        </w:numPr>
        <w:tabs>
          <w:tab w:val="left" w:pos="660"/>
          <w:tab w:val="left" w:pos="2410"/>
        </w:tabs>
        <w:rPr>
          <w:rFonts w:ascii="Times New Roman" w:hAnsi="Times New Roman"/>
          <w:sz w:val="32"/>
          <w:szCs w:val="32"/>
        </w:rPr>
      </w:pPr>
      <w:r w:rsidRPr="00E21268">
        <w:rPr>
          <w:rFonts w:ascii="Times New Roman" w:hAnsi="Times New Roman"/>
          <w:sz w:val="32"/>
          <w:szCs w:val="32"/>
        </w:rPr>
        <w:t>tear</w:t>
      </w:r>
      <w:r w:rsidRPr="00E21268">
        <w:rPr>
          <w:rFonts w:ascii="Times New Roman" w:hAnsi="Times New Roman"/>
          <w:sz w:val="32"/>
          <w:szCs w:val="32"/>
        </w:rPr>
        <w:tab/>
        <w:t xml:space="preserve">                        7. blow</w:t>
      </w:r>
    </w:p>
    <w:p w:rsidR="00372DD5" w:rsidRPr="00E21268" w:rsidRDefault="00372DD5" w:rsidP="00372DD5">
      <w:pPr>
        <w:pStyle w:val="ListParagraph"/>
        <w:numPr>
          <w:ilvl w:val="0"/>
          <w:numId w:val="23"/>
        </w:numPr>
        <w:tabs>
          <w:tab w:val="left" w:pos="660"/>
          <w:tab w:val="left" w:pos="2410"/>
          <w:tab w:val="left" w:pos="4400"/>
          <w:tab w:val="left" w:pos="4600"/>
        </w:tabs>
        <w:rPr>
          <w:rFonts w:ascii="Times New Roman" w:hAnsi="Times New Roman"/>
          <w:sz w:val="32"/>
          <w:szCs w:val="32"/>
        </w:rPr>
      </w:pPr>
      <w:r w:rsidRPr="00E21268">
        <w:rPr>
          <w:rFonts w:ascii="Times New Roman" w:hAnsi="Times New Roman"/>
          <w:sz w:val="32"/>
          <w:szCs w:val="32"/>
        </w:rPr>
        <w:t>wear</w:t>
      </w:r>
      <w:r w:rsidRPr="00E21268">
        <w:rPr>
          <w:rFonts w:ascii="Times New Roman" w:hAnsi="Times New Roman"/>
          <w:sz w:val="32"/>
          <w:szCs w:val="32"/>
        </w:rPr>
        <w:tab/>
        <w:t xml:space="preserve">                        8. freeze</w:t>
      </w:r>
    </w:p>
    <w:p w:rsidR="00372DD5" w:rsidRPr="00E21268" w:rsidRDefault="00372DD5" w:rsidP="00372DD5">
      <w:pPr>
        <w:pStyle w:val="ListParagraph"/>
        <w:numPr>
          <w:ilvl w:val="0"/>
          <w:numId w:val="23"/>
        </w:numPr>
        <w:tabs>
          <w:tab w:val="left" w:pos="660"/>
          <w:tab w:val="left" w:pos="2410"/>
        </w:tabs>
        <w:rPr>
          <w:rFonts w:ascii="Times New Roman" w:hAnsi="Times New Roman"/>
          <w:sz w:val="32"/>
          <w:szCs w:val="32"/>
        </w:rPr>
      </w:pPr>
      <w:r w:rsidRPr="00E21268">
        <w:rPr>
          <w:rFonts w:ascii="Times New Roman" w:hAnsi="Times New Roman"/>
          <w:sz w:val="32"/>
          <w:szCs w:val="32"/>
        </w:rPr>
        <w:t>lay</w:t>
      </w:r>
      <w:r w:rsidRPr="00E21268">
        <w:rPr>
          <w:rFonts w:ascii="Times New Roman" w:hAnsi="Times New Roman"/>
          <w:sz w:val="32"/>
          <w:szCs w:val="32"/>
        </w:rPr>
        <w:tab/>
      </w:r>
      <w:r w:rsidRPr="00E21268">
        <w:rPr>
          <w:rFonts w:ascii="Times New Roman" w:hAnsi="Times New Roman"/>
          <w:sz w:val="32"/>
          <w:szCs w:val="32"/>
        </w:rPr>
        <w:tab/>
        <w:t xml:space="preserve">                  9. fly</w:t>
      </w:r>
    </w:p>
    <w:p w:rsidR="00372DD5" w:rsidRPr="00E21268" w:rsidRDefault="00372DD5" w:rsidP="00372DD5">
      <w:pPr>
        <w:pStyle w:val="ListParagraph"/>
        <w:numPr>
          <w:ilvl w:val="0"/>
          <w:numId w:val="23"/>
        </w:numPr>
        <w:tabs>
          <w:tab w:val="left" w:pos="660"/>
          <w:tab w:val="left" w:pos="2410"/>
        </w:tabs>
        <w:rPr>
          <w:rFonts w:ascii="Times New Roman" w:hAnsi="Times New Roman"/>
          <w:sz w:val="32"/>
          <w:szCs w:val="32"/>
        </w:rPr>
      </w:pPr>
      <w:r w:rsidRPr="00E21268">
        <w:rPr>
          <w:rFonts w:ascii="Times New Roman" w:hAnsi="Times New Roman"/>
          <w:sz w:val="32"/>
          <w:szCs w:val="32"/>
        </w:rPr>
        <w:t>see</w:t>
      </w:r>
      <w:r w:rsidRPr="00E21268">
        <w:rPr>
          <w:rFonts w:ascii="Times New Roman" w:hAnsi="Times New Roman"/>
          <w:sz w:val="32"/>
          <w:szCs w:val="32"/>
        </w:rPr>
        <w:tab/>
      </w:r>
      <w:r w:rsidRPr="00E21268">
        <w:rPr>
          <w:rFonts w:ascii="Times New Roman" w:hAnsi="Times New Roman"/>
          <w:sz w:val="32"/>
          <w:szCs w:val="32"/>
        </w:rPr>
        <w:tab/>
        <w:t xml:space="preserve">                10. write</w:t>
      </w:r>
    </w:p>
    <w:p w:rsidR="00372DD5" w:rsidRPr="00E21268" w:rsidRDefault="00372DD5" w:rsidP="00372DD5">
      <w:pPr>
        <w:tabs>
          <w:tab w:val="left" w:pos="1134"/>
          <w:tab w:val="left" w:pos="2410"/>
        </w:tabs>
        <w:rPr>
          <w:rFonts w:ascii="Times New Roman" w:hAnsi="Times New Roman"/>
          <w:b/>
          <w:sz w:val="32"/>
          <w:szCs w:val="32"/>
        </w:rPr>
      </w:pPr>
      <w:r w:rsidRPr="00E21268">
        <w:rPr>
          <w:rFonts w:ascii="Times New Roman" w:hAnsi="Times New Roman"/>
          <w:b/>
          <w:sz w:val="32"/>
          <w:szCs w:val="32"/>
        </w:rPr>
        <w:lastRenderedPageBreak/>
        <w:t>ACTIVE AND PASSIVE VERB FORMS</w:t>
      </w:r>
    </w:p>
    <w:p w:rsidR="00372DD5" w:rsidRPr="00E21268" w:rsidRDefault="00851202" w:rsidP="00372DD5">
      <w:pPr>
        <w:tabs>
          <w:tab w:val="left" w:pos="1134"/>
          <w:tab w:val="left" w:pos="2410"/>
        </w:tabs>
        <w:rPr>
          <w:rFonts w:ascii="Times New Roman" w:hAnsi="Times New Roman"/>
          <w:b/>
          <w:sz w:val="32"/>
          <w:szCs w:val="32"/>
        </w:rPr>
      </w:pPr>
      <w:r w:rsidRPr="00E21268">
        <w:rPr>
          <w:rFonts w:ascii="Times New Roman" w:hAnsi="Times New Roman"/>
          <w:b/>
          <w:sz w:val="32"/>
          <w:szCs w:val="32"/>
        </w:rPr>
        <w:t>ACTIVE VOICE</w:t>
      </w:r>
    </w:p>
    <w:p w:rsidR="00372DD5" w:rsidRPr="00E21268" w:rsidRDefault="00372DD5" w:rsidP="00372DD5">
      <w:pPr>
        <w:tabs>
          <w:tab w:val="left" w:pos="1134"/>
          <w:tab w:val="left" w:pos="2410"/>
        </w:tabs>
        <w:ind w:firstLine="400"/>
        <w:rPr>
          <w:rFonts w:ascii="Times New Roman" w:hAnsi="Times New Roman"/>
          <w:b/>
          <w:sz w:val="32"/>
          <w:szCs w:val="32"/>
        </w:rPr>
      </w:pPr>
      <w:r w:rsidRPr="00E21268">
        <w:rPr>
          <w:rFonts w:ascii="Times New Roman" w:hAnsi="Times New Roman"/>
          <w:sz w:val="32"/>
          <w:szCs w:val="32"/>
        </w:rPr>
        <w:t xml:space="preserve">A verb is in </w:t>
      </w:r>
      <w:r w:rsidRPr="00E21268">
        <w:rPr>
          <w:rFonts w:ascii="Times New Roman" w:hAnsi="Times New Roman"/>
          <w:b/>
          <w:sz w:val="32"/>
          <w:szCs w:val="32"/>
        </w:rPr>
        <w:t>active voice</w:t>
      </w:r>
      <w:r w:rsidRPr="00E21268">
        <w:rPr>
          <w:rFonts w:ascii="Times New Roman" w:hAnsi="Times New Roman"/>
          <w:sz w:val="32"/>
          <w:szCs w:val="32"/>
        </w:rPr>
        <w:t xml:space="preserve"> when the subject of the sentence </w:t>
      </w:r>
      <w:r w:rsidRPr="00E21268">
        <w:rPr>
          <w:rFonts w:ascii="Times New Roman" w:hAnsi="Times New Roman"/>
          <w:b/>
          <w:sz w:val="32"/>
          <w:szCs w:val="32"/>
        </w:rPr>
        <w:t xml:space="preserve">performs </w:t>
      </w:r>
      <w:r w:rsidRPr="00E21268">
        <w:rPr>
          <w:rFonts w:ascii="Times New Roman" w:hAnsi="Times New Roman"/>
          <w:sz w:val="32"/>
          <w:szCs w:val="32"/>
        </w:rPr>
        <w:t>the action.</w:t>
      </w:r>
    </w:p>
    <w:p w:rsidR="00372DD5" w:rsidRPr="00E21268" w:rsidRDefault="00372DD5" w:rsidP="00372DD5">
      <w:pPr>
        <w:tabs>
          <w:tab w:val="left" w:pos="1134"/>
          <w:tab w:val="left" w:pos="2410"/>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134"/>
          <w:tab w:val="left" w:pos="2410"/>
        </w:tabs>
        <w:rPr>
          <w:rFonts w:ascii="Times New Roman" w:hAnsi="Times New Roman"/>
          <w:sz w:val="32"/>
          <w:szCs w:val="32"/>
        </w:rPr>
      </w:pPr>
      <w:r w:rsidRPr="00E21268">
        <w:rPr>
          <w:rFonts w:ascii="Times New Roman" w:hAnsi="Times New Roman"/>
          <w:b/>
          <w:sz w:val="32"/>
          <w:szCs w:val="32"/>
        </w:rPr>
        <w:t>Our teacher punished</w:t>
      </w:r>
      <w:r w:rsidRPr="00E21268">
        <w:rPr>
          <w:rFonts w:ascii="Times New Roman" w:hAnsi="Times New Roman"/>
          <w:sz w:val="32"/>
          <w:szCs w:val="32"/>
        </w:rPr>
        <w:t xml:space="preserve"> us for making noise in class.</w:t>
      </w:r>
    </w:p>
    <w:p w:rsidR="00372DD5" w:rsidRPr="00E21268" w:rsidRDefault="00372DD5" w:rsidP="00372DD5">
      <w:pPr>
        <w:tabs>
          <w:tab w:val="left" w:pos="1134"/>
          <w:tab w:val="left" w:pos="2410"/>
        </w:tabs>
        <w:rPr>
          <w:rFonts w:ascii="Times New Roman" w:hAnsi="Times New Roman"/>
          <w:b/>
          <w:sz w:val="32"/>
          <w:szCs w:val="32"/>
        </w:rPr>
      </w:pPr>
      <w:r w:rsidRPr="00E21268">
        <w:rPr>
          <w:rFonts w:ascii="Times New Roman" w:hAnsi="Times New Roman"/>
          <w:sz w:val="32"/>
          <w:szCs w:val="32"/>
        </w:rPr>
        <w:t xml:space="preserve">     Subject       action</w:t>
      </w:r>
    </w:p>
    <w:p w:rsidR="00372DD5" w:rsidRPr="00E21268" w:rsidRDefault="00372DD5" w:rsidP="00372DD5">
      <w:pPr>
        <w:tabs>
          <w:tab w:val="left" w:pos="1134"/>
          <w:tab w:val="left" w:pos="2410"/>
        </w:tabs>
        <w:rPr>
          <w:rFonts w:ascii="Times New Roman" w:hAnsi="Times New Roman"/>
          <w:sz w:val="32"/>
          <w:szCs w:val="32"/>
        </w:rPr>
      </w:pPr>
      <w:r w:rsidRPr="00E21268">
        <w:rPr>
          <w:rFonts w:ascii="Times New Roman" w:hAnsi="Times New Roman"/>
          <w:b/>
          <w:sz w:val="32"/>
          <w:szCs w:val="32"/>
        </w:rPr>
        <w:t>Players arrived</w:t>
      </w:r>
      <w:r w:rsidRPr="00E21268">
        <w:rPr>
          <w:rFonts w:ascii="Times New Roman" w:hAnsi="Times New Roman"/>
          <w:sz w:val="32"/>
          <w:szCs w:val="32"/>
        </w:rPr>
        <w:t xml:space="preserve"> for their first match early in the morning.</w:t>
      </w:r>
    </w:p>
    <w:p w:rsidR="00372DD5" w:rsidRPr="00E21268" w:rsidRDefault="00372DD5" w:rsidP="00372DD5">
      <w:pPr>
        <w:tabs>
          <w:tab w:val="left" w:pos="1134"/>
          <w:tab w:val="left" w:pos="2410"/>
        </w:tabs>
        <w:rPr>
          <w:rFonts w:ascii="Times New Roman" w:hAnsi="Times New Roman"/>
          <w:sz w:val="32"/>
          <w:szCs w:val="32"/>
        </w:rPr>
      </w:pPr>
      <w:r w:rsidRPr="00E21268">
        <w:rPr>
          <w:rFonts w:ascii="Times New Roman" w:hAnsi="Times New Roman"/>
          <w:sz w:val="32"/>
          <w:szCs w:val="32"/>
        </w:rPr>
        <w:t>Subject  action</w:t>
      </w:r>
    </w:p>
    <w:p w:rsidR="00372DD5" w:rsidRPr="00E21268" w:rsidRDefault="00372DD5" w:rsidP="00372DD5">
      <w:pPr>
        <w:tabs>
          <w:tab w:val="left" w:pos="1134"/>
          <w:tab w:val="left" w:pos="2410"/>
        </w:tabs>
        <w:ind w:firstLine="400"/>
        <w:rPr>
          <w:rFonts w:ascii="Times New Roman" w:hAnsi="Times New Roman"/>
          <w:sz w:val="32"/>
          <w:szCs w:val="32"/>
        </w:rPr>
      </w:pPr>
      <w:r w:rsidRPr="00E21268">
        <w:rPr>
          <w:rFonts w:ascii="Times New Roman" w:hAnsi="Times New Roman"/>
          <w:sz w:val="32"/>
          <w:szCs w:val="32"/>
        </w:rPr>
        <w:t xml:space="preserve">In the above sentences, the subject is </w:t>
      </w:r>
      <w:r w:rsidRPr="00E21268">
        <w:rPr>
          <w:rFonts w:ascii="Times New Roman" w:hAnsi="Times New Roman"/>
          <w:b/>
          <w:sz w:val="32"/>
          <w:szCs w:val="32"/>
        </w:rPr>
        <w:t>who</w:t>
      </w:r>
      <w:r w:rsidRPr="00E21268">
        <w:rPr>
          <w:rFonts w:ascii="Times New Roman" w:hAnsi="Times New Roman"/>
          <w:sz w:val="32"/>
          <w:szCs w:val="32"/>
        </w:rPr>
        <w:t xml:space="preserve"> performed the action. Hence, the verbs of these sentences are in </w:t>
      </w:r>
      <w:r w:rsidRPr="00E21268">
        <w:rPr>
          <w:rFonts w:ascii="Times New Roman" w:hAnsi="Times New Roman"/>
          <w:b/>
          <w:sz w:val="32"/>
          <w:szCs w:val="32"/>
        </w:rPr>
        <w:t>active voice</w:t>
      </w:r>
      <w:r w:rsidRPr="00E21268">
        <w:rPr>
          <w:rFonts w:ascii="Times New Roman" w:hAnsi="Times New Roman"/>
          <w:sz w:val="32"/>
          <w:szCs w:val="32"/>
        </w:rPr>
        <w:t>.</w:t>
      </w:r>
    </w:p>
    <w:p w:rsidR="00372DD5" w:rsidRPr="00E21268" w:rsidRDefault="00851202" w:rsidP="00372DD5">
      <w:pPr>
        <w:tabs>
          <w:tab w:val="left" w:pos="1134"/>
          <w:tab w:val="left" w:pos="2410"/>
        </w:tabs>
        <w:rPr>
          <w:rFonts w:ascii="Times New Roman" w:hAnsi="Times New Roman"/>
          <w:b/>
          <w:sz w:val="32"/>
          <w:szCs w:val="32"/>
        </w:rPr>
      </w:pPr>
      <w:r w:rsidRPr="00E21268">
        <w:rPr>
          <w:rFonts w:ascii="Times New Roman" w:hAnsi="Times New Roman"/>
          <w:b/>
          <w:sz w:val="32"/>
          <w:szCs w:val="32"/>
        </w:rPr>
        <w:t xml:space="preserve">PASSIVE VOICE  </w:t>
      </w:r>
    </w:p>
    <w:p w:rsidR="00372DD5" w:rsidRDefault="00372DD5" w:rsidP="00372DD5">
      <w:pPr>
        <w:tabs>
          <w:tab w:val="left" w:pos="1134"/>
          <w:tab w:val="left" w:pos="2410"/>
        </w:tabs>
        <w:ind w:firstLine="400"/>
        <w:rPr>
          <w:rFonts w:ascii="Times New Roman" w:hAnsi="Times New Roman"/>
          <w:sz w:val="32"/>
          <w:szCs w:val="32"/>
        </w:rPr>
      </w:pPr>
      <w:r w:rsidRPr="00E21268">
        <w:rPr>
          <w:rFonts w:ascii="Times New Roman" w:hAnsi="Times New Roman"/>
          <w:sz w:val="32"/>
          <w:szCs w:val="32"/>
        </w:rPr>
        <w:t xml:space="preserve">The word </w:t>
      </w:r>
      <w:r w:rsidRPr="00E21268">
        <w:rPr>
          <w:rFonts w:ascii="Times New Roman" w:hAnsi="Times New Roman"/>
          <w:b/>
          <w:sz w:val="32"/>
          <w:szCs w:val="32"/>
        </w:rPr>
        <w:t>passive</w:t>
      </w:r>
      <w:r w:rsidRPr="00E21268">
        <w:rPr>
          <w:rFonts w:ascii="Times New Roman" w:hAnsi="Times New Roman"/>
          <w:sz w:val="32"/>
          <w:szCs w:val="32"/>
        </w:rPr>
        <w:t xml:space="preserve"> means “acted upon”. When the subject of the sentence </w:t>
      </w:r>
      <w:r w:rsidRPr="00E21268">
        <w:rPr>
          <w:rFonts w:ascii="Times New Roman" w:hAnsi="Times New Roman"/>
          <w:b/>
          <w:sz w:val="32"/>
          <w:szCs w:val="32"/>
        </w:rPr>
        <w:t xml:space="preserve">receives </w:t>
      </w:r>
      <w:r w:rsidRPr="00E21268">
        <w:rPr>
          <w:rFonts w:ascii="Times New Roman" w:hAnsi="Times New Roman"/>
          <w:sz w:val="32"/>
          <w:szCs w:val="32"/>
        </w:rPr>
        <w:t xml:space="preserve">the action or </w:t>
      </w:r>
      <w:r w:rsidRPr="00E21268">
        <w:rPr>
          <w:rFonts w:ascii="Times New Roman" w:hAnsi="Times New Roman"/>
          <w:b/>
          <w:sz w:val="32"/>
          <w:szCs w:val="32"/>
        </w:rPr>
        <w:t>expresses</w:t>
      </w:r>
      <w:r w:rsidRPr="00E21268">
        <w:rPr>
          <w:rFonts w:ascii="Times New Roman" w:hAnsi="Times New Roman"/>
          <w:sz w:val="32"/>
          <w:szCs w:val="32"/>
        </w:rPr>
        <w:t xml:space="preserve"> the result of the action, the verb is in </w:t>
      </w:r>
      <w:r w:rsidRPr="00E21268">
        <w:rPr>
          <w:rFonts w:ascii="Times New Roman" w:hAnsi="Times New Roman"/>
          <w:b/>
          <w:sz w:val="32"/>
          <w:szCs w:val="32"/>
        </w:rPr>
        <w:t>passive voice</w:t>
      </w:r>
      <w:r w:rsidRPr="00E21268">
        <w:rPr>
          <w:rFonts w:ascii="Times New Roman" w:hAnsi="Times New Roman"/>
          <w:sz w:val="32"/>
          <w:szCs w:val="32"/>
        </w:rPr>
        <w:t>.</w:t>
      </w:r>
    </w:p>
    <w:p w:rsidR="00372DD5" w:rsidRPr="00E21268" w:rsidRDefault="00372DD5" w:rsidP="00372DD5">
      <w:pPr>
        <w:tabs>
          <w:tab w:val="left" w:pos="1134"/>
          <w:tab w:val="left" w:pos="2410"/>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134"/>
          <w:tab w:val="left" w:pos="2410"/>
        </w:tabs>
        <w:rPr>
          <w:rFonts w:ascii="Times New Roman" w:hAnsi="Times New Roman"/>
          <w:sz w:val="32"/>
          <w:szCs w:val="32"/>
        </w:rPr>
      </w:pPr>
      <w:r w:rsidRPr="00E21268">
        <w:rPr>
          <w:rFonts w:ascii="Times New Roman" w:hAnsi="Times New Roman"/>
          <w:b/>
          <w:sz w:val="32"/>
          <w:szCs w:val="32"/>
        </w:rPr>
        <w:t>We were punished</w:t>
      </w:r>
      <w:r w:rsidRPr="00E21268">
        <w:rPr>
          <w:rFonts w:ascii="Times New Roman" w:hAnsi="Times New Roman"/>
          <w:sz w:val="32"/>
          <w:szCs w:val="32"/>
        </w:rPr>
        <w:t xml:space="preserve"> by the teacher for making noise.</w:t>
      </w:r>
    </w:p>
    <w:p w:rsidR="00372DD5" w:rsidRPr="00E21268" w:rsidRDefault="00372DD5" w:rsidP="00372DD5">
      <w:pPr>
        <w:tabs>
          <w:tab w:val="left" w:pos="1134"/>
          <w:tab w:val="left" w:pos="2410"/>
        </w:tabs>
        <w:rPr>
          <w:rFonts w:ascii="Times New Roman" w:hAnsi="Times New Roman"/>
          <w:b/>
          <w:sz w:val="32"/>
          <w:szCs w:val="32"/>
        </w:rPr>
      </w:pPr>
      <w:r w:rsidRPr="00E21268">
        <w:rPr>
          <w:rFonts w:ascii="Times New Roman" w:hAnsi="Times New Roman"/>
          <w:sz w:val="32"/>
          <w:szCs w:val="32"/>
        </w:rPr>
        <w:t>Sub</w:t>
      </w:r>
      <w:r w:rsidRPr="00E21268">
        <w:rPr>
          <w:rFonts w:ascii="Times New Roman" w:hAnsi="Times New Roman"/>
          <w:sz w:val="32"/>
          <w:szCs w:val="32"/>
        </w:rPr>
        <w:tab/>
        <w:t xml:space="preserve">       action</w:t>
      </w:r>
    </w:p>
    <w:p w:rsidR="00372DD5" w:rsidRPr="00E21268" w:rsidRDefault="00372DD5" w:rsidP="00372DD5">
      <w:pPr>
        <w:tabs>
          <w:tab w:val="left" w:pos="1134"/>
          <w:tab w:val="left" w:pos="2410"/>
        </w:tabs>
        <w:rPr>
          <w:rFonts w:ascii="Times New Roman" w:hAnsi="Times New Roman"/>
          <w:sz w:val="32"/>
          <w:szCs w:val="32"/>
        </w:rPr>
      </w:pPr>
      <w:r w:rsidRPr="00E21268">
        <w:rPr>
          <w:rFonts w:ascii="Times New Roman" w:hAnsi="Times New Roman"/>
          <w:b/>
          <w:sz w:val="32"/>
          <w:szCs w:val="32"/>
        </w:rPr>
        <w:t>He was helped</w:t>
      </w:r>
      <w:r w:rsidRPr="00E21268">
        <w:rPr>
          <w:rFonts w:ascii="Times New Roman" w:hAnsi="Times New Roman"/>
          <w:sz w:val="32"/>
          <w:szCs w:val="32"/>
        </w:rPr>
        <w:t xml:space="preserve"> by a passer-by.</w:t>
      </w:r>
    </w:p>
    <w:p w:rsidR="00372DD5" w:rsidRPr="00E21268" w:rsidRDefault="00372DD5" w:rsidP="00372DD5">
      <w:pPr>
        <w:tabs>
          <w:tab w:val="left" w:pos="1134"/>
          <w:tab w:val="left" w:pos="2410"/>
        </w:tabs>
        <w:rPr>
          <w:rFonts w:ascii="Times New Roman" w:hAnsi="Times New Roman"/>
          <w:sz w:val="32"/>
          <w:szCs w:val="32"/>
        </w:rPr>
      </w:pPr>
      <w:r w:rsidRPr="00E21268">
        <w:rPr>
          <w:rFonts w:ascii="Times New Roman" w:hAnsi="Times New Roman"/>
          <w:sz w:val="32"/>
          <w:szCs w:val="32"/>
        </w:rPr>
        <w:t xml:space="preserve">Sub        action                   </w:t>
      </w:r>
    </w:p>
    <w:p w:rsidR="00372DD5" w:rsidRPr="00E21268" w:rsidRDefault="00372DD5" w:rsidP="00372DD5">
      <w:pPr>
        <w:tabs>
          <w:tab w:val="left" w:pos="1134"/>
          <w:tab w:val="left" w:pos="2410"/>
        </w:tabs>
        <w:ind w:firstLine="400"/>
        <w:rPr>
          <w:rFonts w:ascii="Times New Roman" w:hAnsi="Times New Roman"/>
          <w:sz w:val="32"/>
          <w:szCs w:val="32"/>
        </w:rPr>
      </w:pPr>
      <w:r w:rsidRPr="00E21268">
        <w:rPr>
          <w:rFonts w:ascii="Times New Roman" w:hAnsi="Times New Roman"/>
          <w:sz w:val="32"/>
          <w:szCs w:val="32"/>
        </w:rPr>
        <w:t xml:space="preserve">In the above sentences the subjects </w:t>
      </w:r>
      <w:r w:rsidRPr="00E21268">
        <w:rPr>
          <w:rFonts w:ascii="Times New Roman" w:hAnsi="Times New Roman"/>
          <w:b/>
          <w:sz w:val="32"/>
          <w:szCs w:val="32"/>
        </w:rPr>
        <w:t>we</w:t>
      </w:r>
      <w:r w:rsidRPr="00E21268">
        <w:rPr>
          <w:rFonts w:ascii="Times New Roman" w:hAnsi="Times New Roman"/>
          <w:sz w:val="32"/>
          <w:szCs w:val="32"/>
        </w:rPr>
        <w:t xml:space="preserve"> and </w:t>
      </w:r>
      <w:r w:rsidRPr="00E21268">
        <w:rPr>
          <w:rFonts w:ascii="Times New Roman" w:hAnsi="Times New Roman"/>
          <w:b/>
          <w:sz w:val="32"/>
          <w:szCs w:val="32"/>
        </w:rPr>
        <w:t xml:space="preserve">he </w:t>
      </w:r>
      <w:r w:rsidRPr="00E21268">
        <w:rPr>
          <w:rFonts w:ascii="Times New Roman" w:hAnsi="Times New Roman"/>
          <w:sz w:val="32"/>
          <w:szCs w:val="32"/>
        </w:rPr>
        <w:t>receive the action.</w:t>
      </w:r>
    </w:p>
    <w:p w:rsidR="00372DD5" w:rsidRPr="00E21268" w:rsidRDefault="00372DD5" w:rsidP="00372DD5">
      <w:pPr>
        <w:tabs>
          <w:tab w:val="left" w:pos="1134"/>
          <w:tab w:val="left" w:pos="2410"/>
        </w:tabs>
        <w:ind w:firstLine="400"/>
        <w:rPr>
          <w:rFonts w:ascii="Times New Roman" w:hAnsi="Times New Roman"/>
          <w:sz w:val="32"/>
          <w:szCs w:val="32"/>
        </w:rPr>
      </w:pPr>
      <w:r w:rsidRPr="00E21268">
        <w:rPr>
          <w:rFonts w:ascii="Times New Roman" w:hAnsi="Times New Roman"/>
          <w:sz w:val="32"/>
          <w:szCs w:val="32"/>
        </w:rPr>
        <w:t xml:space="preserve">When we do not know who or what did the action, or when we do not want to say who or what did it, we use the </w:t>
      </w:r>
      <w:r w:rsidRPr="00E21268">
        <w:rPr>
          <w:rFonts w:ascii="Times New Roman" w:hAnsi="Times New Roman"/>
          <w:b/>
          <w:sz w:val="32"/>
          <w:szCs w:val="32"/>
        </w:rPr>
        <w:t>passive voice</w:t>
      </w:r>
      <w:r w:rsidRPr="00E21268">
        <w:rPr>
          <w:rFonts w:ascii="Times New Roman" w:hAnsi="Times New Roman"/>
          <w:sz w:val="32"/>
          <w:szCs w:val="32"/>
        </w:rPr>
        <w:t>.</w:t>
      </w:r>
    </w:p>
    <w:p w:rsidR="00372DD5" w:rsidRPr="00E21268" w:rsidRDefault="00372DD5" w:rsidP="00372DD5">
      <w:pPr>
        <w:tabs>
          <w:tab w:val="left" w:pos="1134"/>
          <w:tab w:val="left" w:pos="2410"/>
        </w:tabs>
        <w:ind w:firstLine="400"/>
        <w:rPr>
          <w:rFonts w:ascii="Times New Roman" w:hAnsi="Times New Roman"/>
          <w:sz w:val="32"/>
          <w:szCs w:val="32"/>
        </w:rPr>
      </w:pPr>
      <w:r w:rsidRPr="00E21268">
        <w:rPr>
          <w:rFonts w:ascii="Times New Roman" w:hAnsi="Times New Roman"/>
          <w:sz w:val="32"/>
          <w:szCs w:val="32"/>
        </w:rPr>
        <w:t xml:space="preserve">The passive form of a verb consists of some form of </w:t>
      </w:r>
      <w:r w:rsidRPr="00E21268">
        <w:rPr>
          <w:rFonts w:ascii="Times New Roman" w:hAnsi="Times New Roman"/>
          <w:b/>
          <w:sz w:val="32"/>
          <w:szCs w:val="32"/>
        </w:rPr>
        <w:t xml:space="preserve">be </w:t>
      </w:r>
      <w:r w:rsidRPr="00E21268">
        <w:rPr>
          <w:rFonts w:ascii="Times New Roman" w:hAnsi="Times New Roman"/>
          <w:sz w:val="32"/>
          <w:szCs w:val="32"/>
        </w:rPr>
        <w:t xml:space="preserve">plus the </w:t>
      </w:r>
      <w:r w:rsidRPr="00E21268">
        <w:rPr>
          <w:rFonts w:ascii="Times New Roman" w:hAnsi="Times New Roman"/>
          <w:b/>
          <w:sz w:val="32"/>
          <w:szCs w:val="32"/>
        </w:rPr>
        <w:t>past participle</w:t>
      </w:r>
      <w:r w:rsidRPr="00E21268">
        <w:rPr>
          <w:rFonts w:ascii="Times New Roman" w:hAnsi="Times New Roman"/>
          <w:sz w:val="32"/>
          <w:szCs w:val="32"/>
        </w:rPr>
        <w:t>.</w:t>
      </w:r>
    </w:p>
    <w:p w:rsidR="00372DD5" w:rsidRPr="00E21268" w:rsidRDefault="00372DD5" w:rsidP="00372DD5">
      <w:pPr>
        <w:tabs>
          <w:tab w:val="left" w:pos="1134"/>
          <w:tab w:val="left" w:pos="2410"/>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3119"/>
        </w:tabs>
        <w:rPr>
          <w:rFonts w:ascii="Times New Roman" w:hAnsi="Times New Roman"/>
          <w:sz w:val="32"/>
          <w:szCs w:val="32"/>
        </w:rPr>
      </w:pPr>
      <w:r w:rsidRPr="00E21268">
        <w:rPr>
          <w:rFonts w:ascii="Times New Roman" w:hAnsi="Times New Roman"/>
          <w:b/>
          <w:sz w:val="32"/>
          <w:szCs w:val="32"/>
        </w:rPr>
        <w:t xml:space="preserve">       Active</w:t>
      </w:r>
      <w:r w:rsidRPr="00E21268">
        <w:rPr>
          <w:rFonts w:ascii="Times New Roman" w:hAnsi="Times New Roman"/>
          <w:sz w:val="32"/>
          <w:szCs w:val="32"/>
        </w:rPr>
        <w:tab/>
        <w:t xml:space="preserve">                       </w:t>
      </w:r>
      <w:r w:rsidRPr="00E21268">
        <w:rPr>
          <w:rFonts w:ascii="Times New Roman" w:hAnsi="Times New Roman"/>
          <w:b/>
          <w:sz w:val="32"/>
          <w:szCs w:val="32"/>
        </w:rPr>
        <w:t>Passive</w:t>
      </w:r>
    </w:p>
    <w:p w:rsidR="00372DD5" w:rsidRPr="00E21268" w:rsidRDefault="00372DD5" w:rsidP="00372DD5">
      <w:pPr>
        <w:tabs>
          <w:tab w:val="left" w:pos="3119"/>
        </w:tabs>
        <w:rPr>
          <w:rFonts w:ascii="Times New Roman" w:hAnsi="Times New Roman"/>
          <w:sz w:val="32"/>
          <w:szCs w:val="32"/>
        </w:rPr>
      </w:pPr>
      <w:r w:rsidRPr="00E21268">
        <w:rPr>
          <w:rFonts w:ascii="Times New Roman" w:hAnsi="Times New Roman"/>
          <w:sz w:val="32"/>
          <w:szCs w:val="32"/>
        </w:rPr>
        <w:t>Baabu explored the sea.</w:t>
      </w:r>
      <w:r w:rsidRPr="00E21268">
        <w:rPr>
          <w:rFonts w:ascii="Times New Roman" w:hAnsi="Times New Roman"/>
          <w:sz w:val="32"/>
          <w:szCs w:val="32"/>
        </w:rPr>
        <w:tab/>
        <w:t xml:space="preserve">      The sea </w:t>
      </w:r>
      <w:r w:rsidRPr="00E21268">
        <w:rPr>
          <w:rFonts w:ascii="Times New Roman" w:hAnsi="Times New Roman"/>
          <w:b/>
          <w:sz w:val="32"/>
          <w:szCs w:val="32"/>
        </w:rPr>
        <w:t>was explored</w:t>
      </w:r>
      <w:r w:rsidRPr="00E21268">
        <w:rPr>
          <w:rFonts w:ascii="Times New Roman" w:hAnsi="Times New Roman"/>
          <w:sz w:val="32"/>
          <w:szCs w:val="32"/>
        </w:rPr>
        <w:t xml:space="preserve"> by Baabu.</w:t>
      </w:r>
    </w:p>
    <w:p w:rsidR="00372DD5" w:rsidRPr="00E21268" w:rsidRDefault="00372DD5" w:rsidP="00372DD5">
      <w:pPr>
        <w:tabs>
          <w:tab w:val="left" w:pos="3119"/>
        </w:tabs>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 xml:space="preserve">                     Be + past participle</w:t>
      </w:r>
    </w:p>
    <w:p w:rsidR="00372DD5" w:rsidRPr="00E21268" w:rsidRDefault="00372DD5" w:rsidP="00372DD5">
      <w:pPr>
        <w:tabs>
          <w:tab w:val="left" w:pos="3119"/>
        </w:tabs>
        <w:rPr>
          <w:rFonts w:ascii="Times New Roman" w:hAnsi="Times New Roman"/>
          <w:sz w:val="32"/>
          <w:szCs w:val="32"/>
        </w:rPr>
      </w:pPr>
      <w:r w:rsidRPr="00E21268">
        <w:rPr>
          <w:rFonts w:ascii="Times New Roman" w:hAnsi="Times New Roman"/>
          <w:sz w:val="32"/>
          <w:szCs w:val="32"/>
        </w:rPr>
        <w:t xml:space="preserve">The captain helped him. </w:t>
      </w:r>
      <w:r w:rsidRPr="00E21268">
        <w:rPr>
          <w:rFonts w:ascii="Times New Roman" w:hAnsi="Times New Roman"/>
          <w:sz w:val="32"/>
          <w:szCs w:val="32"/>
        </w:rPr>
        <w:tab/>
        <w:t xml:space="preserve">He </w:t>
      </w:r>
      <w:r w:rsidRPr="00E21268">
        <w:rPr>
          <w:rFonts w:ascii="Times New Roman" w:hAnsi="Times New Roman"/>
          <w:b/>
          <w:sz w:val="32"/>
          <w:szCs w:val="32"/>
        </w:rPr>
        <w:t>was helped</w:t>
      </w:r>
      <w:r w:rsidRPr="00E21268">
        <w:rPr>
          <w:rFonts w:ascii="Times New Roman" w:hAnsi="Times New Roman"/>
          <w:sz w:val="32"/>
          <w:szCs w:val="32"/>
        </w:rPr>
        <w:t xml:space="preserve"> by the captain.</w:t>
      </w:r>
    </w:p>
    <w:p w:rsidR="00372DD5" w:rsidRPr="00E21268" w:rsidRDefault="00372DD5" w:rsidP="00372DD5">
      <w:pPr>
        <w:tabs>
          <w:tab w:val="left" w:pos="3119"/>
        </w:tabs>
        <w:rPr>
          <w:rFonts w:ascii="Times New Roman" w:hAnsi="Times New Roman"/>
          <w:sz w:val="32"/>
          <w:szCs w:val="32"/>
        </w:rPr>
      </w:pPr>
      <w:r w:rsidRPr="00E21268">
        <w:rPr>
          <w:rFonts w:ascii="Times New Roman" w:hAnsi="Times New Roman"/>
          <w:sz w:val="32"/>
          <w:szCs w:val="32"/>
        </w:rPr>
        <w:tab/>
        <w:t xml:space="preserve">                      Be+past participle</w:t>
      </w:r>
    </w:p>
    <w:p w:rsidR="00372DD5" w:rsidRPr="00E21268" w:rsidRDefault="00372DD5" w:rsidP="00372DD5">
      <w:pPr>
        <w:pStyle w:val="ListParagraph"/>
        <w:tabs>
          <w:tab w:val="left" w:pos="1134"/>
          <w:tab w:val="left" w:pos="4395"/>
        </w:tabs>
        <w:ind w:left="0"/>
        <w:rPr>
          <w:rFonts w:ascii="Times New Roman" w:hAnsi="Times New Roman"/>
          <w:b/>
          <w:sz w:val="32"/>
          <w:szCs w:val="32"/>
        </w:rPr>
      </w:pPr>
      <w:r w:rsidRPr="00E21268">
        <w:rPr>
          <w:rFonts w:ascii="Times New Roman" w:hAnsi="Times New Roman"/>
          <w:b/>
          <w:sz w:val="32"/>
          <w:szCs w:val="32"/>
        </w:rPr>
        <w:t>Exercise 14</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sz w:val="32"/>
          <w:szCs w:val="32"/>
        </w:rPr>
        <w:t>Write the verbs from the following sentences and then label each one Active or Passive.</w:t>
      </w:r>
    </w:p>
    <w:p w:rsidR="00372DD5" w:rsidRPr="00E21268" w:rsidRDefault="00372DD5" w:rsidP="00372DD5">
      <w:pPr>
        <w:pStyle w:val="ListParagraph"/>
        <w:numPr>
          <w:ilvl w:val="0"/>
          <w:numId w:val="41"/>
        </w:numPr>
        <w:tabs>
          <w:tab w:val="left" w:pos="660"/>
          <w:tab w:val="left" w:pos="4395"/>
        </w:tabs>
        <w:rPr>
          <w:rFonts w:ascii="Times New Roman" w:hAnsi="Times New Roman"/>
          <w:sz w:val="32"/>
          <w:szCs w:val="32"/>
        </w:rPr>
      </w:pPr>
      <w:r w:rsidRPr="00E21268">
        <w:rPr>
          <w:rFonts w:ascii="Times New Roman" w:hAnsi="Times New Roman"/>
          <w:sz w:val="32"/>
          <w:szCs w:val="32"/>
        </w:rPr>
        <w:t>The guest of honour presented prizes to the best students.</w:t>
      </w:r>
    </w:p>
    <w:p w:rsidR="00372DD5" w:rsidRPr="00E21268" w:rsidRDefault="00372DD5" w:rsidP="00372DD5">
      <w:pPr>
        <w:pStyle w:val="ListParagraph"/>
        <w:numPr>
          <w:ilvl w:val="0"/>
          <w:numId w:val="41"/>
        </w:numPr>
        <w:tabs>
          <w:tab w:val="left" w:pos="660"/>
          <w:tab w:val="left" w:pos="4395"/>
        </w:tabs>
        <w:rPr>
          <w:rFonts w:ascii="Times New Roman" w:hAnsi="Times New Roman"/>
          <w:sz w:val="32"/>
          <w:szCs w:val="32"/>
        </w:rPr>
      </w:pPr>
      <w:r w:rsidRPr="00E21268">
        <w:rPr>
          <w:rFonts w:ascii="Times New Roman" w:hAnsi="Times New Roman"/>
          <w:sz w:val="32"/>
          <w:szCs w:val="32"/>
        </w:rPr>
        <w:t>The cattle were taken home by the herders.</w:t>
      </w:r>
    </w:p>
    <w:p w:rsidR="00372DD5" w:rsidRPr="00E21268" w:rsidRDefault="00372DD5" w:rsidP="00372DD5">
      <w:pPr>
        <w:pStyle w:val="ListParagraph"/>
        <w:numPr>
          <w:ilvl w:val="0"/>
          <w:numId w:val="41"/>
        </w:numPr>
        <w:tabs>
          <w:tab w:val="left" w:pos="660"/>
          <w:tab w:val="left" w:pos="4395"/>
        </w:tabs>
        <w:rPr>
          <w:rFonts w:ascii="Times New Roman" w:hAnsi="Times New Roman"/>
          <w:sz w:val="32"/>
          <w:szCs w:val="32"/>
        </w:rPr>
      </w:pPr>
      <w:r w:rsidRPr="00E21268">
        <w:rPr>
          <w:rFonts w:ascii="Times New Roman" w:hAnsi="Times New Roman"/>
          <w:sz w:val="32"/>
          <w:szCs w:val="32"/>
        </w:rPr>
        <w:t>The health officer ordered the slaughter house closed.</w:t>
      </w:r>
    </w:p>
    <w:p w:rsidR="00372DD5" w:rsidRPr="00E21268" w:rsidRDefault="00372DD5" w:rsidP="00372DD5">
      <w:pPr>
        <w:pStyle w:val="ListParagraph"/>
        <w:numPr>
          <w:ilvl w:val="0"/>
          <w:numId w:val="41"/>
        </w:numPr>
        <w:tabs>
          <w:tab w:val="left" w:pos="660"/>
          <w:tab w:val="left" w:pos="4395"/>
        </w:tabs>
        <w:rPr>
          <w:rFonts w:ascii="Times New Roman" w:hAnsi="Times New Roman"/>
          <w:sz w:val="32"/>
          <w:szCs w:val="32"/>
        </w:rPr>
      </w:pPr>
      <w:r w:rsidRPr="00E21268">
        <w:rPr>
          <w:rFonts w:ascii="Times New Roman" w:hAnsi="Times New Roman"/>
          <w:sz w:val="32"/>
          <w:szCs w:val="32"/>
        </w:rPr>
        <w:t>Peace and order has been restored in the area by the youth wingers.</w:t>
      </w:r>
    </w:p>
    <w:p w:rsidR="00372DD5" w:rsidRPr="00E21268" w:rsidRDefault="00372DD5" w:rsidP="00372DD5">
      <w:pPr>
        <w:pStyle w:val="ListParagraph"/>
        <w:numPr>
          <w:ilvl w:val="0"/>
          <w:numId w:val="41"/>
        </w:numPr>
        <w:tabs>
          <w:tab w:val="left" w:pos="660"/>
          <w:tab w:val="left" w:pos="4395"/>
        </w:tabs>
        <w:rPr>
          <w:rFonts w:ascii="Times New Roman" w:hAnsi="Times New Roman"/>
          <w:sz w:val="32"/>
          <w:szCs w:val="32"/>
        </w:rPr>
      </w:pPr>
      <w:r w:rsidRPr="00E21268">
        <w:rPr>
          <w:rFonts w:ascii="Times New Roman" w:hAnsi="Times New Roman"/>
          <w:sz w:val="32"/>
          <w:szCs w:val="32"/>
        </w:rPr>
        <w:t>The workers cleared the farm.</w:t>
      </w:r>
    </w:p>
    <w:p w:rsidR="00372DD5" w:rsidRPr="00E21268" w:rsidRDefault="00372DD5" w:rsidP="00372DD5">
      <w:pPr>
        <w:pStyle w:val="ListParagraph"/>
        <w:numPr>
          <w:ilvl w:val="0"/>
          <w:numId w:val="41"/>
        </w:numPr>
        <w:tabs>
          <w:tab w:val="left" w:pos="660"/>
          <w:tab w:val="left" w:pos="4395"/>
        </w:tabs>
        <w:rPr>
          <w:rFonts w:ascii="Times New Roman" w:hAnsi="Times New Roman"/>
          <w:sz w:val="32"/>
          <w:szCs w:val="32"/>
        </w:rPr>
      </w:pPr>
      <w:r w:rsidRPr="00E21268">
        <w:rPr>
          <w:rFonts w:ascii="Times New Roman" w:hAnsi="Times New Roman"/>
          <w:sz w:val="32"/>
          <w:szCs w:val="32"/>
        </w:rPr>
        <w:t>The crop was harvested by the hired workers.</w:t>
      </w:r>
    </w:p>
    <w:p w:rsidR="00372DD5" w:rsidRPr="00E21268" w:rsidRDefault="00372DD5" w:rsidP="00372DD5">
      <w:pPr>
        <w:pStyle w:val="ListParagraph"/>
        <w:numPr>
          <w:ilvl w:val="0"/>
          <w:numId w:val="41"/>
        </w:numPr>
        <w:tabs>
          <w:tab w:val="left" w:pos="660"/>
          <w:tab w:val="left" w:pos="4395"/>
        </w:tabs>
        <w:rPr>
          <w:rFonts w:ascii="Times New Roman" w:hAnsi="Times New Roman"/>
          <w:sz w:val="32"/>
          <w:szCs w:val="32"/>
        </w:rPr>
      </w:pPr>
      <w:r w:rsidRPr="00E21268">
        <w:rPr>
          <w:rFonts w:ascii="Times New Roman" w:hAnsi="Times New Roman"/>
          <w:sz w:val="32"/>
          <w:szCs w:val="32"/>
        </w:rPr>
        <w:t>The government stressed the importance of unity among tribes.</w:t>
      </w:r>
    </w:p>
    <w:p w:rsidR="00372DD5" w:rsidRPr="00E21268" w:rsidRDefault="00372DD5" w:rsidP="00372DD5">
      <w:pPr>
        <w:pStyle w:val="ListParagraph"/>
        <w:numPr>
          <w:ilvl w:val="0"/>
          <w:numId w:val="41"/>
        </w:numPr>
        <w:tabs>
          <w:tab w:val="left" w:pos="660"/>
          <w:tab w:val="left" w:pos="4395"/>
        </w:tabs>
        <w:rPr>
          <w:rFonts w:ascii="Times New Roman" w:hAnsi="Times New Roman"/>
          <w:sz w:val="32"/>
          <w:szCs w:val="32"/>
        </w:rPr>
      </w:pPr>
      <w:r w:rsidRPr="00E21268">
        <w:rPr>
          <w:rFonts w:ascii="Times New Roman" w:hAnsi="Times New Roman"/>
          <w:sz w:val="32"/>
          <w:szCs w:val="32"/>
        </w:rPr>
        <w:t>The farmers were urged to redouble their efforts in food production.</w:t>
      </w:r>
    </w:p>
    <w:p w:rsidR="00372DD5" w:rsidRPr="00E21268" w:rsidRDefault="00372DD5" w:rsidP="00372DD5">
      <w:pPr>
        <w:pStyle w:val="ListParagraph"/>
        <w:numPr>
          <w:ilvl w:val="0"/>
          <w:numId w:val="41"/>
        </w:numPr>
        <w:tabs>
          <w:tab w:val="left" w:pos="660"/>
          <w:tab w:val="left" w:pos="4395"/>
        </w:tabs>
        <w:rPr>
          <w:rFonts w:ascii="Times New Roman" w:hAnsi="Times New Roman"/>
          <w:sz w:val="32"/>
          <w:szCs w:val="32"/>
        </w:rPr>
      </w:pPr>
      <w:r w:rsidRPr="00E21268">
        <w:rPr>
          <w:rFonts w:ascii="Times New Roman" w:hAnsi="Times New Roman"/>
          <w:sz w:val="32"/>
          <w:szCs w:val="32"/>
        </w:rPr>
        <w:lastRenderedPageBreak/>
        <w:t>The K.I.E is developing support materials for the 8-4-4 system of education.</w:t>
      </w:r>
    </w:p>
    <w:p w:rsidR="00372DD5" w:rsidRPr="00E21268" w:rsidRDefault="00372DD5" w:rsidP="00372DD5">
      <w:pPr>
        <w:pStyle w:val="ListParagraph"/>
        <w:tabs>
          <w:tab w:val="left" w:pos="660"/>
          <w:tab w:val="left" w:pos="4395"/>
        </w:tabs>
        <w:ind w:left="0"/>
        <w:rPr>
          <w:rFonts w:ascii="Times New Roman" w:hAnsi="Times New Roman"/>
          <w:sz w:val="32"/>
          <w:szCs w:val="32"/>
        </w:rPr>
      </w:pPr>
      <w:r w:rsidRPr="00E21268">
        <w:rPr>
          <w:rFonts w:ascii="Times New Roman" w:hAnsi="Times New Roman"/>
          <w:sz w:val="32"/>
          <w:szCs w:val="32"/>
        </w:rPr>
        <w:t xml:space="preserve">    10. A fishing pond was started by the Wildlife Club in the school.</w:t>
      </w:r>
    </w:p>
    <w:p w:rsidR="00372DD5" w:rsidRPr="00E21268" w:rsidRDefault="00372DD5" w:rsidP="00372DD5">
      <w:pPr>
        <w:tabs>
          <w:tab w:val="left" w:pos="1134"/>
          <w:tab w:val="left" w:pos="4395"/>
        </w:tabs>
        <w:ind w:left="360"/>
        <w:rPr>
          <w:rFonts w:ascii="Times New Roman" w:hAnsi="Times New Roman"/>
          <w:b/>
          <w:sz w:val="32"/>
          <w:szCs w:val="32"/>
        </w:rPr>
      </w:pPr>
      <w:r w:rsidRPr="00E21268">
        <w:rPr>
          <w:rFonts w:ascii="Times New Roman" w:hAnsi="Times New Roman"/>
          <w:b/>
          <w:sz w:val="32"/>
          <w:szCs w:val="32"/>
        </w:rPr>
        <w:t>TRANSITIVE AND INTRANSITIVE VERBS</w:t>
      </w:r>
    </w:p>
    <w:p w:rsidR="00372DD5" w:rsidRPr="00E21268" w:rsidRDefault="00372DD5" w:rsidP="00372DD5">
      <w:pPr>
        <w:tabs>
          <w:tab w:val="left" w:pos="1134"/>
          <w:tab w:val="left" w:pos="4395"/>
        </w:tabs>
        <w:ind w:firstLine="400"/>
        <w:rPr>
          <w:rFonts w:ascii="Times New Roman" w:hAnsi="Times New Roman"/>
          <w:b/>
          <w:sz w:val="32"/>
          <w:szCs w:val="32"/>
        </w:rPr>
      </w:pPr>
      <w:r w:rsidRPr="00E21268">
        <w:rPr>
          <w:rFonts w:ascii="Times New Roman" w:hAnsi="Times New Roman"/>
          <w:sz w:val="32"/>
          <w:szCs w:val="32"/>
        </w:rPr>
        <w:t>Some sentences express a complete thought with only a subject and an action verb.</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The sun shines.</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Subject     Action verb</w:t>
      </w:r>
    </w:p>
    <w:p w:rsidR="00372DD5" w:rsidRPr="00E21268" w:rsidRDefault="00372DD5" w:rsidP="00372DD5">
      <w:pPr>
        <w:tabs>
          <w:tab w:val="left" w:pos="1134"/>
          <w:tab w:val="left" w:pos="4395"/>
        </w:tabs>
        <w:ind w:firstLine="400"/>
        <w:rPr>
          <w:rFonts w:ascii="Times New Roman" w:hAnsi="Times New Roman"/>
          <w:sz w:val="32"/>
          <w:szCs w:val="32"/>
        </w:rPr>
      </w:pPr>
      <w:r w:rsidRPr="00E21268">
        <w:rPr>
          <w:rFonts w:ascii="Times New Roman" w:hAnsi="Times New Roman"/>
          <w:sz w:val="32"/>
          <w:szCs w:val="32"/>
        </w:rPr>
        <w:t xml:space="preserve">In other sentences, a </w:t>
      </w:r>
      <w:r w:rsidRPr="00E21268">
        <w:rPr>
          <w:rFonts w:ascii="Times New Roman" w:hAnsi="Times New Roman"/>
          <w:b/>
          <w:sz w:val="32"/>
          <w:szCs w:val="32"/>
        </w:rPr>
        <w:t>direct object</w:t>
      </w:r>
      <w:r w:rsidRPr="00E21268">
        <w:rPr>
          <w:rFonts w:ascii="Times New Roman" w:hAnsi="Times New Roman"/>
          <w:sz w:val="32"/>
          <w:szCs w:val="32"/>
        </w:rPr>
        <w:t xml:space="preserve"> must follow the action verb for the sentence to be complete. A </w:t>
      </w:r>
      <w:r w:rsidRPr="00E21268">
        <w:rPr>
          <w:rFonts w:ascii="Times New Roman" w:hAnsi="Times New Roman"/>
          <w:b/>
          <w:sz w:val="32"/>
          <w:szCs w:val="32"/>
        </w:rPr>
        <w:t>direct object</w:t>
      </w:r>
      <w:r w:rsidRPr="00E21268">
        <w:rPr>
          <w:rFonts w:ascii="Times New Roman" w:hAnsi="Times New Roman"/>
          <w:sz w:val="32"/>
          <w:szCs w:val="32"/>
        </w:rPr>
        <w:t xml:space="preserve"> is a noun or a pronoun that </w:t>
      </w:r>
      <w:r w:rsidRPr="00E21268">
        <w:rPr>
          <w:rFonts w:ascii="Times New Roman" w:hAnsi="Times New Roman"/>
          <w:b/>
          <w:sz w:val="32"/>
          <w:szCs w:val="32"/>
        </w:rPr>
        <w:t xml:space="preserve">receives </w:t>
      </w:r>
      <w:r w:rsidRPr="00E21268">
        <w:rPr>
          <w:rFonts w:ascii="Times New Roman" w:hAnsi="Times New Roman"/>
          <w:sz w:val="32"/>
          <w:szCs w:val="32"/>
        </w:rPr>
        <w:t>the action of the verb.</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The goalkeeper caught the ball.</w:t>
      </w:r>
    </w:p>
    <w:p w:rsidR="00372DD5" w:rsidRPr="00E21268" w:rsidRDefault="00372DD5" w:rsidP="00372DD5">
      <w:pPr>
        <w:tabs>
          <w:tab w:val="left" w:pos="1134"/>
          <w:tab w:val="left" w:pos="1843"/>
        </w:tabs>
        <w:ind w:left="360"/>
        <w:rPr>
          <w:rFonts w:ascii="Times New Roman" w:hAnsi="Times New Roman"/>
          <w:sz w:val="32"/>
          <w:szCs w:val="32"/>
        </w:rPr>
      </w:pPr>
      <w:r w:rsidRPr="00E21268">
        <w:rPr>
          <w:rFonts w:ascii="Times New Roman" w:hAnsi="Times New Roman"/>
          <w:sz w:val="32"/>
          <w:szCs w:val="32"/>
        </w:rPr>
        <w:t xml:space="preserve">       Subject</w:t>
      </w:r>
      <w:r w:rsidRPr="00E21268">
        <w:rPr>
          <w:rFonts w:ascii="Times New Roman" w:hAnsi="Times New Roman"/>
          <w:sz w:val="32"/>
          <w:szCs w:val="32"/>
        </w:rPr>
        <w:tab/>
        <w:t xml:space="preserve">    action verb direct object</w:t>
      </w:r>
    </w:p>
    <w:p w:rsidR="00372DD5" w:rsidRPr="00E21268" w:rsidRDefault="00372DD5" w:rsidP="00372DD5">
      <w:pPr>
        <w:pStyle w:val="ListParagraph"/>
        <w:tabs>
          <w:tab w:val="left" w:pos="1134"/>
          <w:tab w:val="left" w:pos="4395"/>
        </w:tabs>
        <w:ind w:left="0"/>
        <w:rPr>
          <w:rFonts w:ascii="Times New Roman" w:hAnsi="Times New Roman"/>
          <w:b/>
          <w:sz w:val="32"/>
          <w:szCs w:val="32"/>
        </w:rPr>
      </w:pPr>
      <w:r w:rsidRPr="00E21268">
        <w:rPr>
          <w:rFonts w:ascii="Times New Roman" w:hAnsi="Times New Roman"/>
          <w:b/>
          <w:sz w:val="32"/>
          <w:szCs w:val="32"/>
        </w:rPr>
        <w:t>Transitive verbs</w:t>
      </w:r>
    </w:p>
    <w:p w:rsidR="00372DD5" w:rsidRPr="00E21268" w:rsidRDefault="00372DD5" w:rsidP="00372DD5">
      <w:pPr>
        <w:pStyle w:val="ListParagraph"/>
        <w:tabs>
          <w:tab w:val="left" w:pos="1134"/>
          <w:tab w:val="left" w:pos="4395"/>
        </w:tabs>
        <w:ind w:left="0" w:firstLine="400"/>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sz w:val="32"/>
          <w:szCs w:val="32"/>
        </w:rPr>
        <w:t>Transitive verb</w:t>
      </w:r>
      <w:r w:rsidRPr="00E21268">
        <w:rPr>
          <w:rFonts w:ascii="Times New Roman" w:hAnsi="Times New Roman"/>
          <w:sz w:val="32"/>
          <w:szCs w:val="32"/>
        </w:rPr>
        <w:t xml:space="preserve"> is an </w:t>
      </w:r>
      <w:r w:rsidRPr="00E21268">
        <w:rPr>
          <w:rFonts w:ascii="Times New Roman" w:hAnsi="Times New Roman"/>
          <w:b/>
          <w:sz w:val="32"/>
          <w:szCs w:val="32"/>
        </w:rPr>
        <w:t>action verb</w:t>
      </w:r>
      <w:r w:rsidRPr="00E21268">
        <w:rPr>
          <w:rFonts w:ascii="Times New Roman" w:hAnsi="Times New Roman"/>
          <w:sz w:val="32"/>
          <w:szCs w:val="32"/>
        </w:rPr>
        <w:t xml:space="preserve"> that must take a </w:t>
      </w:r>
      <w:r w:rsidRPr="00E21268">
        <w:rPr>
          <w:rFonts w:ascii="Times New Roman" w:hAnsi="Times New Roman"/>
          <w:b/>
          <w:sz w:val="32"/>
          <w:szCs w:val="32"/>
        </w:rPr>
        <w:t>direct object</w:t>
      </w:r>
      <w:r w:rsidRPr="00E21268">
        <w:rPr>
          <w:rFonts w:ascii="Times New Roman" w:hAnsi="Times New Roman"/>
          <w:sz w:val="32"/>
          <w:szCs w:val="32"/>
        </w:rPr>
        <w:t xml:space="preserve"> for the sentence to express a complete thought. A direct object answers the question </w:t>
      </w:r>
      <w:r w:rsidRPr="00E21268">
        <w:rPr>
          <w:rFonts w:ascii="Times New Roman" w:hAnsi="Times New Roman"/>
          <w:b/>
          <w:sz w:val="32"/>
          <w:szCs w:val="32"/>
        </w:rPr>
        <w:t>what?</w:t>
      </w:r>
      <w:r w:rsidRPr="00E21268">
        <w:rPr>
          <w:rFonts w:ascii="Times New Roman" w:hAnsi="Times New Roman"/>
          <w:sz w:val="32"/>
          <w:szCs w:val="32"/>
        </w:rPr>
        <w:t xml:space="preserve"> or </w:t>
      </w:r>
      <w:r w:rsidRPr="00E21268">
        <w:rPr>
          <w:rFonts w:ascii="Times New Roman" w:hAnsi="Times New Roman"/>
          <w:b/>
          <w:sz w:val="32"/>
          <w:szCs w:val="32"/>
        </w:rPr>
        <w:t>whom?</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sz w:val="32"/>
          <w:szCs w:val="32"/>
        </w:rPr>
        <w:t xml:space="preserve">The captain steered the ship. (Steered what? </w:t>
      </w:r>
      <w:r w:rsidRPr="00E21268">
        <w:rPr>
          <w:rFonts w:ascii="Times New Roman" w:hAnsi="Times New Roman"/>
          <w:b/>
          <w:sz w:val="32"/>
          <w:szCs w:val="32"/>
        </w:rPr>
        <w:t>the ship</w:t>
      </w:r>
      <w:r w:rsidRPr="00E21268">
        <w:rPr>
          <w:rFonts w:ascii="Times New Roman" w:hAnsi="Times New Roman"/>
          <w:sz w:val="32"/>
          <w:szCs w:val="32"/>
        </w:rPr>
        <w:t>)</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sz w:val="32"/>
          <w:szCs w:val="32"/>
        </w:rPr>
        <w:t xml:space="preserve">The teacher praised the students. (Praised whom? </w:t>
      </w:r>
      <w:r w:rsidRPr="00E21268">
        <w:rPr>
          <w:rFonts w:ascii="Times New Roman" w:hAnsi="Times New Roman"/>
          <w:b/>
          <w:sz w:val="32"/>
          <w:szCs w:val="32"/>
        </w:rPr>
        <w:t>The students</w:t>
      </w:r>
      <w:r w:rsidRPr="00E21268">
        <w:rPr>
          <w:rFonts w:ascii="Times New Roman" w:hAnsi="Times New Roman"/>
          <w:sz w:val="32"/>
          <w:szCs w:val="32"/>
        </w:rPr>
        <w:t>)</w:t>
      </w:r>
    </w:p>
    <w:p w:rsidR="00372DD5" w:rsidRPr="00E21268" w:rsidRDefault="00372DD5" w:rsidP="00372DD5">
      <w:pPr>
        <w:pStyle w:val="ListParagraph"/>
        <w:tabs>
          <w:tab w:val="left" w:pos="1134"/>
          <w:tab w:val="left" w:pos="4395"/>
        </w:tabs>
        <w:ind w:left="0" w:firstLine="400"/>
        <w:rPr>
          <w:rFonts w:ascii="Times New Roman" w:hAnsi="Times New Roman"/>
          <w:sz w:val="32"/>
          <w:szCs w:val="32"/>
        </w:rPr>
      </w:pPr>
      <w:r w:rsidRPr="00E21268">
        <w:rPr>
          <w:rFonts w:ascii="Times New Roman" w:hAnsi="Times New Roman"/>
          <w:sz w:val="32"/>
          <w:szCs w:val="32"/>
        </w:rPr>
        <w:t>Transitive verbs cannot be used alone without direct objects in sentences; they would not have complete meanings.</w:t>
      </w:r>
    </w:p>
    <w:p w:rsidR="00372DD5" w:rsidRPr="00E21268" w:rsidRDefault="00372DD5" w:rsidP="00372DD5">
      <w:pPr>
        <w:pStyle w:val="ListParagraph"/>
        <w:tabs>
          <w:tab w:val="left" w:pos="1134"/>
          <w:tab w:val="left" w:pos="4395"/>
        </w:tabs>
        <w:ind w:left="0"/>
        <w:rPr>
          <w:rFonts w:ascii="Times New Roman" w:hAnsi="Times New Roman"/>
          <w:b/>
          <w:sz w:val="32"/>
          <w:szCs w:val="32"/>
        </w:rPr>
      </w:pPr>
      <w:r w:rsidRPr="00E21268">
        <w:rPr>
          <w:rFonts w:ascii="Times New Roman" w:hAnsi="Times New Roman"/>
          <w:b/>
          <w:sz w:val="32"/>
          <w:szCs w:val="32"/>
        </w:rPr>
        <w:t>Exercise 15</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sz w:val="32"/>
          <w:szCs w:val="32"/>
        </w:rPr>
        <w:t>What are the action verbs and the direct objects in the following sentences?</w:t>
      </w:r>
    </w:p>
    <w:p w:rsidR="00372DD5" w:rsidRPr="00E21268" w:rsidRDefault="00372DD5" w:rsidP="00372DD5">
      <w:pPr>
        <w:pStyle w:val="ListParagraph"/>
        <w:numPr>
          <w:ilvl w:val="0"/>
          <w:numId w:val="53"/>
        </w:numPr>
        <w:tabs>
          <w:tab w:val="left" w:pos="660"/>
          <w:tab w:val="left" w:pos="4395"/>
        </w:tabs>
        <w:rPr>
          <w:rFonts w:ascii="Times New Roman" w:hAnsi="Times New Roman"/>
          <w:sz w:val="32"/>
          <w:szCs w:val="32"/>
        </w:rPr>
      </w:pPr>
      <w:r w:rsidRPr="00E21268">
        <w:rPr>
          <w:rFonts w:ascii="Times New Roman" w:hAnsi="Times New Roman"/>
          <w:sz w:val="32"/>
          <w:szCs w:val="32"/>
        </w:rPr>
        <w:t>He carried his bag with him.</w:t>
      </w:r>
    </w:p>
    <w:p w:rsidR="00372DD5" w:rsidRPr="00E21268" w:rsidRDefault="00372DD5" w:rsidP="00372DD5">
      <w:pPr>
        <w:pStyle w:val="ListParagraph"/>
        <w:numPr>
          <w:ilvl w:val="0"/>
          <w:numId w:val="53"/>
        </w:numPr>
        <w:tabs>
          <w:tab w:val="left" w:pos="660"/>
          <w:tab w:val="left" w:pos="4395"/>
        </w:tabs>
        <w:rPr>
          <w:rFonts w:ascii="Times New Roman" w:hAnsi="Times New Roman"/>
          <w:sz w:val="32"/>
          <w:szCs w:val="32"/>
        </w:rPr>
      </w:pPr>
      <w:r w:rsidRPr="00E21268">
        <w:rPr>
          <w:rFonts w:ascii="Times New Roman" w:hAnsi="Times New Roman"/>
          <w:sz w:val="32"/>
          <w:szCs w:val="32"/>
        </w:rPr>
        <w:t>The two friends discussed the examination paper.</w:t>
      </w:r>
    </w:p>
    <w:p w:rsidR="00372DD5" w:rsidRPr="00E21268" w:rsidRDefault="00372DD5" w:rsidP="00372DD5">
      <w:pPr>
        <w:pStyle w:val="ListParagraph"/>
        <w:numPr>
          <w:ilvl w:val="0"/>
          <w:numId w:val="53"/>
        </w:numPr>
        <w:tabs>
          <w:tab w:val="left" w:pos="660"/>
          <w:tab w:val="left" w:pos="4395"/>
        </w:tabs>
        <w:rPr>
          <w:rFonts w:ascii="Times New Roman" w:hAnsi="Times New Roman"/>
          <w:sz w:val="32"/>
          <w:szCs w:val="32"/>
        </w:rPr>
      </w:pPr>
      <w:r w:rsidRPr="00E21268">
        <w:rPr>
          <w:rFonts w:ascii="Times New Roman" w:hAnsi="Times New Roman"/>
          <w:sz w:val="32"/>
          <w:szCs w:val="32"/>
        </w:rPr>
        <w:t>We took a trip to Nakuru last month.</w:t>
      </w:r>
    </w:p>
    <w:p w:rsidR="00372DD5" w:rsidRPr="00E21268" w:rsidRDefault="00372DD5" w:rsidP="00372DD5">
      <w:pPr>
        <w:pStyle w:val="ListParagraph"/>
        <w:numPr>
          <w:ilvl w:val="0"/>
          <w:numId w:val="53"/>
        </w:numPr>
        <w:tabs>
          <w:tab w:val="left" w:pos="660"/>
          <w:tab w:val="left" w:pos="4395"/>
        </w:tabs>
        <w:rPr>
          <w:rFonts w:ascii="Times New Roman" w:hAnsi="Times New Roman"/>
          <w:sz w:val="32"/>
          <w:szCs w:val="32"/>
        </w:rPr>
      </w:pPr>
      <w:r w:rsidRPr="00E21268">
        <w:rPr>
          <w:rFonts w:ascii="Times New Roman" w:hAnsi="Times New Roman"/>
          <w:sz w:val="32"/>
          <w:szCs w:val="32"/>
        </w:rPr>
        <w:t>The water splashed me.</w:t>
      </w:r>
    </w:p>
    <w:p w:rsidR="00372DD5" w:rsidRPr="00E21268" w:rsidRDefault="00372DD5" w:rsidP="00372DD5">
      <w:pPr>
        <w:pStyle w:val="ListParagraph"/>
        <w:numPr>
          <w:ilvl w:val="0"/>
          <w:numId w:val="53"/>
        </w:numPr>
        <w:tabs>
          <w:tab w:val="left" w:pos="660"/>
          <w:tab w:val="left" w:pos="4395"/>
        </w:tabs>
        <w:rPr>
          <w:rFonts w:ascii="Times New Roman" w:hAnsi="Times New Roman"/>
          <w:sz w:val="32"/>
          <w:szCs w:val="32"/>
        </w:rPr>
      </w:pPr>
      <w:r w:rsidRPr="00E21268">
        <w:rPr>
          <w:rFonts w:ascii="Times New Roman" w:hAnsi="Times New Roman"/>
          <w:sz w:val="32"/>
          <w:szCs w:val="32"/>
        </w:rPr>
        <w:t>He gave interesting facts about whales.</w:t>
      </w:r>
    </w:p>
    <w:p w:rsidR="00372DD5" w:rsidRPr="00E21268" w:rsidRDefault="00372DD5" w:rsidP="00372DD5">
      <w:pPr>
        <w:pStyle w:val="ListParagraph"/>
        <w:numPr>
          <w:ilvl w:val="0"/>
          <w:numId w:val="53"/>
        </w:numPr>
        <w:tabs>
          <w:tab w:val="left" w:pos="660"/>
          <w:tab w:val="left" w:pos="4395"/>
        </w:tabs>
        <w:rPr>
          <w:rFonts w:ascii="Times New Roman" w:hAnsi="Times New Roman"/>
          <w:sz w:val="32"/>
          <w:szCs w:val="32"/>
        </w:rPr>
      </w:pPr>
      <w:r w:rsidRPr="00E21268">
        <w:rPr>
          <w:rFonts w:ascii="Times New Roman" w:hAnsi="Times New Roman"/>
          <w:sz w:val="32"/>
          <w:szCs w:val="32"/>
        </w:rPr>
        <w:t>We searched the house for rats.</w:t>
      </w:r>
    </w:p>
    <w:p w:rsidR="00372DD5" w:rsidRPr="00E21268" w:rsidRDefault="00372DD5" w:rsidP="00372DD5">
      <w:pPr>
        <w:pStyle w:val="ListParagraph"/>
        <w:numPr>
          <w:ilvl w:val="0"/>
          <w:numId w:val="53"/>
        </w:numPr>
        <w:tabs>
          <w:tab w:val="left" w:pos="660"/>
          <w:tab w:val="left" w:pos="4395"/>
        </w:tabs>
        <w:rPr>
          <w:rFonts w:ascii="Times New Roman" w:hAnsi="Times New Roman"/>
          <w:sz w:val="32"/>
          <w:szCs w:val="32"/>
        </w:rPr>
      </w:pPr>
      <w:r w:rsidRPr="00E21268">
        <w:rPr>
          <w:rFonts w:ascii="Times New Roman" w:hAnsi="Times New Roman"/>
          <w:sz w:val="32"/>
          <w:szCs w:val="32"/>
        </w:rPr>
        <w:t>They cheered the team noisily.</w:t>
      </w:r>
    </w:p>
    <w:p w:rsidR="00372DD5" w:rsidRPr="00E21268" w:rsidRDefault="00372DD5" w:rsidP="00372DD5">
      <w:pPr>
        <w:pStyle w:val="ListParagraph"/>
        <w:numPr>
          <w:ilvl w:val="0"/>
          <w:numId w:val="53"/>
        </w:numPr>
        <w:tabs>
          <w:tab w:val="left" w:pos="660"/>
          <w:tab w:val="left" w:pos="990"/>
          <w:tab w:val="left" w:pos="4395"/>
        </w:tabs>
        <w:rPr>
          <w:rFonts w:ascii="Times New Roman" w:hAnsi="Times New Roman"/>
          <w:sz w:val="32"/>
          <w:szCs w:val="32"/>
        </w:rPr>
      </w:pPr>
      <w:r w:rsidRPr="00E21268">
        <w:rPr>
          <w:rFonts w:ascii="Times New Roman" w:hAnsi="Times New Roman"/>
          <w:sz w:val="32"/>
          <w:szCs w:val="32"/>
        </w:rPr>
        <w:t>My brother bought a camera.</w:t>
      </w:r>
    </w:p>
    <w:p w:rsidR="00372DD5" w:rsidRPr="00E21268" w:rsidRDefault="00372DD5" w:rsidP="00372DD5">
      <w:pPr>
        <w:pStyle w:val="ListParagraph"/>
        <w:numPr>
          <w:ilvl w:val="0"/>
          <w:numId w:val="53"/>
        </w:numPr>
        <w:tabs>
          <w:tab w:val="left" w:pos="660"/>
          <w:tab w:val="left" w:pos="4395"/>
        </w:tabs>
        <w:rPr>
          <w:rFonts w:ascii="Times New Roman" w:hAnsi="Times New Roman"/>
          <w:sz w:val="32"/>
          <w:szCs w:val="32"/>
        </w:rPr>
      </w:pPr>
      <w:r w:rsidRPr="00E21268">
        <w:rPr>
          <w:rFonts w:ascii="Times New Roman" w:hAnsi="Times New Roman"/>
          <w:sz w:val="32"/>
          <w:szCs w:val="32"/>
        </w:rPr>
        <w:t>Njoroge admires Papa Shirandula.</w:t>
      </w:r>
    </w:p>
    <w:p w:rsidR="00372DD5" w:rsidRPr="00E21268" w:rsidRDefault="00372DD5" w:rsidP="00372DD5">
      <w:pPr>
        <w:pStyle w:val="ListParagraph"/>
        <w:tabs>
          <w:tab w:val="left" w:pos="1134"/>
          <w:tab w:val="left" w:pos="4395"/>
        </w:tabs>
        <w:ind w:left="0"/>
        <w:rPr>
          <w:rFonts w:ascii="Times New Roman" w:hAnsi="Times New Roman"/>
          <w:sz w:val="32"/>
          <w:szCs w:val="32"/>
        </w:rPr>
      </w:pPr>
      <w:r w:rsidRPr="00E21268">
        <w:rPr>
          <w:rFonts w:ascii="Times New Roman" w:hAnsi="Times New Roman"/>
          <w:sz w:val="32"/>
          <w:szCs w:val="32"/>
        </w:rPr>
        <w:t xml:space="preserve">    10. We viewed the shouting star at midnight.</w:t>
      </w:r>
    </w:p>
    <w:p w:rsidR="00372DD5" w:rsidRPr="00E21268" w:rsidRDefault="00372DD5" w:rsidP="00372DD5">
      <w:pPr>
        <w:tabs>
          <w:tab w:val="left" w:pos="1134"/>
          <w:tab w:val="left" w:pos="4395"/>
        </w:tabs>
        <w:rPr>
          <w:rFonts w:ascii="Times New Roman" w:hAnsi="Times New Roman"/>
          <w:b/>
          <w:sz w:val="32"/>
          <w:szCs w:val="32"/>
        </w:rPr>
      </w:pPr>
      <w:r w:rsidRPr="00E21268">
        <w:rPr>
          <w:rFonts w:ascii="Times New Roman" w:hAnsi="Times New Roman"/>
          <w:b/>
          <w:sz w:val="32"/>
          <w:szCs w:val="32"/>
        </w:rPr>
        <w:t>Intransitive verbs</w:t>
      </w:r>
    </w:p>
    <w:p w:rsidR="00372DD5" w:rsidRDefault="00372DD5" w:rsidP="00372DD5">
      <w:pPr>
        <w:tabs>
          <w:tab w:val="left" w:pos="1134"/>
          <w:tab w:val="left" w:pos="4395"/>
        </w:tabs>
        <w:ind w:firstLine="400"/>
        <w:rPr>
          <w:rFonts w:ascii="Times New Roman" w:hAnsi="Times New Roman"/>
          <w:sz w:val="32"/>
          <w:szCs w:val="32"/>
        </w:rPr>
      </w:pPr>
      <w:r w:rsidRPr="00E21268">
        <w:rPr>
          <w:rFonts w:ascii="Times New Roman" w:hAnsi="Times New Roman"/>
          <w:sz w:val="32"/>
          <w:szCs w:val="32"/>
        </w:rPr>
        <w:t xml:space="preserve">An </w:t>
      </w:r>
      <w:r w:rsidRPr="00E21268">
        <w:rPr>
          <w:rFonts w:ascii="Times New Roman" w:hAnsi="Times New Roman"/>
          <w:b/>
          <w:sz w:val="32"/>
          <w:szCs w:val="32"/>
        </w:rPr>
        <w:t>Intransitive verb</w:t>
      </w:r>
      <w:r w:rsidRPr="00E21268">
        <w:rPr>
          <w:rFonts w:ascii="Times New Roman" w:hAnsi="Times New Roman"/>
          <w:sz w:val="32"/>
          <w:szCs w:val="32"/>
        </w:rPr>
        <w:t xml:space="preserve"> is an action verb that </w:t>
      </w:r>
      <w:r w:rsidRPr="00E21268">
        <w:rPr>
          <w:rFonts w:ascii="Times New Roman" w:hAnsi="Times New Roman"/>
          <w:b/>
          <w:sz w:val="32"/>
          <w:szCs w:val="32"/>
        </w:rPr>
        <w:t>does not require a direct object</w:t>
      </w:r>
      <w:r w:rsidRPr="00E21268">
        <w:rPr>
          <w:rFonts w:ascii="Times New Roman" w:hAnsi="Times New Roman"/>
          <w:sz w:val="32"/>
          <w:szCs w:val="32"/>
        </w:rPr>
        <w:t xml:space="preserve"> for the sentence to have complete meaning.</w:t>
      </w:r>
    </w:p>
    <w:p w:rsidR="00DB1E48" w:rsidRPr="00E21268" w:rsidRDefault="00DB1E48" w:rsidP="00372DD5">
      <w:pPr>
        <w:tabs>
          <w:tab w:val="left" w:pos="1134"/>
          <w:tab w:val="left" w:pos="4395"/>
        </w:tabs>
        <w:ind w:firstLine="400"/>
        <w:rPr>
          <w:rFonts w:ascii="Times New Roman" w:hAnsi="Times New Roman"/>
          <w:b/>
          <w:sz w:val="32"/>
          <w:szCs w:val="32"/>
        </w:rPr>
      </w:pP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b/>
          <w:sz w:val="32"/>
          <w:szCs w:val="32"/>
        </w:rPr>
        <w:lastRenderedPageBreak/>
        <w:t>Examples</w:t>
      </w:r>
      <w:r w:rsidRPr="00E21268">
        <w:rPr>
          <w:rFonts w:ascii="Times New Roman" w:hAnsi="Times New Roman"/>
          <w:sz w:val="32"/>
          <w:szCs w:val="32"/>
        </w:rPr>
        <w:t>:</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The ship sailed.</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Subject      action verb</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The child smiled.</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Subject      action verb</w:t>
      </w:r>
    </w:p>
    <w:p w:rsidR="00372DD5" w:rsidRDefault="00372DD5" w:rsidP="00372DD5">
      <w:pPr>
        <w:tabs>
          <w:tab w:val="left" w:pos="1134"/>
          <w:tab w:val="left" w:pos="4395"/>
        </w:tabs>
        <w:ind w:firstLine="400"/>
        <w:rPr>
          <w:rFonts w:ascii="Times New Roman" w:hAnsi="Times New Roman"/>
          <w:b/>
          <w:sz w:val="32"/>
          <w:szCs w:val="32"/>
        </w:rPr>
      </w:pPr>
      <w:r w:rsidRPr="00E21268">
        <w:rPr>
          <w:rFonts w:ascii="Times New Roman" w:hAnsi="Times New Roman"/>
          <w:sz w:val="32"/>
          <w:szCs w:val="32"/>
        </w:rPr>
        <w:t xml:space="preserve">They do not answer the questions </w:t>
      </w:r>
      <w:r w:rsidRPr="00E21268">
        <w:rPr>
          <w:rFonts w:ascii="Times New Roman" w:hAnsi="Times New Roman"/>
          <w:b/>
          <w:sz w:val="32"/>
          <w:szCs w:val="32"/>
        </w:rPr>
        <w:t>what?</w:t>
      </w:r>
      <w:r w:rsidRPr="00E21268">
        <w:rPr>
          <w:rFonts w:ascii="Times New Roman" w:hAnsi="Times New Roman"/>
          <w:sz w:val="32"/>
          <w:szCs w:val="32"/>
        </w:rPr>
        <w:t xml:space="preserve"> or </w:t>
      </w:r>
      <w:r w:rsidRPr="00E21268">
        <w:rPr>
          <w:rFonts w:ascii="Times New Roman" w:hAnsi="Times New Roman"/>
          <w:b/>
          <w:sz w:val="32"/>
          <w:szCs w:val="32"/>
        </w:rPr>
        <w:t>whom?</w:t>
      </w:r>
      <w:r w:rsidRPr="00E21268">
        <w:rPr>
          <w:rFonts w:ascii="Times New Roman" w:hAnsi="Times New Roman"/>
          <w:sz w:val="32"/>
          <w:szCs w:val="32"/>
        </w:rPr>
        <w:t xml:space="preserve"> Sometimes they answer the questions </w:t>
      </w:r>
      <w:r w:rsidRPr="00E21268">
        <w:rPr>
          <w:rFonts w:ascii="Times New Roman" w:hAnsi="Times New Roman"/>
          <w:b/>
          <w:sz w:val="32"/>
          <w:szCs w:val="32"/>
        </w:rPr>
        <w:t>how?</w:t>
      </w:r>
      <w:r w:rsidRPr="00E21268">
        <w:rPr>
          <w:rFonts w:ascii="Times New Roman" w:hAnsi="Times New Roman"/>
          <w:sz w:val="32"/>
          <w:szCs w:val="32"/>
        </w:rPr>
        <w:t xml:space="preserve"> or </w:t>
      </w:r>
      <w:r w:rsidRPr="00E21268">
        <w:rPr>
          <w:rFonts w:ascii="Times New Roman" w:hAnsi="Times New Roman"/>
          <w:b/>
          <w:sz w:val="32"/>
          <w:szCs w:val="32"/>
        </w:rPr>
        <w:t>how often?</w:t>
      </w:r>
    </w:p>
    <w:p w:rsidR="00372DD5" w:rsidRPr="00E21268" w:rsidRDefault="00372DD5" w:rsidP="00372DD5">
      <w:pPr>
        <w:tabs>
          <w:tab w:val="left" w:pos="1134"/>
          <w:tab w:val="left" w:pos="4395"/>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The ship sailed smoothly. (</w:t>
      </w:r>
      <w:r w:rsidRPr="00E21268">
        <w:rPr>
          <w:rFonts w:ascii="Times New Roman" w:hAnsi="Times New Roman"/>
          <w:b/>
          <w:sz w:val="32"/>
          <w:szCs w:val="32"/>
        </w:rPr>
        <w:t>How</w:t>
      </w:r>
      <w:r w:rsidRPr="00E21268">
        <w:rPr>
          <w:rFonts w:ascii="Times New Roman" w:hAnsi="Times New Roman"/>
          <w:sz w:val="32"/>
          <w:szCs w:val="32"/>
        </w:rPr>
        <w:t xml:space="preserve"> did it sail? </w:t>
      </w:r>
      <w:r w:rsidRPr="00E21268">
        <w:rPr>
          <w:rFonts w:ascii="Times New Roman" w:hAnsi="Times New Roman"/>
          <w:b/>
          <w:sz w:val="32"/>
          <w:szCs w:val="32"/>
        </w:rPr>
        <w:t>Smoothly</w:t>
      </w:r>
      <w:r w:rsidRPr="00E21268">
        <w:rPr>
          <w:rFonts w:ascii="Times New Roman" w:hAnsi="Times New Roman"/>
          <w:sz w:val="32"/>
          <w:szCs w:val="32"/>
        </w:rPr>
        <w:t>)</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The child smiled repeatedly. (</w:t>
      </w:r>
      <w:r w:rsidRPr="00E21268">
        <w:rPr>
          <w:rFonts w:ascii="Times New Roman" w:hAnsi="Times New Roman"/>
          <w:b/>
          <w:sz w:val="32"/>
          <w:szCs w:val="32"/>
        </w:rPr>
        <w:t>How often</w:t>
      </w:r>
      <w:r w:rsidRPr="00E21268">
        <w:rPr>
          <w:rFonts w:ascii="Times New Roman" w:hAnsi="Times New Roman"/>
          <w:sz w:val="32"/>
          <w:szCs w:val="32"/>
        </w:rPr>
        <w:t xml:space="preserve"> did the child smile? </w:t>
      </w:r>
      <w:r w:rsidRPr="00E21268">
        <w:rPr>
          <w:rFonts w:ascii="Times New Roman" w:hAnsi="Times New Roman"/>
          <w:b/>
          <w:sz w:val="32"/>
          <w:szCs w:val="32"/>
        </w:rPr>
        <w:t>Repeatedly</w:t>
      </w:r>
      <w:r w:rsidRPr="00E21268">
        <w:rPr>
          <w:rFonts w:ascii="Times New Roman" w:hAnsi="Times New Roman"/>
          <w:sz w:val="32"/>
          <w:szCs w:val="32"/>
        </w:rPr>
        <w:t>)</w:t>
      </w:r>
    </w:p>
    <w:p w:rsidR="00372DD5" w:rsidRPr="00E21268" w:rsidRDefault="00372DD5" w:rsidP="00372DD5">
      <w:pPr>
        <w:tabs>
          <w:tab w:val="left" w:pos="1134"/>
          <w:tab w:val="left" w:pos="4395"/>
        </w:tabs>
        <w:rPr>
          <w:rFonts w:ascii="Times New Roman" w:hAnsi="Times New Roman"/>
          <w:b/>
          <w:sz w:val="32"/>
          <w:szCs w:val="32"/>
        </w:rPr>
      </w:pPr>
      <w:r w:rsidRPr="00E21268">
        <w:rPr>
          <w:rFonts w:ascii="Times New Roman" w:hAnsi="Times New Roman"/>
          <w:b/>
          <w:sz w:val="32"/>
          <w:szCs w:val="32"/>
        </w:rPr>
        <w:t>Both transitive and intransitive verbs</w:t>
      </w:r>
    </w:p>
    <w:p w:rsidR="00372DD5" w:rsidRPr="00E21268" w:rsidRDefault="00372DD5" w:rsidP="004F4A27">
      <w:pPr>
        <w:tabs>
          <w:tab w:val="left" w:pos="1134"/>
          <w:tab w:val="left" w:pos="4395"/>
        </w:tabs>
        <w:ind w:firstLine="400"/>
        <w:rPr>
          <w:rFonts w:ascii="Times New Roman" w:hAnsi="Times New Roman"/>
          <w:sz w:val="32"/>
          <w:szCs w:val="32"/>
        </w:rPr>
      </w:pPr>
      <w:r w:rsidRPr="00E21268">
        <w:rPr>
          <w:rFonts w:ascii="Times New Roman" w:hAnsi="Times New Roman"/>
          <w:sz w:val="32"/>
          <w:szCs w:val="32"/>
        </w:rPr>
        <w:t xml:space="preserve">Some verbs can be used both </w:t>
      </w:r>
      <w:r w:rsidRPr="00E21268">
        <w:rPr>
          <w:rFonts w:ascii="Times New Roman" w:hAnsi="Times New Roman"/>
          <w:b/>
          <w:sz w:val="32"/>
          <w:szCs w:val="32"/>
        </w:rPr>
        <w:t>transitively</w:t>
      </w:r>
      <w:r w:rsidRPr="00E21268">
        <w:rPr>
          <w:rFonts w:ascii="Times New Roman" w:hAnsi="Times New Roman"/>
          <w:sz w:val="32"/>
          <w:szCs w:val="32"/>
        </w:rPr>
        <w:t xml:space="preserve"> and </w:t>
      </w:r>
      <w:r w:rsidR="004F4A27">
        <w:rPr>
          <w:rFonts w:ascii="Times New Roman" w:hAnsi="Times New Roman"/>
          <w:b/>
          <w:sz w:val="32"/>
          <w:szCs w:val="32"/>
        </w:rPr>
        <w:t>intransiti</w:t>
      </w:r>
      <w:r w:rsidRPr="00E21268">
        <w:rPr>
          <w:rFonts w:ascii="Times New Roman" w:hAnsi="Times New Roman"/>
          <w:b/>
          <w:sz w:val="32"/>
          <w:szCs w:val="32"/>
        </w:rPr>
        <w:t>vely</w:t>
      </w:r>
      <w:r w:rsidRPr="00E21268">
        <w:rPr>
          <w:rFonts w:ascii="Times New Roman" w:hAnsi="Times New Roman"/>
          <w:sz w:val="32"/>
          <w:szCs w:val="32"/>
        </w:rPr>
        <w:t>.</w:t>
      </w:r>
    </w:p>
    <w:p w:rsidR="00372DD5" w:rsidRPr="00E21268" w:rsidRDefault="00372DD5" w:rsidP="00372DD5">
      <w:pPr>
        <w:tabs>
          <w:tab w:val="left" w:pos="1134"/>
          <w:tab w:val="left" w:pos="4395"/>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cheered</w:t>
      </w:r>
      <w:r w:rsidRPr="00E21268">
        <w:rPr>
          <w:rFonts w:ascii="Times New Roman" w:hAnsi="Times New Roman"/>
          <w:sz w:val="32"/>
          <w:szCs w:val="32"/>
        </w:rPr>
        <w:t xml:space="preserve"> our team noisily. (Transitive)</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cheered</w:t>
      </w:r>
      <w:r w:rsidRPr="00E21268">
        <w:rPr>
          <w:rFonts w:ascii="Times New Roman" w:hAnsi="Times New Roman"/>
          <w:sz w:val="32"/>
          <w:szCs w:val="32"/>
        </w:rPr>
        <w:t xml:space="preserve"> noisily. (Intransitive)</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broke</w:t>
      </w:r>
      <w:r w:rsidRPr="00E21268">
        <w:rPr>
          <w:rFonts w:ascii="Times New Roman" w:hAnsi="Times New Roman"/>
          <w:sz w:val="32"/>
          <w:szCs w:val="32"/>
        </w:rPr>
        <w:t xml:space="preserve"> the window pane. (Transitive)</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sz w:val="32"/>
          <w:szCs w:val="32"/>
        </w:rPr>
        <w:t xml:space="preserve">The glass </w:t>
      </w:r>
      <w:r w:rsidRPr="00E21268">
        <w:rPr>
          <w:rFonts w:ascii="Times New Roman" w:hAnsi="Times New Roman"/>
          <w:b/>
          <w:sz w:val="32"/>
          <w:szCs w:val="32"/>
        </w:rPr>
        <w:t>broke</w:t>
      </w:r>
      <w:r w:rsidRPr="00E21268">
        <w:rPr>
          <w:rFonts w:ascii="Times New Roman" w:hAnsi="Times New Roman"/>
          <w:sz w:val="32"/>
          <w:szCs w:val="32"/>
        </w:rPr>
        <w:t>. (Intransitive)</w:t>
      </w:r>
    </w:p>
    <w:p w:rsidR="00372DD5" w:rsidRPr="00E21268" w:rsidRDefault="00372DD5" w:rsidP="00372DD5">
      <w:pPr>
        <w:tabs>
          <w:tab w:val="left" w:pos="1134"/>
          <w:tab w:val="left" w:pos="4395"/>
        </w:tabs>
        <w:rPr>
          <w:rFonts w:ascii="Times New Roman" w:hAnsi="Times New Roman"/>
          <w:b/>
          <w:sz w:val="32"/>
          <w:szCs w:val="32"/>
        </w:rPr>
      </w:pPr>
      <w:r w:rsidRPr="00E21268">
        <w:rPr>
          <w:rFonts w:ascii="Times New Roman" w:hAnsi="Times New Roman"/>
          <w:b/>
          <w:sz w:val="32"/>
          <w:szCs w:val="32"/>
        </w:rPr>
        <w:t>NB</w:t>
      </w:r>
      <w:r w:rsidRPr="00E21268">
        <w:rPr>
          <w:rFonts w:ascii="Times New Roman" w:hAnsi="Times New Roman"/>
          <w:sz w:val="32"/>
          <w:szCs w:val="32"/>
        </w:rPr>
        <w:t>: Only transitive verbs can be changed from active to passive voice.</w:t>
      </w:r>
    </w:p>
    <w:p w:rsidR="00372DD5" w:rsidRPr="00E21268" w:rsidRDefault="00372DD5" w:rsidP="00372DD5">
      <w:pPr>
        <w:tabs>
          <w:tab w:val="left" w:pos="1134"/>
          <w:tab w:val="left" w:pos="4395"/>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134"/>
          <w:tab w:val="left" w:pos="3828"/>
        </w:tabs>
        <w:rPr>
          <w:rFonts w:ascii="Times New Roman" w:hAnsi="Times New Roman"/>
          <w:sz w:val="32"/>
          <w:szCs w:val="32"/>
        </w:rPr>
      </w:pPr>
      <w:r w:rsidRPr="00E21268">
        <w:rPr>
          <w:rFonts w:ascii="Times New Roman" w:hAnsi="Times New Roman"/>
          <w:b/>
          <w:sz w:val="32"/>
          <w:szCs w:val="32"/>
        </w:rPr>
        <w:t>Active</w:t>
      </w:r>
      <w:r w:rsidRPr="00E21268">
        <w:rPr>
          <w:rFonts w:ascii="Times New Roman" w:hAnsi="Times New Roman"/>
          <w:sz w:val="32"/>
          <w:szCs w:val="32"/>
        </w:rPr>
        <w:tab/>
      </w:r>
      <w:r w:rsidRPr="00E21268">
        <w:rPr>
          <w:rFonts w:ascii="Times New Roman" w:hAnsi="Times New Roman"/>
          <w:sz w:val="32"/>
          <w:szCs w:val="32"/>
        </w:rPr>
        <w:tab/>
        <w:t xml:space="preserve">        </w:t>
      </w:r>
      <w:r w:rsidRPr="00E21268">
        <w:rPr>
          <w:rFonts w:ascii="Times New Roman" w:hAnsi="Times New Roman"/>
          <w:b/>
          <w:sz w:val="32"/>
          <w:szCs w:val="32"/>
        </w:rPr>
        <w:t xml:space="preserve"> Passive</w:t>
      </w:r>
    </w:p>
    <w:p w:rsidR="00372DD5" w:rsidRPr="00E21268" w:rsidRDefault="00372DD5" w:rsidP="00372DD5">
      <w:pPr>
        <w:tabs>
          <w:tab w:val="left" w:pos="1134"/>
          <w:tab w:val="left" w:pos="3828"/>
        </w:tabs>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kicked</w:t>
      </w:r>
      <w:r w:rsidRPr="00E21268">
        <w:rPr>
          <w:rFonts w:ascii="Times New Roman" w:hAnsi="Times New Roman"/>
          <w:sz w:val="32"/>
          <w:szCs w:val="32"/>
        </w:rPr>
        <w:t xml:space="preserve"> the ball.</w:t>
      </w:r>
      <w:r w:rsidRPr="00E21268">
        <w:rPr>
          <w:rFonts w:ascii="Times New Roman" w:hAnsi="Times New Roman"/>
          <w:sz w:val="32"/>
          <w:szCs w:val="32"/>
        </w:rPr>
        <w:tab/>
      </w:r>
      <w:r w:rsidRPr="00E21268">
        <w:rPr>
          <w:rFonts w:ascii="Times New Roman" w:hAnsi="Times New Roman"/>
          <w:sz w:val="32"/>
          <w:szCs w:val="32"/>
        </w:rPr>
        <w:tab/>
        <w:t xml:space="preserve">The ball </w:t>
      </w:r>
      <w:r w:rsidRPr="00E21268">
        <w:rPr>
          <w:rFonts w:ascii="Times New Roman" w:hAnsi="Times New Roman"/>
          <w:b/>
          <w:sz w:val="32"/>
          <w:szCs w:val="32"/>
        </w:rPr>
        <w:t>was kicked</w:t>
      </w:r>
      <w:r w:rsidRPr="00E21268">
        <w:rPr>
          <w:rFonts w:ascii="Times New Roman" w:hAnsi="Times New Roman"/>
          <w:sz w:val="32"/>
          <w:szCs w:val="32"/>
        </w:rPr>
        <w:t xml:space="preserve"> by him.</w:t>
      </w:r>
    </w:p>
    <w:p w:rsidR="00372DD5" w:rsidRPr="00E21268" w:rsidRDefault="00372DD5" w:rsidP="00372DD5">
      <w:pPr>
        <w:tabs>
          <w:tab w:val="left" w:pos="1134"/>
          <w:tab w:val="left" w:pos="3828"/>
        </w:tabs>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 xml:space="preserve">bought </w:t>
      </w:r>
      <w:r w:rsidRPr="00E21268">
        <w:rPr>
          <w:rFonts w:ascii="Times New Roman" w:hAnsi="Times New Roman"/>
          <w:sz w:val="32"/>
          <w:szCs w:val="32"/>
        </w:rPr>
        <w:t>a new dress</w:t>
      </w:r>
      <w:r w:rsidRPr="00E21268">
        <w:rPr>
          <w:rFonts w:ascii="Times New Roman" w:hAnsi="Times New Roman"/>
          <w:sz w:val="32"/>
          <w:szCs w:val="32"/>
        </w:rPr>
        <w:tab/>
      </w:r>
      <w:r w:rsidRPr="00E21268">
        <w:rPr>
          <w:rFonts w:ascii="Times New Roman" w:hAnsi="Times New Roman"/>
          <w:sz w:val="32"/>
          <w:szCs w:val="32"/>
        </w:rPr>
        <w:tab/>
        <w:t xml:space="preserve">A new dress </w:t>
      </w:r>
      <w:r w:rsidRPr="00E21268">
        <w:rPr>
          <w:rFonts w:ascii="Times New Roman" w:hAnsi="Times New Roman"/>
          <w:b/>
          <w:sz w:val="32"/>
          <w:szCs w:val="32"/>
        </w:rPr>
        <w:t>was bought</w:t>
      </w:r>
      <w:r w:rsidRPr="00E21268">
        <w:rPr>
          <w:rFonts w:ascii="Times New Roman" w:hAnsi="Times New Roman"/>
          <w:sz w:val="32"/>
          <w:szCs w:val="32"/>
        </w:rPr>
        <w:t xml:space="preserve"> by her.</w:t>
      </w:r>
    </w:p>
    <w:p w:rsidR="00372DD5" w:rsidRPr="00E21268" w:rsidRDefault="00372DD5" w:rsidP="00372DD5">
      <w:pPr>
        <w:tabs>
          <w:tab w:val="left" w:pos="1134"/>
          <w:tab w:val="left" w:pos="3828"/>
        </w:tabs>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wailed</w:t>
      </w:r>
      <w:r w:rsidRPr="00E21268">
        <w:rPr>
          <w:rFonts w:ascii="Times New Roman" w:hAnsi="Times New Roman"/>
          <w:sz w:val="32"/>
          <w:szCs w:val="32"/>
        </w:rPr>
        <w:t xml:space="preserve"> loudly                                      ??</w:t>
      </w:r>
    </w:p>
    <w:p w:rsidR="00372DD5" w:rsidRPr="00E21268" w:rsidRDefault="00372DD5" w:rsidP="00372DD5">
      <w:pPr>
        <w:tabs>
          <w:tab w:val="left" w:pos="1134"/>
          <w:tab w:val="left" w:pos="3828"/>
        </w:tabs>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danced</w:t>
      </w:r>
      <w:r w:rsidRPr="00E21268">
        <w:rPr>
          <w:rFonts w:ascii="Times New Roman" w:hAnsi="Times New Roman"/>
          <w:sz w:val="32"/>
          <w:szCs w:val="32"/>
        </w:rPr>
        <w:t xml:space="preserve"> well                                      ??</w:t>
      </w:r>
    </w:p>
    <w:p w:rsidR="00372DD5" w:rsidRPr="00E21268" w:rsidRDefault="00372DD5" w:rsidP="00372DD5">
      <w:pPr>
        <w:tabs>
          <w:tab w:val="left" w:pos="1134"/>
          <w:tab w:val="left" w:pos="3828"/>
        </w:tabs>
        <w:rPr>
          <w:rFonts w:ascii="Times New Roman" w:hAnsi="Times New Roman"/>
          <w:b/>
          <w:sz w:val="32"/>
          <w:szCs w:val="32"/>
        </w:rPr>
      </w:pPr>
      <w:r w:rsidRPr="00E21268">
        <w:rPr>
          <w:rFonts w:ascii="Times New Roman" w:hAnsi="Times New Roman"/>
          <w:b/>
          <w:sz w:val="32"/>
          <w:szCs w:val="32"/>
        </w:rPr>
        <w:t>Exercise 16</w:t>
      </w:r>
    </w:p>
    <w:p w:rsidR="00372DD5" w:rsidRPr="00E21268" w:rsidRDefault="00372DD5" w:rsidP="00372DD5">
      <w:pPr>
        <w:tabs>
          <w:tab w:val="left" w:pos="1134"/>
          <w:tab w:val="left" w:pos="3828"/>
        </w:tabs>
        <w:rPr>
          <w:rFonts w:ascii="Times New Roman" w:hAnsi="Times New Roman"/>
          <w:sz w:val="32"/>
          <w:szCs w:val="32"/>
        </w:rPr>
      </w:pPr>
      <w:r w:rsidRPr="00E21268">
        <w:rPr>
          <w:rFonts w:ascii="Times New Roman" w:hAnsi="Times New Roman"/>
          <w:sz w:val="32"/>
          <w:szCs w:val="32"/>
        </w:rPr>
        <w:t>Indicate at the end of each of the following sentences whether the underlined verb is Transitive or Intransitive.</w:t>
      </w:r>
    </w:p>
    <w:p w:rsidR="00372DD5" w:rsidRPr="00E21268" w:rsidRDefault="00372DD5" w:rsidP="00372DD5">
      <w:pPr>
        <w:pStyle w:val="ListParagraph"/>
        <w:numPr>
          <w:ilvl w:val="0"/>
          <w:numId w:val="13"/>
        </w:numPr>
        <w:tabs>
          <w:tab w:val="left" w:pos="660"/>
          <w:tab w:val="left" w:pos="3828"/>
        </w:tabs>
        <w:rPr>
          <w:rFonts w:ascii="Times New Roman" w:hAnsi="Times New Roman"/>
          <w:sz w:val="32"/>
          <w:szCs w:val="32"/>
        </w:rPr>
      </w:pPr>
      <w:r w:rsidRPr="00E21268">
        <w:rPr>
          <w:rFonts w:ascii="Times New Roman" w:hAnsi="Times New Roman"/>
          <w:sz w:val="32"/>
          <w:szCs w:val="32"/>
        </w:rPr>
        <w:t>Some whales sing songs.</w:t>
      </w:r>
    </w:p>
    <w:p w:rsidR="00372DD5" w:rsidRPr="00E21268" w:rsidRDefault="00372DD5" w:rsidP="00372DD5">
      <w:pPr>
        <w:pStyle w:val="ListParagraph"/>
        <w:numPr>
          <w:ilvl w:val="0"/>
          <w:numId w:val="13"/>
        </w:numPr>
        <w:tabs>
          <w:tab w:val="left" w:pos="660"/>
          <w:tab w:val="left" w:pos="3828"/>
        </w:tabs>
        <w:rPr>
          <w:rFonts w:ascii="Times New Roman" w:hAnsi="Times New Roman"/>
          <w:sz w:val="32"/>
          <w:szCs w:val="32"/>
        </w:rPr>
      </w:pPr>
      <w:r w:rsidRPr="00E21268">
        <w:rPr>
          <w:rFonts w:ascii="Times New Roman" w:hAnsi="Times New Roman"/>
          <w:sz w:val="32"/>
          <w:szCs w:val="32"/>
        </w:rPr>
        <w:t>We gave our books to the gatekeeper.</w:t>
      </w:r>
    </w:p>
    <w:p w:rsidR="00372DD5" w:rsidRPr="00E21268" w:rsidRDefault="00372DD5" w:rsidP="00372DD5">
      <w:pPr>
        <w:pStyle w:val="ListParagraph"/>
        <w:numPr>
          <w:ilvl w:val="0"/>
          <w:numId w:val="13"/>
        </w:numPr>
        <w:tabs>
          <w:tab w:val="left" w:pos="660"/>
          <w:tab w:val="left" w:pos="3828"/>
        </w:tabs>
        <w:rPr>
          <w:rFonts w:ascii="Times New Roman" w:hAnsi="Times New Roman"/>
          <w:sz w:val="32"/>
          <w:szCs w:val="32"/>
        </w:rPr>
      </w:pPr>
      <w:r w:rsidRPr="00E21268">
        <w:rPr>
          <w:rFonts w:ascii="Times New Roman" w:hAnsi="Times New Roman"/>
          <w:sz w:val="32"/>
          <w:szCs w:val="32"/>
        </w:rPr>
        <w:t>She cried bitterly.</w:t>
      </w:r>
    </w:p>
    <w:p w:rsidR="00372DD5" w:rsidRPr="00E21268" w:rsidRDefault="00372DD5" w:rsidP="00372DD5">
      <w:pPr>
        <w:pStyle w:val="ListParagraph"/>
        <w:numPr>
          <w:ilvl w:val="0"/>
          <w:numId w:val="13"/>
        </w:numPr>
        <w:tabs>
          <w:tab w:val="left" w:pos="660"/>
          <w:tab w:val="left" w:pos="3828"/>
        </w:tabs>
        <w:rPr>
          <w:rFonts w:ascii="Times New Roman" w:hAnsi="Times New Roman"/>
          <w:sz w:val="32"/>
          <w:szCs w:val="32"/>
        </w:rPr>
      </w:pPr>
      <w:r w:rsidRPr="00E21268">
        <w:rPr>
          <w:rFonts w:ascii="Times New Roman" w:hAnsi="Times New Roman"/>
          <w:sz w:val="32"/>
          <w:szCs w:val="32"/>
        </w:rPr>
        <w:t>He made a sketch of the giraffe.</w:t>
      </w:r>
    </w:p>
    <w:p w:rsidR="00372DD5" w:rsidRPr="00E21268" w:rsidRDefault="00372DD5" w:rsidP="00372DD5">
      <w:pPr>
        <w:pStyle w:val="ListParagraph"/>
        <w:numPr>
          <w:ilvl w:val="0"/>
          <w:numId w:val="13"/>
        </w:numPr>
        <w:tabs>
          <w:tab w:val="left" w:pos="660"/>
          <w:tab w:val="left" w:pos="3828"/>
        </w:tabs>
        <w:rPr>
          <w:rFonts w:ascii="Times New Roman" w:hAnsi="Times New Roman"/>
          <w:sz w:val="32"/>
          <w:szCs w:val="32"/>
        </w:rPr>
      </w:pPr>
      <w:r w:rsidRPr="00E21268">
        <w:rPr>
          <w:rFonts w:ascii="Times New Roman" w:hAnsi="Times New Roman"/>
          <w:sz w:val="32"/>
          <w:szCs w:val="32"/>
        </w:rPr>
        <w:t>John danced to the music.</w:t>
      </w:r>
    </w:p>
    <w:p w:rsidR="00372DD5" w:rsidRPr="00E21268" w:rsidRDefault="00372DD5" w:rsidP="00372DD5">
      <w:pPr>
        <w:pStyle w:val="ListParagraph"/>
        <w:numPr>
          <w:ilvl w:val="0"/>
          <w:numId w:val="13"/>
        </w:numPr>
        <w:tabs>
          <w:tab w:val="left" w:pos="660"/>
          <w:tab w:val="left" w:pos="3828"/>
        </w:tabs>
        <w:rPr>
          <w:rFonts w:ascii="Times New Roman" w:hAnsi="Times New Roman"/>
          <w:sz w:val="32"/>
          <w:szCs w:val="32"/>
        </w:rPr>
      </w:pPr>
      <w:r w:rsidRPr="00E21268">
        <w:rPr>
          <w:rFonts w:ascii="Times New Roman" w:hAnsi="Times New Roman"/>
          <w:sz w:val="32"/>
          <w:szCs w:val="32"/>
        </w:rPr>
        <w:t>The bird flew in the air.</w:t>
      </w:r>
    </w:p>
    <w:p w:rsidR="00372DD5" w:rsidRPr="00E21268" w:rsidRDefault="00372DD5" w:rsidP="00372DD5">
      <w:pPr>
        <w:pStyle w:val="ListParagraph"/>
        <w:numPr>
          <w:ilvl w:val="0"/>
          <w:numId w:val="13"/>
        </w:numPr>
        <w:tabs>
          <w:tab w:val="left" w:pos="660"/>
          <w:tab w:val="left" w:pos="3828"/>
        </w:tabs>
        <w:rPr>
          <w:rFonts w:ascii="Times New Roman" w:hAnsi="Times New Roman"/>
          <w:sz w:val="32"/>
          <w:szCs w:val="32"/>
        </w:rPr>
      </w:pPr>
      <w:r w:rsidRPr="00E21268">
        <w:rPr>
          <w:rFonts w:ascii="Times New Roman" w:hAnsi="Times New Roman"/>
          <w:sz w:val="32"/>
          <w:szCs w:val="32"/>
        </w:rPr>
        <w:t>They located the lost ship.</w:t>
      </w:r>
    </w:p>
    <w:p w:rsidR="00372DD5" w:rsidRPr="00E21268" w:rsidRDefault="00372DD5" w:rsidP="00372DD5">
      <w:pPr>
        <w:pStyle w:val="ListParagraph"/>
        <w:numPr>
          <w:ilvl w:val="0"/>
          <w:numId w:val="13"/>
        </w:numPr>
        <w:tabs>
          <w:tab w:val="left" w:pos="660"/>
          <w:tab w:val="left" w:pos="3828"/>
        </w:tabs>
        <w:rPr>
          <w:rFonts w:ascii="Times New Roman" w:hAnsi="Times New Roman"/>
          <w:sz w:val="32"/>
          <w:szCs w:val="32"/>
        </w:rPr>
      </w:pPr>
      <w:r w:rsidRPr="00E21268">
        <w:rPr>
          <w:rFonts w:ascii="Times New Roman" w:hAnsi="Times New Roman"/>
          <w:sz w:val="32"/>
          <w:szCs w:val="32"/>
        </w:rPr>
        <w:t>She pleaded with him mercifully.</w:t>
      </w:r>
    </w:p>
    <w:p w:rsidR="00372DD5" w:rsidRPr="00E21268" w:rsidRDefault="00372DD5" w:rsidP="00372DD5">
      <w:pPr>
        <w:pStyle w:val="ListParagraph"/>
        <w:numPr>
          <w:ilvl w:val="0"/>
          <w:numId w:val="13"/>
        </w:numPr>
        <w:tabs>
          <w:tab w:val="left" w:pos="660"/>
          <w:tab w:val="left" w:pos="3828"/>
        </w:tabs>
        <w:rPr>
          <w:rFonts w:ascii="Times New Roman" w:hAnsi="Times New Roman"/>
          <w:sz w:val="32"/>
          <w:szCs w:val="32"/>
        </w:rPr>
      </w:pPr>
      <w:r w:rsidRPr="00E21268">
        <w:rPr>
          <w:rFonts w:ascii="Times New Roman" w:hAnsi="Times New Roman"/>
          <w:sz w:val="32"/>
          <w:szCs w:val="32"/>
        </w:rPr>
        <w:t>The children heard the sound from the cave.</w:t>
      </w:r>
    </w:p>
    <w:p w:rsidR="00372DD5" w:rsidRDefault="00372DD5" w:rsidP="00DB1E48">
      <w:pPr>
        <w:pStyle w:val="ListParagraph"/>
        <w:numPr>
          <w:ilvl w:val="0"/>
          <w:numId w:val="13"/>
        </w:numPr>
        <w:tabs>
          <w:tab w:val="left" w:pos="660"/>
          <w:tab w:val="left" w:pos="3828"/>
        </w:tabs>
        <w:rPr>
          <w:rFonts w:ascii="Times New Roman" w:hAnsi="Times New Roman"/>
          <w:sz w:val="32"/>
          <w:szCs w:val="32"/>
        </w:rPr>
      </w:pPr>
      <w:r w:rsidRPr="00E21268">
        <w:rPr>
          <w:rFonts w:ascii="Times New Roman" w:hAnsi="Times New Roman"/>
          <w:sz w:val="32"/>
          <w:szCs w:val="32"/>
        </w:rPr>
        <w:t>It rained heavily.</w:t>
      </w:r>
    </w:p>
    <w:p w:rsidR="00DB1E48" w:rsidRDefault="00DB1E48" w:rsidP="00DB1E48">
      <w:pPr>
        <w:tabs>
          <w:tab w:val="left" w:pos="660"/>
          <w:tab w:val="left" w:pos="3828"/>
        </w:tabs>
        <w:rPr>
          <w:rFonts w:ascii="Times New Roman" w:hAnsi="Times New Roman"/>
          <w:sz w:val="32"/>
          <w:szCs w:val="32"/>
        </w:rPr>
      </w:pPr>
    </w:p>
    <w:p w:rsidR="00DB1E48" w:rsidRPr="00DB1E48" w:rsidRDefault="00DB1E48" w:rsidP="00DB1E48">
      <w:pPr>
        <w:tabs>
          <w:tab w:val="left" w:pos="660"/>
          <w:tab w:val="left" w:pos="3828"/>
        </w:tabs>
        <w:rPr>
          <w:rFonts w:ascii="Times New Roman" w:hAnsi="Times New Roman"/>
          <w:sz w:val="32"/>
          <w:szCs w:val="32"/>
        </w:rPr>
      </w:pPr>
    </w:p>
    <w:p w:rsidR="00372DD5" w:rsidRPr="00E21268" w:rsidRDefault="00372DD5" w:rsidP="00372DD5">
      <w:pPr>
        <w:tabs>
          <w:tab w:val="left" w:pos="1134"/>
          <w:tab w:val="left" w:pos="3828"/>
        </w:tabs>
        <w:rPr>
          <w:rFonts w:ascii="Times New Roman" w:hAnsi="Times New Roman"/>
          <w:b/>
          <w:sz w:val="32"/>
          <w:szCs w:val="32"/>
        </w:rPr>
      </w:pPr>
      <w:r w:rsidRPr="00E21268">
        <w:rPr>
          <w:rFonts w:ascii="Times New Roman" w:hAnsi="Times New Roman"/>
          <w:b/>
          <w:sz w:val="32"/>
          <w:szCs w:val="32"/>
        </w:rPr>
        <w:lastRenderedPageBreak/>
        <w:t>TROUBLESOME PAIRS OF VERBS</w:t>
      </w:r>
    </w:p>
    <w:p w:rsidR="00372DD5" w:rsidRPr="00E21268" w:rsidRDefault="00372DD5" w:rsidP="00372DD5">
      <w:pPr>
        <w:tabs>
          <w:tab w:val="left" w:pos="1134"/>
          <w:tab w:val="left" w:pos="3828"/>
        </w:tabs>
        <w:ind w:firstLine="400"/>
        <w:rPr>
          <w:rFonts w:ascii="Times New Roman" w:hAnsi="Times New Roman"/>
          <w:sz w:val="32"/>
          <w:szCs w:val="32"/>
        </w:rPr>
      </w:pPr>
      <w:r w:rsidRPr="00E21268">
        <w:rPr>
          <w:rFonts w:ascii="Times New Roman" w:hAnsi="Times New Roman"/>
          <w:sz w:val="32"/>
          <w:szCs w:val="32"/>
        </w:rPr>
        <w:t xml:space="preserve">Some pairs of verbs confuse learners of English because their meanings are </w:t>
      </w:r>
      <w:r w:rsidRPr="00E21268">
        <w:rPr>
          <w:rFonts w:ascii="Times New Roman" w:hAnsi="Times New Roman"/>
          <w:b/>
          <w:sz w:val="32"/>
          <w:szCs w:val="32"/>
        </w:rPr>
        <w:t xml:space="preserve">related </w:t>
      </w:r>
      <w:r w:rsidRPr="00E21268">
        <w:rPr>
          <w:rFonts w:ascii="Times New Roman" w:hAnsi="Times New Roman"/>
          <w:sz w:val="32"/>
          <w:szCs w:val="32"/>
        </w:rPr>
        <w:t xml:space="preserve">but not the </w:t>
      </w:r>
      <w:r w:rsidRPr="00E21268">
        <w:rPr>
          <w:rFonts w:ascii="Times New Roman" w:hAnsi="Times New Roman"/>
          <w:b/>
          <w:sz w:val="32"/>
          <w:szCs w:val="32"/>
        </w:rPr>
        <w:t>same</w:t>
      </w:r>
      <w:r w:rsidRPr="00E21268">
        <w:rPr>
          <w:rFonts w:ascii="Times New Roman" w:hAnsi="Times New Roman"/>
          <w:sz w:val="32"/>
          <w:szCs w:val="32"/>
        </w:rPr>
        <w:t xml:space="preserve">. Others confuse them because they </w:t>
      </w:r>
      <w:r w:rsidRPr="00E21268">
        <w:rPr>
          <w:rFonts w:ascii="Times New Roman" w:hAnsi="Times New Roman"/>
          <w:b/>
          <w:sz w:val="32"/>
          <w:szCs w:val="32"/>
        </w:rPr>
        <w:t>sound similar</w:t>
      </w:r>
      <w:r w:rsidRPr="00E21268">
        <w:rPr>
          <w:rFonts w:ascii="Times New Roman" w:hAnsi="Times New Roman"/>
          <w:sz w:val="32"/>
          <w:szCs w:val="32"/>
        </w:rPr>
        <w:t xml:space="preserve">, but their </w:t>
      </w:r>
      <w:r w:rsidRPr="00E21268">
        <w:rPr>
          <w:rFonts w:ascii="Times New Roman" w:hAnsi="Times New Roman"/>
          <w:b/>
          <w:sz w:val="32"/>
          <w:szCs w:val="32"/>
        </w:rPr>
        <w:t>meanings are different</w:t>
      </w:r>
      <w:r w:rsidRPr="00E21268">
        <w:rPr>
          <w:rFonts w:ascii="Times New Roman" w:hAnsi="Times New Roman"/>
          <w:sz w:val="32"/>
          <w:szCs w:val="32"/>
        </w:rPr>
        <w:t xml:space="preserve">. Others are </w:t>
      </w:r>
      <w:r w:rsidRPr="00E21268">
        <w:rPr>
          <w:rFonts w:ascii="Times New Roman" w:hAnsi="Times New Roman"/>
          <w:b/>
          <w:sz w:val="32"/>
          <w:szCs w:val="32"/>
        </w:rPr>
        <w:t>similar in appearance</w:t>
      </w:r>
      <w:r w:rsidRPr="00E21268">
        <w:rPr>
          <w:rFonts w:ascii="Times New Roman" w:hAnsi="Times New Roman"/>
          <w:sz w:val="32"/>
          <w:szCs w:val="32"/>
        </w:rPr>
        <w:t xml:space="preserve"> but </w:t>
      </w:r>
      <w:r w:rsidRPr="00E21268">
        <w:rPr>
          <w:rFonts w:ascii="Times New Roman" w:hAnsi="Times New Roman"/>
          <w:b/>
          <w:sz w:val="32"/>
          <w:szCs w:val="32"/>
        </w:rPr>
        <w:t>different in</w:t>
      </w:r>
      <w:r w:rsidRPr="00E21268">
        <w:rPr>
          <w:rFonts w:ascii="Times New Roman" w:hAnsi="Times New Roman"/>
          <w:sz w:val="32"/>
          <w:szCs w:val="32"/>
        </w:rPr>
        <w:t xml:space="preserve"> </w:t>
      </w:r>
      <w:r w:rsidRPr="00E21268">
        <w:rPr>
          <w:rFonts w:ascii="Times New Roman" w:hAnsi="Times New Roman"/>
          <w:b/>
          <w:sz w:val="32"/>
          <w:szCs w:val="32"/>
        </w:rPr>
        <w:t>meanings</w:t>
      </w:r>
      <w:r w:rsidRPr="00E21268">
        <w:rPr>
          <w:rFonts w:ascii="Times New Roman" w:hAnsi="Times New Roman"/>
          <w:sz w:val="32"/>
          <w:szCs w:val="32"/>
        </w:rPr>
        <w:t>.</w:t>
      </w:r>
    </w:p>
    <w:tbl>
      <w:tblPr>
        <w:tblW w:w="9754" w:type="dxa"/>
        <w:tblInd w:w="-196" w:type="dxa"/>
        <w:tblLayout w:type="fixed"/>
        <w:tblLook w:val="0000"/>
      </w:tblPr>
      <w:tblGrid>
        <w:gridCol w:w="426"/>
        <w:gridCol w:w="851"/>
        <w:gridCol w:w="2551"/>
        <w:gridCol w:w="992"/>
        <w:gridCol w:w="1135"/>
        <w:gridCol w:w="1279"/>
        <w:gridCol w:w="2520"/>
      </w:tblGrid>
      <w:tr w:rsidR="00372DD5" w:rsidRPr="00E21268" w:rsidTr="007B45B2">
        <w:tc>
          <w:tcPr>
            <w:tcW w:w="426"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snapToGrid w:val="0"/>
              <w:rPr>
                <w:rFonts w:ascii="Times New Roman" w:hAnsi="Times New Roman"/>
                <w:sz w:val="32"/>
                <w:szCs w:val="32"/>
              </w:rPr>
            </w:pPr>
          </w:p>
        </w:tc>
        <w:tc>
          <w:tcPr>
            <w:tcW w:w="8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b/>
                <w:sz w:val="32"/>
                <w:szCs w:val="32"/>
              </w:rPr>
            </w:pPr>
            <w:r w:rsidRPr="00E21268">
              <w:rPr>
                <w:rFonts w:ascii="Times New Roman" w:hAnsi="Times New Roman"/>
                <w:b/>
                <w:sz w:val="32"/>
                <w:szCs w:val="32"/>
              </w:rPr>
              <w:t>The pairs</w:t>
            </w:r>
          </w:p>
        </w:tc>
        <w:tc>
          <w:tcPr>
            <w:tcW w:w="25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b/>
                <w:sz w:val="32"/>
                <w:szCs w:val="32"/>
              </w:rPr>
            </w:pPr>
            <w:r w:rsidRPr="00E21268">
              <w:rPr>
                <w:rFonts w:ascii="Times New Roman" w:hAnsi="Times New Roman"/>
                <w:b/>
                <w:sz w:val="32"/>
                <w:szCs w:val="32"/>
              </w:rPr>
              <w:t>Meaning</w:t>
            </w:r>
          </w:p>
        </w:tc>
        <w:tc>
          <w:tcPr>
            <w:tcW w:w="99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b/>
                <w:sz w:val="32"/>
                <w:szCs w:val="32"/>
              </w:rPr>
            </w:pPr>
            <w:r w:rsidRPr="00E21268">
              <w:rPr>
                <w:rFonts w:ascii="Times New Roman" w:hAnsi="Times New Roman"/>
                <w:b/>
                <w:sz w:val="32"/>
                <w:szCs w:val="32"/>
              </w:rPr>
              <w:t>Present tense</w:t>
            </w:r>
          </w:p>
        </w:tc>
        <w:tc>
          <w:tcPr>
            <w:tcW w:w="1135"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b/>
                <w:sz w:val="32"/>
                <w:szCs w:val="32"/>
              </w:rPr>
            </w:pPr>
            <w:r w:rsidRPr="00E21268">
              <w:rPr>
                <w:rFonts w:ascii="Times New Roman" w:hAnsi="Times New Roman"/>
                <w:b/>
                <w:sz w:val="32"/>
                <w:szCs w:val="32"/>
              </w:rPr>
              <w:t>Past tense</w:t>
            </w:r>
          </w:p>
        </w:tc>
        <w:tc>
          <w:tcPr>
            <w:tcW w:w="127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b/>
                <w:sz w:val="32"/>
                <w:szCs w:val="32"/>
              </w:rPr>
            </w:pPr>
            <w:r w:rsidRPr="00E21268">
              <w:rPr>
                <w:rFonts w:ascii="Times New Roman" w:hAnsi="Times New Roman"/>
                <w:b/>
                <w:sz w:val="32"/>
                <w:szCs w:val="32"/>
              </w:rPr>
              <w:t>Past participle</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b/>
                <w:sz w:val="32"/>
                <w:szCs w:val="32"/>
              </w:rPr>
              <w:t>Examples of its usage</w:t>
            </w:r>
          </w:p>
        </w:tc>
      </w:tr>
      <w:tr w:rsidR="00372DD5" w:rsidRPr="00E21268" w:rsidTr="007B45B2">
        <w:tc>
          <w:tcPr>
            <w:tcW w:w="426"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1</w:t>
            </w:r>
          </w:p>
        </w:tc>
        <w:tc>
          <w:tcPr>
            <w:tcW w:w="8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sit</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set</w:t>
            </w:r>
          </w:p>
        </w:tc>
        <w:tc>
          <w:tcPr>
            <w:tcW w:w="25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be in a seated position</w:t>
            </w: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put or place</w:t>
            </w:r>
          </w:p>
        </w:tc>
        <w:tc>
          <w:tcPr>
            <w:tcW w:w="99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sit</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set</w:t>
            </w:r>
          </w:p>
        </w:tc>
        <w:tc>
          <w:tcPr>
            <w:tcW w:w="1135"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sat</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set</w:t>
            </w:r>
          </w:p>
        </w:tc>
        <w:tc>
          <w:tcPr>
            <w:tcW w:w="127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sat</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set</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Sit on that chair.</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Set the cage down.</w:t>
            </w:r>
          </w:p>
        </w:tc>
      </w:tr>
      <w:tr w:rsidR="00372DD5" w:rsidRPr="00E21268" w:rsidTr="007B45B2">
        <w:tc>
          <w:tcPr>
            <w:tcW w:w="426"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2.</w:t>
            </w:r>
          </w:p>
        </w:tc>
        <w:tc>
          <w:tcPr>
            <w:tcW w:w="8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lie</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lay</w:t>
            </w:r>
          </w:p>
        </w:tc>
        <w:tc>
          <w:tcPr>
            <w:tcW w:w="25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rest in a flat position</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put or place</w:t>
            </w:r>
          </w:p>
        </w:tc>
        <w:tc>
          <w:tcPr>
            <w:tcW w:w="99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lie</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lay</w:t>
            </w:r>
          </w:p>
        </w:tc>
        <w:tc>
          <w:tcPr>
            <w:tcW w:w="1135"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lay</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laid</w:t>
            </w:r>
          </w:p>
        </w:tc>
        <w:tc>
          <w:tcPr>
            <w:tcW w:w="127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 xml:space="preserve">lain </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laid</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The cat lies on the table.</w:t>
            </w: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Lay the cloth on the table.</w:t>
            </w:r>
          </w:p>
        </w:tc>
      </w:tr>
      <w:tr w:rsidR="00372DD5" w:rsidRPr="00E21268" w:rsidTr="007B45B2">
        <w:tc>
          <w:tcPr>
            <w:tcW w:w="426"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3.</w:t>
            </w:r>
          </w:p>
        </w:tc>
        <w:tc>
          <w:tcPr>
            <w:tcW w:w="8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 xml:space="preserve">rise </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raise</w:t>
            </w:r>
          </w:p>
        </w:tc>
        <w:tc>
          <w:tcPr>
            <w:tcW w:w="25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move upward</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move something upward or to lift</w:t>
            </w:r>
          </w:p>
        </w:tc>
        <w:tc>
          <w:tcPr>
            <w:tcW w:w="99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rise</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raise</w:t>
            </w:r>
          </w:p>
        </w:tc>
        <w:tc>
          <w:tcPr>
            <w:tcW w:w="1135"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rose</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raised</w:t>
            </w:r>
          </w:p>
        </w:tc>
        <w:tc>
          <w:tcPr>
            <w:tcW w:w="127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risen</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raised</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The children rise up early in the morning.</w:t>
            </w: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The scout raised the flag.</w:t>
            </w:r>
          </w:p>
        </w:tc>
      </w:tr>
      <w:tr w:rsidR="00372DD5" w:rsidRPr="00E21268" w:rsidTr="007B45B2">
        <w:tc>
          <w:tcPr>
            <w:tcW w:w="426"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4.</w:t>
            </w:r>
          </w:p>
        </w:tc>
        <w:tc>
          <w:tcPr>
            <w:tcW w:w="8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let</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leave</w:t>
            </w:r>
          </w:p>
        </w:tc>
        <w:tc>
          <w:tcPr>
            <w:tcW w:w="25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allow or permit</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depart or to allow to remain where it is</w:t>
            </w:r>
          </w:p>
        </w:tc>
        <w:tc>
          <w:tcPr>
            <w:tcW w:w="99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let</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leave</w:t>
            </w:r>
          </w:p>
        </w:tc>
        <w:tc>
          <w:tcPr>
            <w:tcW w:w="1135"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let</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left</w:t>
            </w:r>
          </w:p>
        </w:tc>
        <w:tc>
          <w:tcPr>
            <w:tcW w:w="127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let</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left</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Let the bird go free.</w:t>
            </w: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Leave this house now!</w:t>
            </w: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Leave the door closed.</w:t>
            </w:r>
          </w:p>
        </w:tc>
      </w:tr>
      <w:tr w:rsidR="00372DD5" w:rsidRPr="00E21268" w:rsidTr="007B45B2">
        <w:tc>
          <w:tcPr>
            <w:tcW w:w="426"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5.</w:t>
            </w:r>
          </w:p>
        </w:tc>
        <w:tc>
          <w:tcPr>
            <w:tcW w:w="8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learn</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teach</w:t>
            </w:r>
          </w:p>
        </w:tc>
        <w:tc>
          <w:tcPr>
            <w:tcW w:w="25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gain knowledge or skill</w:t>
            </w: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help someone learn or to show how or explain</w:t>
            </w:r>
          </w:p>
        </w:tc>
        <w:tc>
          <w:tcPr>
            <w:tcW w:w="99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learn</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teach</w:t>
            </w:r>
          </w:p>
        </w:tc>
        <w:tc>
          <w:tcPr>
            <w:tcW w:w="1135"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learned</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taught</w:t>
            </w:r>
          </w:p>
        </w:tc>
        <w:tc>
          <w:tcPr>
            <w:tcW w:w="127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learned</w:t>
            </w:r>
          </w:p>
          <w:p w:rsidR="00372DD5" w:rsidRPr="00E21268" w:rsidRDefault="00372DD5" w:rsidP="007B45B2">
            <w:pPr>
              <w:tabs>
                <w:tab w:val="left" w:pos="1134"/>
                <w:tab w:val="left" w:pos="3828"/>
              </w:tabs>
              <w:rPr>
                <w:rFonts w:ascii="Times New Roman" w:hAnsi="Times New Roman"/>
                <w:sz w:val="32"/>
                <w:szCs w:val="32"/>
              </w:rPr>
            </w:pP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taught</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I learned a lot in school.</w:t>
            </w: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That teacher taught me in Biology.</w:t>
            </w:r>
          </w:p>
        </w:tc>
      </w:tr>
      <w:tr w:rsidR="00372DD5" w:rsidRPr="00E21268" w:rsidTr="007B45B2">
        <w:tc>
          <w:tcPr>
            <w:tcW w:w="426"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6.</w:t>
            </w:r>
          </w:p>
        </w:tc>
        <w:tc>
          <w:tcPr>
            <w:tcW w:w="8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can</w:t>
            </w: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may</w:t>
            </w:r>
          </w:p>
        </w:tc>
        <w:tc>
          <w:tcPr>
            <w:tcW w:w="2551"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To be able</w:t>
            </w: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 xml:space="preserve"> To be allowed</w:t>
            </w:r>
          </w:p>
        </w:tc>
        <w:tc>
          <w:tcPr>
            <w:tcW w:w="99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snapToGrid w:val="0"/>
              <w:rPr>
                <w:rFonts w:ascii="Times New Roman" w:hAnsi="Times New Roman"/>
                <w:sz w:val="32"/>
                <w:szCs w:val="32"/>
              </w:rPr>
            </w:pPr>
          </w:p>
        </w:tc>
        <w:tc>
          <w:tcPr>
            <w:tcW w:w="1135"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snapToGrid w:val="0"/>
              <w:rPr>
                <w:rFonts w:ascii="Times New Roman" w:hAnsi="Times New Roman"/>
                <w:sz w:val="32"/>
                <w:szCs w:val="32"/>
              </w:rPr>
            </w:pPr>
          </w:p>
        </w:tc>
        <w:tc>
          <w:tcPr>
            <w:tcW w:w="127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134"/>
                <w:tab w:val="left" w:pos="3828"/>
              </w:tabs>
              <w:snapToGrid w:val="0"/>
              <w:rPr>
                <w:rFonts w:ascii="Times New Roman" w:hAnsi="Times New Roman"/>
                <w:sz w:val="32"/>
                <w:szCs w:val="32"/>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I can ride my bike well.</w:t>
            </w:r>
          </w:p>
          <w:p w:rsidR="00372DD5" w:rsidRPr="00E21268" w:rsidRDefault="00372DD5" w:rsidP="007B45B2">
            <w:pPr>
              <w:tabs>
                <w:tab w:val="left" w:pos="1134"/>
                <w:tab w:val="left" w:pos="3828"/>
              </w:tabs>
              <w:rPr>
                <w:rFonts w:ascii="Times New Roman" w:hAnsi="Times New Roman"/>
                <w:sz w:val="32"/>
                <w:szCs w:val="32"/>
              </w:rPr>
            </w:pPr>
            <w:r w:rsidRPr="00E21268">
              <w:rPr>
                <w:rFonts w:ascii="Times New Roman" w:hAnsi="Times New Roman"/>
                <w:sz w:val="32"/>
                <w:szCs w:val="32"/>
              </w:rPr>
              <w:t>You may go out.</w:t>
            </w:r>
          </w:p>
        </w:tc>
      </w:tr>
    </w:tbl>
    <w:p w:rsidR="00DB1E48" w:rsidRDefault="00DB1E48" w:rsidP="00372DD5">
      <w:pPr>
        <w:tabs>
          <w:tab w:val="left" w:pos="1134"/>
          <w:tab w:val="left" w:pos="3828"/>
        </w:tabs>
        <w:rPr>
          <w:rFonts w:ascii="Times New Roman" w:hAnsi="Times New Roman"/>
          <w:b/>
          <w:sz w:val="32"/>
          <w:szCs w:val="32"/>
        </w:rPr>
      </w:pPr>
    </w:p>
    <w:p w:rsidR="00DB1E48" w:rsidRDefault="00DB1E48" w:rsidP="00372DD5">
      <w:pPr>
        <w:tabs>
          <w:tab w:val="left" w:pos="1134"/>
          <w:tab w:val="left" w:pos="3828"/>
        </w:tabs>
        <w:rPr>
          <w:rFonts w:ascii="Times New Roman" w:hAnsi="Times New Roman"/>
          <w:b/>
          <w:sz w:val="32"/>
          <w:szCs w:val="32"/>
        </w:rPr>
      </w:pPr>
    </w:p>
    <w:p w:rsidR="00DB1E48" w:rsidRDefault="00DB1E48" w:rsidP="00372DD5">
      <w:pPr>
        <w:tabs>
          <w:tab w:val="left" w:pos="1134"/>
          <w:tab w:val="left" w:pos="3828"/>
        </w:tabs>
        <w:rPr>
          <w:rFonts w:ascii="Times New Roman" w:hAnsi="Times New Roman"/>
          <w:b/>
          <w:sz w:val="32"/>
          <w:szCs w:val="32"/>
        </w:rPr>
      </w:pPr>
    </w:p>
    <w:p w:rsidR="00372DD5" w:rsidRPr="00E21268" w:rsidRDefault="00372DD5" w:rsidP="00372DD5">
      <w:pPr>
        <w:tabs>
          <w:tab w:val="left" w:pos="1134"/>
          <w:tab w:val="left" w:pos="3828"/>
        </w:tabs>
        <w:rPr>
          <w:rFonts w:ascii="Times New Roman" w:hAnsi="Times New Roman"/>
          <w:b/>
          <w:sz w:val="32"/>
          <w:szCs w:val="32"/>
        </w:rPr>
      </w:pPr>
      <w:r w:rsidRPr="00E21268">
        <w:rPr>
          <w:rFonts w:ascii="Times New Roman" w:hAnsi="Times New Roman"/>
          <w:b/>
          <w:sz w:val="32"/>
          <w:szCs w:val="32"/>
        </w:rPr>
        <w:lastRenderedPageBreak/>
        <w:t>EXERCISE 17</w:t>
      </w:r>
    </w:p>
    <w:p w:rsidR="00372DD5" w:rsidRPr="00E21268" w:rsidRDefault="00372DD5" w:rsidP="00372DD5">
      <w:pPr>
        <w:tabs>
          <w:tab w:val="left" w:pos="1134"/>
          <w:tab w:val="left" w:pos="3828"/>
        </w:tabs>
        <w:rPr>
          <w:rFonts w:ascii="Times New Roman" w:hAnsi="Times New Roman"/>
          <w:sz w:val="32"/>
          <w:szCs w:val="32"/>
        </w:rPr>
      </w:pPr>
      <w:r w:rsidRPr="00E21268">
        <w:rPr>
          <w:rFonts w:ascii="Times New Roman" w:hAnsi="Times New Roman"/>
          <w:sz w:val="32"/>
          <w:szCs w:val="32"/>
        </w:rPr>
        <w:t>Pick the correct verb from the ones given in brackets in the following sentences.</w:t>
      </w:r>
    </w:p>
    <w:p w:rsidR="00372DD5" w:rsidRPr="00E21268" w:rsidRDefault="00372DD5" w:rsidP="00372DD5">
      <w:pPr>
        <w:pStyle w:val="ListParagraph"/>
        <w:tabs>
          <w:tab w:val="left" w:pos="660"/>
          <w:tab w:val="left" w:pos="3828"/>
        </w:tabs>
        <w:ind w:left="0"/>
        <w:rPr>
          <w:rFonts w:ascii="Times New Roman" w:hAnsi="Times New Roman"/>
          <w:sz w:val="32"/>
          <w:szCs w:val="32"/>
        </w:rPr>
      </w:pPr>
      <w:r w:rsidRPr="00E21268">
        <w:rPr>
          <w:rFonts w:ascii="Times New Roman" w:hAnsi="Times New Roman"/>
          <w:sz w:val="32"/>
          <w:szCs w:val="32"/>
        </w:rPr>
        <w:t>1. Studying spiders closely can (learn, teach) us how they get their food.</w:t>
      </w:r>
    </w:p>
    <w:p w:rsidR="00372DD5" w:rsidRPr="00E21268" w:rsidRDefault="00372DD5" w:rsidP="00372DD5">
      <w:pPr>
        <w:pStyle w:val="ListParagraph"/>
        <w:tabs>
          <w:tab w:val="left" w:pos="660"/>
          <w:tab w:val="left" w:pos="3828"/>
        </w:tabs>
        <w:ind w:left="0"/>
        <w:rPr>
          <w:rFonts w:ascii="Times New Roman" w:hAnsi="Times New Roman"/>
          <w:sz w:val="32"/>
          <w:szCs w:val="32"/>
        </w:rPr>
      </w:pPr>
      <w:r w:rsidRPr="00E21268">
        <w:rPr>
          <w:rFonts w:ascii="Times New Roman" w:hAnsi="Times New Roman"/>
          <w:sz w:val="32"/>
          <w:szCs w:val="32"/>
        </w:rPr>
        <w:t>2. An insect that (lays, lies) motionless on a leaf can become prey to some other animal.</w:t>
      </w:r>
    </w:p>
    <w:p w:rsidR="00372DD5" w:rsidRPr="00E21268" w:rsidRDefault="00372DD5" w:rsidP="00372DD5">
      <w:pPr>
        <w:pStyle w:val="ListParagraph"/>
        <w:tabs>
          <w:tab w:val="left" w:pos="660"/>
          <w:tab w:val="left" w:pos="3828"/>
        </w:tabs>
        <w:ind w:left="0"/>
        <w:rPr>
          <w:rFonts w:ascii="Times New Roman" w:hAnsi="Times New Roman"/>
          <w:sz w:val="32"/>
          <w:szCs w:val="32"/>
        </w:rPr>
      </w:pPr>
      <w:r w:rsidRPr="00E21268">
        <w:rPr>
          <w:rFonts w:ascii="Times New Roman" w:hAnsi="Times New Roman"/>
          <w:sz w:val="32"/>
          <w:szCs w:val="32"/>
        </w:rPr>
        <w:t>3. The lion will (lay, lie) there waiting for its prey.</w:t>
      </w:r>
    </w:p>
    <w:p w:rsidR="00372DD5" w:rsidRPr="00E21268" w:rsidRDefault="00372DD5" w:rsidP="00372DD5">
      <w:pPr>
        <w:pStyle w:val="ListParagraph"/>
        <w:tabs>
          <w:tab w:val="left" w:pos="660"/>
          <w:tab w:val="left" w:pos="3828"/>
        </w:tabs>
        <w:ind w:left="0"/>
        <w:rPr>
          <w:rFonts w:ascii="Times New Roman" w:hAnsi="Times New Roman"/>
          <w:sz w:val="32"/>
          <w:szCs w:val="32"/>
        </w:rPr>
      </w:pPr>
      <w:r w:rsidRPr="00E21268">
        <w:rPr>
          <w:rFonts w:ascii="Times New Roman" w:hAnsi="Times New Roman"/>
          <w:sz w:val="32"/>
          <w:szCs w:val="32"/>
        </w:rPr>
        <w:t>4. The monster spider (sits, sets) patiently near its web.</w:t>
      </w:r>
    </w:p>
    <w:p w:rsidR="00372DD5" w:rsidRPr="00E21268" w:rsidRDefault="00372DD5" w:rsidP="00372DD5">
      <w:pPr>
        <w:pStyle w:val="ListParagraph"/>
        <w:tabs>
          <w:tab w:val="left" w:pos="660"/>
          <w:tab w:val="left" w:pos="3828"/>
        </w:tabs>
        <w:ind w:left="0"/>
        <w:rPr>
          <w:rFonts w:ascii="Times New Roman" w:hAnsi="Times New Roman"/>
          <w:sz w:val="32"/>
          <w:szCs w:val="32"/>
        </w:rPr>
      </w:pPr>
      <w:r w:rsidRPr="00E21268">
        <w:rPr>
          <w:rFonts w:ascii="Times New Roman" w:hAnsi="Times New Roman"/>
          <w:sz w:val="32"/>
          <w:szCs w:val="32"/>
        </w:rPr>
        <w:t>5. Experience has (taught, learned) me not to take things for granted.</w:t>
      </w:r>
    </w:p>
    <w:p w:rsidR="00372DD5" w:rsidRPr="00E21268" w:rsidRDefault="00372DD5" w:rsidP="00372DD5">
      <w:pPr>
        <w:pStyle w:val="ListParagraph"/>
        <w:tabs>
          <w:tab w:val="left" w:pos="660"/>
          <w:tab w:val="left" w:pos="3828"/>
        </w:tabs>
        <w:ind w:left="0"/>
        <w:rPr>
          <w:rFonts w:ascii="Times New Roman" w:hAnsi="Times New Roman"/>
          <w:sz w:val="32"/>
          <w:szCs w:val="32"/>
        </w:rPr>
      </w:pPr>
      <w:r w:rsidRPr="00E21268">
        <w:rPr>
          <w:rFonts w:ascii="Times New Roman" w:hAnsi="Times New Roman"/>
          <w:sz w:val="32"/>
          <w:szCs w:val="32"/>
        </w:rPr>
        <w:t>6. A bird (raises, rises) its body using its wings.</w:t>
      </w:r>
    </w:p>
    <w:p w:rsidR="00372DD5" w:rsidRPr="00E21268" w:rsidRDefault="00372DD5" w:rsidP="00372DD5">
      <w:pPr>
        <w:pStyle w:val="ListParagraph"/>
        <w:tabs>
          <w:tab w:val="left" w:pos="660"/>
          <w:tab w:val="left" w:pos="3828"/>
        </w:tabs>
        <w:ind w:left="0"/>
        <w:rPr>
          <w:rFonts w:ascii="Times New Roman" w:hAnsi="Times New Roman"/>
          <w:sz w:val="32"/>
          <w:szCs w:val="32"/>
        </w:rPr>
      </w:pPr>
      <w:r w:rsidRPr="00E21268">
        <w:rPr>
          <w:rFonts w:ascii="Times New Roman" w:hAnsi="Times New Roman"/>
          <w:sz w:val="32"/>
          <w:szCs w:val="32"/>
        </w:rPr>
        <w:t>7. This (raises, rises) another question,</w:t>
      </w:r>
    </w:p>
    <w:p w:rsidR="00372DD5" w:rsidRPr="00E21268" w:rsidRDefault="00372DD5" w:rsidP="00372DD5">
      <w:pPr>
        <w:pStyle w:val="ListParagraph"/>
        <w:tabs>
          <w:tab w:val="left" w:pos="660"/>
          <w:tab w:val="left" w:pos="3828"/>
        </w:tabs>
        <w:ind w:left="0"/>
        <w:rPr>
          <w:rFonts w:ascii="Times New Roman" w:hAnsi="Times New Roman"/>
          <w:sz w:val="32"/>
          <w:szCs w:val="32"/>
        </w:rPr>
      </w:pPr>
      <w:r w:rsidRPr="00E21268">
        <w:rPr>
          <w:rFonts w:ascii="Times New Roman" w:hAnsi="Times New Roman"/>
          <w:sz w:val="32"/>
          <w:szCs w:val="32"/>
        </w:rPr>
        <w:t>8. Nature has (learned, taught) spiders new tricks.</w:t>
      </w:r>
    </w:p>
    <w:p w:rsidR="00372DD5" w:rsidRPr="00E21268" w:rsidRDefault="00372DD5" w:rsidP="00372DD5">
      <w:pPr>
        <w:pStyle w:val="ListParagraph"/>
        <w:tabs>
          <w:tab w:val="left" w:pos="660"/>
          <w:tab w:val="left" w:pos="3828"/>
        </w:tabs>
        <w:ind w:left="0"/>
        <w:rPr>
          <w:rFonts w:ascii="Times New Roman" w:hAnsi="Times New Roman"/>
          <w:sz w:val="32"/>
          <w:szCs w:val="32"/>
        </w:rPr>
      </w:pPr>
      <w:r w:rsidRPr="00E21268">
        <w:rPr>
          <w:rFonts w:ascii="Times New Roman" w:hAnsi="Times New Roman"/>
          <w:sz w:val="32"/>
          <w:szCs w:val="32"/>
        </w:rPr>
        <w:t>9. The watchman instantly (raises, rises) the alarm when there is danger.</w:t>
      </w:r>
    </w:p>
    <w:p w:rsidR="00372DD5" w:rsidRPr="00E21268" w:rsidRDefault="00372DD5" w:rsidP="00372DD5">
      <w:pPr>
        <w:pStyle w:val="ListParagraph"/>
        <w:tabs>
          <w:tab w:val="left" w:pos="660"/>
          <w:tab w:val="left" w:pos="3828"/>
        </w:tabs>
        <w:ind w:left="0"/>
        <w:rPr>
          <w:rFonts w:ascii="Times New Roman" w:hAnsi="Times New Roman"/>
          <w:sz w:val="32"/>
          <w:szCs w:val="32"/>
        </w:rPr>
      </w:pPr>
      <w:r w:rsidRPr="00E21268">
        <w:rPr>
          <w:rFonts w:ascii="Times New Roman" w:hAnsi="Times New Roman"/>
          <w:sz w:val="32"/>
          <w:szCs w:val="32"/>
        </w:rPr>
        <w:t>10. The trappers have (lain, laid) fresh traps for the porcupines.</w:t>
      </w:r>
    </w:p>
    <w:p w:rsidR="00372DD5" w:rsidRPr="00D1170C" w:rsidRDefault="00372DD5" w:rsidP="00372DD5">
      <w:pPr>
        <w:tabs>
          <w:tab w:val="left" w:pos="3969"/>
        </w:tabs>
        <w:rPr>
          <w:rFonts w:ascii="Times New Roman" w:hAnsi="Times New Roman"/>
          <w:sz w:val="56"/>
          <w:szCs w:val="32"/>
        </w:rPr>
      </w:pPr>
      <w:r w:rsidRPr="00D1170C">
        <w:rPr>
          <w:rFonts w:ascii="Times New Roman" w:hAnsi="Times New Roman"/>
          <w:b/>
          <w:sz w:val="56"/>
          <w:szCs w:val="32"/>
        </w:rPr>
        <w:t>ADJECTIVES</w:t>
      </w:r>
    </w:p>
    <w:p w:rsidR="00372DD5" w:rsidRPr="00E21268" w:rsidRDefault="00372DD5" w:rsidP="00372DD5">
      <w:pPr>
        <w:tabs>
          <w:tab w:val="left" w:pos="3969"/>
        </w:tabs>
        <w:ind w:firstLine="400"/>
        <w:rPr>
          <w:rFonts w:ascii="Times New Roman" w:hAnsi="Times New Roman"/>
          <w:sz w:val="32"/>
          <w:szCs w:val="32"/>
        </w:rPr>
      </w:pPr>
      <w:r w:rsidRPr="00E21268">
        <w:rPr>
          <w:rFonts w:ascii="Times New Roman" w:hAnsi="Times New Roman"/>
          <w:sz w:val="32"/>
          <w:szCs w:val="32"/>
        </w:rPr>
        <w:t xml:space="preserve">An </w:t>
      </w:r>
      <w:r w:rsidRPr="00E21268">
        <w:rPr>
          <w:rFonts w:ascii="Times New Roman" w:hAnsi="Times New Roman"/>
          <w:b/>
          <w:bCs/>
          <w:sz w:val="32"/>
          <w:szCs w:val="32"/>
        </w:rPr>
        <w:t>adjective</w:t>
      </w:r>
      <w:r w:rsidRPr="00E21268">
        <w:rPr>
          <w:rFonts w:ascii="Times New Roman" w:hAnsi="Times New Roman"/>
          <w:sz w:val="32"/>
          <w:szCs w:val="32"/>
        </w:rPr>
        <w:t xml:space="preserve"> is a word that </w:t>
      </w:r>
      <w:r w:rsidRPr="00E21268">
        <w:rPr>
          <w:rFonts w:ascii="Times New Roman" w:hAnsi="Times New Roman"/>
          <w:b/>
          <w:sz w:val="32"/>
          <w:szCs w:val="32"/>
        </w:rPr>
        <w:t>describes</w:t>
      </w:r>
      <w:r w:rsidRPr="00E21268">
        <w:rPr>
          <w:rFonts w:ascii="Times New Roman" w:hAnsi="Times New Roman"/>
          <w:sz w:val="32"/>
          <w:szCs w:val="32"/>
        </w:rPr>
        <w:t xml:space="preserve"> or </w:t>
      </w:r>
      <w:r w:rsidRPr="00E21268">
        <w:rPr>
          <w:rFonts w:ascii="Times New Roman" w:hAnsi="Times New Roman"/>
          <w:b/>
          <w:sz w:val="32"/>
          <w:szCs w:val="32"/>
        </w:rPr>
        <w:t>modifies</w:t>
      </w:r>
      <w:r w:rsidRPr="00E21268">
        <w:rPr>
          <w:rFonts w:ascii="Times New Roman" w:hAnsi="Times New Roman"/>
          <w:sz w:val="32"/>
          <w:szCs w:val="32"/>
        </w:rPr>
        <w:t xml:space="preserve"> a noun or a pronoun. To describe or modify means to provide additional information about nouns or pronouns. To modify further means to change something slightly.</w:t>
      </w:r>
    </w:p>
    <w:p w:rsidR="00372DD5" w:rsidRPr="00E21268" w:rsidRDefault="00372DD5" w:rsidP="00372DD5">
      <w:pPr>
        <w:tabs>
          <w:tab w:val="left" w:pos="3969"/>
        </w:tabs>
        <w:ind w:firstLine="400"/>
        <w:rPr>
          <w:rFonts w:ascii="Times New Roman" w:hAnsi="Times New Roman"/>
          <w:sz w:val="32"/>
          <w:szCs w:val="32"/>
        </w:rPr>
      </w:pPr>
      <w:r w:rsidRPr="00E21268">
        <w:rPr>
          <w:rFonts w:ascii="Times New Roman" w:hAnsi="Times New Roman"/>
          <w:sz w:val="32"/>
          <w:szCs w:val="32"/>
        </w:rPr>
        <w:t xml:space="preserve">Writers and speakers modify an idea or image by choosing certain describing words, which are called </w:t>
      </w:r>
      <w:r w:rsidRPr="00E21268">
        <w:rPr>
          <w:rFonts w:ascii="Times New Roman" w:hAnsi="Times New Roman"/>
          <w:b/>
          <w:sz w:val="32"/>
          <w:szCs w:val="32"/>
        </w:rPr>
        <w:t>adjectives</w:t>
      </w:r>
      <w:r w:rsidRPr="00E21268">
        <w:rPr>
          <w:rFonts w:ascii="Times New Roman" w:hAnsi="Times New Roman"/>
          <w:sz w:val="32"/>
          <w:szCs w:val="32"/>
        </w:rPr>
        <w:t xml:space="preserve">. Hence, these adjectives are also called </w:t>
      </w:r>
      <w:r w:rsidRPr="00E21268">
        <w:rPr>
          <w:rFonts w:ascii="Times New Roman" w:hAnsi="Times New Roman"/>
          <w:b/>
          <w:sz w:val="32"/>
          <w:szCs w:val="32"/>
        </w:rPr>
        <w:t>modifiers</w:t>
      </w:r>
      <w:r w:rsidRPr="00E21268">
        <w:rPr>
          <w:rFonts w:ascii="Times New Roman" w:hAnsi="Times New Roman"/>
          <w:sz w:val="32"/>
          <w:szCs w:val="32"/>
        </w:rPr>
        <w:t>. Adjectives are like word cameras. They are words that describe colours, sizes and shapes. Adjectives help you capture how the world around you looks and feels.</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Adjectives tell:</w:t>
      </w:r>
    </w:p>
    <w:p w:rsidR="00372DD5" w:rsidRPr="00E21268" w:rsidRDefault="00372DD5" w:rsidP="00372DD5">
      <w:pPr>
        <w:pStyle w:val="ListParagraph"/>
        <w:ind w:left="0"/>
        <w:rPr>
          <w:rFonts w:ascii="Times New Roman" w:hAnsi="Times New Roman"/>
          <w:b/>
          <w:sz w:val="32"/>
          <w:szCs w:val="32"/>
        </w:rPr>
      </w:pPr>
      <w:r w:rsidRPr="00E21268">
        <w:rPr>
          <w:rFonts w:ascii="Times New Roman" w:hAnsi="Times New Roman"/>
          <w:b/>
          <w:sz w:val="32"/>
          <w:szCs w:val="32"/>
        </w:rPr>
        <w:t>1. What kind</w:t>
      </w:r>
      <w:r w:rsidRPr="00E21268">
        <w:rPr>
          <w:rFonts w:ascii="Times New Roman" w:hAnsi="Times New Roman"/>
          <w:sz w:val="32"/>
          <w:szCs w:val="32"/>
        </w:rPr>
        <w:t>?</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powerful</w:t>
      </w:r>
      <w:r w:rsidRPr="00E21268">
        <w:rPr>
          <w:rFonts w:ascii="Times New Roman" w:hAnsi="Times New Roman"/>
          <w:sz w:val="32"/>
          <w:szCs w:val="32"/>
        </w:rPr>
        <w:t xml:space="preserve"> gorilla knocked down the hunter.</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old</w:t>
      </w:r>
      <w:r w:rsidRPr="00E21268">
        <w:rPr>
          <w:rFonts w:ascii="Times New Roman" w:hAnsi="Times New Roman"/>
          <w:sz w:val="32"/>
          <w:szCs w:val="32"/>
        </w:rPr>
        <w:t xml:space="preserve"> man walked slowly.</w:t>
      </w:r>
    </w:p>
    <w:p w:rsidR="00372DD5" w:rsidRPr="00E21268" w:rsidRDefault="00372DD5" w:rsidP="00372DD5">
      <w:pPr>
        <w:pStyle w:val="ListParagraph"/>
        <w:tabs>
          <w:tab w:val="left" w:pos="770"/>
        </w:tabs>
        <w:ind w:left="0"/>
        <w:rPr>
          <w:rFonts w:ascii="Times New Roman" w:hAnsi="Times New Roman"/>
          <w:b/>
          <w:sz w:val="32"/>
          <w:szCs w:val="32"/>
        </w:rPr>
      </w:pPr>
      <w:r w:rsidRPr="00E21268">
        <w:rPr>
          <w:rFonts w:ascii="Times New Roman" w:hAnsi="Times New Roman"/>
          <w:b/>
          <w:sz w:val="32"/>
          <w:szCs w:val="32"/>
        </w:rPr>
        <w:t>2. How many</w:t>
      </w:r>
      <w:r w:rsidRPr="00E21268">
        <w:rPr>
          <w:rFonts w:ascii="Times New Roman" w:hAnsi="Times New Roman"/>
          <w:sz w:val="32"/>
          <w:szCs w:val="32"/>
        </w:rPr>
        <w:t>?</w:t>
      </w:r>
    </w:p>
    <w:p w:rsidR="00372DD5" w:rsidRPr="00E21268" w:rsidRDefault="00372DD5" w:rsidP="00372DD5">
      <w:pPr>
        <w:pStyle w:val="ListParagraph"/>
        <w:tabs>
          <w:tab w:val="left" w:pos="3969"/>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Three</w:t>
      </w:r>
      <w:r w:rsidRPr="00E21268">
        <w:rPr>
          <w:rFonts w:ascii="Times New Roman" w:hAnsi="Times New Roman"/>
          <w:sz w:val="32"/>
          <w:szCs w:val="32"/>
        </w:rPr>
        <w:t xml:space="preserve"> zebras were resting.</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 xml:space="preserve">He has </w:t>
      </w:r>
      <w:r w:rsidRPr="00E21268">
        <w:rPr>
          <w:rFonts w:ascii="Times New Roman" w:hAnsi="Times New Roman"/>
          <w:b/>
          <w:sz w:val="32"/>
          <w:szCs w:val="32"/>
        </w:rPr>
        <w:t xml:space="preserve">few </w:t>
      </w:r>
      <w:r w:rsidRPr="00E21268">
        <w:rPr>
          <w:rFonts w:ascii="Times New Roman" w:hAnsi="Times New Roman"/>
          <w:sz w:val="32"/>
          <w:szCs w:val="32"/>
        </w:rPr>
        <w:t>friends.</w:t>
      </w:r>
    </w:p>
    <w:p w:rsidR="00372DD5" w:rsidRPr="00E21268" w:rsidRDefault="00372DD5" w:rsidP="00372DD5">
      <w:pPr>
        <w:pStyle w:val="ListParagraph"/>
        <w:tabs>
          <w:tab w:val="left" w:pos="770"/>
        </w:tabs>
        <w:ind w:left="0"/>
        <w:rPr>
          <w:rFonts w:ascii="Times New Roman" w:hAnsi="Times New Roman"/>
          <w:b/>
          <w:sz w:val="32"/>
          <w:szCs w:val="32"/>
        </w:rPr>
      </w:pPr>
      <w:r w:rsidRPr="00E21268">
        <w:rPr>
          <w:rFonts w:ascii="Times New Roman" w:hAnsi="Times New Roman"/>
          <w:b/>
          <w:sz w:val="32"/>
          <w:szCs w:val="32"/>
        </w:rPr>
        <w:t>3. Which one(s)</w:t>
      </w:r>
      <w:r w:rsidRPr="00E21268">
        <w:rPr>
          <w:rFonts w:ascii="Times New Roman" w:hAnsi="Times New Roman"/>
          <w:sz w:val="32"/>
          <w:szCs w:val="32"/>
        </w:rPr>
        <w:t>?</w:t>
      </w:r>
    </w:p>
    <w:p w:rsidR="00372DD5" w:rsidRPr="00E21268" w:rsidRDefault="00372DD5" w:rsidP="00372DD5">
      <w:pPr>
        <w:pStyle w:val="ListParagraph"/>
        <w:tabs>
          <w:tab w:val="left" w:pos="3969"/>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3969"/>
        </w:tabs>
        <w:ind w:left="0"/>
        <w:rPr>
          <w:rFonts w:ascii="Times New Roman" w:hAnsi="Times New Roman"/>
          <w:b/>
          <w:sz w:val="32"/>
          <w:szCs w:val="32"/>
        </w:rPr>
      </w:pPr>
      <w:r w:rsidRPr="00E21268">
        <w:rPr>
          <w:rFonts w:ascii="Times New Roman" w:hAnsi="Times New Roman"/>
          <w:b/>
          <w:sz w:val="32"/>
          <w:szCs w:val="32"/>
        </w:rPr>
        <w:t xml:space="preserve">This </w:t>
      </w:r>
      <w:r w:rsidRPr="00E21268">
        <w:rPr>
          <w:rFonts w:ascii="Times New Roman" w:hAnsi="Times New Roman"/>
          <w:sz w:val="32"/>
          <w:szCs w:val="32"/>
        </w:rPr>
        <w:t>painting is attractive.</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These</w:t>
      </w:r>
      <w:r w:rsidRPr="00E21268">
        <w:rPr>
          <w:rFonts w:ascii="Times New Roman" w:hAnsi="Times New Roman"/>
          <w:sz w:val="32"/>
          <w:szCs w:val="32"/>
        </w:rPr>
        <w:t xml:space="preserve"> farmers are clearing the field.</w:t>
      </w:r>
    </w:p>
    <w:p w:rsidR="00372DD5" w:rsidRPr="00E21268" w:rsidRDefault="00372DD5" w:rsidP="00372DD5">
      <w:pPr>
        <w:tabs>
          <w:tab w:val="left" w:pos="426"/>
        </w:tabs>
        <w:rPr>
          <w:rFonts w:ascii="Times New Roman" w:hAnsi="Times New Roman"/>
          <w:sz w:val="32"/>
          <w:szCs w:val="32"/>
        </w:rPr>
      </w:pPr>
      <w:r w:rsidRPr="00E21268">
        <w:rPr>
          <w:rFonts w:ascii="Times New Roman" w:hAnsi="Times New Roman"/>
          <w:sz w:val="32"/>
          <w:szCs w:val="32"/>
        </w:rPr>
        <w:t xml:space="preserve"> There are 5 main kinds of adjectives, namely:-</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 Descriptive adjectives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 Definite and indefinite adjectives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lastRenderedPageBreak/>
        <w:t>3. Demonstrative adjectives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4. Interrogative adjectives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5. Articles and possessive adjectives</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Descriptive adjectives</w:t>
      </w:r>
    </w:p>
    <w:p w:rsidR="00372DD5" w:rsidRDefault="00372DD5" w:rsidP="00372DD5">
      <w:pPr>
        <w:tabs>
          <w:tab w:val="left" w:pos="3969"/>
        </w:tabs>
        <w:ind w:firstLine="400"/>
        <w:rPr>
          <w:rFonts w:ascii="Times New Roman" w:hAnsi="Times New Roman"/>
          <w:sz w:val="32"/>
          <w:szCs w:val="32"/>
        </w:rPr>
      </w:pPr>
      <w:r w:rsidRPr="00E21268">
        <w:rPr>
          <w:rFonts w:ascii="Times New Roman" w:hAnsi="Times New Roman"/>
          <w:b/>
          <w:sz w:val="32"/>
          <w:szCs w:val="32"/>
        </w:rPr>
        <w:t>Descriptive adjectives</w:t>
      </w:r>
      <w:r w:rsidRPr="00E21268">
        <w:rPr>
          <w:rFonts w:ascii="Times New Roman" w:hAnsi="Times New Roman"/>
          <w:sz w:val="32"/>
          <w:szCs w:val="32"/>
        </w:rPr>
        <w:t xml:space="preserve"> tell us the size, shape, age, colour, weight, height, make, nature and origin of the nouns they are describing.</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Examples of descriptive Adjectives:</w:t>
      </w:r>
    </w:p>
    <w:tbl>
      <w:tblPr>
        <w:tblW w:w="9848" w:type="dxa"/>
        <w:tblInd w:w="-20" w:type="dxa"/>
        <w:tblLayout w:type="fixed"/>
        <w:tblLook w:val="0000"/>
      </w:tblPr>
      <w:tblGrid>
        <w:gridCol w:w="938"/>
        <w:gridCol w:w="1260"/>
        <w:gridCol w:w="990"/>
        <w:gridCol w:w="900"/>
        <w:gridCol w:w="900"/>
        <w:gridCol w:w="1080"/>
        <w:gridCol w:w="1080"/>
        <w:gridCol w:w="1170"/>
        <w:gridCol w:w="1530"/>
      </w:tblGrid>
      <w:tr w:rsidR="00372DD5" w:rsidRPr="00E21268" w:rsidTr="00851202">
        <w:tc>
          <w:tcPr>
            <w:tcW w:w="93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b/>
                <w:sz w:val="32"/>
                <w:szCs w:val="32"/>
              </w:rPr>
            </w:pPr>
            <w:r w:rsidRPr="00E21268">
              <w:rPr>
                <w:rFonts w:ascii="Times New Roman" w:hAnsi="Times New Roman"/>
                <w:b/>
                <w:sz w:val="32"/>
                <w:szCs w:val="32"/>
              </w:rPr>
              <w:t>Size</w:t>
            </w:r>
          </w:p>
        </w:tc>
        <w:tc>
          <w:tcPr>
            <w:tcW w:w="126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b/>
                <w:sz w:val="32"/>
                <w:szCs w:val="32"/>
              </w:rPr>
            </w:pPr>
            <w:r w:rsidRPr="00E21268">
              <w:rPr>
                <w:rFonts w:ascii="Times New Roman" w:hAnsi="Times New Roman"/>
                <w:b/>
                <w:sz w:val="32"/>
                <w:szCs w:val="32"/>
              </w:rPr>
              <w:t>Shape</w:t>
            </w:r>
          </w:p>
        </w:tc>
        <w:tc>
          <w:tcPr>
            <w:tcW w:w="99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b/>
                <w:sz w:val="32"/>
                <w:szCs w:val="32"/>
              </w:rPr>
            </w:pPr>
            <w:r w:rsidRPr="00E21268">
              <w:rPr>
                <w:rFonts w:ascii="Times New Roman" w:hAnsi="Times New Roman"/>
                <w:b/>
                <w:sz w:val="32"/>
                <w:szCs w:val="32"/>
              </w:rPr>
              <w:t>Age</w:t>
            </w:r>
          </w:p>
        </w:tc>
        <w:tc>
          <w:tcPr>
            <w:tcW w:w="90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b/>
                <w:sz w:val="32"/>
                <w:szCs w:val="32"/>
              </w:rPr>
            </w:pPr>
            <w:r w:rsidRPr="00E21268">
              <w:rPr>
                <w:rFonts w:ascii="Times New Roman" w:hAnsi="Times New Roman"/>
                <w:b/>
                <w:sz w:val="32"/>
                <w:szCs w:val="32"/>
              </w:rPr>
              <w:t>Colour</w:t>
            </w:r>
          </w:p>
        </w:tc>
        <w:tc>
          <w:tcPr>
            <w:tcW w:w="90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b/>
                <w:sz w:val="32"/>
                <w:szCs w:val="32"/>
              </w:rPr>
            </w:pPr>
            <w:r w:rsidRPr="00E21268">
              <w:rPr>
                <w:rFonts w:ascii="Times New Roman" w:hAnsi="Times New Roman"/>
                <w:b/>
                <w:sz w:val="32"/>
                <w:szCs w:val="32"/>
              </w:rPr>
              <w:t>Weight</w:t>
            </w:r>
          </w:p>
        </w:tc>
        <w:tc>
          <w:tcPr>
            <w:tcW w:w="10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b/>
                <w:sz w:val="32"/>
                <w:szCs w:val="32"/>
              </w:rPr>
            </w:pPr>
            <w:r w:rsidRPr="00E21268">
              <w:rPr>
                <w:rFonts w:ascii="Times New Roman" w:hAnsi="Times New Roman"/>
                <w:b/>
                <w:sz w:val="32"/>
                <w:szCs w:val="32"/>
              </w:rPr>
              <w:t>Height</w:t>
            </w:r>
          </w:p>
        </w:tc>
        <w:tc>
          <w:tcPr>
            <w:tcW w:w="10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b/>
                <w:sz w:val="32"/>
                <w:szCs w:val="32"/>
              </w:rPr>
            </w:pPr>
            <w:r w:rsidRPr="00E21268">
              <w:rPr>
                <w:rFonts w:ascii="Times New Roman" w:hAnsi="Times New Roman"/>
                <w:b/>
                <w:sz w:val="32"/>
                <w:szCs w:val="32"/>
              </w:rPr>
              <w:t>Make</w:t>
            </w:r>
          </w:p>
        </w:tc>
        <w:tc>
          <w:tcPr>
            <w:tcW w:w="117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b/>
                <w:sz w:val="32"/>
                <w:szCs w:val="32"/>
              </w:rPr>
            </w:pPr>
            <w:r w:rsidRPr="00E21268">
              <w:rPr>
                <w:rFonts w:ascii="Times New Roman" w:hAnsi="Times New Roman"/>
                <w:b/>
                <w:sz w:val="32"/>
                <w:szCs w:val="32"/>
              </w:rPr>
              <w:t>Nature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b/>
                <w:sz w:val="32"/>
                <w:szCs w:val="32"/>
              </w:rPr>
              <w:t>Origin</w:t>
            </w:r>
          </w:p>
        </w:tc>
      </w:tr>
      <w:tr w:rsidR="00372DD5" w:rsidRPr="00E21268" w:rsidTr="00851202">
        <w:tc>
          <w:tcPr>
            <w:tcW w:w="93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big</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huge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small</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tiny</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thin</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fat</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wide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shallow</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slender</w:t>
            </w:r>
          </w:p>
        </w:tc>
        <w:tc>
          <w:tcPr>
            <w:tcW w:w="126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oval</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circular</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triangular</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rectangular</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round</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square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twisted</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pointed</w:t>
            </w:r>
          </w:p>
          <w:p w:rsidR="00372DD5" w:rsidRPr="00E21268" w:rsidRDefault="00372DD5" w:rsidP="007B45B2">
            <w:pPr>
              <w:tabs>
                <w:tab w:val="left" w:pos="3969"/>
              </w:tabs>
              <w:rPr>
                <w:rFonts w:ascii="Times New Roman" w:hAnsi="Times New Roman"/>
                <w:sz w:val="32"/>
                <w:szCs w:val="32"/>
              </w:rPr>
            </w:pPr>
          </w:p>
        </w:tc>
        <w:tc>
          <w:tcPr>
            <w:tcW w:w="99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old</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young</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aged</w:t>
            </w:r>
          </w:p>
        </w:tc>
        <w:tc>
          <w:tcPr>
            <w:tcW w:w="90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red</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green</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white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blue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brown</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black</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maroon</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purple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pink</w:t>
            </w:r>
          </w:p>
        </w:tc>
        <w:tc>
          <w:tcPr>
            <w:tcW w:w="90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heavy</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light</w:t>
            </w:r>
          </w:p>
        </w:tc>
        <w:tc>
          <w:tcPr>
            <w:tcW w:w="10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tall</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short</w:t>
            </w:r>
          </w:p>
          <w:p w:rsidR="00372DD5" w:rsidRPr="00E21268" w:rsidRDefault="00372DD5" w:rsidP="007B45B2">
            <w:pPr>
              <w:tabs>
                <w:tab w:val="left" w:pos="3969"/>
              </w:tabs>
              <w:rPr>
                <w:rFonts w:ascii="Times New Roman" w:hAnsi="Times New Roman"/>
                <w:sz w:val="32"/>
                <w:szCs w:val="32"/>
              </w:rPr>
            </w:pPr>
          </w:p>
        </w:tc>
        <w:tc>
          <w:tcPr>
            <w:tcW w:w="10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wooden</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plastic</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metal</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stony</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glass</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mud</w:t>
            </w:r>
          </w:p>
        </w:tc>
        <w:tc>
          <w:tcPr>
            <w:tcW w:w="117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warm</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cold</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shy</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famous</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peaceful</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brave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powerful</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gentle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kind</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Kenya</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American</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Tanzania</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Italian</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South African</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Ugandan</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Korean</w:t>
            </w:r>
          </w:p>
          <w:p w:rsidR="00372DD5" w:rsidRPr="00E21268" w:rsidRDefault="00372DD5" w:rsidP="007B45B2">
            <w:pPr>
              <w:tabs>
                <w:tab w:val="left" w:pos="3969"/>
              </w:tabs>
              <w:rPr>
                <w:rFonts w:ascii="Times New Roman" w:hAnsi="Times New Roman"/>
                <w:sz w:val="32"/>
                <w:szCs w:val="32"/>
              </w:rPr>
            </w:pPr>
          </w:p>
        </w:tc>
      </w:tr>
    </w:tbl>
    <w:p w:rsidR="00372DD5" w:rsidRPr="00851202" w:rsidRDefault="00372DD5" w:rsidP="00372DD5">
      <w:pPr>
        <w:tabs>
          <w:tab w:val="left" w:pos="3969"/>
        </w:tabs>
        <w:rPr>
          <w:rFonts w:ascii="Times New Roman" w:hAnsi="Times New Roman"/>
          <w:b/>
          <w:sz w:val="32"/>
          <w:szCs w:val="32"/>
        </w:rPr>
      </w:pPr>
      <w:r w:rsidRPr="00851202">
        <w:rPr>
          <w:rFonts w:ascii="Times New Roman" w:hAnsi="Times New Roman"/>
          <w:b/>
          <w:sz w:val="32"/>
          <w:szCs w:val="32"/>
        </w:rPr>
        <w:t>Descriptive adjectives are of two types: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 Common descriptive adjectives – these are adjectives that give general features of somebody or something. They are the adjectives of size, shape, age, colour, weight, height, make and nature. Refer to the examples in the diagram above.</w:t>
      </w:r>
    </w:p>
    <w:p w:rsidR="00372DD5" w:rsidRPr="00E21268" w:rsidRDefault="00372DD5" w:rsidP="00372DD5">
      <w:pPr>
        <w:pStyle w:val="ListParagraph"/>
        <w:tabs>
          <w:tab w:val="left" w:pos="770"/>
        </w:tabs>
        <w:ind w:left="0"/>
        <w:rPr>
          <w:rFonts w:ascii="Times New Roman" w:hAnsi="Times New Roman"/>
          <w:b/>
          <w:sz w:val="32"/>
          <w:szCs w:val="32"/>
        </w:rPr>
      </w:pPr>
      <w:r w:rsidRPr="00E21268">
        <w:rPr>
          <w:rFonts w:ascii="Times New Roman" w:hAnsi="Times New Roman"/>
          <w:sz w:val="32"/>
          <w:szCs w:val="32"/>
        </w:rPr>
        <w:t xml:space="preserve">2. Proper adjectives – These ones are formed from proper nouns. They are always </w:t>
      </w:r>
      <w:r w:rsidRPr="00E21268">
        <w:rPr>
          <w:rFonts w:ascii="Times New Roman" w:hAnsi="Times New Roman"/>
          <w:b/>
          <w:sz w:val="32"/>
          <w:szCs w:val="32"/>
        </w:rPr>
        <w:t>capitalized</w:t>
      </w:r>
      <w:r w:rsidRPr="00E21268">
        <w:rPr>
          <w:rFonts w:ascii="Times New Roman" w:hAnsi="Times New Roman"/>
          <w:sz w:val="32"/>
          <w:szCs w:val="32"/>
        </w:rPr>
        <w:t xml:space="preserve">. They always appear </w:t>
      </w:r>
      <w:r w:rsidRPr="00E21268">
        <w:rPr>
          <w:rFonts w:ascii="Times New Roman" w:hAnsi="Times New Roman"/>
          <w:b/>
          <w:sz w:val="32"/>
          <w:szCs w:val="32"/>
        </w:rPr>
        <w:t>last</w:t>
      </w:r>
      <w:r w:rsidRPr="00E21268">
        <w:rPr>
          <w:rFonts w:ascii="Times New Roman" w:hAnsi="Times New Roman"/>
          <w:sz w:val="32"/>
          <w:szCs w:val="32"/>
        </w:rPr>
        <w:t xml:space="preserve"> in a string of adjectives modifying the same noun, just before the noun itself.</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Japanese</w:t>
      </w:r>
      <w:r w:rsidRPr="00E21268">
        <w:rPr>
          <w:rFonts w:ascii="Times New Roman" w:hAnsi="Times New Roman"/>
          <w:sz w:val="32"/>
          <w:szCs w:val="32"/>
        </w:rPr>
        <w:t xml:space="preserve"> ambassador</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Mexican</w:t>
      </w:r>
      <w:r w:rsidRPr="00E21268">
        <w:rPr>
          <w:rFonts w:ascii="Times New Roman" w:hAnsi="Times New Roman"/>
          <w:sz w:val="32"/>
          <w:szCs w:val="32"/>
        </w:rPr>
        <w:t xml:space="preserve"> carpet</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 xml:space="preserve">An </w:t>
      </w:r>
      <w:r w:rsidRPr="00E21268">
        <w:rPr>
          <w:rFonts w:ascii="Times New Roman" w:hAnsi="Times New Roman"/>
          <w:b/>
          <w:sz w:val="32"/>
          <w:szCs w:val="32"/>
        </w:rPr>
        <w:t xml:space="preserve">Italian </w:t>
      </w:r>
      <w:r w:rsidRPr="00E21268">
        <w:rPr>
          <w:rFonts w:ascii="Times New Roman" w:hAnsi="Times New Roman"/>
          <w:sz w:val="32"/>
          <w:szCs w:val="32"/>
        </w:rPr>
        <w:t>chef</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Note that when a proper adjective comprises of two words, both are capitalized.</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South African</w:t>
      </w:r>
      <w:r w:rsidRPr="00E21268">
        <w:rPr>
          <w:rFonts w:ascii="Times New Roman" w:hAnsi="Times New Roman"/>
          <w:sz w:val="32"/>
          <w:szCs w:val="32"/>
        </w:rPr>
        <w:t xml:space="preserve"> farmer</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North American</w:t>
      </w:r>
      <w:r w:rsidRPr="00E21268">
        <w:rPr>
          <w:rFonts w:ascii="Times New Roman" w:hAnsi="Times New Roman"/>
          <w:sz w:val="32"/>
          <w:szCs w:val="32"/>
        </w:rPr>
        <w:t xml:space="preserve"> cowboy</w:t>
      </w:r>
    </w:p>
    <w:p w:rsidR="00372DD5" w:rsidRPr="00E21268" w:rsidRDefault="00372DD5" w:rsidP="00372DD5">
      <w:pPr>
        <w:pStyle w:val="ListParagraph"/>
        <w:tabs>
          <w:tab w:val="left" w:pos="3969"/>
        </w:tabs>
        <w:ind w:left="0"/>
        <w:rPr>
          <w:rFonts w:ascii="Times New Roman" w:hAnsi="Times New Roman"/>
          <w:b/>
          <w:sz w:val="32"/>
          <w:szCs w:val="32"/>
        </w:rPr>
      </w:pPr>
      <w:r w:rsidRPr="00E21268">
        <w:rPr>
          <w:rFonts w:ascii="Times New Roman" w:hAnsi="Times New Roman"/>
          <w:b/>
          <w:sz w:val="32"/>
          <w:szCs w:val="32"/>
        </w:rPr>
        <w:lastRenderedPageBreak/>
        <w:t>Exercise 1</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Find the adjectives in the following sentences and indicate what types they are.</w:t>
      </w:r>
    </w:p>
    <w:p w:rsidR="00372DD5" w:rsidRPr="00E21268" w:rsidRDefault="00372DD5" w:rsidP="00372DD5">
      <w:pPr>
        <w:pStyle w:val="ListParagraph"/>
        <w:numPr>
          <w:ilvl w:val="0"/>
          <w:numId w:val="127"/>
        </w:numPr>
        <w:tabs>
          <w:tab w:val="left" w:pos="660"/>
        </w:tabs>
        <w:rPr>
          <w:rFonts w:ascii="Times New Roman" w:hAnsi="Times New Roman"/>
          <w:sz w:val="32"/>
          <w:szCs w:val="32"/>
        </w:rPr>
      </w:pPr>
      <w:r w:rsidRPr="00E21268">
        <w:rPr>
          <w:rFonts w:ascii="Times New Roman" w:hAnsi="Times New Roman"/>
          <w:sz w:val="32"/>
          <w:szCs w:val="32"/>
        </w:rPr>
        <w:t>Alaska is the largest state in the USA.</w:t>
      </w:r>
    </w:p>
    <w:p w:rsidR="00372DD5" w:rsidRPr="00E21268" w:rsidRDefault="00372DD5" w:rsidP="00372DD5">
      <w:pPr>
        <w:pStyle w:val="ListParagraph"/>
        <w:numPr>
          <w:ilvl w:val="0"/>
          <w:numId w:val="127"/>
        </w:numPr>
        <w:tabs>
          <w:tab w:val="left" w:pos="660"/>
        </w:tabs>
        <w:rPr>
          <w:rFonts w:ascii="Times New Roman" w:hAnsi="Times New Roman"/>
          <w:sz w:val="32"/>
          <w:szCs w:val="32"/>
        </w:rPr>
      </w:pPr>
      <w:r w:rsidRPr="00E21268">
        <w:rPr>
          <w:rFonts w:ascii="Times New Roman" w:hAnsi="Times New Roman"/>
          <w:sz w:val="32"/>
          <w:szCs w:val="32"/>
        </w:rPr>
        <w:t>The Alaskan Senator is Lord John Mc Dougal.</w:t>
      </w:r>
    </w:p>
    <w:p w:rsidR="00372DD5" w:rsidRPr="00E21268" w:rsidRDefault="00372DD5" w:rsidP="00372DD5">
      <w:pPr>
        <w:pStyle w:val="ListParagraph"/>
        <w:numPr>
          <w:ilvl w:val="0"/>
          <w:numId w:val="127"/>
        </w:numPr>
        <w:tabs>
          <w:tab w:val="left" w:pos="660"/>
        </w:tabs>
        <w:rPr>
          <w:rFonts w:ascii="Times New Roman" w:hAnsi="Times New Roman"/>
          <w:sz w:val="32"/>
          <w:szCs w:val="32"/>
        </w:rPr>
      </w:pPr>
      <w:r w:rsidRPr="00E21268">
        <w:rPr>
          <w:rFonts w:ascii="Times New Roman" w:hAnsi="Times New Roman"/>
          <w:sz w:val="32"/>
          <w:szCs w:val="32"/>
        </w:rPr>
        <w:t>Mt. Kenya is the tallest mountain in Kenya.</w:t>
      </w:r>
    </w:p>
    <w:p w:rsidR="00372DD5" w:rsidRPr="00E21268" w:rsidRDefault="00372DD5" w:rsidP="00372DD5">
      <w:pPr>
        <w:pStyle w:val="ListParagraph"/>
        <w:numPr>
          <w:ilvl w:val="0"/>
          <w:numId w:val="127"/>
        </w:numPr>
        <w:tabs>
          <w:tab w:val="left" w:pos="660"/>
        </w:tabs>
        <w:rPr>
          <w:rFonts w:ascii="Times New Roman" w:hAnsi="Times New Roman"/>
          <w:sz w:val="32"/>
          <w:szCs w:val="32"/>
        </w:rPr>
      </w:pPr>
      <w:r w:rsidRPr="00E21268">
        <w:rPr>
          <w:rFonts w:ascii="Times New Roman" w:hAnsi="Times New Roman"/>
          <w:sz w:val="32"/>
          <w:szCs w:val="32"/>
        </w:rPr>
        <w:t>Alaska has a tiny population of one and a half million people.</w:t>
      </w:r>
    </w:p>
    <w:p w:rsidR="00372DD5" w:rsidRPr="00E21268" w:rsidRDefault="00372DD5" w:rsidP="00372DD5">
      <w:pPr>
        <w:pStyle w:val="ListParagraph"/>
        <w:numPr>
          <w:ilvl w:val="0"/>
          <w:numId w:val="127"/>
        </w:numPr>
        <w:tabs>
          <w:tab w:val="left" w:pos="660"/>
        </w:tabs>
        <w:rPr>
          <w:rFonts w:ascii="Times New Roman" w:hAnsi="Times New Roman"/>
          <w:sz w:val="32"/>
          <w:szCs w:val="32"/>
        </w:rPr>
      </w:pPr>
      <w:r w:rsidRPr="00E21268">
        <w:rPr>
          <w:rFonts w:ascii="Times New Roman" w:hAnsi="Times New Roman"/>
          <w:sz w:val="32"/>
          <w:szCs w:val="32"/>
        </w:rPr>
        <w:t>Northern Province has small, scattered towns.</w:t>
      </w:r>
    </w:p>
    <w:p w:rsidR="00372DD5" w:rsidRPr="00E21268" w:rsidRDefault="00372DD5" w:rsidP="00372DD5">
      <w:pPr>
        <w:pStyle w:val="ListParagraph"/>
        <w:numPr>
          <w:ilvl w:val="0"/>
          <w:numId w:val="127"/>
        </w:numPr>
        <w:tabs>
          <w:tab w:val="left" w:pos="660"/>
        </w:tabs>
        <w:rPr>
          <w:rFonts w:ascii="Times New Roman" w:hAnsi="Times New Roman"/>
          <w:sz w:val="32"/>
          <w:szCs w:val="32"/>
        </w:rPr>
      </w:pPr>
      <w:r w:rsidRPr="00E21268">
        <w:rPr>
          <w:rFonts w:ascii="Times New Roman" w:hAnsi="Times New Roman"/>
          <w:sz w:val="32"/>
          <w:szCs w:val="32"/>
        </w:rPr>
        <w:t>A trip to Northern Kenya will take you across vast wilderness.</w:t>
      </w:r>
    </w:p>
    <w:p w:rsidR="00372DD5" w:rsidRPr="00E21268" w:rsidRDefault="00372DD5" w:rsidP="00372DD5">
      <w:pPr>
        <w:pStyle w:val="ListParagraph"/>
        <w:numPr>
          <w:ilvl w:val="0"/>
          <w:numId w:val="127"/>
        </w:numPr>
        <w:tabs>
          <w:tab w:val="left" w:pos="660"/>
        </w:tabs>
        <w:rPr>
          <w:rFonts w:ascii="Times New Roman" w:hAnsi="Times New Roman"/>
          <w:sz w:val="32"/>
          <w:szCs w:val="32"/>
        </w:rPr>
      </w:pPr>
      <w:r w:rsidRPr="00E21268">
        <w:rPr>
          <w:rFonts w:ascii="Times New Roman" w:hAnsi="Times New Roman"/>
          <w:sz w:val="32"/>
          <w:szCs w:val="32"/>
        </w:rPr>
        <w:t>American tourists are fond of wild animals.</w:t>
      </w:r>
    </w:p>
    <w:p w:rsidR="00372DD5" w:rsidRPr="00E21268" w:rsidRDefault="00372DD5" w:rsidP="00372DD5">
      <w:pPr>
        <w:pStyle w:val="ListParagraph"/>
        <w:numPr>
          <w:ilvl w:val="0"/>
          <w:numId w:val="127"/>
        </w:numPr>
        <w:tabs>
          <w:tab w:val="left" w:pos="660"/>
        </w:tabs>
        <w:rPr>
          <w:rFonts w:ascii="Times New Roman" w:hAnsi="Times New Roman"/>
          <w:sz w:val="32"/>
          <w:szCs w:val="32"/>
        </w:rPr>
      </w:pPr>
      <w:r w:rsidRPr="00E21268">
        <w:rPr>
          <w:rFonts w:ascii="Times New Roman" w:hAnsi="Times New Roman"/>
          <w:sz w:val="32"/>
          <w:szCs w:val="32"/>
        </w:rPr>
        <w:t>There is a huge lake in the Rift Valley Province.</w:t>
      </w:r>
    </w:p>
    <w:p w:rsidR="00372DD5" w:rsidRPr="00E21268" w:rsidRDefault="00372DD5" w:rsidP="00372DD5">
      <w:pPr>
        <w:pStyle w:val="ListParagraph"/>
        <w:numPr>
          <w:ilvl w:val="0"/>
          <w:numId w:val="127"/>
        </w:numPr>
        <w:tabs>
          <w:tab w:val="left" w:pos="660"/>
        </w:tabs>
        <w:rPr>
          <w:rFonts w:ascii="Times New Roman" w:hAnsi="Times New Roman"/>
          <w:sz w:val="32"/>
          <w:szCs w:val="32"/>
        </w:rPr>
      </w:pPr>
      <w:r w:rsidRPr="00E21268">
        <w:rPr>
          <w:rFonts w:ascii="Times New Roman" w:hAnsi="Times New Roman"/>
          <w:sz w:val="32"/>
          <w:szCs w:val="32"/>
        </w:rPr>
        <w:t>I sent a letter to my Australian pen pal.</w:t>
      </w:r>
    </w:p>
    <w:p w:rsidR="00372DD5" w:rsidRDefault="00372DD5" w:rsidP="00D1170C">
      <w:pPr>
        <w:pStyle w:val="ListParagraph"/>
        <w:numPr>
          <w:ilvl w:val="0"/>
          <w:numId w:val="127"/>
        </w:numPr>
        <w:tabs>
          <w:tab w:val="left" w:pos="660"/>
        </w:tabs>
        <w:rPr>
          <w:rFonts w:ascii="Times New Roman" w:hAnsi="Times New Roman"/>
          <w:sz w:val="32"/>
          <w:szCs w:val="32"/>
        </w:rPr>
      </w:pPr>
      <w:r w:rsidRPr="00E21268">
        <w:rPr>
          <w:rFonts w:ascii="Times New Roman" w:hAnsi="Times New Roman"/>
          <w:sz w:val="32"/>
          <w:szCs w:val="32"/>
        </w:rPr>
        <w:t>I have a beautiful Egyptian robe.</w:t>
      </w:r>
    </w:p>
    <w:p w:rsidR="00372DD5" w:rsidRPr="00E21268" w:rsidRDefault="00372DD5" w:rsidP="00372DD5">
      <w:pPr>
        <w:pStyle w:val="ListParagraph"/>
        <w:tabs>
          <w:tab w:val="left" w:pos="660"/>
        </w:tabs>
        <w:ind w:left="360"/>
        <w:rPr>
          <w:rFonts w:ascii="Times New Roman" w:hAnsi="Times New Roman"/>
          <w:b/>
          <w:sz w:val="32"/>
          <w:szCs w:val="32"/>
        </w:rPr>
      </w:pPr>
      <w:r w:rsidRPr="00E21268">
        <w:rPr>
          <w:rFonts w:ascii="Times New Roman" w:hAnsi="Times New Roman"/>
          <w:b/>
          <w:sz w:val="32"/>
          <w:szCs w:val="32"/>
        </w:rPr>
        <w:t>Demonstrative Adjectives</w:t>
      </w:r>
    </w:p>
    <w:p w:rsidR="00372DD5" w:rsidRPr="00E21268" w:rsidRDefault="00372DD5" w:rsidP="00372DD5">
      <w:pPr>
        <w:pStyle w:val="ListParagraph"/>
        <w:tabs>
          <w:tab w:val="left" w:pos="660"/>
        </w:tabs>
        <w:ind w:left="0" w:firstLine="400"/>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demonstrative adjective</w:t>
      </w:r>
      <w:r w:rsidRPr="00E21268">
        <w:rPr>
          <w:rFonts w:ascii="Times New Roman" w:hAnsi="Times New Roman"/>
          <w:sz w:val="32"/>
          <w:szCs w:val="32"/>
        </w:rPr>
        <w:t xml:space="preserve"> tells </w:t>
      </w:r>
      <w:r w:rsidRPr="00E21268">
        <w:rPr>
          <w:rFonts w:ascii="Times New Roman" w:hAnsi="Times New Roman"/>
          <w:b/>
          <w:sz w:val="32"/>
          <w:szCs w:val="32"/>
        </w:rPr>
        <w:t>which one</w:t>
      </w:r>
      <w:r w:rsidRPr="00E21268">
        <w:rPr>
          <w:rFonts w:ascii="Times New Roman" w:hAnsi="Times New Roman"/>
          <w:sz w:val="32"/>
          <w:szCs w:val="32"/>
        </w:rPr>
        <w:t xml:space="preserve"> or </w:t>
      </w:r>
      <w:r w:rsidRPr="00E21268">
        <w:rPr>
          <w:rFonts w:ascii="Times New Roman" w:hAnsi="Times New Roman"/>
          <w:b/>
          <w:sz w:val="32"/>
          <w:szCs w:val="32"/>
        </w:rPr>
        <w:t>which ones</w:t>
      </w:r>
      <w:r w:rsidRPr="00E21268">
        <w:rPr>
          <w:rFonts w:ascii="Times New Roman" w:hAnsi="Times New Roman"/>
          <w:sz w:val="32"/>
          <w:szCs w:val="32"/>
        </w:rPr>
        <w:t>. They are used before nouns and other adjectives.</w:t>
      </w:r>
    </w:p>
    <w:p w:rsidR="00372DD5" w:rsidRPr="00E21268" w:rsidRDefault="00372DD5" w:rsidP="00372DD5">
      <w:pPr>
        <w:pStyle w:val="ListParagraph"/>
        <w:tabs>
          <w:tab w:val="left" w:pos="660"/>
        </w:tabs>
        <w:ind w:left="0" w:firstLine="400"/>
        <w:rPr>
          <w:rFonts w:ascii="Times New Roman" w:hAnsi="Times New Roman"/>
          <w:b/>
          <w:sz w:val="32"/>
          <w:szCs w:val="32"/>
        </w:rPr>
      </w:pPr>
      <w:r w:rsidRPr="00E21268">
        <w:rPr>
          <w:rFonts w:ascii="Times New Roman" w:hAnsi="Times New Roman"/>
          <w:sz w:val="32"/>
          <w:szCs w:val="32"/>
        </w:rPr>
        <w:t xml:space="preserve">There are 4 demonstrative adjectives in English: </w:t>
      </w:r>
      <w:r w:rsidRPr="00E21268">
        <w:rPr>
          <w:rFonts w:ascii="Times New Roman" w:hAnsi="Times New Roman"/>
          <w:b/>
          <w:sz w:val="32"/>
          <w:szCs w:val="32"/>
        </w:rPr>
        <w:t>This</w:t>
      </w:r>
      <w:r w:rsidRPr="00E21268">
        <w:rPr>
          <w:rFonts w:ascii="Times New Roman" w:hAnsi="Times New Roman"/>
          <w:sz w:val="32"/>
          <w:szCs w:val="32"/>
        </w:rPr>
        <w:t xml:space="preserve">, </w:t>
      </w:r>
      <w:r w:rsidRPr="00E21268">
        <w:rPr>
          <w:rFonts w:ascii="Times New Roman" w:hAnsi="Times New Roman"/>
          <w:b/>
          <w:sz w:val="32"/>
          <w:szCs w:val="32"/>
        </w:rPr>
        <w:t>that</w:t>
      </w:r>
      <w:r w:rsidRPr="00E21268">
        <w:rPr>
          <w:rFonts w:ascii="Times New Roman" w:hAnsi="Times New Roman"/>
          <w:sz w:val="32"/>
          <w:szCs w:val="32"/>
        </w:rPr>
        <w:t xml:space="preserve">, </w:t>
      </w:r>
      <w:r w:rsidRPr="00E21268">
        <w:rPr>
          <w:rFonts w:ascii="Times New Roman" w:hAnsi="Times New Roman"/>
          <w:b/>
          <w:sz w:val="32"/>
          <w:szCs w:val="32"/>
        </w:rPr>
        <w:t>these</w:t>
      </w:r>
      <w:r w:rsidRPr="00E21268">
        <w:rPr>
          <w:rFonts w:ascii="Times New Roman" w:hAnsi="Times New Roman"/>
          <w:sz w:val="32"/>
          <w:szCs w:val="32"/>
        </w:rPr>
        <w:t xml:space="preserve"> and </w:t>
      </w:r>
      <w:r w:rsidRPr="00E21268">
        <w:rPr>
          <w:rFonts w:ascii="Times New Roman" w:hAnsi="Times New Roman"/>
          <w:b/>
          <w:sz w:val="32"/>
          <w:szCs w:val="32"/>
        </w:rPr>
        <w:t>those</w:t>
      </w:r>
      <w:r w:rsidRPr="00E21268">
        <w:rPr>
          <w:rFonts w:ascii="Times New Roman" w:hAnsi="Times New Roman"/>
          <w:sz w:val="32"/>
          <w:szCs w:val="32"/>
        </w:rPr>
        <w:t xml:space="preserve">. </w:t>
      </w:r>
      <w:r w:rsidRPr="00E21268">
        <w:rPr>
          <w:rFonts w:ascii="Times New Roman" w:hAnsi="Times New Roman"/>
          <w:b/>
          <w:sz w:val="32"/>
          <w:szCs w:val="32"/>
        </w:rPr>
        <w:t xml:space="preserve">This </w:t>
      </w:r>
      <w:r w:rsidRPr="00E21268">
        <w:rPr>
          <w:rFonts w:ascii="Times New Roman" w:hAnsi="Times New Roman"/>
          <w:sz w:val="32"/>
          <w:szCs w:val="32"/>
        </w:rPr>
        <w:t xml:space="preserve">and </w:t>
      </w:r>
      <w:r w:rsidRPr="00E21268">
        <w:rPr>
          <w:rFonts w:ascii="Times New Roman" w:hAnsi="Times New Roman"/>
          <w:b/>
          <w:sz w:val="32"/>
          <w:szCs w:val="32"/>
        </w:rPr>
        <w:t>these</w:t>
      </w:r>
      <w:r w:rsidRPr="00E21268">
        <w:rPr>
          <w:rFonts w:ascii="Times New Roman" w:hAnsi="Times New Roman"/>
          <w:sz w:val="32"/>
          <w:szCs w:val="32"/>
        </w:rPr>
        <w:t xml:space="preserve"> are used to refer to nouns </w:t>
      </w:r>
      <w:r w:rsidRPr="00E21268">
        <w:rPr>
          <w:rFonts w:ascii="Times New Roman" w:hAnsi="Times New Roman"/>
          <w:b/>
          <w:sz w:val="32"/>
          <w:szCs w:val="32"/>
        </w:rPr>
        <w:t>close</w:t>
      </w:r>
      <w:r w:rsidRPr="00E21268">
        <w:rPr>
          <w:rFonts w:ascii="Times New Roman" w:hAnsi="Times New Roman"/>
          <w:sz w:val="32"/>
          <w:szCs w:val="32"/>
        </w:rPr>
        <w:t xml:space="preserve"> to the speaker or writer. </w:t>
      </w:r>
      <w:r w:rsidRPr="00E21268">
        <w:rPr>
          <w:rFonts w:ascii="Times New Roman" w:hAnsi="Times New Roman"/>
          <w:b/>
          <w:sz w:val="32"/>
          <w:szCs w:val="32"/>
        </w:rPr>
        <w:t xml:space="preserve">That </w:t>
      </w:r>
      <w:r w:rsidRPr="00E21268">
        <w:rPr>
          <w:rFonts w:ascii="Times New Roman" w:hAnsi="Times New Roman"/>
          <w:sz w:val="32"/>
          <w:szCs w:val="32"/>
        </w:rPr>
        <w:t xml:space="preserve">and </w:t>
      </w:r>
      <w:r w:rsidRPr="00E21268">
        <w:rPr>
          <w:rFonts w:ascii="Times New Roman" w:hAnsi="Times New Roman"/>
          <w:b/>
          <w:sz w:val="32"/>
          <w:szCs w:val="32"/>
        </w:rPr>
        <w:t>those</w:t>
      </w:r>
      <w:r w:rsidRPr="00E21268">
        <w:rPr>
          <w:rFonts w:ascii="Times New Roman" w:hAnsi="Times New Roman"/>
          <w:sz w:val="32"/>
          <w:szCs w:val="32"/>
        </w:rPr>
        <w:t xml:space="preserve"> refer to nouns </w:t>
      </w:r>
      <w:r w:rsidRPr="00E21268">
        <w:rPr>
          <w:rFonts w:ascii="Times New Roman" w:hAnsi="Times New Roman"/>
          <w:b/>
          <w:sz w:val="32"/>
          <w:szCs w:val="32"/>
        </w:rPr>
        <w:t>farther away</w:t>
      </w:r>
      <w:r w:rsidRPr="00E21268">
        <w:rPr>
          <w:rFonts w:ascii="Times New Roman" w:hAnsi="Times New Roman"/>
          <w:sz w:val="32"/>
          <w:szCs w:val="32"/>
        </w:rPr>
        <w:t>. This and that are used before singular nouns while these and those are used before plural nouns.</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This picture</w:t>
      </w:r>
      <w:r w:rsidRPr="00E21268">
        <w:rPr>
          <w:rFonts w:ascii="Times New Roman" w:hAnsi="Times New Roman"/>
          <w:sz w:val="32"/>
          <w:szCs w:val="32"/>
        </w:rPr>
        <w:t xml:space="preserve"> is very beautiful.</w:t>
      </w:r>
    </w:p>
    <w:p w:rsidR="00372DD5" w:rsidRPr="00E21268" w:rsidRDefault="00372DD5" w:rsidP="00372DD5">
      <w:pPr>
        <w:tabs>
          <w:tab w:val="left" w:pos="851"/>
        </w:tabs>
        <w:rPr>
          <w:rFonts w:ascii="Times New Roman" w:hAnsi="Times New Roman"/>
          <w:b/>
          <w:sz w:val="32"/>
          <w:szCs w:val="32"/>
        </w:rPr>
      </w:pPr>
      <w:r w:rsidRPr="00E21268">
        <w:rPr>
          <w:rFonts w:ascii="Times New Roman" w:hAnsi="Times New Roman"/>
          <w:sz w:val="32"/>
          <w:szCs w:val="32"/>
        </w:rPr>
        <w:t>Singular noun</w:t>
      </w:r>
    </w:p>
    <w:p w:rsidR="00372DD5" w:rsidRPr="00E21268" w:rsidRDefault="00372DD5" w:rsidP="00372DD5">
      <w:pPr>
        <w:tabs>
          <w:tab w:val="left" w:pos="851"/>
        </w:tabs>
        <w:rPr>
          <w:rFonts w:ascii="Times New Roman" w:hAnsi="Times New Roman"/>
          <w:sz w:val="32"/>
          <w:szCs w:val="32"/>
        </w:rPr>
      </w:pPr>
      <w:r w:rsidRPr="00E21268">
        <w:rPr>
          <w:rFonts w:ascii="Times New Roman" w:hAnsi="Times New Roman"/>
          <w:b/>
          <w:sz w:val="32"/>
          <w:szCs w:val="32"/>
        </w:rPr>
        <w:t>That one</w:t>
      </w:r>
      <w:r w:rsidRPr="00E21268">
        <w:rPr>
          <w:rFonts w:ascii="Times New Roman" w:hAnsi="Times New Roman"/>
          <w:sz w:val="32"/>
          <w:szCs w:val="32"/>
        </w:rPr>
        <w:t xml:space="preserve"> is not as beautiful.</w:t>
      </w:r>
    </w:p>
    <w:p w:rsidR="00372DD5" w:rsidRPr="00E21268" w:rsidRDefault="00372DD5" w:rsidP="00372DD5">
      <w:pPr>
        <w:tabs>
          <w:tab w:val="left" w:pos="851"/>
        </w:tabs>
        <w:rPr>
          <w:rFonts w:ascii="Times New Roman" w:hAnsi="Times New Roman"/>
          <w:b/>
          <w:sz w:val="32"/>
          <w:szCs w:val="32"/>
        </w:rPr>
      </w:pPr>
      <w:r w:rsidRPr="00E21268">
        <w:rPr>
          <w:rFonts w:ascii="Times New Roman" w:hAnsi="Times New Roman"/>
          <w:sz w:val="32"/>
          <w:szCs w:val="32"/>
        </w:rPr>
        <w:t>Singular noun</w:t>
      </w:r>
    </w:p>
    <w:p w:rsidR="00372DD5" w:rsidRPr="00E21268" w:rsidRDefault="00372DD5" w:rsidP="00372DD5">
      <w:pPr>
        <w:tabs>
          <w:tab w:val="left" w:pos="851"/>
        </w:tabs>
        <w:rPr>
          <w:rFonts w:ascii="Times New Roman" w:hAnsi="Times New Roman"/>
          <w:sz w:val="32"/>
          <w:szCs w:val="32"/>
        </w:rPr>
      </w:pPr>
      <w:r w:rsidRPr="00E21268">
        <w:rPr>
          <w:rFonts w:ascii="Times New Roman" w:hAnsi="Times New Roman"/>
          <w:b/>
          <w:sz w:val="32"/>
          <w:szCs w:val="32"/>
        </w:rPr>
        <w:t>These drawings</w:t>
      </w:r>
      <w:r w:rsidRPr="00E21268">
        <w:rPr>
          <w:rFonts w:ascii="Times New Roman" w:hAnsi="Times New Roman"/>
          <w:sz w:val="32"/>
          <w:szCs w:val="32"/>
        </w:rPr>
        <w:t xml:space="preserve"> are very old.</w:t>
      </w:r>
    </w:p>
    <w:p w:rsidR="00372DD5" w:rsidRPr="00E21268" w:rsidRDefault="00372DD5" w:rsidP="00372DD5">
      <w:pPr>
        <w:tabs>
          <w:tab w:val="left" w:pos="851"/>
        </w:tabs>
        <w:rPr>
          <w:rFonts w:ascii="Times New Roman" w:hAnsi="Times New Roman"/>
          <w:b/>
          <w:sz w:val="32"/>
          <w:szCs w:val="32"/>
        </w:rPr>
      </w:pPr>
      <w:r w:rsidRPr="00E21268">
        <w:rPr>
          <w:rFonts w:ascii="Times New Roman" w:hAnsi="Times New Roman"/>
          <w:sz w:val="32"/>
          <w:szCs w:val="32"/>
        </w:rPr>
        <w:t>Plural noun</w:t>
      </w:r>
    </w:p>
    <w:p w:rsidR="00372DD5" w:rsidRPr="00E21268" w:rsidRDefault="00372DD5" w:rsidP="00372DD5">
      <w:pPr>
        <w:tabs>
          <w:tab w:val="left" w:pos="851"/>
        </w:tabs>
        <w:rPr>
          <w:rFonts w:ascii="Times New Roman" w:hAnsi="Times New Roman"/>
          <w:sz w:val="32"/>
          <w:szCs w:val="32"/>
        </w:rPr>
      </w:pPr>
      <w:r w:rsidRPr="00E21268">
        <w:rPr>
          <w:rFonts w:ascii="Times New Roman" w:hAnsi="Times New Roman"/>
          <w:b/>
          <w:sz w:val="32"/>
          <w:szCs w:val="32"/>
        </w:rPr>
        <w:t>Those ones</w:t>
      </w:r>
      <w:r w:rsidRPr="00E21268">
        <w:rPr>
          <w:rFonts w:ascii="Times New Roman" w:hAnsi="Times New Roman"/>
          <w:sz w:val="32"/>
          <w:szCs w:val="32"/>
        </w:rPr>
        <w:t xml:space="preserve"> were painted in Uganda.</w:t>
      </w:r>
    </w:p>
    <w:p w:rsidR="00372DD5" w:rsidRPr="00E21268" w:rsidRDefault="00840CD2" w:rsidP="00372DD5">
      <w:pPr>
        <w:tabs>
          <w:tab w:val="left" w:pos="851"/>
        </w:tabs>
        <w:rPr>
          <w:rFonts w:ascii="Times New Roman" w:hAnsi="Times New Roman"/>
          <w:sz w:val="32"/>
          <w:szCs w:val="32"/>
        </w:rPr>
      </w:pPr>
      <w:r w:rsidRPr="00E21268">
        <w:rPr>
          <w:rFonts w:ascii="Times New Roman" w:hAnsi="Times New Roman"/>
          <w:sz w:val="32"/>
          <w:szCs w:val="32"/>
        </w:rPr>
        <w:t>Plural noun</w:t>
      </w:r>
    </w:p>
    <w:p w:rsidR="00372DD5" w:rsidRPr="00E21268" w:rsidRDefault="00372DD5" w:rsidP="00372DD5">
      <w:pPr>
        <w:pStyle w:val="ListParagraph"/>
        <w:tabs>
          <w:tab w:val="left" w:pos="3969"/>
        </w:tabs>
        <w:ind w:left="0"/>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Choose the word in brackets that correctly completes each of the following sentences.</w:t>
      </w:r>
    </w:p>
    <w:p w:rsidR="00372DD5" w:rsidRPr="00E21268" w:rsidRDefault="00372DD5" w:rsidP="00372DD5">
      <w:pPr>
        <w:pStyle w:val="ListParagraph"/>
        <w:numPr>
          <w:ilvl w:val="0"/>
          <w:numId w:val="135"/>
        </w:numPr>
        <w:tabs>
          <w:tab w:val="left" w:pos="660"/>
        </w:tabs>
        <w:rPr>
          <w:rFonts w:ascii="Times New Roman" w:hAnsi="Times New Roman"/>
          <w:sz w:val="32"/>
          <w:szCs w:val="32"/>
        </w:rPr>
      </w:pPr>
      <w:r w:rsidRPr="00E21268">
        <w:rPr>
          <w:rFonts w:ascii="Times New Roman" w:hAnsi="Times New Roman"/>
          <w:sz w:val="32"/>
          <w:szCs w:val="32"/>
        </w:rPr>
        <w:t>My bus left the station before (that, those) matatus.</w:t>
      </w:r>
    </w:p>
    <w:p w:rsidR="00372DD5" w:rsidRPr="00E21268" w:rsidRDefault="00372DD5" w:rsidP="00372DD5">
      <w:pPr>
        <w:pStyle w:val="ListParagraph"/>
        <w:numPr>
          <w:ilvl w:val="0"/>
          <w:numId w:val="135"/>
        </w:numPr>
        <w:tabs>
          <w:tab w:val="left" w:pos="660"/>
        </w:tabs>
        <w:rPr>
          <w:rFonts w:ascii="Times New Roman" w:hAnsi="Times New Roman"/>
          <w:sz w:val="32"/>
          <w:szCs w:val="32"/>
        </w:rPr>
      </w:pPr>
      <w:r w:rsidRPr="00E21268">
        <w:rPr>
          <w:rFonts w:ascii="Times New Roman" w:hAnsi="Times New Roman"/>
          <w:sz w:val="32"/>
          <w:szCs w:val="32"/>
        </w:rPr>
        <w:t>(Those, These) chairs behind me were occupied.</w:t>
      </w:r>
    </w:p>
    <w:p w:rsidR="00372DD5" w:rsidRPr="00E21268" w:rsidRDefault="00372DD5" w:rsidP="00372DD5">
      <w:pPr>
        <w:pStyle w:val="ListParagraph"/>
        <w:numPr>
          <w:ilvl w:val="0"/>
          <w:numId w:val="135"/>
        </w:numPr>
        <w:tabs>
          <w:tab w:val="left" w:pos="660"/>
        </w:tabs>
        <w:rPr>
          <w:rFonts w:ascii="Times New Roman" w:hAnsi="Times New Roman"/>
          <w:sz w:val="32"/>
          <w:szCs w:val="32"/>
        </w:rPr>
      </w:pPr>
      <w:r w:rsidRPr="00E21268">
        <w:rPr>
          <w:rFonts w:ascii="Times New Roman" w:hAnsi="Times New Roman"/>
          <w:sz w:val="32"/>
          <w:szCs w:val="32"/>
        </w:rPr>
        <w:t>My seat has a better view than (this, that) one over there.</w:t>
      </w:r>
    </w:p>
    <w:p w:rsidR="00372DD5" w:rsidRPr="00E21268" w:rsidRDefault="00372DD5" w:rsidP="00372DD5">
      <w:pPr>
        <w:pStyle w:val="ListParagraph"/>
        <w:numPr>
          <w:ilvl w:val="0"/>
          <w:numId w:val="135"/>
        </w:numPr>
        <w:tabs>
          <w:tab w:val="left" w:pos="660"/>
        </w:tabs>
        <w:rPr>
          <w:rFonts w:ascii="Times New Roman" w:hAnsi="Times New Roman"/>
          <w:sz w:val="32"/>
          <w:szCs w:val="32"/>
        </w:rPr>
      </w:pPr>
      <w:r w:rsidRPr="00E21268">
        <w:rPr>
          <w:rFonts w:ascii="Times New Roman" w:hAnsi="Times New Roman"/>
          <w:sz w:val="32"/>
          <w:szCs w:val="32"/>
        </w:rPr>
        <w:t>(Those, That) man should fasten his seat belt.</w:t>
      </w:r>
    </w:p>
    <w:p w:rsidR="00372DD5" w:rsidRPr="00E21268" w:rsidRDefault="00372DD5" w:rsidP="00372DD5">
      <w:pPr>
        <w:pStyle w:val="ListParagraph"/>
        <w:numPr>
          <w:ilvl w:val="0"/>
          <w:numId w:val="135"/>
        </w:numPr>
        <w:tabs>
          <w:tab w:val="left" w:pos="660"/>
        </w:tabs>
        <w:rPr>
          <w:rFonts w:ascii="Times New Roman" w:hAnsi="Times New Roman"/>
          <w:sz w:val="32"/>
          <w:szCs w:val="32"/>
        </w:rPr>
      </w:pPr>
      <w:r w:rsidRPr="00E21268">
        <w:rPr>
          <w:rFonts w:ascii="Times New Roman" w:hAnsi="Times New Roman"/>
          <w:sz w:val="32"/>
          <w:szCs w:val="32"/>
        </w:rPr>
        <w:t>(This, That) car is old, but that one is new.</w:t>
      </w:r>
    </w:p>
    <w:p w:rsidR="00372DD5" w:rsidRPr="00E21268" w:rsidRDefault="00372DD5" w:rsidP="00372DD5">
      <w:pPr>
        <w:pStyle w:val="ListParagraph"/>
        <w:numPr>
          <w:ilvl w:val="0"/>
          <w:numId w:val="135"/>
        </w:numPr>
        <w:tabs>
          <w:tab w:val="left" w:pos="660"/>
        </w:tabs>
        <w:rPr>
          <w:rFonts w:ascii="Times New Roman" w:hAnsi="Times New Roman"/>
          <w:sz w:val="32"/>
          <w:szCs w:val="32"/>
        </w:rPr>
      </w:pPr>
      <w:r w:rsidRPr="00E21268">
        <w:rPr>
          <w:rFonts w:ascii="Times New Roman" w:hAnsi="Times New Roman"/>
          <w:sz w:val="32"/>
          <w:szCs w:val="32"/>
        </w:rPr>
        <w:t>(These, Those) clouds are far away.</w:t>
      </w:r>
    </w:p>
    <w:p w:rsidR="00372DD5" w:rsidRPr="00E21268" w:rsidRDefault="00372DD5" w:rsidP="00372DD5">
      <w:pPr>
        <w:pStyle w:val="ListParagraph"/>
        <w:numPr>
          <w:ilvl w:val="0"/>
          <w:numId w:val="135"/>
        </w:numPr>
        <w:tabs>
          <w:tab w:val="left" w:pos="660"/>
        </w:tabs>
        <w:rPr>
          <w:rFonts w:ascii="Times New Roman" w:hAnsi="Times New Roman"/>
          <w:sz w:val="32"/>
          <w:szCs w:val="32"/>
        </w:rPr>
      </w:pPr>
      <w:r w:rsidRPr="00E21268">
        <w:rPr>
          <w:rFonts w:ascii="Times New Roman" w:hAnsi="Times New Roman"/>
          <w:sz w:val="32"/>
          <w:szCs w:val="32"/>
        </w:rPr>
        <w:t>(This, That) window next to me has a broken pane.</w:t>
      </w:r>
    </w:p>
    <w:p w:rsidR="00372DD5" w:rsidRPr="00E21268" w:rsidRDefault="00372DD5" w:rsidP="00372DD5">
      <w:pPr>
        <w:pStyle w:val="ListParagraph"/>
        <w:numPr>
          <w:ilvl w:val="0"/>
          <w:numId w:val="135"/>
        </w:numPr>
        <w:tabs>
          <w:tab w:val="left" w:pos="660"/>
        </w:tabs>
        <w:rPr>
          <w:rFonts w:ascii="Times New Roman" w:hAnsi="Times New Roman"/>
          <w:sz w:val="32"/>
          <w:szCs w:val="32"/>
        </w:rPr>
      </w:pPr>
      <w:r w:rsidRPr="00E21268">
        <w:rPr>
          <w:rFonts w:ascii="Times New Roman" w:hAnsi="Times New Roman"/>
          <w:sz w:val="32"/>
          <w:szCs w:val="32"/>
        </w:rPr>
        <w:t>(That, This) chair near me is broken.</w:t>
      </w:r>
    </w:p>
    <w:p w:rsidR="00372DD5" w:rsidRPr="00E21268" w:rsidRDefault="00372DD5" w:rsidP="00372DD5">
      <w:pPr>
        <w:pStyle w:val="ListParagraph"/>
        <w:numPr>
          <w:ilvl w:val="0"/>
          <w:numId w:val="135"/>
        </w:numPr>
        <w:tabs>
          <w:tab w:val="left" w:pos="660"/>
        </w:tabs>
        <w:rPr>
          <w:rFonts w:ascii="Times New Roman" w:hAnsi="Times New Roman"/>
          <w:sz w:val="32"/>
          <w:szCs w:val="32"/>
        </w:rPr>
      </w:pPr>
      <w:r w:rsidRPr="00E21268">
        <w:rPr>
          <w:rFonts w:ascii="Times New Roman" w:hAnsi="Times New Roman"/>
          <w:sz w:val="32"/>
          <w:szCs w:val="32"/>
        </w:rPr>
        <w:lastRenderedPageBreak/>
        <w:t>My car is moving faster than (these, those) buses over there.</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 xml:space="preserve">    10. (These, Those) goats grazing over there are my uncle’s.</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Definite and indefinite adjectives</w:t>
      </w:r>
    </w:p>
    <w:p w:rsidR="00372DD5" w:rsidRPr="00E21268" w:rsidRDefault="00372DD5" w:rsidP="00372DD5">
      <w:pPr>
        <w:tabs>
          <w:tab w:val="left" w:pos="3969"/>
        </w:tabs>
        <w:ind w:firstLine="400"/>
        <w:rPr>
          <w:rFonts w:ascii="Times New Roman" w:hAnsi="Times New Roman"/>
          <w:b/>
          <w:sz w:val="32"/>
          <w:szCs w:val="32"/>
        </w:rPr>
      </w:pPr>
      <w:r w:rsidRPr="00E21268">
        <w:rPr>
          <w:rFonts w:ascii="Times New Roman" w:hAnsi="Times New Roman"/>
          <w:sz w:val="32"/>
          <w:szCs w:val="32"/>
        </w:rPr>
        <w:t xml:space="preserve">These are adjectives which tell </w:t>
      </w:r>
      <w:r w:rsidRPr="00E21268">
        <w:rPr>
          <w:rFonts w:ascii="Times New Roman" w:hAnsi="Times New Roman"/>
          <w:b/>
          <w:sz w:val="32"/>
          <w:szCs w:val="32"/>
        </w:rPr>
        <w:t>how many</w:t>
      </w:r>
      <w:r w:rsidRPr="00E21268">
        <w:rPr>
          <w:rFonts w:ascii="Times New Roman" w:hAnsi="Times New Roman"/>
          <w:sz w:val="32"/>
          <w:szCs w:val="32"/>
        </w:rPr>
        <w:t xml:space="preserve"> or </w:t>
      </w:r>
      <w:r w:rsidRPr="00E21268">
        <w:rPr>
          <w:rFonts w:ascii="Times New Roman" w:hAnsi="Times New Roman"/>
          <w:b/>
          <w:sz w:val="32"/>
          <w:szCs w:val="32"/>
        </w:rPr>
        <w:t>how much</w:t>
      </w:r>
      <w:r w:rsidRPr="00E21268">
        <w:rPr>
          <w:rFonts w:ascii="Times New Roman" w:hAnsi="Times New Roman"/>
          <w:sz w:val="32"/>
          <w:szCs w:val="32"/>
        </w:rPr>
        <w:t xml:space="preserve">. They give the </w:t>
      </w:r>
      <w:r w:rsidRPr="00E21268">
        <w:rPr>
          <w:rFonts w:ascii="Times New Roman" w:hAnsi="Times New Roman"/>
          <w:b/>
          <w:sz w:val="32"/>
          <w:szCs w:val="32"/>
        </w:rPr>
        <w:t xml:space="preserve">number </w:t>
      </w:r>
      <w:r w:rsidRPr="00E21268">
        <w:rPr>
          <w:rFonts w:ascii="Times New Roman" w:hAnsi="Times New Roman"/>
          <w:sz w:val="32"/>
          <w:szCs w:val="32"/>
        </w:rPr>
        <w:t xml:space="preserve">or the </w:t>
      </w:r>
      <w:r w:rsidRPr="00E21268">
        <w:rPr>
          <w:rFonts w:ascii="Times New Roman" w:hAnsi="Times New Roman"/>
          <w:b/>
          <w:sz w:val="32"/>
          <w:szCs w:val="32"/>
        </w:rPr>
        <w:t>quantity</w:t>
      </w:r>
      <w:r w:rsidRPr="00E21268">
        <w:rPr>
          <w:rFonts w:ascii="Times New Roman" w:hAnsi="Times New Roman"/>
          <w:sz w:val="32"/>
          <w:szCs w:val="32"/>
        </w:rPr>
        <w:t xml:space="preserve">, either specific or approximate, of the noun in question. </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Three</w:t>
      </w:r>
      <w:r w:rsidRPr="00E21268">
        <w:rPr>
          <w:rFonts w:ascii="Times New Roman" w:hAnsi="Times New Roman"/>
          <w:sz w:val="32"/>
          <w:szCs w:val="32"/>
        </w:rPr>
        <w:t xml:space="preserve"> elephants were killed by the game rangers.</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sz w:val="32"/>
          <w:szCs w:val="32"/>
        </w:rPr>
        <w:t xml:space="preserve">He bought </w:t>
      </w:r>
      <w:r w:rsidRPr="00E21268">
        <w:rPr>
          <w:rFonts w:ascii="Times New Roman" w:hAnsi="Times New Roman"/>
          <w:b/>
          <w:sz w:val="32"/>
          <w:szCs w:val="32"/>
        </w:rPr>
        <w:t xml:space="preserve">several </w:t>
      </w:r>
      <w:r w:rsidRPr="00E21268">
        <w:rPr>
          <w:rFonts w:ascii="Times New Roman" w:hAnsi="Times New Roman"/>
          <w:sz w:val="32"/>
          <w:szCs w:val="32"/>
        </w:rPr>
        <w:t>houses in Kileleshwa.</w:t>
      </w:r>
    </w:p>
    <w:p w:rsidR="00372DD5" w:rsidRDefault="00372DD5" w:rsidP="00372DD5">
      <w:pPr>
        <w:tabs>
          <w:tab w:val="left" w:pos="3969"/>
        </w:tabs>
        <w:rPr>
          <w:rFonts w:ascii="Times New Roman" w:hAnsi="Times New Roman"/>
          <w:sz w:val="32"/>
          <w:szCs w:val="32"/>
        </w:rPr>
      </w:pPr>
      <w:r w:rsidRPr="00E21268">
        <w:rPr>
          <w:rFonts w:ascii="Times New Roman" w:hAnsi="Times New Roman"/>
          <w:sz w:val="32"/>
          <w:szCs w:val="32"/>
        </w:rPr>
        <w:t xml:space="preserve">Don’t put </w:t>
      </w:r>
      <w:r w:rsidRPr="00E21268">
        <w:rPr>
          <w:rFonts w:ascii="Times New Roman" w:hAnsi="Times New Roman"/>
          <w:b/>
          <w:sz w:val="32"/>
          <w:szCs w:val="32"/>
        </w:rPr>
        <w:t>much</w:t>
      </w:r>
      <w:r w:rsidRPr="00E21268">
        <w:rPr>
          <w:rFonts w:ascii="Times New Roman" w:hAnsi="Times New Roman"/>
          <w:sz w:val="32"/>
          <w:szCs w:val="32"/>
        </w:rPr>
        <w:t xml:space="preserve"> sugar in the tea!</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 xml:space="preserve">More examples </w:t>
      </w:r>
    </w:p>
    <w:tbl>
      <w:tblPr>
        <w:tblW w:w="0" w:type="auto"/>
        <w:tblLayout w:type="fixed"/>
        <w:tblLook w:val="0000"/>
      </w:tblPr>
      <w:tblGrid>
        <w:gridCol w:w="3119"/>
        <w:gridCol w:w="3119"/>
        <w:gridCol w:w="1970"/>
      </w:tblGrid>
      <w:tr w:rsidR="00372DD5" w:rsidRPr="00E21268" w:rsidTr="007B45B2">
        <w:tc>
          <w:tcPr>
            <w:tcW w:w="3119"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tabs>
                <w:tab w:val="left" w:pos="3969"/>
              </w:tabs>
              <w:rPr>
                <w:rFonts w:ascii="Times New Roman" w:hAnsi="Times New Roman"/>
                <w:b/>
                <w:sz w:val="32"/>
                <w:szCs w:val="32"/>
              </w:rPr>
            </w:pPr>
            <w:r w:rsidRPr="00E21268">
              <w:rPr>
                <w:rFonts w:ascii="Times New Roman" w:hAnsi="Times New Roman"/>
                <w:b/>
                <w:sz w:val="32"/>
                <w:szCs w:val="32"/>
              </w:rPr>
              <w:t>Numbers</w:t>
            </w:r>
          </w:p>
        </w:tc>
        <w:tc>
          <w:tcPr>
            <w:tcW w:w="311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3969"/>
              </w:tabs>
              <w:rPr>
                <w:rFonts w:ascii="Times New Roman" w:hAnsi="Times New Roman"/>
                <w:b/>
                <w:sz w:val="32"/>
                <w:szCs w:val="32"/>
              </w:rPr>
            </w:pPr>
            <w:r w:rsidRPr="00E21268">
              <w:rPr>
                <w:rFonts w:ascii="Times New Roman" w:hAnsi="Times New Roman"/>
                <w:b/>
                <w:sz w:val="32"/>
                <w:szCs w:val="32"/>
              </w:rPr>
              <w:t>Amount</w:t>
            </w:r>
          </w:p>
        </w:tc>
        <w:tc>
          <w:tcPr>
            <w:tcW w:w="1970"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b/>
                <w:sz w:val="32"/>
                <w:szCs w:val="32"/>
              </w:rPr>
              <w:t>Approximate</w:t>
            </w:r>
          </w:p>
        </w:tc>
      </w:tr>
      <w:tr w:rsidR="00372DD5" w:rsidRPr="00E21268" w:rsidTr="007B45B2">
        <w:tc>
          <w:tcPr>
            <w:tcW w:w="3119" w:type="dxa"/>
            <w:tcBorders>
              <w:top w:val="single" w:sz="4" w:space="0" w:color="000000"/>
              <w:left w:val="single" w:sz="4" w:space="0" w:color="auto"/>
              <w:bottom w:val="single" w:sz="4" w:space="0" w:color="auto"/>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Three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Ten</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Five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Hundred</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Twenty</w:t>
            </w:r>
          </w:p>
          <w:p w:rsidR="00372DD5" w:rsidRPr="00E21268" w:rsidRDefault="00372DD5" w:rsidP="007B45B2">
            <w:pPr>
              <w:tabs>
                <w:tab w:val="left" w:pos="3969"/>
              </w:tabs>
              <w:rPr>
                <w:rFonts w:ascii="Times New Roman" w:hAnsi="Times New Roman"/>
                <w:sz w:val="32"/>
                <w:szCs w:val="32"/>
              </w:rPr>
            </w:pPr>
          </w:p>
        </w:tc>
        <w:tc>
          <w:tcPr>
            <w:tcW w:w="3119" w:type="dxa"/>
            <w:tcBorders>
              <w:top w:val="single" w:sz="4" w:space="0" w:color="000000"/>
              <w:left w:val="single" w:sz="4" w:space="0" w:color="000000"/>
              <w:bottom w:val="single" w:sz="4" w:space="0" w:color="auto"/>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Much</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All</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Some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Any</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Few</w:t>
            </w:r>
          </w:p>
        </w:tc>
        <w:tc>
          <w:tcPr>
            <w:tcW w:w="1970" w:type="dxa"/>
            <w:tcBorders>
              <w:top w:val="single" w:sz="4" w:space="0" w:color="000000"/>
              <w:left w:val="single" w:sz="4" w:space="0" w:color="000000"/>
              <w:bottom w:val="single" w:sz="4" w:space="0" w:color="auto"/>
              <w:right w:val="single" w:sz="4" w:space="0" w:color="auto"/>
            </w:tcBorders>
            <w:shd w:val="clear" w:color="auto" w:fill="auto"/>
          </w:tcPr>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 xml:space="preserve"> Several</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Some</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 xml:space="preserve">Little </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Many</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Few</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Each</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Every</w:t>
            </w:r>
          </w:p>
          <w:p w:rsidR="00372DD5" w:rsidRPr="00E21268" w:rsidRDefault="00372DD5" w:rsidP="007B45B2">
            <w:pPr>
              <w:tabs>
                <w:tab w:val="left" w:pos="3969"/>
              </w:tabs>
              <w:rPr>
                <w:rFonts w:ascii="Times New Roman" w:hAnsi="Times New Roman"/>
                <w:sz w:val="32"/>
                <w:szCs w:val="32"/>
              </w:rPr>
            </w:pPr>
            <w:r w:rsidRPr="00E21268">
              <w:rPr>
                <w:rFonts w:ascii="Times New Roman" w:hAnsi="Times New Roman"/>
                <w:sz w:val="32"/>
                <w:szCs w:val="32"/>
              </w:rPr>
              <w:t>Numerous</w:t>
            </w:r>
          </w:p>
        </w:tc>
      </w:tr>
    </w:tbl>
    <w:p w:rsidR="00372DD5" w:rsidRPr="00E21268" w:rsidRDefault="00372DD5" w:rsidP="00372DD5">
      <w:pPr>
        <w:tabs>
          <w:tab w:val="left" w:pos="3969"/>
        </w:tabs>
        <w:ind w:firstLine="400"/>
        <w:rPr>
          <w:rFonts w:ascii="Times New Roman" w:hAnsi="Times New Roman"/>
          <w:b/>
          <w:sz w:val="32"/>
          <w:szCs w:val="32"/>
        </w:rPr>
      </w:pPr>
      <w:r w:rsidRPr="00E21268">
        <w:rPr>
          <w:rFonts w:ascii="Times New Roman" w:hAnsi="Times New Roman"/>
          <w:sz w:val="32"/>
          <w:szCs w:val="32"/>
        </w:rPr>
        <w:t>Adjectives that are in form of numbers are used with countable nouns:</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Two</w:t>
      </w:r>
      <w:r w:rsidRPr="00E21268">
        <w:rPr>
          <w:rFonts w:ascii="Times New Roman" w:hAnsi="Times New Roman"/>
          <w:sz w:val="32"/>
          <w:szCs w:val="32"/>
        </w:rPr>
        <w:t xml:space="preserve"> calves were born yesterday.</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 xml:space="preserve">Five </w:t>
      </w:r>
      <w:r w:rsidRPr="00E21268">
        <w:rPr>
          <w:rFonts w:ascii="Times New Roman" w:hAnsi="Times New Roman"/>
          <w:sz w:val="32"/>
          <w:szCs w:val="32"/>
        </w:rPr>
        <w:t>chimpanzees performed funny tricks.</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 xml:space="preserve">Many </w:t>
      </w:r>
      <w:r w:rsidRPr="00E21268">
        <w:rPr>
          <w:rFonts w:ascii="Times New Roman" w:hAnsi="Times New Roman"/>
          <w:sz w:val="32"/>
          <w:szCs w:val="32"/>
        </w:rPr>
        <w:t>children like dinosaurs.</w:t>
      </w:r>
    </w:p>
    <w:p w:rsidR="00372DD5" w:rsidRPr="00E21268" w:rsidRDefault="00372DD5" w:rsidP="00372DD5">
      <w:pPr>
        <w:tabs>
          <w:tab w:val="left" w:pos="3969"/>
        </w:tabs>
        <w:ind w:firstLine="400"/>
        <w:rPr>
          <w:rFonts w:ascii="Times New Roman" w:hAnsi="Times New Roman"/>
          <w:sz w:val="32"/>
          <w:szCs w:val="32"/>
        </w:rPr>
      </w:pPr>
      <w:r w:rsidRPr="00E21268">
        <w:rPr>
          <w:rFonts w:ascii="Times New Roman" w:hAnsi="Times New Roman"/>
          <w:sz w:val="32"/>
          <w:szCs w:val="32"/>
        </w:rPr>
        <w:t>A definite or indefinite adjective may look like a pronoun, but it is used differently in a sentence. It is an adjective used to modify a noun.</w:t>
      </w:r>
    </w:p>
    <w:p w:rsidR="00372DD5" w:rsidRPr="00E21268" w:rsidRDefault="00372DD5" w:rsidP="00372DD5">
      <w:pPr>
        <w:tabs>
          <w:tab w:val="left" w:pos="3969"/>
        </w:tabs>
        <w:ind w:firstLine="400"/>
        <w:rPr>
          <w:rFonts w:ascii="Times New Roman" w:hAnsi="Times New Roman"/>
          <w:sz w:val="32"/>
          <w:szCs w:val="32"/>
        </w:rPr>
      </w:pPr>
      <w:r w:rsidRPr="00E21268">
        <w:rPr>
          <w:rFonts w:ascii="Times New Roman" w:hAnsi="Times New Roman"/>
          <w:sz w:val="32"/>
          <w:szCs w:val="32"/>
        </w:rPr>
        <w:t>Adjectives that are in form of quantity are used with uncountable nouns.</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sz w:val="32"/>
          <w:szCs w:val="32"/>
        </w:rPr>
        <w:t xml:space="preserve">Do you have </w:t>
      </w:r>
      <w:r w:rsidRPr="00E21268">
        <w:rPr>
          <w:rFonts w:ascii="Times New Roman" w:hAnsi="Times New Roman"/>
          <w:b/>
          <w:sz w:val="32"/>
          <w:szCs w:val="32"/>
        </w:rPr>
        <w:t>any</w:t>
      </w:r>
      <w:r w:rsidRPr="00E21268">
        <w:rPr>
          <w:rFonts w:ascii="Times New Roman" w:hAnsi="Times New Roman"/>
          <w:sz w:val="32"/>
          <w:szCs w:val="32"/>
        </w:rPr>
        <w:t xml:space="preserve"> water in the house?</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sz w:val="32"/>
          <w:szCs w:val="32"/>
        </w:rPr>
        <w:t xml:space="preserve">How </w:t>
      </w:r>
      <w:r w:rsidRPr="00E21268">
        <w:rPr>
          <w:rFonts w:ascii="Times New Roman" w:hAnsi="Times New Roman"/>
          <w:b/>
          <w:sz w:val="32"/>
          <w:szCs w:val="32"/>
        </w:rPr>
        <w:t xml:space="preserve">much </w:t>
      </w:r>
      <w:r w:rsidRPr="00E21268">
        <w:rPr>
          <w:rFonts w:ascii="Times New Roman" w:hAnsi="Times New Roman"/>
          <w:sz w:val="32"/>
          <w:szCs w:val="32"/>
        </w:rPr>
        <w:t>flour did you buy?</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Interrogative Adjectives</w:t>
      </w:r>
    </w:p>
    <w:p w:rsidR="00372DD5" w:rsidRPr="00E21268" w:rsidRDefault="00372DD5" w:rsidP="00372DD5">
      <w:pPr>
        <w:tabs>
          <w:tab w:val="left" w:pos="3969"/>
        </w:tabs>
        <w:ind w:firstLine="400"/>
        <w:rPr>
          <w:rFonts w:ascii="Times New Roman" w:hAnsi="Times New Roman"/>
          <w:b/>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interrogative adjectives</w:t>
      </w:r>
      <w:r w:rsidRPr="00E21268">
        <w:rPr>
          <w:rFonts w:ascii="Times New Roman" w:hAnsi="Times New Roman"/>
          <w:sz w:val="32"/>
          <w:szCs w:val="32"/>
        </w:rPr>
        <w:t xml:space="preserve"> are used with nouns to </w:t>
      </w:r>
      <w:r w:rsidRPr="00E21268">
        <w:rPr>
          <w:rFonts w:ascii="Times New Roman" w:hAnsi="Times New Roman"/>
          <w:b/>
          <w:sz w:val="32"/>
          <w:szCs w:val="32"/>
        </w:rPr>
        <w:t>ask questions</w:t>
      </w:r>
      <w:r w:rsidRPr="00E21268">
        <w:rPr>
          <w:rFonts w:ascii="Times New Roman" w:hAnsi="Times New Roman"/>
          <w:sz w:val="32"/>
          <w:szCs w:val="32"/>
        </w:rPr>
        <w:t xml:space="preserve">. Examples are </w:t>
      </w:r>
      <w:r w:rsidRPr="00E21268">
        <w:rPr>
          <w:rFonts w:ascii="Times New Roman" w:hAnsi="Times New Roman"/>
          <w:b/>
          <w:sz w:val="32"/>
          <w:szCs w:val="32"/>
        </w:rPr>
        <w:t>what</w:t>
      </w:r>
      <w:r w:rsidRPr="00E21268">
        <w:rPr>
          <w:rFonts w:ascii="Times New Roman" w:hAnsi="Times New Roman"/>
          <w:sz w:val="32"/>
          <w:szCs w:val="32"/>
        </w:rPr>
        <w:t xml:space="preserve">, </w:t>
      </w:r>
      <w:r w:rsidRPr="00E21268">
        <w:rPr>
          <w:rFonts w:ascii="Times New Roman" w:hAnsi="Times New Roman"/>
          <w:b/>
          <w:sz w:val="32"/>
          <w:szCs w:val="32"/>
        </w:rPr>
        <w:t>which</w:t>
      </w:r>
      <w:r w:rsidRPr="00E21268">
        <w:rPr>
          <w:rFonts w:ascii="Times New Roman" w:hAnsi="Times New Roman"/>
          <w:sz w:val="32"/>
          <w:szCs w:val="32"/>
        </w:rPr>
        <w:t xml:space="preserve">, and </w:t>
      </w:r>
      <w:r w:rsidRPr="00E21268">
        <w:rPr>
          <w:rFonts w:ascii="Times New Roman" w:hAnsi="Times New Roman"/>
          <w:b/>
          <w:sz w:val="32"/>
          <w:szCs w:val="32"/>
        </w:rPr>
        <w:t>whose</w:t>
      </w:r>
      <w:r w:rsidRPr="00E21268">
        <w:rPr>
          <w:rFonts w:ascii="Times New Roman" w:hAnsi="Times New Roman"/>
          <w:sz w:val="32"/>
          <w:szCs w:val="32"/>
        </w:rPr>
        <w:t>.</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 xml:space="preserve">What </w:t>
      </w:r>
      <w:r w:rsidRPr="00E21268">
        <w:rPr>
          <w:rFonts w:ascii="Times New Roman" w:hAnsi="Times New Roman"/>
          <w:sz w:val="32"/>
          <w:szCs w:val="32"/>
        </w:rPr>
        <w:t>movie do you want to see?</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 xml:space="preserve">Which </w:t>
      </w:r>
      <w:r w:rsidRPr="00E21268">
        <w:rPr>
          <w:rFonts w:ascii="Times New Roman" w:hAnsi="Times New Roman"/>
          <w:sz w:val="32"/>
          <w:szCs w:val="32"/>
        </w:rPr>
        <w:t>leaves turn colour first?</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Whose</w:t>
      </w:r>
      <w:r w:rsidRPr="00E21268">
        <w:rPr>
          <w:rFonts w:ascii="Times New Roman" w:hAnsi="Times New Roman"/>
          <w:sz w:val="32"/>
          <w:szCs w:val="32"/>
        </w:rPr>
        <w:t xml:space="preserve"> son is he?</w:t>
      </w:r>
    </w:p>
    <w:p w:rsidR="00372DD5" w:rsidRPr="00E21268" w:rsidRDefault="00372DD5" w:rsidP="00372DD5">
      <w:pPr>
        <w:tabs>
          <w:tab w:val="left" w:pos="3969"/>
        </w:tabs>
        <w:ind w:firstLine="400"/>
        <w:rPr>
          <w:rFonts w:ascii="Times New Roman" w:hAnsi="Times New Roman"/>
          <w:sz w:val="32"/>
          <w:szCs w:val="32"/>
        </w:rPr>
      </w:pPr>
      <w:r w:rsidRPr="00E21268">
        <w:rPr>
          <w:rFonts w:ascii="Times New Roman" w:hAnsi="Times New Roman"/>
          <w:sz w:val="32"/>
          <w:szCs w:val="32"/>
        </w:rPr>
        <w:lastRenderedPageBreak/>
        <w:t>An interrogative adjective may look like an interrogative pronoun but it is used differently. It is an adjective, used to modify a noun.</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sz w:val="32"/>
          <w:szCs w:val="32"/>
        </w:rPr>
        <w:t>Underline the adjectives in the following sentences.</w:t>
      </w:r>
    </w:p>
    <w:p w:rsidR="00372DD5" w:rsidRPr="00E21268" w:rsidRDefault="00372DD5" w:rsidP="00372DD5">
      <w:pPr>
        <w:pStyle w:val="ListParagraph"/>
        <w:numPr>
          <w:ilvl w:val="0"/>
          <w:numId w:val="8"/>
        </w:numPr>
        <w:tabs>
          <w:tab w:val="left" w:pos="770"/>
        </w:tabs>
        <w:rPr>
          <w:rFonts w:ascii="Times New Roman" w:hAnsi="Times New Roman"/>
          <w:sz w:val="32"/>
          <w:szCs w:val="32"/>
        </w:rPr>
      </w:pPr>
      <w:r w:rsidRPr="00E21268">
        <w:rPr>
          <w:rFonts w:ascii="Times New Roman" w:hAnsi="Times New Roman"/>
          <w:sz w:val="32"/>
          <w:szCs w:val="32"/>
        </w:rPr>
        <w:t>Twenty bulls were slaughtered for the wedding.</w:t>
      </w:r>
    </w:p>
    <w:p w:rsidR="00372DD5" w:rsidRPr="00E21268" w:rsidRDefault="00372DD5" w:rsidP="00372DD5">
      <w:pPr>
        <w:pStyle w:val="ListParagraph"/>
        <w:numPr>
          <w:ilvl w:val="0"/>
          <w:numId w:val="8"/>
        </w:numPr>
        <w:tabs>
          <w:tab w:val="left" w:pos="770"/>
        </w:tabs>
        <w:rPr>
          <w:rFonts w:ascii="Times New Roman" w:hAnsi="Times New Roman"/>
          <w:sz w:val="32"/>
          <w:szCs w:val="32"/>
        </w:rPr>
      </w:pPr>
      <w:r w:rsidRPr="00E21268">
        <w:rPr>
          <w:rFonts w:ascii="Times New Roman" w:hAnsi="Times New Roman"/>
          <w:sz w:val="32"/>
          <w:szCs w:val="32"/>
        </w:rPr>
        <w:t>Few people know the name of our president.</w:t>
      </w:r>
    </w:p>
    <w:p w:rsidR="00372DD5" w:rsidRPr="00E21268" w:rsidRDefault="00372DD5" w:rsidP="00372DD5">
      <w:pPr>
        <w:pStyle w:val="ListParagraph"/>
        <w:numPr>
          <w:ilvl w:val="0"/>
          <w:numId w:val="8"/>
        </w:numPr>
        <w:tabs>
          <w:tab w:val="left" w:pos="770"/>
        </w:tabs>
        <w:rPr>
          <w:rFonts w:ascii="Times New Roman" w:hAnsi="Times New Roman"/>
          <w:sz w:val="32"/>
          <w:szCs w:val="32"/>
        </w:rPr>
      </w:pPr>
      <w:r w:rsidRPr="00E21268">
        <w:rPr>
          <w:rFonts w:ascii="Times New Roman" w:hAnsi="Times New Roman"/>
          <w:sz w:val="32"/>
          <w:szCs w:val="32"/>
        </w:rPr>
        <w:t>They stole all the money in the safe.</w:t>
      </w:r>
    </w:p>
    <w:p w:rsidR="00372DD5" w:rsidRPr="00E21268" w:rsidRDefault="00372DD5" w:rsidP="00372DD5">
      <w:pPr>
        <w:pStyle w:val="ListParagraph"/>
        <w:numPr>
          <w:ilvl w:val="0"/>
          <w:numId w:val="8"/>
        </w:numPr>
        <w:tabs>
          <w:tab w:val="left" w:pos="770"/>
        </w:tabs>
        <w:rPr>
          <w:rFonts w:ascii="Times New Roman" w:hAnsi="Times New Roman"/>
          <w:sz w:val="32"/>
          <w:szCs w:val="32"/>
        </w:rPr>
      </w:pPr>
      <w:r w:rsidRPr="00E21268">
        <w:rPr>
          <w:rFonts w:ascii="Times New Roman" w:hAnsi="Times New Roman"/>
          <w:sz w:val="32"/>
          <w:szCs w:val="32"/>
        </w:rPr>
        <w:t>There isn’t much sugar in the dish.</w:t>
      </w:r>
    </w:p>
    <w:p w:rsidR="00372DD5" w:rsidRPr="00E21268" w:rsidRDefault="00372DD5" w:rsidP="00372DD5">
      <w:pPr>
        <w:pStyle w:val="ListParagraph"/>
        <w:numPr>
          <w:ilvl w:val="0"/>
          <w:numId w:val="8"/>
        </w:numPr>
        <w:tabs>
          <w:tab w:val="left" w:pos="770"/>
        </w:tabs>
        <w:rPr>
          <w:rFonts w:ascii="Times New Roman" w:hAnsi="Times New Roman"/>
          <w:sz w:val="32"/>
          <w:szCs w:val="32"/>
        </w:rPr>
      </w:pPr>
      <w:r w:rsidRPr="00E21268">
        <w:rPr>
          <w:rFonts w:ascii="Times New Roman" w:hAnsi="Times New Roman"/>
          <w:sz w:val="32"/>
          <w:szCs w:val="32"/>
        </w:rPr>
        <w:t>Numerous disasters have hit China this year.</w:t>
      </w:r>
    </w:p>
    <w:p w:rsidR="00372DD5" w:rsidRPr="00E21268" w:rsidRDefault="00372DD5" w:rsidP="00372DD5">
      <w:pPr>
        <w:pStyle w:val="ListParagraph"/>
        <w:numPr>
          <w:ilvl w:val="0"/>
          <w:numId w:val="8"/>
        </w:numPr>
        <w:tabs>
          <w:tab w:val="left" w:pos="770"/>
        </w:tabs>
        <w:rPr>
          <w:rFonts w:ascii="Times New Roman" w:hAnsi="Times New Roman"/>
          <w:sz w:val="32"/>
          <w:szCs w:val="32"/>
        </w:rPr>
      </w:pPr>
      <w:r w:rsidRPr="00E21268">
        <w:rPr>
          <w:rFonts w:ascii="Times New Roman" w:hAnsi="Times New Roman"/>
          <w:sz w:val="32"/>
          <w:szCs w:val="32"/>
        </w:rPr>
        <w:t>What game is playing on TV tonight?</w:t>
      </w:r>
    </w:p>
    <w:p w:rsidR="00372DD5" w:rsidRPr="00E21268" w:rsidRDefault="00372DD5" w:rsidP="00372DD5">
      <w:pPr>
        <w:pStyle w:val="ListParagraph"/>
        <w:numPr>
          <w:ilvl w:val="0"/>
          <w:numId w:val="8"/>
        </w:numPr>
        <w:tabs>
          <w:tab w:val="left" w:pos="770"/>
        </w:tabs>
        <w:rPr>
          <w:rFonts w:ascii="Times New Roman" w:hAnsi="Times New Roman"/>
          <w:sz w:val="32"/>
          <w:szCs w:val="32"/>
        </w:rPr>
      </w:pPr>
      <w:r w:rsidRPr="00E21268">
        <w:rPr>
          <w:rFonts w:ascii="Times New Roman" w:hAnsi="Times New Roman"/>
          <w:sz w:val="32"/>
          <w:szCs w:val="32"/>
        </w:rPr>
        <w:t>Whose car is that one over there?</w:t>
      </w:r>
    </w:p>
    <w:p w:rsidR="00372DD5" w:rsidRPr="00E21268" w:rsidRDefault="00372DD5" w:rsidP="00372DD5">
      <w:pPr>
        <w:pStyle w:val="ListParagraph"/>
        <w:numPr>
          <w:ilvl w:val="0"/>
          <w:numId w:val="8"/>
        </w:numPr>
        <w:tabs>
          <w:tab w:val="left" w:pos="770"/>
        </w:tabs>
        <w:rPr>
          <w:rFonts w:ascii="Times New Roman" w:hAnsi="Times New Roman"/>
          <w:sz w:val="32"/>
          <w:szCs w:val="32"/>
        </w:rPr>
      </w:pPr>
      <w:r w:rsidRPr="00E21268">
        <w:rPr>
          <w:rFonts w:ascii="Times New Roman" w:hAnsi="Times New Roman"/>
          <w:sz w:val="32"/>
          <w:szCs w:val="32"/>
        </w:rPr>
        <w:t>Which house was broken into?</w:t>
      </w:r>
    </w:p>
    <w:p w:rsidR="00372DD5" w:rsidRPr="00E21268" w:rsidRDefault="00372DD5" w:rsidP="00372DD5">
      <w:pPr>
        <w:pStyle w:val="ListParagraph"/>
        <w:numPr>
          <w:ilvl w:val="0"/>
          <w:numId w:val="8"/>
        </w:numPr>
        <w:tabs>
          <w:tab w:val="left" w:pos="770"/>
        </w:tabs>
        <w:rPr>
          <w:rFonts w:ascii="Times New Roman" w:hAnsi="Times New Roman"/>
          <w:sz w:val="32"/>
          <w:szCs w:val="32"/>
        </w:rPr>
      </w:pPr>
      <w:r w:rsidRPr="00E21268">
        <w:rPr>
          <w:rFonts w:ascii="Times New Roman" w:hAnsi="Times New Roman"/>
          <w:sz w:val="32"/>
          <w:szCs w:val="32"/>
        </w:rPr>
        <w:t>I don’t know what misfortune has faced him.</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10. Nobody knows which table was taken.</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Articles and Possessive Pronouns</w:t>
      </w:r>
    </w:p>
    <w:p w:rsidR="00372DD5" w:rsidRPr="00E21268" w:rsidRDefault="00372DD5" w:rsidP="00372DD5">
      <w:pPr>
        <w:tabs>
          <w:tab w:val="left" w:pos="3969"/>
        </w:tabs>
        <w:ind w:firstLine="400"/>
        <w:rPr>
          <w:rFonts w:ascii="Times New Roman" w:hAnsi="Times New Roman"/>
          <w:sz w:val="32"/>
          <w:szCs w:val="32"/>
        </w:rPr>
      </w:pPr>
      <w:r w:rsidRPr="00E21268">
        <w:rPr>
          <w:rFonts w:ascii="Times New Roman" w:hAnsi="Times New Roman"/>
          <w:sz w:val="32"/>
          <w:szCs w:val="32"/>
        </w:rPr>
        <w:t xml:space="preserve">Two special kinds of adjectives are the </w:t>
      </w:r>
      <w:r w:rsidRPr="00E21268">
        <w:rPr>
          <w:rFonts w:ascii="Times New Roman" w:hAnsi="Times New Roman"/>
          <w:b/>
          <w:sz w:val="32"/>
          <w:szCs w:val="32"/>
        </w:rPr>
        <w:t>articles</w:t>
      </w:r>
      <w:r w:rsidRPr="00E21268">
        <w:rPr>
          <w:rFonts w:ascii="Times New Roman" w:hAnsi="Times New Roman"/>
          <w:sz w:val="32"/>
          <w:szCs w:val="32"/>
        </w:rPr>
        <w:t xml:space="preserve"> and the </w:t>
      </w:r>
      <w:r w:rsidRPr="00E21268">
        <w:rPr>
          <w:rFonts w:ascii="Times New Roman" w:hAnsi="Times New Roman"/>
          <w:b/>
          <w:sz w:val="32"/>
          <w:szCs w:val="32"/>
        </w:rPr>
        <w:t>possessive pronouns</w:t>
      </w:r>
      <w:r w:rsidRPr="00E21268">
        <w:rPr>
          <w:rFonts w:ascii="Times New Roman" w:hAnsi="Times New Roman"/>
          <w:sz w:val="32"/>
          <w:szCs w:val="32"/>
        </w:rPr>
        <w:t>.</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Articles</w:t>
      </w:r>
    </w:p>
    <w:p w:rsidR="00372DD5" w:rsidRPr="00E21268" w:rsidRDefault="00372DD5" w:rsidP="00372DD5">
      <w:pPr>
        <w:tabs>
          <w:tab w:val="left" w:pos="3969"/>
        </w:tabs>
        <w:ind w:firstLine="400"/>
        <w:rPr>
          <w:rFonts w:ascii="Times New Roman" w:hAnsi="Times New Roman"/>
          <w:b/>
          <w:sz w:val="32"/>
          <w:szCs w:val="32"/>
        </w:rPr>
      </w:pPr>
      <w:r w:rsidRPr="00E21268">
        <w:rPr>
          <w:rFonts w:ascii="Times New Roman" w:hAnsi="Times New Roman"/>
          <w:sz w:val="32"/>
          <w:szCs w:val="32"/>
        </w:rPr>
        <w:t xml:space="preserve">Articles are the words </w:t>
      </w:r>
      <w:r w:rsidRPr="00E21268">
        <w:rPr>
          <w:rFonts w:ascii="Times New Roman" w:hAnsi="Times New Roman"/>
          <w:b/>
          <w:sz w:val="32"/>
          <w:szCs w:val="32"/>
        </w:rPr>
        <w:t>a</w:t>
      </w:r>
      <w:r w:rsidRPr="00E21268">
        <w:rPr>
          <w:rFonts w:ascii="Times New Roman" w:hAnsi="Times New Roman"/>
          <w:sz w:val="32"/>
          <w:szCs w:val="32"/>
        </w:rPr>
        <w:t xml:space="preserve">, </w:t>
      </w:r>
      <w:r w:rsidRPr="00E21268">
        <w:rPr>
          <w:rFonts w:ascii="Times New Roman" w:hAnsi="Times New Roman"/>
          <w:b/>
          <w:sz w:val="32"/>
          <w:szCs w:val="32"/>
        </w:rPr>
        <w:t xml:space="preserve">an </w:t>
      </w:r>
      <w:r w:rsidRPr="00E21268">
        <w:rPr>
          <w:rFonts w:ascii="Times New Roman" w:hAnsi="Times New Roman"/>
          <w:sz w:val="32"/>
          <w:szCs w:val="32"/>
        </w:rPr>
        <w:t xml:space="preserve">and </w:t>
      </w:r>
      <w:r w:rsidRPr="00E21268">
        <w:rPr>
          <w:rFonts w:ascii="Times New Roman" w:hAnsi="Times New Roman"/>
          <w:b/>
          <w:sz w:val="32"/>
          <w:szCs w:val="32"/>
        </w:rPr>
        <w:t>the</w:t>
      </w:r>
      <w:r w:rsidRPr="00E21268">
        <w:rPr>
          <w:rFonts w:ascii="Times New Roman" w:hAnsi="Times New Roman"/>
          <w:sz w:val="32"/>
          <w:szCs w:val="32"/>
        </w:rPr>
        <w:t xml:space="preserve">. </w:t>
      </w:r>
      <w:r w:rsidRPr="00E21268">
        <w:rPr>
          <w:rFonts w:ascii="Times New Roman" w:hAnsi="Times New Roman"/>
          <w:b/>
          <w:sz w:val="32"/>
          <w:szCs w:val="32"/>
        </w:rPr>
        <w:t xml:space="preserve">A </w:t>
      </w:r>
      <w:r w:rsidRPr="00E21268">
        <w:rPr>
          <w:rFonts w:ascii="Times New Roman" w:hAnsi="Times New Roman"/>
          <w:sz w:val="32"/>
          <w:szCs w:val="32"/>
        </w:rPr>
        <w:t xml:space="preserve">and </w:t>
      </w:r>
      <w:r w:rsidRPr="00E21268">
        <w:rPr>
          <w:rFonts w:ascii="Times New Roman" w:hAnsi="Times New Roman"/>
          <w:b/>
          <w:sz w:val="32"/>
          <w:szCs w:val="32"/>
        </w:rPr>
        <w:t xml:space="preserve">an </w:t>
      </w:r>
      <w:r w:rsidRPr="00E21268">
        <w:rPr>
          <w:rFonts w:ascii="Times New Roman" w:hAnsi="Times New Roman"/>
          <w:sz w:val="32"/>
          <w:szCs w:val="32"/>
        </w:rPr>
        <w:t xml:space="preserve">are special adjectives called </w:t>
      </w:r>
      <w:r w:rsidRPr="00E21268">
        <w:rPr>
          <w:rFonts w:ascii="Times New Roman" w:hAnsi="Times New Roman"/>
          <w:b/>
          <w:sz w:val="32"/>
          <w:szCs w:val="32"/>
        </w:rPr>
        <w:t>indefinite articles</w:t>
      </w:r>
      <w:r w:rsidRPr="00E21268">
        <w:rPr>
          <w:rFonts w:ascii="Times New Roman" w:hAnsi="Times New Roman"/>
          <w:sz w:val="32"/>
          <w:szCs w:val="32"/>
        </w:rPr>
        <w:t xml:space="preserve">. They are used when the nouns they modify </w:t>
      </w:r>
      <w:r w:rsidRPr="00E21268">
        <w:rPr>
          <w:rFonts w:ascii="Times New Roman" w:hAnsi="Times New Roman"/>
          <w:b/>
          <w:sz w:val="32"/>
          <w:szCs w:val="32"/>
        </w:rPr>
        <w:t>do not</w:t>
      </w:r>
      <w:r w:rsidRPr="00E21268">
        <w:rPr>
          <w:rFonts w:ascii="Times New Roman" w:hAnsi="Times New Roman"/>
          <w:sz w:val="32"/>
          <w:szCs w:val="32"/>
        </w:rPr>
        <w:t xml:space="preserve"> refer to any particular thing.</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 xml:space="preserve">A </w:t>
      </w:r>
      <w:r w:rsidRPr="00E21268">
        <w:rPr>
          <w:rFonts w:ascii="Times New Roman" w:hAnsi="Times New Roman"/>
          <w:sz w:val="32"/>
          <w:szCs w:val="32"/>
        </w:rPr>
        <w:t>student rang the bells. (No specific student)</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 xml:space="preserve">An </w:t>
      </w:r>
      <w:r w:rsidRPr="00E21268">
        <w:rPr>
          <w:rFonts w:ascii="Times New Roman" w:hAnsi="Times New Roman"/>
          <w:sz w:val="32"/>
          <w:szCs w:val="32"/>
        </w:rPr>
        <w:t>orange is good for your health. (No specific orange)</w:t>
      </w:r>
    </w:p>
    <w:p w:rsidR="00372DD5" w:rsidRPr="00E21268" w:rsidRDefault="00372DD5" w:rsidP="00372DD5">
      <w:pPr>
        <w:tabs>
          <w:tab w:val="left" w:pos="3969"/>
        </w:tabs>
        <w:ind w:firstLine="400"/>
        <w:rPr>
          <w:rFonts w:ascii="Times New Roman" w:hAnsi="Times New Roman"/>
          <w:sz w:val="32"/>
          <w:szCs w:val="32"/>
        </w:rPr>
      </w:pPr>
      <w:r w:rsidRPr="00E21268">
        <w:rPr>
          <w:rFonts w:ascii="Times New Roman" w:hAnsi="Times New Roman"/>
          <w:b/>
          <w:sz w:val="32"/>
          <w:szCs w:val="32"/>
        </w:rPr>
        <w:t>A</w:t>
      </w:r>
      <w:r w:rsidRPr="00E21268">
        <w:rPr>
          <w:rFonts w:ascii="Times New Roman" w:hAnsi="Times New Roman"/>
          <w:sz w:val="32"/>
          <w:szCs w:val="32"/>
        </w:rPr>
        <w:t xml:space="preserve"> is used before a noun that begins with a </w:t>
      </w:r>
      <w:r w:rsidRPr="00E21268">
        <w:rPr>
          <w:rFonts w:ascii="Times New Roman" w:hAnsi="Times New Roman"/>
          <w:b/>
          <w:sz w:val="32"/>
          <w:szCs w:val="32"/>
        </w:rPr>
        <w:t>consonant</w:t>
      </w:r>
      <w:r w:rsidRPr="00E21268">
        <w:rPr>
          <w:rFonts w:ascii="Times New Roman" w:hAnsi="Times New Roman"/>
          <w:sz w:val="32"/>
          <w:szCs w:val="32"/>
        </w:rPr>
        <w:t xml:space="preserve"> sound. </w:t>
      </w:r>
      <w:r w:rsidRPr="00E21268">
        <w:rPr>
          <w:rFonts w:ascii="Times New Roman" w:hAnsi="Times New Roman"/>
          <w:b/>
          <w:sz w:val="32"/>
          <w:szCs w:val="32"/>
        </w:rPr>
        <w:t>An</w:t>
      </w:r>
      <w:r w:rsidRPr="00E21268">
        <w:rPr>
          <w:rFonts w:ascii="Times New Roman" w:hAnsi="Times New Roman"/>
          <w:sz w:val="32"/>
          <w:szCs w:val="32"/>
        </w:rPr>
        <w:t xml:space="preserve"> is used before a noun that begins with a </w:t>
      </w:r>
      <w:r w:rsidRPr="00E21268">
        <w:rPr>
          <w:rFonts w:ascii="Times New Roman" w:hAnsi="Times New Roman"/>
          <w:b/>
          <w:sz w:val="32"/>
          <w:szCs w:val="32"/>
        </w:rPr>
        <w:t xml:space="preserve">vowel </w:t>
      </w:r>
      <w:r w:rsidRPr="00E21268">
        <w:rPr>
          <w:rFonts w:ascii="Times New Roman" w:hAnsi="Times New Roman"/>
          <w:sz w:val="32"/>
          <w:szCs w:val="32"/>
        </w:rPr>
        <w:t xml:space="preserve">sound. Note that it is the </w:t>
      </w:r>
      <w:r w:rsidRPr="00E21268">
        <w:rPr>
          <w:rFonts w:ascii="Times New Roman" w:hAnsi="Times New Roman"/>
          <w:b/>
          <w:sz w:val="32"/>
          <w:szCs w:val="32"/>
        </w:rPr>
        <w:t>first sound</w:t>
      </w:r>
      <w:r w:rsidRPr="00E21268">
        <w:rPr>
          <w:rFonts w:ascii="Times New Roman" w:hAnsi="Times New Roman"/>
          <w:sz w:val="32"/>
          <w:szCs w:val="32"/>
        </w:rPr>
        <w:t xml:space="preserve"> of a noun, not </w:t>
      </w:r>
      <w:r w:rsidRPr="00E21268">
        <w:rPr>
          <w:rFonts w:ascii="Times New Roman" w:hAnsi="Times New Roman"/>
          <w:b/>
          <w:sz w:val="32"/>
          <w:szCs w:val="32"/>
        </w:rPr>
        <w:t>the spelling</w:t>
      </w:r>
      <w:r w:rsidRPr="00E21268">
        <w:rPr>
          <w:rFonts w:ascii="Times New Roman" w:hAnsi="Times New Roman"/>
          <w:sz w:val="32"/>
          <w:szCs w:val="32"/>
        </w:rPr>
        <w:t xml:space="preserve">, that determines whether to use </w:t>
      </w:r>
      <w:r w:rsidRPr="00E21268">
        <w:rPr>
          <w:rFonts w:ascii="Times New Roman" w:hAnsi="Times New Roman"/>
          <w:b/>
          <w:sz w:val="32"/>
          <w:szCs w:val="32"/>
        </w:rPr>
        <w:t xml:space="preserve">a </w:t>
      </w:r>
      <w:r w:rsidRPr="00E21268">
        <w:rPr>
          <w:rFonts w:ascii="Times New Roman" w:hAnsi="Times New Roman"/>
          <w:sz w:val="32"/>
          <w:szCs w:val="32"/>
        </w:rPr>
        <w:t xml:space="preserve">or </w:t>
      </w:r>
      <w:r w:rsidRPr="00E21268">
        <w:rPr>
          <w:rFonts w:ascii="Times New Roman" w:hAnsi="Times New Roman"/>
          <w:b/>
          <w:sz w:val="32"/>
          <w:szCs w:val="32"/>
        </w:rPr>
        <w:t>an</w:t>
      </w:r>
      <w:r w:rsidRPr="00E21268">
        <w:rPr>
          <w:rFonts w:ascii="Times New Roman" w:hAnsi="Times New Roman"/>
          <w:sz w:val="32"/>
          <w:szCs w:val="32"/>
        </w:rPr>
        <w:t>.</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An hour </w:t>
      </w:r>
      <w:r w:rsidRPr="00E21268">
        <w:rPr>
          <w:rFonts w:ascii="Times New Roman" w:hAnsi="Times New Roman"/>
          <w:sz w:val="32"/>
          <w:szCs w:val="32"/>
        </w:rPr>
        <w:tab/>
        <w:t>an heir</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A hall</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 xml:space="preserve">       The</w:t>
      </w:r>
      <w:r w:rsidRPr="00E21268">
        <w:rPr>
          <w:rFonts w:ascii="Times New Roman" w:hAnsi="Times New Roman"/>
          <w:sz w:val="32"/>
          <w:szCs w:val="32"/>
        </w:rPr>
        <w:t xml:space="preserve"> is a special adjective known as the </w:t>
      </w:r>
      <w:r w:rsidRPr="00E21268">
        <w:rPr>
          <w:rFonts w:ascii="Times New Roman" w:hAnsi="Times New Roman"/>
          <w:b/>
          <w:sz w:val="32"/>
          <w:szCs w:val="32"/>
        </w:rPr>
        <w:t>definite article</w:t>
      </w:r>
      <w:r w:rsidRPr="00E21268">
        <w:rPr>
          <w:rFonts w:ascii="Times New Roman" w:hAnsi="Times New Roman"/>
          <w:sz w:val="32"/>
          <w:szCs w:val="32"/>
        </w:rPr>
        <w:t>. It is used to refer to particular things.</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The</w:t>
      </w:r>
      <w:r w:rsidRPr="00E21268">
        <w:rPr>
          <w:rFonts w:ascii="Times New Roman" w:hAnsi="Times New Roman"/>
          <w:sz w:val="32"/>
          <w:szCs w:val="32"/>
        </w:rPr>
        <w:t xml:space="preserve"> tourist was robbed. (A particular tourist).</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 xml:space="preserve">The </w:t>
      </w:r>
      <w:r w:rsidRPr="00E21268">
        <w:rPr>
          <w:rFonts w:ascii="Times New Roman" w:hAnsi="Times New Roman"/>
          <w:sz w:val="32"/>
          <w:szCs w:val="32"/>
        </w:rPr>
        <w:t>team began practising at 8 o’clock. (A particular team).</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sz w:val="32"/>
          <w:szCs w:val="32"/>
        </w:rPr>
        <w:t xml:space="preserve">       All articles are adjectives. </w:t>
      </w:r>
      <w:r w:rsidRPr="00E21268">
        <w:rPr>
          <w:rFonts w:ascii="Times New Roman" w:hAnsi="Times New Roman"/>
          <w:b/>
          <w:sz w:val="32"/>
          <w:szCs w:val="32"/>
        </w:rPr>
        <w:t>The</w:t>
      </w:r>
      <w:r w:rsidRPr="00E21268">
        <w:rPr>
          <w:rFonts w:ascii="Times New Roman" w:hAnsi="Times New Roman"/>
          <w:sz w:val="32"/>
          <w:szCs w:val="32"/>
        </w:rPr>
        <w:t xml:space="preserve"> is used with both singular and plural nouns, but </w:t>
      </w:r>
      <w:r w:rsidRPr="00E21268">
        <w:rPr>
          <w:rFonts w:ascii="Times New Roman" w:hAnsi="Times New Roman"/>
          <w:b/>
          <w:sz w:val="32"/>
          <w:szCs w:val="32"/>
        </w:rPr>
        <w:t xml:space="preserve">a </w:t>
      </w:r>
      <w:r w:rsidRPr="00E21268">
        <w:rPr>
          <w:rFonts w:ascii="Times New Roman" w:hAnsi="Times New Roman"/>
          <w:sz w:val="32"/>
          <w:szCs w:val="32"/>
        </w:rPr>
        <w:t xml:space="preserve">and </w:t>
      </w:r>
      <w:r w:rsidRPr="00E21268">
        <w:rPr>
          <w:rFonts w:ascii="Times New Roman" w:hAnsi="Times New Roman"/>
          <w:b/>
          <w:sz w:val="32"/>
          <w:szCs w:val="32"/>
        </w:rPr>
        <w:t>an</w:t>
      </w:r>
      <w:r w:rsidRPr="00E21268">
        <w:rPr>
          <w:rFonts w:ascii="Times New Roman" w:hAnsi="Times New Roman"/>
          <w:sz w:val="32"/>
          <w:szCs w:val="32"/>
        </w:rPr>
        <w:t xml:space="preserve"> are used with singular nouns</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The tourist, the tourists, a tourist</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The adjective, the adjectives, an adjective</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lastRenderedPageBreak/>
        <w:t>Exercise 4</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Choose the correct article from the choices given in brackets in the following sentences.</w:t>
      </w:r>
    </w:p>
    <w:p w:rsidR="00372DD5" w:rsidRPr="00E21268" w:rsidRDefault="00372DD5" w:rsidP="00372DD5">
      <w:pPr>
        <w:pStyle w:val="ListParagraph"/>
        <w:numPr>
          <w:ilvl w:val="0"/>
          <w:numId w:val="51"/>
        </w:numPr>
        <w:tabs>
          <w:tab w:val="left" w:pos="770"/>
        </w:tabs>
        <w:rPr>
          <w:rFonts w:ascii="Times New Roman" w:hAnsi="Times New Roman"/>
          <w:sz w:val="32"/>
          <w:szCs w:val="32"/>
        </w:rPr>
      </w:pPr>
      <w:r w:rsidRPr="00E21268">
        <w:rPr>
          <w:rFonts w:ascii="Times New Roman" w:hAnsi="Times New Roman"/>
          <w:sz w:val="32"/>
          <w:szCs w:val="32"/>
        </w:rPr>
        <w:t>(A, An) mountain climber climbed Mt. Elgon.</w:t>
      </w:r>
    </w:p>
    <w:p w:rsidR="00372DD5" w:rsidRPr="00E21268" w:rsidRDefault="00372DD5" w:rsidP="00372DD5">
      <w:pPr>
        <w:pStyle w:val="ListParagraph"/>
        <w:numPr>
          <w:ilvl w:val="0"/>
          <w:numId w:val="51"/>
        </w:numPr>
        <w:tabs>
          <w:tab w:val="left" w:pos="770"/>
        </w:tabs>
        <w:rPr>
          <w:rFonts w:ascii="Times New Roman" w:hAnsi="Times New Roman"/>
          <w:sz w:val="32"/>
          <w:szCs w:val="32"/>
        </w:rPr>
      </w:pPr>
      <w:r w:rsidRPr="00E21268">
        <w:rPr>
          <w:rFonts w:ascii="Times New Roman" w:hAnsi="Times New Roman"/>
          <w:sz w:val="32"/>
          <w:szCs w:val="32"/>
        </w:rPr>
        <w:t>He went up a cliff and was stranded on (a, an) jagged rock.</w:t>
      </w:r>
    </w:p>
    <w:p w:rsidR="00372DD5" w:rsidRPr="00E21268" w:rsidRDefault="00372DD5" w:rsidP="00372DD5">
      <w:pPr>
        <w:pStyle w:val="ListParagraph"/>
        <w:numPr>
          <w:ilvl w:val="0"/>
          <w:numId w:val="51"/>
        </w:numPr>
        <w:tabs>
          <w:tab w:val="left" w:pos="770"/>
        </w:tabs>
        <w:rPr>
          <w:rFonts w:ascii="Times New Roman" w:hAnsi="Times New Roman"/>
          <w:sz w:val="32"/>
          <w:szCs w:val="32"/>
        </w:rPr>
      </w:pPr>
      <w:r w:rsidRPr="00E21268">
        <w:rPr>
          <w:rFonts w:ascii="Times New Roman" w:hAnsi="Times New Roman"/>
          <w:sz w:val="32"/>
          <w:szCs w:val="32"/>
        </w:rPr>
        <w:t>No one knew (a, the) route he had taken.</w:t>
      </w:r>
    </w:p>
    <w:p w:rsidR="00372DD5" w:rsidRPr="00E21268" w:rsidRDefault="00372DD5" w:rsidP="00372DD5">
      <w:pPr>
        <w:pStyle w:val="ListParagraph"/>
        <w:numPr>
          <w:ilvl w:val="0"/>
          <w:numId w:val="51"/>
        </w:numPr>
        <w:tabs>
          <w:tab w:val="left" w:pos="770"/>
        </w:tabs>
        <w:rPr>
          <w:rFonts w:ascii="Times New Roman" w:hAnsi="Times New Roman"/>
          <w:sz w:val="32"/>
          <w:szCs w:val="32"/>
        </w:rPr>
      </w:pPr>
      <w:r w:rsidRPr="00E21268">
        <w:rPr>
          <w:rFonts w:ascii="Times New Roman" w:hAnsi="Times New Roman"/>
          <w:sz w:val="32"/>
          <w:szCs w:val="32"/>
        </w:rPr>
        <w:t>(The, An) climber’s friend called the local police.</w:t>
      </w:r>
    </w:p>
    <w:p w:rsidR="00372DD5" w:rsidRPr="00E21268" w:rsidRDefault="00372DD5" w:rsidP="00372DD5">
      <w:pPr>
        <w:pStyle w:val="ListParagraph"/>
        <w:numPr>
          <w:ilvl w:val="0"/>
          <w:numId w:val="51"/>
        </w:numPr>
        <w:tabs>
          <w:tab w:val="left" w:pos="770"/>
        </w:tabs>
        <w:rPr>
          <w:rFonts w:ascii="Times New Roman" w:hAnsi="Times New Roman"/>
          <w:sz w:val="32"/>
          <w:szCs w:val="32"/>
        </w:rPr>
      </w:pPr>
      <w:r w:rsidRPr="00E21268">
        <w:rPr>
          <w:rFonts w:ascii="Times New Roman" w:hAnsi="Times New Roman"/>
          <w:sz w:val="32"/>
          <w:szCs w:val="32"/>
        </w:rPr>
        <w:t>The police began the search within (a, an) hour.</w:t>
      </w:r>
    </w:p>
    <w:p w:rsidR="00372DD5" w:rsidRPr="00E21268" w:rsidRDefault="00372DD5" w:rsidP="00372DD5">
      <w:pPr>
        <w:pStyle w:val="ListParagraph"/>
        <w:numPr>
          <w:ilvl w:val="0"/>
          <w:numId w:val="51"/>
        </w:numPr>
        <w:tabs>
          <w:tab w:val="left" w:pos="770"/>
        </w:tabs>
        <w:rPr>
          <w:rFonts w:ascii="Times New Roman" w:hAnsi="Times New Roman"/>
          <w:sz w:val="32"/>
          <w:szCs w:val="32"/>
        </w:rPr>
      </w:pPr>
      <w:r w:rsidRPr="00E21268">
        <w:rPr>
          <w:rFonts w:ascii="Times New Roman" w:hAnsi="Times New Roman"/>
          <w:sz w:val="32"/>
          <w:szCs w:val="32"/>
        </w:rPr>
        <w:t>A police dog followed (a, the) climber’s scent.</w:t>
      </w:r>
    </w:p>
    <w:p w:rsidR="00372DD5" w:rsidRPr="00E21268" w:rsidRDefault="00372DD5" w:rsidP="00372DD5">
      <w:pPr>
        <w:pStyle w:val="ListParagraph"/>
        <w:numPr>
          <w:ilvl w:val="0"/>
          <w:numId w:val="51"/>
        </w:numPr>
        <w:tabs>
          <w:tab w:val="left" w:pos="770"/>
        </w:tabs>
        <w:rPr>
          <w:rFonts w:ascii="Times New Roman" w:hAnsi="Times New Roman"/>
          <w:sz w:val="32"/>
          <w:szCs w:val="32"/>
        </w:rPr>
      </w:pPr>
      <w:r w:rsidRPr="00E21268">
        <w:rPr>
          <w:rFonts w:ascii="Times New Roman" w:hAnsi="Times New Roman"/>
          <w:sz w:val="32"/>
          <w:szCs w:val="32"/>
        </w:rPr>
        <w:t>A helicopter began (a, an) air search of the mountain.</w:t>
      </w:r>
    </w:p>
    <w:p w:rsidR="00372DD5" w:rsidRPr="00E21268" w:rsidRDefault="00372DD5" w:rsidP="00372DD5">
      <w:pPr>
        <w:pStyle w:val="ListParagraph"/>
        <w:numPr>
          <w:ilvl w:val="0"/>
          <w:numId w:val="51"/>
        </w:numPr>
        <w:tabs>
          <w:tab w:val="left" w:pos="770"/>
        </w:tabs>
        <w:rPr>
          <w:rFonts w:ascii="Times New Roman" w:hAnsi="Times New Roman"/>
          <w:sz w:val="32"/>
          <w:szCs w:val="32"/>
        </w:rPr>
      </w:pPr>
      <w:r w:rsidRPr="00E21268">
        <w:rPr>
          <w:rFonts w:ascii="Times New Roman" w:hAnsi="Times New Roman"/>
          <w:sz w:val="32"/>
          <w:szCs w:val="32"/>
        </w:rPr>
        <w:t>The dog followed the climber’s scent to (a, the) jagged edge of the cliff.</w:t>
      </w:r>
    </w:p>
    <w:p w:rsidR="00372DD5" w:rsidRPr="00E21268" w:rsidRDefault="00372DD5" w:rsidP="00372DD5">
      <w:pPr>
        <w:pStyle w:val="ListParagraph"/>
        <w:numPr>
          <w:ilvl w:val="0"/>
          <w:numId w:val="51"/>
        </w:numPr>
        <w:tabs>
          <w:tab w:val="left" w:pos="770"/>
        </w:tabs>
        <w:rPr>
          <w:rFonts w:ascii="Times New Roman" w:hAnsi="Times New Roman"/>
          <w:sz w:val="32"/>
          <w:szCs w:val="32"/>
        </w:rPr>
      </w:pPr>
      <w:r w:rsidRPr="00E21268">
        <w:rPr>
          <w:rFonts w:ascii="Times New Roman" w:hAnsi="Times New Roman"/>
          <w:sz w:val="32"/>
          <w:szCs w:val="32"/>
        </w:rPr>
        <w:t>A climber from (a, the) police team went down the jagged rock.</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10. (A, An) rope was tied to the climber and he was pulled to safety.</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Possessive Pronouns</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sz w:val="32"/>
          <w:szCs w:val="32"/>
        </w:rPr>
        <w:t xml:space="preserve">       The words </w:t>
      </w:r>
      <w:r w:rsidRPr="00E21268">
        <w:rPr>
          <w:rFonts w:ascii="Times New Roman" w:hAnsi="Times New Roman"/>
          <w:b/>
          <w:sz w:val="32"/>
          <w:szCs w:val="32"/>
        </w:rPr>
        <w:t>my</w:t>
      </w:r>
      <w:r w:rsidRPr="00E21268">
        <w:rPr>
          <w:rFonts w:ascii="Times New Roman" w:hAnsi="Times New Roman"/>
          <w:sz w:val="32"/>
          <w:szCs w:val="32"/>
        </w:rPr>
        <w:t xml:space="preserve">, </w:t>
      </w:r>
      <w:r w:rsidRPr="00E21268">
        <w:rPr>
          <w:rFonts w:ascii="Times New Roman" w:hAnsi="Times New Roman"/>
          <w:b/>
          <w:sz w:val="32"/>
          <w:szCs w:val="32"/>
        </w:rPr>
        <w:t>her</w:t>
      </w:r>
      <w:r w:rsidRPr="00E21268">
        <w:rPr>
          <w:rFonts w:ascii="Times New Roman" w:hAnsi="Times New Roman"/>
          <w:sz w:val="32"/>
          <w:szCs w:val="32"/>
        </w:rPr>
        <w:t xml:space="preserve">, </w:t>
      </w:r>
      <w:r w:rsidRPr="00E21268">
        <w:rPr>
          <w:rFonts w:ascii="Times New Roman" w:hAnsi="Times New Roman"/>
          <w:b/>
          <w:sz w:val="32"/>
          <w:szCs w:val="32"/>
        </w:rPr>
        <w:t>its</w:t>
      </w:r>
      <w:r w:rsidRPr="00E21268">
        <w:rPr>
          <w:rFonts w:ascii="Times New Roman" w:hAnsi="Times New Roman"/>
          <w:sz w:val="32"/>
          <w:szCs w:val="32"/>
        </w:rPr>
        <w:t xml:space="preserve">, </w:t>
      </w:r>
      <w:r w:rsidRPr="00E21268">
        <w:rPr>
          <w:rFonts w:ascii="Times New Roman" w:hAnsi="Times New Roman"/>
          <w:b/>
          <w:sz w:val="32"/>
          <w:szCs w:val="32"/>
        </w:rPr>
        <w:t>our</w:t>
      </w:r>
      <w:r w:rsidRPr="00E21268">
        <w:rPr>
          <w:rFonts w:ascii="Times New Roman" w:hAnsi="Times New Roman"/>
          <w:sz w:val="32"/>
          <w:szCs w:val="32"/>
        </w:rPr>
        <w:t xml:space="preserve"> and </w:t>
      </w:r>
      <w:r w:rsidRPr="00E21268">
        <w:rPr>
          <w:rFonts w:ascii="Times New Roman" w:hAnsi="Times New Roman"/>
          <w:b/>
          <w:sz w:val="32"/>
          <w:szCs w:val="32"/>
        </w:rPr>
        <w:t>their</w:t>
      </w:r>
      <w:r w:rsidRPr="00E21268">
        <w:rPr>
          <w:rFonts w:ascii="Times New Roman" w:hAnsi="Times New Roman"/>
          <w:sz w:val="32"/>
          <w:szCs w:val="32"/>
        </w:rPr>
        <w:t xml:space="preserve"> are possessive pronouns, but they can also be used as adjectives. These modifiers tell </w:t>
      </w:r>
      <w:r w:rsidRPr="00E21268">
        <w:rPr>
          <w:rFonts w:ascii="Times New Roman" w:hAnsi="Times New Roman"/>
          <w:b/>
          <w:sz w:val="32"/>
          <w:szCs w:val="32"/>
        </w:rPr>
        <w:t>which one</w:t>
      </w:r>
      <w:r w:rsidRPr="00E21268">
        <w:rPr>
          <w:rFonts w:ascii="Times New Roman" w:hAnsi="Times New Roman"/>
          <w:sz w:val="32"/>
          <w:szCs w:val="32"/>
        </w:rPr>
        <w:t xml:space="preserve">, </w:t>
      </w:r>
      <w:r w:rsidRPr="00E21268">
        <w:rPr>
          <w:rFonts w:ascii="Times New Roman" w:hAnsi="Times New Roman"/>
          <w:b/>
          <w:sz w:val="32"/>
          <w:szCs w:val="32"/>
        </w:rPr>
        <w:t>which ones</w:t>
      </w:r>
      <w:r w:rsidRPr="00E21268">
        <w:rPr>
          <w:rFonts w:ascii="Times New Roman" w:hAnsi="Times New Roman"/>
          <w:sz w:val="32"/>
          <w:szCs w:val="32"/>
        </w:rPr>
        <w:t xml:space="preserve"> or </w:t>
      </w:r>
      <w:r w:rsidRPr="00E21268">
        <w:rPr>
          <w:rFonts w:ascii="Times New Roman" w:hAnsi="Times New Roman"/>
          <w:b/>
          <w:sz w:val="32"/>
          <w:szCs w:val="32"/>
        </w:rPr>
        <w:t>whose</w:t>
      </w:r>
      <w:r w:rsidRPr="00E21268">
        <w:rPr>
          <w:rFonts w:ascii="Times New Roman" w:hAnsi="Times New Roman"/>
          <w:sz w:val="32"/>
          <w:szCs w:val="32"/>
        </w:rPr>
        <w:t>?</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My</w:t>
      </w:r>
      <w:r w:rsidRPr="00E21268">
        <w:rPr>
          <w:rFonts w:ascii="Times New Roman" w:hAnsi="Times New Roman"/>
          <w:sz w:val="32"/>
          <w:szCs w:val="32"/>
        </w:rPr>
        <w:t xml:space="preserve"> brother likes Sean Paul, but </w:t>
      </w:r>
      <w:r w:rsidRPr="00E21268">
        <w:rPr>
          <w:rFonts w:ascii="Times New Roman" w:hAnsi="Times New Roman"/>
          <w:b/>
          <w:sz w:val="32"/>
          <w:szCs w:val="32"/>
        </w:rPr>
        <w:t>his</w:t>
      </w:r>
      <w:r w:rsidRPr="00E21268">
        <w:rPr>
          <w:rFonts w:ascii="Times New Roman" w:hAnsi="Times New Roman"/>
          <w:sz w:val="32"/>
          <w:szCs w:val="32"/>
        </w:rPr>
        <w:t xml:space="preserve"> sister does not.</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sz w:val="32"/>
          <w:szCs w:val="32"/>
        </w:rPr>
        <w:t xml:space="preserve">Of </w:t>
      </w:r>
      <w:r w:rsidRPr="00E21268">
        <w:rPr>
          <w:rFonts w:ascii="Times New Roman" w:hAnsi="Times New Roman"/>
          <w:b/>
          <w:sz w:val="32"/>
          <w:szCs w:val="32"/>
        </w:rPr>
        <w:t>his</w:t>
      </w:r>
      <w:r w:rsidRPr="00E21268">
        <w:rPr>
          <w:rFonts w:ascii="Times New Roman" w:hAnsi="Times New Roman"/>
          <w:sz w:val="32"/>
          <w:szCs w:val="32"/>
        </w:rPr>
        <w:t xml:space="preserve"> songs, </w:t>
      </w:r>
      <w:r w:rsidRPr="00E21268">
        <w:rPr>
          <w:rFonts w:ascii="Times New Roman" w:hAnsi="Times New Roman"/>
          <w:i/>
          <w:sz w:val="32"/>
          <w:szCs w:val="32"/>
        </w:rPr>
        <w:t>Ever Blazing</w:t>
      </w:r>
      <w:r w:rsidRPr="00E21268">
        <w:rPr>
          <w:rFonts w:ascii="Times New Roman" w:hAnsi="Times New Roman"/>
          <w:sz w:val="32"/>
          <w:szCs w:val="32"/>
        </w:rPr>
        <w:t xml:space="preserve"> is </w:t>
      </w:r>
      <w:r w:rsidRPr="00E21268">
        <w:rPr>
          <w:rFonts w:ascii="Times New Roman" w:hAnsi="Times New Roman"/>
          <w:b/>
          <w:sz w:val="32"/>
          <w:szCs w:val="32"/>
        </w:rPr>
        <w:t>his</w:t>
      </w:r>
      <w:r w:rsidRPr="00E21268">
        <w:rPr>
          <w:rFonts w:ascii="Times New Roman" w:hAnsi="Times New Roman"/>
          <w:sz w:val="32"/>
          <w:szCs w:val="32"/>
        </w:rPr>
        <w:t xml:space="preserve"> favourite.</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Our</w:t>
      </w:r>
      <w:r w:rsidRPr="00E21268">
        <w:rPr>
          <w:rFonts w:ascii="Times New Roman" w:hAnsi="Times New Roman"/>
          <w:sz w:val="32"/>
          <w:szCs w:val="32"/>
        </w:rPr>
        <w:t xml:space="preserve"> school produces heroes, </w:t>
      </w:r>
      <w:r w:rsidRPr="00E21268">
        <w:rPr>
          <w:rFonts w:ascii="Times New Roman" w:hAnsi="Times New Roman"/>
          <w:b/>
          <w:sz w:val="32"/>
          <w:szCs w:val="32"/>
        </w:rPr>
        <w:t>its</w:t>
      </w:r>
      <w:r w:rsidRPr="00E21268">
        <w:rPr>
          <w:rFonts w:ascii="Times New Roman" w:hAnsi="Times New Roman"/>
          <w:sz w:val="32"/>
          <w:szCs w:val="32"/>
        </w:rPr>
        <w:t xml:space="preserve"> fame is widespread. </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Write the adjectives from the following sentences and the nouns they modify.</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1. In her lifetime, Brenda Fasie composed many songs.</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2. Her early songs entertained her fans all over the world.</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3. Our first performance was successful.</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4. Her coughing grew worse with time.</w:t>
      </w:r>
    </w:p>
    <w:p w:rsidR="00372DD5" w:rsidRPr="00E21268" w:rsidRDefault="00372DD5" w:rsidP="00372DD5">
      <w:pPr>
        <w:pStyle w:val="ListParagraph"/>
        <w:tabs>
          <w:tab w:val="left" w:pos="1701"/>
        </w:tabs>
        <w:rPr>
          <w:rFonts w:ascii="Times New Roman" w:hAnsi="Times New Roman"/>
          <w:sz w:val="32"/>
          <w:szCs w:val="32"/>
        </w:rPr>
      </w:pPr>
      <w:r w:rsidRPr="00E21268">
        <w:rPr>
          <w:rFonts w:ascii="Times New Roman" w:hAnsi="Times New Roman"/>
          <w:sz w:val="32"/>
          <w:szCs w:val="32"/>
        </w:rPr>
        <w:t>5. They agreed that it was their best goal in ten years.</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Position of adjectives in sentences</w:t>
      </w:r>
    </w:p>
    <w:p w:rsidR="00372DD5" w:rsidRPr="00E21268" w:rsidRDefault="00372DD5" w:rsidP="00372DD5">
      <w:pPr>
        <w:pStyle w:val="ListParagraph"/>
        <w:tabs>
          <w:tab w:val="left" w:pos="660"/>
        </w:tabs>
        <w:ind w:left="0"/>
        <w:rPr>
          <w:rFonts w:ascii="Times New Roman" w:hAnsi="Times New Roman"/>
          <w:b/>
          <w:sz w:val="32"/>
          <w:szCs w:val="32"/>
        </w:rPr>
      </w:pPr>
      <w:r w:rsidRPr="00E21268">
        <w:rPr>
          <w:rFonts w:ascii="Times New Roman" w:hAnsi="Times New Roman"/>
          <w:sz w:val="32"/>
          <w:szCs w:val="32"/>
        </w:rPr>
        <w:t xml:space="preserve">1. Most adjectives appear immediately </w:t>
      </w:r>
      <w:r w:rsidRPr="00E21268">
        <w:rPr>
          <w:rFonts w:ascii="Times New Roman" w:hAnsi="Times New Roman"/>
          <w:b/>
          <w:sz w:val="32"/>
          <w:szCs w:val="32"/>
        </w:rPr>
        <w:t>before</w:t>
      </w:r>
      <w:r w:rsidRPr="00E21268">
        <w:rPr>
          <w:rFonts w:ascii="Times New Roman" w:hAnsi="Times New Roman"/>
          <w:sz w:val="32"/>
          <w:szCs w:val="32"/>
        </w:rPr>
        <w:t xml:space="preserve"> the nouns they are modifying e.g.</w:t>
      </w:r>
    </w:p>
    <w:p w:rsidR="00372DD5" w:rsidRPr="00E21268" w:rsidRDefault="00372DD5" w:rsidP="00372DD5">
      <w:pPr>
        <w:pStyle w:val="ListParagraph"/>
        <w:tabs>
          <w:tab w:val="left" w:pos="1701"/>
        </w:tabs>
        <w:ind w:left="0"/>
        <w:rPr>
          <w:rFonts w:ascii="Times New Roman" w:hAnsi="Times New Roman"/>
          <w:b/>
          <w:sz w:val="32"/>
          <w:szCs w:val="32"/>
        </w:rPr>
      </w:pPr>
      <w:r w:rsidRPr="00E21268">
        <w:rPr>
          <w:rFonts w:ascii="Times New Roman" w:hAnsi="Times New Roman"/>
          <w:b/>
          <w:sz w:val="32"/>
          <w:szCs w:val="32"/>
        </w:rPr>
        <w:t>Descriptive</w:t>
      </w:r>
      <w:r w:rsidRPr="00E21268">
        <w:rPr>
          <w:rFonts w:ascii="Times New Roman" w:hAnsi="Times New Roman"/>
          <w:sz w:val="32"/>
          <w:szCs w:val="32"/>
        </w:rPr>
        <w:t xml:space="preserve">: The </w:t>
      </w:r>
      <w:r w:rsidRPr="00E21268">
        <w:rPr>
          <w:rFonts w:ascii="Times New Roman" w:hAnsi="Times New Roman"/>
          <w:b/>
          <w:sz w:val="32"/>
          <w:szCs w:val="32"/>
        </w:rPr>
        <w:t xml:space="preserve">beautiful </w:t>
      </w:r>
      <w:r w:rsidRPr="00E21268">
        <w:rPr>
          <w:rFonts w:ascii="Times New Roman" w:hAnsi="Times New Roman"/>
          <w:sz w:val="32"/>
          <w:szCs w:val="32"/>
        </w:rPr>
        <w:t>house belongs to my uncle.</w:t>
      </w:r>
    </w:p>
    <w:p w:rsidR="00372DD5" w:rsidRPr="00E21268" w:rsidRDefault="00372DD5" w:rsidP="00372DD5">
      <w:pPr>
        <w:pStyle w:val="ListParagraph"/>
        <w:tabs>
          <w:tab w:val="left" w:pos="1701"/>
        </w:tabs>
        <w:ind w:left="0"/>
        <w:rPr>
          <w:rFonts w:ascii="Times New Roman" w:hAnsi="Times New Roman"/>
          <w:b/>
          <w:sz w:val="32"/>
          <w:szCs w:val="32"/>
        </w:rPr>
      </w:pPr>
      <w:r w:rsidRPr="00E21268">
        <w:rPr>
          <w:rFonts w:ascii="Times New Roman" w:hAnsi="Times New Roman"/>
          <w:b/>
          <w:sz w:val="32"/>
          <w:szCs w:val="32"/>
        </w:rPr>
        <w:t>Demonstrative</w:t>
      </w:r>
      <w:r w:rsidRPr="00E21268">
        <w:rPr>
          <w:rFonts w:ascii="Times New Roman" w:hAnsi="Times New Roman"/>
          <w:sz w:val="32"/>
          <w:szCs w:val="32"/>
        </w:rPr>
        <w:t xml:space="preserve">: </w:t>
      </w:r>
      <w:r w:rsidRPr="00E21268">
        <w:rPr>
          <w:rFonts w:ascii="Times New Roman" w:hAnsi="Times New Roman"/>
          <w:b/>
          <w:sz w:val="32"/>
          <w:szCs w:val="32"/>
        </w:rPr>
        <w:t>That</w:t>
      </w:r>
      <w:r w:rsidRPr="00E21268">
        <w:rPr>
          <w:rFonts w:ascii="Times New Roman" w:hAnsi="Times New Roman"/>
          <w:sz w:val="32"/>
          <w:szCs w:val="32"/>
        </w:rPr>
        <w:t xml:space="preserve"> house belongs to my uncle.</w:t>
      </w:r>
    </w:p>
    <w:p w:rsidR="00372DD5" w:rsidRPr="00E21268" w:rsidRDefault="00372DD5" w:rsidP="00372DD5">
      <w:pPr>
        <w:pStyle w:val="ListParagraph"/>
        <w:tabs>
          <w:tab w:val="left" w:pos="1701"/>
        </w:tabs>
        <w:ind w:left="0"/>
        <w:rPr>
          <w:rFonts w:ascii="Times New Roman" w:hAnsi="Times New Roman"/>
          <w:b/>
          <w:sz w:val="32"/>
          <w:szCs w:val="32"/>
        </w:rPr>
      </w:pPr>
      <w:r w:rsidRPr="00E21268">
        <w:rPr>
          <w:rFonts w:ascii="Times New Roman" w:hAnsi="Times New Roman"/>
          <w:b/>
          <w:sz w:val="32"/>
          <w:szCs w:val="32"/>
        </w:rPr>
        <w:t>Numerals</w:t>
      </w:r>
      <w:r w:rsidRPr="00E21268">
        <w:rPr>
          <w:rFonts w:ascii="Times New Roman" w:hAnsi="Times New Roman"/>
          <w:sz w:val="32"/>
          <w:szCs w:val="32"/>
        </w:rPr>
        <w:t xml:space="preserve">: </w:t>
      </w:r>
      <w:r w:rsidRPr="00E21268">
        <w:rPr>
          <w:rFonts w:ascii="Times New Roman" w:hAnsi="Times New Roman"/>
          <w:b/>
          <w:sz w:val="32"/>
          <w:szCs w:val="32"/>
        </w:rPr>
        <w:t>Two</w:t>
      </w:r>
      <w:r w:rsidRPr="00E21268">
        <w:rPr>
          <w:rFonts w:ascii="Times New Roman" w:hAnsi="Times New Roman"/>
          <w:sz w:val="32"/>
          <w:szCs w:val="32"/>
        </w:rPr>
        <w:t xml:space="preserve"> houses were burned down.</w:t>
      </w:r>
    </w:p>
    <w:p w:rsidR="00372DD5" w:rsidRPr="00E21268" w:rsidRDefault="00372DD5" w:rsidP="00372DD5">
      <w:pPr>
        <w:pStyle w:val="ListParagraph"/>
        <w:tabs>
          <w:tab w:val="left" w:pos="1701"/>
        </w:tabs>
        <w:ind w:left="0"/>
        <w:rPr>
          <w:rFonts w:ascii="Times New Roman" w:hAnsi="Times New Roman"/>
          <w:b/>
          <w:sz w:val="32"/>
          <w:szCs w:val="32"/>
        </w:rPr>
      </w:pPr>
      <w:r w:rsidRPr="00E21268">
        <w:rPr>
          <w:rFonts w:ascii="Times New Roman" w:hAnsi="Times New Roman"/>
          <w:b/>
          <w:sz w:val="32"/>
          <w:szCs w:val="32"/>
        </w:rPr>
        <w:t>Articles</w:t>
      </w:r>
      <w:r w:rsidRPr="00E21268">
        <w:rPr>
          <w:rFonts w:ascii="Times New Roman" w:hAnsi="Times New Roman"/>
          <w:sz w:val="32"/>
          <w:szCs w:val="32"/>
        </w:rPr>
        <w:t xml:space="preserve">: </w:t>
      </w:r>
      <w:r w:rsidRPr="00E21268">
        <w:rPr>
          <w:rFonts w:ascii="Times New Roman" w:hAnsi="Times New Roman"/>
          <w:b/>
          <w:sz w:val="32"/>
          <w:szCs w:val="32"/>
        </w:rPr>
        <w:t>The</w:t>
      </w:r>
      <w:r w:rsidRPr="00E21268">
        <w:rPr>
          <w:rFonts w:ascii="Times New Roman" w:hAnsi="Times New Roman"/>
          <w:sz w:val="32"/>
          <w:szCs w:val="32"/>
        </w:rPr>
        <w:t xml:space="preserve"> house on fire belongs to her sister.</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b/>
          <w:sz w:val="32"/>
          <w:szCs w:val="32"/>
        </w:rPr>
        <w:t>Possessive pronouns</w:t>
      </w:r>
      <w:r w:rsidRPr="00E21268">
        <w:rPr>
          <w:rFonts w:ascii="Times New Roman" w:hAnsi="Times New Roman"/>
          <w:sz w:val="32"/>
          <w:szCs w:val="32"/>
        </w:rPr>
        <w:t xml:space="preserve">: </w:t>
      </w:r>
      <w:r w:rsidRPr="00E21268">
        <w:rPr>
          <w:rFonts w:ascii="Times New Roman" w:hAnsi="Times New Roman"/>
          <w:b/>
          <w:sz w:val="32"/>
          <w:szCs w:val="32"/>
        </w:rPr>
        <w:t>Their</w:t>
      </w:r>
      <w:r w:rsidRPr="00E21268">
        <w:rPr>
          <w:rFonts w:ascii="Times New Roman" w:hAnsi="Times New Roman"/>
          <w:sz w:val="32"/>
          <w:szCs w:val="32"/>
        </w:rPr>
        <w:t xml:space="preserve"> house was burned down.</w:t>
      </w:r>
    </w:p>
    <w:p w:rsidR="00372DD5" w:rsidRPr="00E21268" w:rsidRDefault="00372DD5" w:rsidP="00372DD5">
      <w:pPr>
        <w:pStyle w:val="ListParagraph"/>
        <w:tabs>
          <w:tab w:val="left" w:pos="660"/>
        </w:tabs>
        <w:ind w:left="0"/>
        <w:rPr>
          <w:rFonts w:ascii="Times New Roman" w:hAnsi="Times New Roman"/>
          <w:b/>
          <w:sz w:val="32"/>
          <w:szCs w:val="32"/>
        </w:rPr>
      </w:pPr>
      <w:r w:rsidRPr="00E21268">
        <w:rPr>
          <w:rFonts w:ascii="Times New Roman" w:hAnsi="Times New Roman"/>
          <w:b/>
          <w:sz w:val="32"/>
          <w:szCs w:val="32"/>
        </w:rPr>
        <w:t>2. Predicate Adjectives</w:t>
      </w:r>
    </w:p>
    <w:p w:rsidR="00372DD5" w:rsidRPr="00E21268" w:rsidRDefault="00372DD5" w:rsidP="00372DD5">
      <w:pPr>
        <w:pStyle w:val="ListParagraph"/>
        <w:tabs>
          <w:tab w:val="left" w:pos="1701"/>
        </w:tabs>
        <w:ind w:left="0"/>
        <w:rPr>
          <w:rFonts w:ascii="Times New Roman" w:hAnsi="Times New Roman"/>
          <w:b/>
          <w:sz w:val="32"/>
          <w:szCs w:val="32"/>
        </w:rPr>
      </w:pPr>
      <w:r w:rsidRPr="00E21268">
        <w:rPr>
          <w:rFonts w:ascii="Times New Roman" w:hAnsi="Times New Roman"/>
          <w:sz w:val="32"/>
          <w:szCs w:val="32"/>
        </w:rPr>
        <w:t xml:space="preserve">       Some adjectives appear </w:t>
      </w:r>
      <w:r w:rsidRPr="00E21268">
        <w:rPr>
          <w:rFonts w:ascii="Times New Roman" w:hAnsi="Times New Roman"/>
          <w:b/>
          <w:sz w:val="32"/>
          <w:szCs w:val="32"/>
        </w:rPr>
        <w:t xml:space="preserve">after </w:t>
      </w:r>
      <w:r w:rsidRPr="00E21268">
        <w:rPr>
          <w:rFonts w:ascii="Times New Roman" w:hAnsi="Times New Roman"/>
          <w:sz w:val="32"/>
          <w:szCs w:val="32"/>
        </w:rPr>
        <w:t xml:space="preserve">the nouns that they are modifying. These adjectives are always used after </w:t>
      </w:r>
      <w:r w:rsidRPr="00E21268">
        <w:rPr>
          <w:rFonts w:ascii="Times New Roman" w:hAnsi="Times New Roman"/>
          <w:b/>
          <w:sz w:val="32"/>
          <w:szCs w:val="32"/>
        </w:rPr>
        <w:t>linking verbs</w:t>
      </w:r>
      <w:r w:rsidRPr="00E21268">
        <w:rPr>
          <w:rFonts w:ascii="Times New Roman" w:hAnsi="Times New Roman"/>
          <w:sz w:val="32"/>
          <w:szCs w:val="32"/>
        </w:rPr>
        <w:t xml:space="preserve"> that separate them from the words they modify. An adjective that follows a linking verb and that modifies the subject is called a </w:t>
      </w:r>
      <w:r w:rsidRPr="00E21268">
        <w:rPr>
          <w:rFonts w:ascii="Times New Roman" w:hAnsi="Times New Roman"/>
          <w:b/>
          <w:sz w:val="32"/>
          <w:szCs w:val="32"/>
        </w:rPr>
        <w:t>predicate adjective.</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b/>
          <w:sz w:val="32"/>
          <w:szCs w:val="32"/>
        </w:rPr>
        <w:lastRenderedPageBreak/>
        <w:t>Examples:</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sz w:val="32"/>
          <w:szCs w:val="32"/>
        </w:rPr>
        <w:t xml:space="preserve">Joyce seemed </w:t>
      </w:r>
      <w:r w:rsidRPr="00E21268">
        <w:rPr>
          <w:rFonts w:ascii="Times New Roman" w:hAnsi="Times New Roman"/>
          <w:b/>
          <w:sz w:val="32"/>
          <w:szCs w:val="32"/>
        </w:rPr>
        <w:t>lonely.</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sz w:val="32"/>
          <w:szCs w:val="32"/>
        </w:rPr>
        <w:t xml:space="preserve">Her brother was </w:t>
      </w:r>
      <w:r w:rsidRPr="00E21268">
        <w:rPr>
          <w:rFonts w:ascii="Times New Roman" w:hAnsi="Times New Roman"/>
          <w:b/>
          <w:sz w:val="32"/>
          <w:szCs w:val="32"/>
        </w:rPr>
        <w:t>upset.</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sz w:val="32"/>
          <w:szCs w:val="32"/>
        </w:rPr>
        <w:t xml:space="preserve">He became </w:t>
      </w:r>
      <w:r w:rsidRPr="00E21268">
        <w:rPr>
          <w:rFonts w:ascii="Times New Roman" w:hAnsi="Times New Roman"/>
          <w:b/>
          <w:sz w:val="32"/>
          <w:szCs w:val="32"/>
        </w:rPr>
        <w:t>concerned.</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Identify the predicate adjectives in the following sentences.</w:t>
      </w:r>
    </w:p>
    <w:p w:rsidR="00372DD5" w:rsidRPr="00E21268" w:rsidRDefault="00372DD5" w:rsidP="00372DD5">
      <w:pPr>
        <w:pStyle w:val="ListParagraph"/>
        <w:numPr>
          <w:ilvl w:val="0"/>
          <w:numId w:val="138"/>
        </w:numPr>
        <w:tabs>
          <w:tab w:val="left" w:pos="660"/>
        </w:tabs>
        <w:rPr>
          <w:rFonts w:ascii="Times New Roman" w:hAnsi="Times New Roman"/>
          <w:sz w:val="32"/>
          <w:szCs w:val="32"/>
        </w:rPr>
      </w:pPr>
      <w:r w:rsidRPr="00E21268">
        <w:rPr>
          <w:rFonts w:ascii="Times New Roman" w:hAnsi="Times New Roman"/>
          <w:sz w:val="32"/>
          <w:szCs w:val="32"/>
        </w:rPr>
        <w:t>Her early songs were often quiet and serious.</w:t>
      </w:r>
    </w:p>
    <w:p w:rsidR="00372DD5" w:rsidRPr="00E21268" w:rsidRDefault="00372DD5" w:rsidP="00372DD5">
      <w:pPr>
        <w:pStyle w:val="ListParagraph"/>
        <w:numPr>
          <w:ilvl w:val="0"/>
          <w:numId w:val="138"/>
        </w:numPr>
        <w:tabs>
          <w:tab w:val="left" w:pos="660"/>
        </w:tabs>
        <w:rPr>
          <w:rFonts w:ascii="Times New Roman" w:hAnsi="Times New Roman"/>
          <w:sz w:val="32"/>
          <w:szCs w:val="32"/>
        </w:rPr>
      </w:pPr>
      <w:r w:rsidRPr="00E21268">
        <w:rPr>
          <w:rFonts w:ascii="Times New Roman" w:hAnsi="Times New Roman"/>
          <w:sz w:val="32"/>
          <w:szCs w:val="32"/>
        </w:rPr>
        <w:t>One of her songs, Vulindlela, is very popular.</w:t>
      </w:r>
    </w:p>
    <w:p w:rsidR="00372DD5" w:rsidRPr="00E21268" w:rsidRDefault="00372DD5" w:rsidP="00372DD5">
      <w:pPr>
        <w:pStyle w:val="ListParagraph"/>
        <w:numPr>
          <w:ilvl w:val="0"/>
          <w:numId w:val="138"/>
        </w:numPr>
        <w:tabs>
          <w:tab w:val="left" w:pos="660"/>
        </w:tabs>
        <w:rPr>
          <w:rFonts w:ascii="Times New Roman" w:hAnsi="Times New Roman"/>
          <w:sz w:val="32"/>
          <w:szCs w:val="32"/>
        </w:rPr>
      </w:pPr>
      <w:r w:rsidRPr="00E21268">
        <w:rPr>
          <w:rFonts w:ascii="Times New Roman" w:hAnsi="Times New Roman"/>
          <w:sz w:val="32"/>
          <w:szCs w:val="32"/>
        </w:rPr>
        <w:t>The dark city below the sky seems calm and peaceful.</w:t>
      </w:r>
    </w:p>
    <w:p w:rsidR="00372DD5" w:rsidRPr="00E21268" w:rsidRDefault="00372DD5" w:rsidP="00372DD5">
      <w:pPr>
        <w:pStyle w:val="ListParagraph"/>
        <w:numPr>
          <w:ilvl w:val="0"/>
          <w:numId w:val="138"/>
        </w:numPr>
        <w:tabs>
          <w:tab w:val="left" w:pos="660"/>
        </w:tabs>
        <w:rPr>
          <w:rFonts w:ascii="Times New Roman" w:hAnsi="Times New Roman"/>
          <w:sz w:val="32"/>
          <w:szCs w:val="32"/>
        </w:rPr>
      </w:pPr>
      <w:r w:rsidRPr="00E21268">
        <w:rPr>
          <w:rFonts w:ascii="Times New Roman" w:hAnsi="Times New Roman"/>
          <w:sz w:val="32"/>
          <w:szCs w:val="32"/>
        </w:rPr>
        <w:t>Her performance in K.C.S.E. was brilliant.</w:t>
      </w:r>
    </w:p>
    <w:p w:rsidR="00372DD5" w:rsidRPr="00E21268" w:rsidRDefault="00372DD5" w:rsidP="00372DD5">
      <w:pPr>
        <w:pStyle w:val="ListParagraph"/>
        <w:numPr>
          <w:ilvl w:val="0"/>
          <w:numId w:val="138"/>
        </w:numPr>
        <w:tabs>
          <w:tab w:val="left" w:pos="660"/>
        </w:tabs>
        <w:rPr>
          <w:rFonts w:ascii="Times New Roman" w:hAnsi="Times New Roman"/>
          <w:sz w:val="32"/>
          <w:szCs w:val="32"/>
        </w:rPr>
      </w:pPr>
      <w:r w:rsidRPr="00E21268">
        <w:rPr>
          <w:rFonts w:ascii="Times New Roman" w:hAnsi="Times New Roman"/>
          <w:sz w:val="32"/>
          <w:szCs w:val="32"/>
        </w:rPr>
        <w:t>The West African singer Kofi Olominde is extraordinary.</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b/>
          <w:sz w:val="32"/>
          <w:szCs w:val="32"/>
        </w:rPr>
        <w:t>COMPARING WITH ADJECTIVES</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       We have seen that adjectives describe nouns. One way in which they describe nouns is by </w:t>
      </w:r>
      <w:r w:rsidRPr="00E21268">
        <w:rPr>
          <w:rFonts w:ascii="Times New Roman" w:hAnsi="Times New Roman"/>
          <w:b/>
          <w:sz w:val="32"/>
          <w:szCs w:val="32"/>
        </w:rPr>
        <w:t xml:space="preserve">comparing </w:t>
      </w:r>
      <w:r w:rsidRPr="00E21268">
        <w:rPr>
          <w:rFonts w:ascii="Times New Roman" w:hAnsi="Times New Roman"/>
          <w:sz w:val="32"/>
          <w:szCs w:val="32"/>
        </w:rPr>
        <w:t>people, places or things.</w:t>
      </w:r>
    </w:p>
    <w:p w:rsidR="00372DD5" w:rsidRPr="00E21268" w:rsidRDefault="00372DD5" w:rsidP="00372DD5">
      <w:pPr>
        <w:tabs>
          <w:tab w:val="left" w:pos="1701"/>
        </w:tabs>
        <w:rPr>
          <w:rFonts w:ascii="Times New Roman" w:hAnsi="Times New Roman"/>
          <w:b/>
          <w:sz w:val="32"/>
          <w:szCs w:val="32"/>
        </w:rPr>
      </w:pPr>
      <w:r w:rsidRPr="00E21268">
        <w:rPr>
          <w:rFonts w:ascii="Times New Roman" w:hAnsi="Times New Roman"/>
          <w:sz w:val="32"/>
          <w:szCs w:val="32"/>
        </w:rPr>
        <w:t xml:space="preserve">       To compare </w:t>
      </w:r>
      <w:r w:rsidRPr="00E21268">
        <w:rPr>
          <w:rFonts w:ascii="Times New Roman" w:hAnsi="Times New Roman"/>
          <w:b/>
          <w:sz w:val="32"/>
          <w:szCs w:val="32"/>
        </w:rPr>
        <w:t>two</w:t>
      </w:r>
      <w:r w:rsidRPr="00E21268">
        <w:rPr>
          <w:rFonts w:ascii="Times New Roman" w:hAnsi="Times New Roman"/>
          <w:sz w:val="32"/>
          <w:szCs w:val="32"/>
        </w:rPr>
        <w:t xml:space="preserve"> people, places or things, we use the </w:t>
      </w:r>
      <w:r w:rsidRPr="00E21268">
        <w:rPr>
          <w:rFonts w:ascii="Times New Roman" w:hAnsi="Times New Roman"/>
          <w:b/>
          <w:sz w:val="32"/>
          <w:szCs w:val="32"/>
        </w:rPr>
        <w:t>comparative form</w:t>
      </w:r>
      <w:r w:rsidRPr="00E21268">
        <w:rPr>
          <w:rFonts w:ascii="Times New Roman" w:hAnsi="Times New Roman"/>
          <w:sz w:val="32"/>
          <w:szCs w:val="32"/>
        </w:rPr>
        <w:t xml:space="preserve"> of an adjective. To compare </w:t>
      </w:r>
      <w:r w:rsidRPr="00E21268">
        <w:rPr>
          <w:rFonts w:ascii="Times New Roman" w:hAnsi="Times New Roman"/>
          <w:b/>
          <w:sz w:val="32"/>
          <w:szCs w:val="32"/>
        </w:rPr>
        <w:t>more than two</w:t>
      </w:r>
      <w:r w:rsidRPr="00E21268">
        <w:rPr>
          <w:rFonts w:ascii="Times New Roman" w:hAnsi="Times New Roman"/>
          <w:sz w:val="32"/>
          <w:szCs w:val="32"/>
        </w:rPr>
        <w:t xml:space="preserve">, we use the </w:t>
      </w:r>
      <w:r w:rsidRPr="00E21268">
        <w:rPr>
          <w:rFonts w:ascii="Times New Roman" w:hAnsi="Times New Roman"/>
          <w:b/>
          <w:sz w:val="32"/>
          <w:szCs w:val="32"/>
        </w:rPr>
        <w:t>superlative form</w:t>
      </w:r>
      <w:r w:rsidRPr="00E21268">
        <w:rPr>
          <w:rFonts w:ascii="Times New Roman" w:hAnsi="Times New Roman"/>
          <w:sz w:val="32"/>
          <w:szCs w:val="32"/>
        </w:rPr>
        <w:t xml:space="preserve"> of the adjective.</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ONE PERSON: Kimenju is </w:t>
      </w:r>
      <w:r w:rsidRPr="00E21268">
        <w:rPr>
          <w:rFonts w:ascii="Times New Roman" w:hAnsi="Times New Roman"/>
          <w:b/>
          <w:sz w:val="32"/>
          <w:szCs w:val="32"/>
        </w:rPr>
        <w:t>tall.</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TWO PERSONS: Kimenju is </w:t>
      </w:r>
      <w:r w:rsidRPr="00E21268">
        <w:rPr>
          <w:rFonts w:ascii="Times New Roman" w:hAnsi="Times New Roman"/>
          <w:b/>
          <w:sz w:val="32"/>
          <w:szCs w:val="32"/>
        </w:rPr>
        <w:t>taller</w:t>
      </w:r>
      <w:r w:rsidRPr="00E21268">
        <w:rPr>
          <w:rFonts w:ascii="Times New Roman" w:hAnsi="Times New Roman"/>
          <w:sz w:val="32"/>
          <w:szCs w:val="32"/>
        </w:rPr>
        <w:t xml:space="preserve"> than James.</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THREE OR MORE: Kimenju is </w:t>
      </w:r>
      <w:r w:rsidRPr="00E21268">
        <w:rPr>
          <w:rFonts w:ascii="Times New Roman" w:hAnsi="Times New Roman"/>
          <w:b/>
          <w:sz w:val="32"/>
          <w:szCs w:val="32"/>
        </w:rPr>
        <w:t>the tallest</w:t>
      </w:r>
      <w:r w:rsidRPr="00E21268">
        <w:rPr>
          <w:rFonts w:ascii="Times New Roman" w:hAnsi="Times New Roman"/>
          <w:sz w:val="32"/>
          <w:szCs w:val="32"/>
        </w:rPr>
        <w:t xml:space="preserve"> of all.</w:t>
      </w:r>
    </w:p>
    <w:p w:rsidR="00372DD5" w:rsidRPr="00E21268" w:rsidRDefault="008B6CCB" w:rsidP="00372DD5">
      <w:pPr>
        <w:tabs>
          <w:tab w:val="left" w:pos="1701"/>
        </w:tabs>
        <w:rPr>
          <w:rFonts w:ascii="Times New Roman" w:hAnsi="Times New Roman"/>
          <w:b/>
          <w:sz w:val="32"/>
          <w:szCs w:val="32"/>
        </w:rPr>
      </w:pPr>
      <w:r w:rsidRPr="00E21268">
        <w:rPr>
          <w:rFonts w:ascii="Times New Roman" w:hAnsi="Times New Roman"/>
          <w:b/>
          <w:sz w:val="32"/>
          <w:szCs w:val="32"/>
        </w:rPr>
        <w:t>THE COMPARATIVE</w:t>
      </w:r>
    </w:p>
    <w:p w:rsidR="00372DD5" w:rsidRPr="00E21268" w:rsidRDefault="00372DD5" w:rsidP="00372DD5">
      <w:pPr>
        <w:tabs>
          <w:tab w:val="left" w:pos="1701"/>
        </w:tabs>
        <w:rPr>
          <w:rFonts w:ascii="Times New Roman" w:hAnsi="Times New Roman"/>
          <w:sz w:val="32"/>
          <w:szCs w:val="32"/>
        </w:rPr>
      </w:pPr>
      <w:r w:rsidRPr="00E21268">
        <w:rPr>
          <w:rFonts w:ascii="Times New Roman" w:hAnsi="Times New Roman"/>
          <w:sz w:val="32"/>
          <w:szCs w:val="32"/>
        </w:rPr>
        <w:t xml:space="preserve">       The comparative form of the adjective is used to compare one thing, person or place with another one. It is formed in two ways.</w:t>
      </w:r>
    </w:p>
    <w:p w:rsidR="00372DD5" w:rsidRPr="00E21268" w:rsidRDefault="00372DD5" w:rsidP="00372DD5">
      <w:pPr>
        <w:pStyle w:val="ListParagraph"/>
        <w:tabs>
          <w:tab w:val="left" w:pos="660"/>
        </w:tabs>
        <w:ind w:left="0"/>
        <w:rPr>
          <w:rFonts w:ascii="Times New Roman" w:hAnsi="Times New Roman"/>
          <w:b/>
          <w:sz w:val="32"/>
          <w:szCs w:val="32"/>
        </w:rPr>
      </w:pPr>
      <w:r w:rsidRPr="00E21268">
        <w:rPr>
          <w:rFonts w:ascii="Times New Roman" w:hAnsi="Times New Roman"/>
          <w:sz w:val="32"/>
          <w:szCs w:val="32"/>
        </w:rPr>
        <w:t xml:space="preserve">1. For </w:t>
      </w:r>
      <w:r w:rsidRPr="00E21268">
        <w:rPr>
          <w:rFonts w:ascii="Times New Roman" w:hAnsi="Times New Roman"/>
          <w:b/>
          <w:sz w:val="32"/>
          <w:szCs w:val="32"/>
        </w:rPr>
        <w:t>short</w:t>
      </w:r>
      <w:r w:rsidRPr="00E21268">
        <w:rPr>
          <w:rFonts w:ascii="Times New Roman" w:hAnsi="Times New Roman"/>
          <w:sz w:val="32"/>
          <w:szCs w:val="32"/>
        </w:rPr>
        <w:t xml:space="preserve"> adjectives, add -</w:t>
      </w:r>
      <w:r w:rsidRPr="00E21268">
        <w:rPr>
          <w:rFonts w:ascii="Times New Roman" w:hAnsi="Times New Roman"/>
          <w:b/>
          <w:sz w:val="32"/>
          <w:szCs w:val="32"/>
        </w:rPr>
        <w:t>er</w:t>
      </w:r>
      <w:r w:rsidRPr="00E21268">
        <w:rPr>
          <w:rFonts w:ascii="Times New Roman" w:hAnsi="Times New Roman"/>
          <w:sz w:val="32"/>
          <w:szCs w:val="32"/>
        </w:rPr>
        <w:t>.</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969"/>
        </w:tabs>
        <w:ind w:left="0"/>
        <w:rPr>
          <w:rFonts w:ascii="Times New Roman" w:hAnsi="Times New Roman"/>
          <w:sz w:val="32"/>
          <w:szCs w:val="32"/>
        </w:rPr>
      </w:pPr>
      <w:r w:rsidRPr="00E21268">
        <w:rPr>
          <w:rFonts w:ascii="Times New Roman" w:hAnsi="Times New Roman"/>
          <w:sz w:val="32"/>
          <w:szCs w:val="32"/>
        </w:rPr>
        <w:t xml:space="preserve">great + er = greater </w:t>
      </w:r>
      <w:r w:rsidRPr="00E21268">
        <w:rPr>
          <w:rFonts w:ascii="Times New Roman" w:hAnsi="Times New Roman"/>
          <w:sz w:val="32"/>
          <w:szCs w:val="32"/>
        </w:rPr>
        <w:tab/>
        <w:t xml:space="preserve">sweet + er = sweeter </w:t>
      </w:r>
    </w:p>
    <w:p w:rsidR="00372DD5" w:rsidRPr="00E21268" w:rsidRDefault="00372DD5" w:rsidP="00372DD5">
      <w:pPr>
        <w:pStyle w:val="ListParagraph"/>
        <w:tabs>
          <w:tab w:val="left" w:pos="1701"/>
          <w:tab w:val="left" w:pos="3969"/>
        </w:tabs>
        <w:ind w:left="0"/>
        <w:rPr>
          <w:rFonts w:ascii="Times New Roman" w:hAnsi="Times New Roman"/>
          <w:sz w:val="32"/>
          <w:szCs w:val="32"/>
        </w:rPr>
      </w:pPr>
      <w:r w:rsidRPr="00E21268">
        <w:rPr>
          <w:rFonts w:ascii="Times New Roman" w:hAnsi="Times New Roman"/>
          <w:sz w:val="32"/>
          <w:szCs w:val="32"/>
        </w:rPr>
        <w:t>big + er = bigger</w:t>
      </w:r>
      <w:r w:rsidRPr="00E21268">
        <w:rPr>
          <w:rFonts w:ascii="Times New Roman" w:hAnsi="Times New Roman"/>
          <w:sz w:val="32"/>
          <w:szCs w:val="32"/>
        </w:rPr>
        <w:tab/>
        <w:t>light + er = lighter.</w:t>
      </w:r>
    </w:p>
    <w:p w:rsidR="00372DD5" w:rsidRPr="00E21268" w:rsidRDefault="00372DD5" w:rsidP="00372DD5">
      <w:pPr>
        <w:pStyle w:val="ListParagraph"/>
        <w:tabs>
          <w:tab w:val="left" w:pos="660"/>
        </w:tabs>
        <w:ind w:left="0"/>
        <w:rPr>
          <w:rFonts w:ascii="Times New Roman" w:hAnsi="Times New Roman"/>
          <w:b/>
          <w:sz w:val="32"/>
          <w:szCs w:val="32"/>
        </w:rPr>
      </w:pPr>
      <w:r w:rsidRPr="00E21268">
        <w:rPr>
          <w:rFonts w:ascii="Times New Roman" w:hAnsi="Times New Roman"/>
          <w:sz w:val="32"/>
          <w:szCs w:val="32"/>
        </w:rPr>
        <w:t xml:space="preserve">2. For longer adjectives, the comparative is formed by using the word </w:t>
      </w:r>
      <w:r w:rsidRPr="00E21268">
        <w:rPr>
          <w:rFonts w:ascii="Times New Roman" w:hAnsi="Times New Roman"/>
          <w:b/>
          <w:sz w:val="32"/>
          <w:szCs w:val="32"/>
        </w:rPr>
        <w:t>more</w:t>
      </w:r>
      <w:r w:rsidRPr="00E21268">
        <w:rPr>
          <w:rFonts w:ascii="Times New Roman" w:hAnsi="Times New Roman"/>
          <w:sz w:val="32"/>
          <w:szCs w:val="32"/>
        </w:rPr>
        <w:t xml:space="preserve"> before them.</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sz w:val="32"/>
          <w:szCs w:val="32"/>
        </w:rPr>
        <w:t>More handsome</w:t>
      </w:r>
      <w:r w:rsidRPr="00E21268">
        <w:rPr>
          <w:rFonts w:ascii="Times New Roman" w:hAnsi="Times New Roman"/>
          <w:sz w:val="32"/>
          <w:szCs w:val="32"/>
        </w:rPr>
        <w:tab/>
        <w:t xml:space="preserve">              more remarkable</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sz w:val="32"/>
          <w:szCs w:val="32"/>
        </w:rPr>
        <w:t>More attractive</w:t>
      </w:r>
      <w:r w:rsidRPr="00E21268">
        <w:rPr>
          <w:rFonts w:ascii="Times New Roman" w:hAnsi="Times New Roman"/>
          <w:sz w:val="32"/>
          <w:szCs w:val="32"/>
        </w:rPr>
        <w:tab/>
        <w:t xml:space="preserve">              more hardworking</w:t>
      </w:r>
    </w:p>
    <w:p w:rsidR="00372DD5" w:rsidRPr="00E21268" w:rsidRDefault="00372DD5" w:rsidP="00372DD5">
      <w:pPr>
        <w:pStyle w:val="ListParagraph"/>
        <w:tabs>
          <w:tab w:val="left" w:pos="1701"/>
        </w:tabs>
        <w:ind w:left="0"/>
        <w:rPr>
          <w:rFonts w:ascii="Times New Roman" w:hAnsi="Times New Roman"/>
          <w:b/>
          <w:sz w:val="32"/>
          <w:szCs w:val="32"/>
        </w:rPr>
      </w:pPr>
      <w:r w:rsidRPr="00E21268">
        <w:rPr>
          <w:rFonts w:ascii="Times New Roman" w:hAnsi="Times New Roman"/>
          <w:sz w:val="32"/>
          <w:szCs w:val="32"/>
        </w:rPr>
        <w:t xml:space="preserve">       Most adjectives ending in </w:t>
      </w:r>
      <w:r w:rsidRPr="00E21268">
        <w:rPr>
          <w:rFonts w:ascii="Times New Roman" w:hAnsi="Times New Roman"/>
          <w:b/>
          <w:sz w:val="32"/>
          <w:szCs w:val="32"/>
        </w:rPr>
        <w:t>-ful</w:t>
      </w:r>
      <w:r w:rsidRPr="00E21268">
        <w:rPr>
          <w:rFonts w:ascii="Times New Roman" w:hAnsi="Times New Roman"/>
          <w:sz w:val="32"/>
          <w:szCs w:val="32"/>
        </w:rPr>
        <w:t xml:space="preserve"> and </w:t>
      </w:r>
      <w:r w:rsidRPr="00E21268">
        <w:rPr>
          <w:rFonts w:ascii="Times New Roman" w:hAnsi="Times New Roman"/>
          <w:b/>
          <w:sz w:val="32"/>
          <w:szCs w:val="32"/>
        </w:rPr>
        <w:t>-ous</w:t>
      </w:r>
      <w:r w:rsidRPr="00E21268">
        <w:rPr>
          <w:rFonts w:ascii="Times New Roman" w:hAnsi="Times New Roman"/>
          <w:sz w:val="32"/>
          <w:szCs w:val="32"/>
        </w:rPr>
        <w:t xml:space="preserve"> also form the comparative using </w:t>
      </w:r>
      <w:r w:rsidRPr="00E21268">
        <w:rPr>
          <w:rFonts w:ascii="Times New Roman" w:hAnsi="Times New Roman"/>
          <w:b/>
          <w:sz w:val="32"/>
          <w:szCs w:val="32"/>
        </w:rPr>
        <w:t>more</w:t>
      </w:r>
      <w:r w:rsidRPr="00E21268">
        <w:rPr>
          <w:rFonts w:ascii="Times New Roman" w:hAnsi="Times New Roman"/>
          <w:sz w:val="32"/>
          <w:szCs w:val="32"/>
        </w:rPr>
        <w:t>.</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More successful      more curious</w:t>
      </w:r>
      <w:r w:rsidRPr="00E21268">
        <w:rPr>
          <w:rFonts w:ascii="Times New Roman" w:hAnsi="Times New Roman"/>
          <w:sz w:val="32"/>
          <w:szCs w:val="32"/>
        </w:rPr>
        <w:tab/>
        <w:t>more ferocious</w:t>
      </w:r>
    </w:p>
    <w:p w:rsidR="00372DD5"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More beautiful        more generous</w:t>
      </w:r>
      <w:r w:rsidRPr="00E21268">
        <w:rPr>
          <w:rFonts w:ascii="Times New Roman" w:hAnsi="Times New Roman"/>
          <w:sz w:val="32"/>
          <w:szCs w:val="32"/>
        </w:rPr>
        <w:tab/>
        <w:t>more prosperous</w:t>
      </w:r>
    </w:p>
    <w:p w:rsidR="00DB1E48" w:rsidRDefault="00DB1E48" w:rsidP="00372DD5">
      <w:pPr>
        <w:pStyle w:val="ListParagraph"/>
        <w:tabs>
          <w:tab w:val="left" w:pos="1701"/>
          <w:tab w:val="left" w:pos="3261"/>
          <w:tab w:val="left" w:pos="5529"/>
        </w:tabs>
        <w:ind w:left="0"/>
        <w:rPr>
          <w:rFonts w:ascii="Times New Roman" w:hAnsi="Times New Roman"/>
          <w:sz w:val="32"/>
          <w:szCs w:val="32"/>
        </w:rPr>
      </w:pPr>
    </w:p>
    <w:p w:rsidR="00DB1E48" w:rsidRPr="00E21268" w:rsidRDefault="00DB1E48" w:rsidP="00372DD5">
      <w:pPr>
        <w:pStyle w:val="ListParagraph"/>
        <w:tabs>
          <w:tab w:val="left" w:pos="1701"/>
          <w:tab w:val="left" w:pos="3261"/>
          <w:tab w:val="left" w:pos="5529"/>
        </w:tabs>
        <w:ind w:left="0"/>
        <w:rPr>
          <w:rFonts w:ascii="Times New Roman" w:hAnsi="Times New Roman"/>
          <w:sz w:val="32"/>
          <w:szCs w:val="32"/>
        </w:rPr>
      </w:pPr>
    </w:p>
    <w:p w:rsidR="00372DD5" w:rsidRPr="00E21268" w:rsidRDefault="008B6CCB" w:rsidP="00372DD5">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b/>
          <w:sz w:val="32"/>
          <w:szCs w:val="32"/>
        </w:rPr>
        <w:lastRenderedPageBreak/>
        <w:t>THE SUPERLATIVE</w:t>
      </w:r>
    </w:p>
    <w:p w:rsidR="00372DD5" w:rsidRPr="00E21268" w:rsidRDefault="00372DD5" w:rsidP="00372DD5">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superlative form</w:t>
      </w:r>
      <w:r w:rsidRPr="00E21268">
        <w:rPr>
          <w:rFonts w:ascii="Times New Roman" w:hAnsi="Times New Roman"/>
          <w:sz w:val="32"/>
          <w:szCs w:val="32"/>
        </w:rPr>
        <w:t xml:space="preserve"> of the adjective is used to compare a person, a place or a thing with </w:t>
      </w:r>
      <w:r w:rsidRPr="00E21268">
        <w:rPr>
          <w:rFonts w:ascii="Times New Roman" w:hAnsi="Times New Roman"/>
          <w:b/>
          <w:sz w:val="32"/>
          <w:szCs w:val="32"/>
        </w:rPr>
        <w:t>more than one</w:t>
      </w:r>
      <w:r w:rsidRPr="00E21268">
        <w:rPr>
          <w:rFonts w:ascii="Times New Roman" w:hAnsi="Times New Roman"/>
          <w:sz w:val="32"/>
          <w:szCs w:val="32"/>
        </w:rPr>
        <w:t xml:space="preserve"> other of its kind.</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Elephants are the </w:t>
      </w:r>
      <w:r w:rsidRPr="00E21268">
        <w:rPr>
          <w:rFonts w:ascii="Times New Roman" w:hAnsi="Times New Roman"/>
          <w:b/>
          <w:sz w:val="32"/>
          <w:szCs w:val="32"/>
        </w:rPr>
        <w:t>largest</w:t>
      </w:r>
      <w:r w:rsidRPr="00E21268">
        <w:rPr>
          <w:rFonts w:ascii="Times New Roman" w:hAnsi="Times New Roman"/>
          <w:sz w:val="32"/>
          <w:szCs w:val="32"/>
        </w:rPr>
        <w:t xml:space="preserve"> animals in the jungle.</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However, they are the </w:t>
      </w:r>
      <w:r w:rsidRPr="00E21268">
        <w:rPr>
          <w:rFonts w:ascii="Times New Roman" w:hAnsi="Times New Roman"/>
          <w:b/>
          <w:sz w:val="32"/>
          <w:szCs w:val="32"/>
        </w:rPr>
        <w:t>most</w:t>
      </w:r>
      <w:r w:rsidRPr="00E21268">
        <w:rPr>
          <w:rFonts w:ascii="Times New Roman" w:hAnsi="Times New Roman"/>
          <w:sz w:val="32"/>
          <w:szCs w:val="32"/>
        </w:rPr>
        <w:t xml:space="preserve"> emotional animals.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       The superlative form of an adjective is formed in two ways.</w:t>
      </w:r>
    </w:p>
    <w:p w:rsidR="00372DD5" w:rsidRPr="00E21268" w:rsidRDefault="00372DD5" w:rsidP="00372DD5">
      <w:pPr>
        <w:pStyle w:val="ListParagraph"/>
        <w:tabs>
          <w:tab w:val="left" w:pos="990"/>
          <w:tab w:val="left" w:pos="5529"/>
        </w:tabs>
        <w:ind w:left="0"/>
        <w:rPr>
          <w:rFonts w:ascii="Times New Roman" w:hAnsi="Times New Roman"/>
          <w:b/>
          <w:sz w:val="32"/>
          <w:szCs w:val="32"/>
        </w:rPr>
      </w:pPr>
      <w:r w:rsidRPr="00E21268">
        <w:rPr>
          <w:rFonts w:ascii="Times New Roman" w:hAnsi="Times New Roman"/>
          <w:sz w:val="32"/>
          <w:szCs w:val="32"/>
        </w:rPr>
        <w:t xml:space="preserve">1. By adding </w:t>
      </w:r>
      <w:r w:rsidRPr="00E21268">
        <w:rPr>
          <w:rFonts w:ascii="Times New Roman" w:hAnsi="Times New Roman"/>
          <w:b/>
          <w:sz w:val="32"/>
          <w:szCs w:val="32"/>
        </w:rPr>
        <w:t>-est</w:t>
      </w:r>
      <w:r w:rsidRPr="00E21268">
        <w:rPr>
          <w:rFonts w:ascii="Times New Roman" w:hAnsi="Times New Roman"/>
          <w:sz w:val="32"/>
          <w:szCs w:val="32"/>
        </w:rPr>
        <w:t xml:space="preserve"> to the short adjective</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4111"/>
        </w:tabs>
        <w:ind w:left="0"/>
        <w:rPr>
          <w:rFonts w:ascii="Times New Roman" w:hAnsi="Times New Roman"/>
          <w:sz w:val="32"/>
          <w:szCs w:val="32"/>
        </w:rPr>
      </w:pPr>
      <w:r w:rsidRPr="00E21268">
        <w:rPr>
          <w:rFonts w:ascii="Times New Roman" w:hAnsi="Times New Roman"/>
          <w:sz w:val="32"/>
          <w:szCs w:val="32"/>
        </w:rPr>
        <w:t xml:space="preserve">great + est = greatest </w:t>
      </w:r>
      <w:r w:rsidRPr="00E21268">
        <w:rPr>
          <w:rFonts w:ascii="Times New Roman" w:hAnsi="Times New Roman"/>
          <w:sz w:val="32"/>
          <w:szCs w:val="32"/>
        </w:rPr>
        <w:tab/>
        <w:t>sweet + est = sweetest</w:t>
      </w:r>
    </w:p>
    <w:p w:rsidR="00372DD5" w:rsidRPr="00E21268" w:rsidRDefault="00372DD5" w:rsidP="00372DD5">
      <w:pPr>
        <w:pStyle w:val="ListParagraph"/>
        <w:tabs>
          <w:tab w:val="left" w:pos="1701"/>
          <w:tab w:val="left" w:pos="4111"/>
        </w:tabs>
        <w:ind w:left="0"/>
        <w:rPr>
          <w:rFonts w:ascii="Times New Roman" w:hAnsi="Times New Roman"/>
          <w:sz w:val="32"/>
          <w:szCs w:val="32"/>
        </w:rPr>
      </w:pPr>
      <w:r w:rsidRPr="00E21268">
        <w:rPr>
          <w:rFonts w:ascii="Times New Roman" w:hAnsi="Times New Roman"/>
          <w:sz w:val="32"/>
          <w:szCs w:val="32"/>
        </w:rPr>
        <w:t>big + est = biggest</w:t>
      </w:r>
      <w:r w:rsidRPr="00E21268">
        <w:rPr>
          <w:rFonts w:ascii="Times New Roman" w:hAnsi="Times New Roman"/>
          <w:sz w:val="32"/>
          <w:szCs w:val="32"/>
        </w:rPr>
        <w:tab/>
        <w:t>light + est = light</w:t>
      </w:r>
    </w:p>
    <w:p w:rsidR="00372DD5" w:rsidRPr="00E21268" w:rsidRDefault="00372DD5" w:rsidP="00372DD5">
      <w:pPr>
        <w:pStyle w:val="ListParagraph"/>
        <w:tabs>
          <w:tab w:val="left" w:pos="990"/>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2. For </w:t>
      </w:r>
      <w:r w:rsidRPr="00E21268">
        <w:rPr>
          <w:rFonts w:ascii="Times New Roman" w:hAnsi="Times New Roman"/>
          <w:b/>
          <w:sz w:val="32"/>
          <w:szCs w:val="32"/>
        </w:rPr>
        <w:t>longer</w:t>
      </w:r>
      <w:r w:rsidRPr="00E21268">
        <w:rPr>
          <w:rFonts w:ascii="Times New Roman" w:hAnsi="Times New Roman"/>
          <w:sz w:val="32"/>
          <w:szCs w:val="32"/>
        </w:rPr>
        <w:t xml:space="preserve"> adjectives, use </w:t>
      </w:r>
      <w:r w:rsidRPr="00E21268">
        <w:rPr>
          <w:rFonts w:ascii="Times New Roman" w:hAnsi="Times New Roman"/>
          <w:b/>
          <w:sz w:val="32"/>
          <w:szCs w:val="32"/>
        </w:rPr>
        <w:t>most</w:t>
      </w:r>
      <w:r w:rsidRPr="00E21268">
        <w:rPr>
          <w:rFonts w:ascii="Times New Roman" w:hAnsi="Times New Roman"/>
          <w:sz w:val="32"/>
          <w:szCs w:val="32"/>
        </w:rPr>
        <w:t xml:space="preserve"> before them.</w:t>
      </w:r>
    </w:p>
    <w:p w:rsidR="00372DD5" w:rsidRPr="00E21268" w:rsidRDefault="00372DD5" w:rsidP="00372DD5">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most mysterious</w:t>
      </w:r>
      <w:r w:rsidRPr="00E21268">
        <w:rPr>
          <w:rFonts w:ascii="Times New Roman" w:hAnsi="Times New Roman"/>
          <w:sz w:val="32"/>
          <w:szCs w:val="32"/>
        </w:rPr>
        <w:tab/>
        <w:t xml:space="preserve">           most awkward</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most successful</w:t>
      </w:r>
      <w:r w:rsidRPr="00E21268">
        <w:rPr>
          <w:rFonts w:ascii="Times New Roman" w:hAnsi="Times New Roman"/>
          <w:sz w:val="32"/>
          <w:szCs w:val="32"/>
        </w:rPr>
        <w:tab/>
        <w:t xml:space="preserve">           most attractive</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       The ending </w:t>
      </w:r>
      <w:r w:rsidRPr="00E21268">
        <w:rPr>
          <w:rFonts w:ascii="Times New Roman" w:hAnsi="Times New Roman"/>
          <w:b/>
          <w:sz w:val="32"/>
          <w:szCs w:val="32"/>
        </w:rPr>
        <w:t>-er</w:t>
      </w:r>
      <w:r w:rsidRPr="00E21268">
        <w:rPr>
          <w:rFonts w:ascii="Times New Roman" w:hAnsi="Times New Roman"/>
          <w:sz w:val="32"/>
          <w:szCs w:val="32"/>
        </w:rPr>
        <w:t xml:space="preserve"> in the comparative becomes </w:t>
      </w:r>
      <w:r w:rsidRPr="00E21268">
        <w:rPr>
          <w:rFonts w:ascii="Times New Roman" w:hAnsi="Times New Roman"/>
          <w:b/>
          <w:sz w:val="32"/>
          <w:szCs w:val="32"/>
        </w:rPr>
        <w:t>-est</w:t>
      </w:r>
      <w:r w:rsidRPr="00E21268">
        <w:rPr>
          <w:rFonts w:ascii="Times New Roman" w:hAnsi="Times New Roman"/>
          <w:sz w:val="32"/>
          <w:szCs w:val="32"/>
        </w:rPr>
        <w:t xml:space="preserve"> in the superlative while </w:t>
      </w:r>
      <w:r w:rsidRPr="00E21268">
        <w:rPr>
          <w:rFonts w:ascii="Times New Roman" w:hAnsi="Times New Roman"/>
          <w:b/>
          <w:sz w:val="32"/>
          <w:szCs w:val="32"/>
        </w:rPr>
        <w:t>more</w:t>
      </w:r>
      <w:r w:rsidRPr="00E21268">
        <w:rPr>
          <w:rFonts w:ascii="Times New Roman" w:hAnsi="Times New Roman"/>
          <w:sz w:val="32"/>
          <w:szCs w:val="32"/>
        </w:rPr>
        <w:t xml:space="preserve"> becomes </w:t>
      </w:r>
      <w:r w:rsidRPr="00E21268">
        <w:rPr>
          <w:rFonts w:ascii="Times New Roman" w:hAnsi="Times New Roman"/>
          <w:b/>
          <w:sz w:val="32"/>
          <w:szCs w:val="32"/>
        </w:rPr>
        <w:t>most</w:t>
      </w:r>
      <w:r w:rsidRPr="00E21268">
        <w:rPr>
          <w:rFonts w:ascii="Times New Roman" w:hAnsi="Times New Roman"/>
          <w:sz w:val="32"/>
          <w:szCs w:val="32"/>
        </w:rPr>
        <w:t>.</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b/>
          <w:sz w:val="32"/>
          <w:szCs w:val="32"/>
        </w:rPr>
        <w:t>Adjective</w:t>
      </w:r>
      <w:r w:rsidRPr="00E21268">
        <w:rPr>
          <w:rFonts w:ascii="Times New Roman" w:hAnsi="Times New Roman"/>
          <w:sz w:val="32"/>
          <w:szCs w:val="32"/>
        </w:rPr>
        <w:tab/>
        <w:t xml:space="preserve">                   </w:t>
      </w:r>
      <w:r w:rsidRPr="00E21268">
        <w:rPr>
          <w:rFonts w:ascii="Times New Roman" w:hAnsi="Times New Roman"/>
          <w:b/>
          <w:sz w:val="32"/>
          <w:szCs w:val="32"/>
        </w:rPr>
        <w:t>comparative</w:t>
      </w:r>
      <w:r w:rsidRPr="00E21268">
        <w:rPr>
          <w:rFonts w:ascii="Times New Roman" w:hAnsi="Times New Roman"/>
          <w:sz w:val="32"/>
          <w:szCs w:val="32"/>
        </w:rPr>
        <w:tab/>
        <w:t xml:space="preserve">      </w:t>
      </w:r>
      <w:r w:rsidRPr="00E21268">
        <w:rPr>
          <w:rFonts w:ascii="Times New Roman" w:hAnsi="Times New Roman"/>
          <w:b/>
          <w:sz w:val="32"/>
          <w:szCs w:val="32"/>
        </w:rPr>
        <w:t>superlative</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   strong</w:t>
      </w:r>
      <w:r w:rsidRPr="00E21268">
        <w:rPr>
          <w:rFonts w:ascii="Times New Roman" w:hAnsi="Times New Roman"/>
          <w:sz w:val="32"/>
          <w:szCs w:val="32"/>
        </w:rPr>
        <w:tab/>
        <w:t xml:space="preserve">                    stronger</w:t>
      </w:r>
      <w:r w:rsidRPr="00E21268">
        <w:rPr>
          <w:rFonts w:ascii="Times New Roman" w:hAnsi="Times New Roman"/>
          <w:sz w:val="32"/>
          <w:szCs w:val="32"/>
        </w:rPr>
        <w:tab/>
        <w:t xml:space="preserve">         strongest</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    quick</w:t>
      </w:r>
      <w:r w:rsidRPr="00E21268">
        <w:rPr>
          <w:rFonts w:ascii="Times New Roman" w:hAnsi="Times New Roman"/>
          <w:sz w:val="32"/>
          <w:szCs w:val="32"/>
        </w:rPr>
        <w:tab/>
      </w:r>
      <w:r w:rsidRPr="00E21268">
        <w:rPr>
          <w:rFonts w:ascii="Times New Roman" w:hAnsi="Times New Roman"/>
          <w:sz w:val="32"/>
          <w:szCs w:val="32"/>
        </w:rPr>
        <w:tab/>
        <w:t xml:space="preserve"> quicker</w:t>
      </w:r>
      <w:r w:rsidRPr="00E21268">
        <w:rPr>
          <w:rFonts w:ascii="Times New Roman" w:hAnsi="Times New Roman"/>
          <w:sz w:val="32"/>
          <w:szCs w:val="32"/>
        </w:rPr>
        <w:tab/>
        <w:t xml:space="preserve">          quickest</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   adventurous     more adventurous</w:t>
      </w:r>
      <w:r w:rsidRPr="00E21268">
        <w:rPr>
          <w:rFonts w:ascii="Times New Roman" w:hAnsi="Times New Roman"/>
          <w:sz w:val="32"/>
          <w:szCs w:val="32"/>
        </w:rPr>
        <w:tab/>
        <w:t xml:space="preserve">   most adventurous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co-operative         more co-operative</w:t>
      </w:r>
      <w:r w:rsidRPr="00E21268">
        <w:rPr>
          <w:rFonts w:ascii="Times New Roman" w:hAnsi="Times New Roman"/>
          <w:sz w:val="32"/>
          <w:szCs w:val="32"/>
        </w:rPr>
        <w:tab/>
        <w:t xml:space="preserve">   most co-operative</w:t>
      </w:r>
    </w:p>
    <w:p w:rsidR="00372DD5" w:rsidRPr="00E21268" w:rsidRDefault="00372DD5" w:rsidP="00372DD5">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b/>
          <w:sz w:val="32"/>
          <w:szCs w:val="32"/>
        </w:rPr>
        <w:t>Summary of rules comparing with adjectives:</w:t>
      </w:r>
    </w:p>
    <w:tbl>
      <w:tblPr>
        <w:tblW w:w="0" w:type="auto"/>
        <w:tblLayout w:type="fixed"/>
        <w:tblLook w:val="0000"/>
      </w:tblPr>
      <w:tblGrid>
        <w:gridCol w:w="454"/>
        <w:gridCol w:w="4139"/>
        <w:gridCol w:w="4139"/>
      </w:tblGrid>
      <w:tr w:rsidR="00372DD5" w:rsidRPr="00E21268" w:rsidTr="007B45B2">
        <w:tc>
          <w:tcPr>
            <w:tcW w:w="454"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snapToGrid w:val="0"/>
              <w:ind w:left="0"/>
              <w:rPr>
                <w:rFonts w:ascii="Times New Roman" w:hAnsi="Times New Roman"/>
                <w:b/>
                <w:sz w:val="32"/>
                <w:szCs w:val="32"/>
              </w:rPr>
            </w:pPr>
          </w:p>
        </w:tc>
        <w:tc>
          <w:tcPr>
            <w:tcW w:w="413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b/>
                <w:sz w:val="32"/>
                <w:szCs w:val="32"/>
              </w:rPr>
              <w:t>Rule</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b/>
                <w:sz w:val="32"/>
                <w:szCs w:val="32"/>
              </w:rPr>
              <w:t>Examples</w:t>
            </w:r>
          </w:p>
        </w:tc>
      </w:tr>
      <w:tr w:rsidR="00372DD5" w:rsidRPr="00E21268" w:rsidTr="007B45B2">
        <w:tc>
          <w:tcPr>
            <w:tcW w:w="454"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1.</w:t>
            </w:r>
          </w:p>
        </w:tc>
        <w:tc>
          <w:tcPr>
            <w:tcW w:w="413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For most short adjectives:</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Add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-est</w:t>
            </w:r>
            <w:r w:rsidRPr="00E21268">
              <w:rPr>
                <w:rFonts w:ascii="Times New Roman" w:hAnsi="Times New Roman"/>
                <w:sz w:val="32"/>
                <w:szCs w:val="32"/>
              </w:rPr>
              <w:t xml:space="preserve"> to the adjective</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219"/>
                <w:tab w:val="left" w:pos="2495"/>
                <w:tab w:val="left" w:pos="5529"/>
              </w:tabs>
              <w:ind w:left="0"/>
              <w:rPr>
                <w:rFonts w:ascii="Times New Roman" w:hAnsi="Times New Roman"/>
                <w:sz w:val="32"/>
                <w:szCs w:val="32"/>
              </w:rPr>
            </w:pPr>
            <w:r w:rsidRPr="00E21268">
              <w:rPr>
                <w:rFonts w:ascii="Times New Roman" w:hAnsi="Times New Roman"/>
                <w:sz w:val="32"/>
                <w:szCs w:val="32"/>
              </w:rPr>
              <w:t>bright</w:t>
            </w:r>
            <w:r w:rsidRPr="00E21268">
              <w:rPr>
                <w:rFonts w:ascii="Times New Roman" w:hAnsi="Times New Roman"/>
                <w:sz w:val="32"/>
                <w:szCs w:val="32"/>
              </w:rPr>
              <w:tab/>
              <w:t>dark</w:t>
            </w:r>
            <w:r w:rsidRPr="00E21268">
              <w:rPr>
                <w:rFonts w:ascii="Times New Roman" w:hAnsi="Times New Roman"/>
                <w:sz w:val="32"/>
                <w:szCs w:val="32"/>
              </w:rPr>
              <w:tab/>
              <w:t>smart</w:t>
            </w:r>
          </w:p>
          <w:p w:rsidR="00372DD5" w:rsidRPr="00E21268" w:rsidRDefault="00372DD5" w:rsidP="007B45B2">
            <w:pPr>
              <w:pStyle w:val="ListParagraph"/>
              <w:tabs>
                <w:tab w:val="left" w:pos="1219"/>
                <w:tab w:val="left" w:pos="2495"/>
                <w:tab w:val="left" w:pos="5529"/>
              </w:tabs>
              <w:ind w:left="0"/>
              <w:rPr>
                <w:rFonts w:ascii="Times New Roman" w:hAnsi="Times New Roman"/>
                <w:sz w:val="32"/>
                <w:szCs w:val="32"/>
              </w:rPr>
            </w:pPr>
            <w:r w:rsidRPr="00E21268">
              <w:rPr>
                <w:rFonts w:ascii="Times New Roman" w:hAnsi="Times New Roman"/>
                <w:sz w:val="32"/>
                <w:szCs w:val="32"/>
              </w:rPr>
              <w:t>brighter</w:t>
            </w:r>
            <w:r w:rsidRPr="00E21268">
              <w:rPr>
                <w:rFonts w:ascii="Times New Roman" w:hAnsi="Times New Roman"/>
                <w:sz w:val="32"/>
                <w:szCs w:val="32"/>
              </w:rPr>
              <w:tab/>
              <w:t>darker</w:t>
            </w:r>
            <w:r w:rsidRPr="00E21268">
              <w:rPr>
                <w:rFonts w:ascii="Times New Roman" w:hAnsi="Times New Roman"/>
                <w:sz w:val="32"/>
                <w:szCs w:val="32"/>
              </w:rPr>
              <w:tab/>
              <w:t>smarter</w:t>
            </w:r>
          </w:p>
          <w:p w:rsidR="00372DD5" w:rsidRPr="00E21268" w:rsidRDefault="00372DD5" w:rsidP="007B45B2">
            <w:pPr>
              <w:pStyle w:val="ListParagraph"/>
              <w:tabs>
                <w:tab w:val="left" w:pos="1219"/>
                <w:tab w:val="left" w:pos="2495"/>
                <w:tab w:val="left" w:pos="5529"/>
              </w:tabs>
              <w:ind w:left="0"/>
              <w:rPr>
                <w:rFonts w:ascii="Times New Roman" w:hAnsi="Times New Roman"/>
                <w:sz w:val="32"/>
                <w:szCs w:val="32"/>
              </w:rPr>
            </w:pPr>
            <w:r w:rsidRPr="00E21268">
              <w:rPr>
                <w:rFonts w:ascii="Times New Roman" w:hAnsi="Times New Roman"/>
                <w:sz w:val="32"/>
                <w:szCs w:val="32"/>
              </w:rPr>
              <w:t>brightest</w:t>
            </w:r>
            <w:r w:rsidRPr="00E21268">
              <w:rPr>
                <w:rFonts w:ascii="Times New Roman" w:hAnsi="Times New Roman"/>
                <w:sz w:val="32"/>
                <w:szCs w:val="32"/>
              </w:rPr>
              <w:tab/>
              <w:t>darkest</w:t>
            </w:r>
            <w:r w:rsidRPr="00E21268">
              <w:rPr>
                <w:rFonts w:ascii="Times New Roman" w:hAnsi="Times New Roman"/>
                <w:sz w:val="32"/>
                <w:szCs w:val="32"/>
              </w:rPr>
              <w:tab/>
              <w:t>smartest</w:t>
            </w:r>
          </w:p>
        </w:tc>
      </w:tr>
      <w:tr w:rsidR="00372DD5" w:rsidRPr="00E21268" w:rsidTr="007B45B2">
        <w:trPr>
          <w:trHeight w:val="998"/>
        </w:trPr>
        <w:tc>
          <w:tcPr>
            <w:tcW w:w="454"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2.</w:t>
            </w:r>
          </w:p>
        </w:tc>
        <w:tc>
          <w:tcPr>
            <w:tcW w:w="413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For adjectives ending with </w:t>
            </w:r>
            <w:r w:rsidRPr="00E21268">
              <w:rPr>
                <w:rFonts w:ascii="Times New Roman" w:hAnsi="Times New Roman"/>
                <w:b/>
                <w:sz w:val="32"/>
                <w:szCs w:val="32"/>
              </w:rPr>
              <w:t>e</w:t>
            </w:r>
            <w:r w:rsidRPr="00E21268">
              <w:rPr>
                <w:rFonts w:ascii="Times New Roman" w:hAnsi="Times New Roman"/>
                <w:sz w:val="32"/>
                <w:szCs w:val="32"/>
              </w:rPr>
              <w: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Drop the </w:t>
            </w:r>
            <w:r w:rsidRPr="00E21268">
              <w:rPr>
                <w:rFonts w:ascii="Times New Roman" w:hAnsi="Times New Roman"/>
                <w:b/>
                <w:sz w:val="32"/>
                <w:szCs w:val="32"/>
              </w:rPr>
              <w:t>e</w:t>
            </w:r>
            <w:r w:rsidRPr="00E21268">
              <w:rPr>
                <w:rFonts w:ascii="Times New Roman" w:hAnsi="Times New Roman"/>
                <w:sz w:val="32"/>
                <w:szCs w:val="32"/>
              </w:rPr>
              <w:t xml:space="preserve"> and add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-est</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219"/>
                <w:tab w:val="left" w:pos="2495"/>
                <w:tab w:val="left" w:pos="5529"/>
              </w:tabs>
              <w:ind w:left="0"/>
              <w:rPr>
                <w:rFonts w:ascii="Times New Roman" w:hAnsi="Times New Roman"/>
                <w:sz w:val="32"/>
                <w:szCs w:val="32"/>
              </w:rPr>
            </w:pPr>
            <w:r w:rsidRPr="00E21268">
              <w:rPr>
                <w:rFonts w:ascii="Times New Roman" w:hAnsi="Times New Roman"/>
                <w:sz w:val="32"/>
                <w:szCs w:val="32"/>
              </w:rPr>
              <w:t>safe</w:t>
            </w:r>
            <w:r w:rsidRPr="00E21268">
              <w:rPr>
                <w:rFonts w:ascii="Times New Roman" w:hAnsi="Times New Roman"/>
                <w:sz w:val="32"/>
                <w:szCs w:val="32"/>
              </w:rPr>
              <w:tab/>
              <w:t>nice</w:t>
            </w:r>
            <w:r w:rsidRPr="00E21268">
              <w:rPr>
                <w:rFonts w:ascii="Times New Roman" w:hAnsi="Times New Roman"/>
                <w:sz w:val="32"/>
                <w:szCs w:val="32"/>
              </w:rPr>
              <w:tab/>
              <w:t>wide</w:t>
            </w:r>
          </w:p>
          <w:p w:rsidR="00372DD5" w:rsidRPr="00E21268" w:rsidRDefault="00372DD5" w:rsidP="007B45B2">
            <w:pPr>
              <w:pStyle w:val="ListParagraph"/>
              <w:tabs>
                <w:tab w:val="left" w:pos="1219"/>
                <w:tab w:val="left" w:pos="2495"/>
                <w:tab w:val="left" w:pos="5529"/>
              </w:tabs>
              <w:ind w:left="0"/>
              <w:rPr>
                <w:rFonts w:ascii="Times New Roman" w:hAnsi="Times New Roman"/>
                <w:sz w:val="32"/>
                <w:szCs w:val="32"/>
              </w:rPr>
            </w:pPr>
            <w:r w:rsidRPr="00E21268">
              <w:rPr>
                <w:rFonts w:ascii="Times New Roman" w:hAnsi="Times New Roman"/>
                <w:sz w:val="32"/>
                <w:szCs w:val="32"/>
              </w:rPr>
              <w:t>safer</w:t>
            </w:r>
            <w:r w:rsidRPr="00E21268">
              <w:rPr>
                <w:rFonts w:ascii="Times New Roman" w:hAnsi="Times New Roman"/>
                <w:sz w:val="32"/>
                <w:szCs w:val="32"/>
              </w:rPr>
              <w:tab/>
              <w:t>nicer</w:t>
            </w:r>
            <w:r w:rsidRPr="00E21268">
              <w:rPr>
                <w:rFonts w:ascii="Times New Roman" w:hAnsi="Times New Roman"/>
                <w:sz w:val="32"/>
                <w:szCs w:val="32"/>
              </w:rPr>
              <w:tab/>
              <w:t>wider</w:t>
            </w:r>
          </w:p>
          <w:p w:rsidR="00372DD5" w:rsidRPr="00E21268" w:rsidRDefault="00372DD5" w:rsidP="007B45B2">
            <w:pPr>
              <w:pStyle w:val="ListParagraph"/>
              <w:tabs>
                <w:tab w:val="left" w:pos="1219"/>
                <w:tab w:val="left" w:pos="2495"/>
                <w:tab w:val="left" w:pos="5529"/>
              </w:tabs>
              <w:ind w:left="0"/>
              <w:rPr>
                <w:rFonts w:ascii="Times New Roman" w:hAnsi="Times New Roman"/>
                <w:sz w:val="32"/>
                <w:szCs w:val="32"/>
              </w:rPr>
            </w:pPr>
            <w:r w:rsidRPr="00E21268">
              <w:rPr>
                <w:rFonts w:ascii="Times New Roman" w:hAnsi="Times New Roman"/>
                <w:sz w:val="32"/>
                <w:szCs w:val="32"/>
              </w:rPr>
              <w:t>safest</w:t>
            </w:r>
            <w:r w:rsidRPr="00E21268">
              <w:rPr>
                <w:rFonts w:ascii="Times New Roman" w:hAnsi="Times New Roman"/>
                <w:sz w:val="32"/>
                <w:szCs w:val="32"/>
              </w:rPr>
              <w:tab/>
              <w:t>nicest</w:t>
            </w:r>
            <w:r w:rsidRPr="00E21268">
              <w:rPr>
                <w:rFonts w:ascii="Times New Roman" w:hAnsi="Times New Roman"/>
                <w:sz w:val="32"/>
                <w:szCs w:val="32"/>
              </w:rPr>
              <w:tab/>
              <w:t>widest</w:t>
            </w:r>
          </w:p>
          <w:p w:rsidR="00372DD5" w:rsidRPr="00E21268" w:rsidRDefault="00372DD5" w:rsidP="007B45B2">
            <w:pPr>
              <w:pStyle w:val="ListParagraph"/>
              <w:tabs>
                <w:tab w:val="left" w:pos="1219"/>
                <w:tab w:val="left" w:pos="2070"/>
                <w:tab w:val="left" w:pos="2920"/>
                <w:tab w:val="left" w:pos="5529"/>
              </w:tabs>
              <w:ind w:left="0"/>
              <w:rPr>
                <w:rFonts w:ascii="Times New Roman" w:hAnsi="Times New Roman"/>
                <w:sz w:val="32"/>
                <w:szCs w:val="32"/>
              </w:rPr>
            </w:pPr>
          </w:p>
        </w:tc>
      </w:tr>
      <w:tr w:rsidR="00372DD5" w:rsidRPr="00E21268" w:rsidTr="007B45B2">
        <w:tc>
          <w:tcPr>
            <w:tcW w:w="454"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3.</w:t>
            </w:r>
          </w:p>
        </w:tc>
        <w:tc>
          <w:tcPr>
            <w:tcW w:w="413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For adjectives ending with a consonant and </w:t>
            </w:r>
            <w:r w:rsidRPr="00E21268">
              <w:rPr>
                <w:rFonts w:ascii="Times New Roman" w:hAnsi="Times New Roman"/>
                <w:b/>
                <w:sz w:val="32"/>
                <w:szCs w:val="32"/>
              </w:rPr>
              <w:t>y</w:t>
            </w:r>
            <w:r w:rsidRPr="00E21268">
              <w:rPr>
                <w:rFonts w:ascii="Times New Roman" w:hAnsi="Times New Roman"/>
                <w:sz w:val="32"/>
                <w:szCs w:val="32"/>
              </w:rPr>
              <w: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Change the </w:t>
            </w:r>
            <w:r w:rsidRPr="00E21268">
              <w:rPr>
                <w:rFonts w:ascii="Times New Roman" w:hAnsi="Times New Roman"/>
                <w:b/>
                <w:sz w:val="32"/>
                <w:szCs w:val="32"/>
              </w:rPr>
              <w:t>y</w:t>
            </w:r>
            <w:r w:rsidRPr="00E21268">
              <w:rPr>
                <w:rFonts w:ascii="Times New Roman" w:hAnsi="Times New Roman"/>
                <w:sz w:val="32"/>
                <w:szCs w:val="32"/>
              </w:rPr>
              <w:t xml:space="preserve"> to </w:t>
            </w:r>
            <w:r w:rsidRPr="00E21268">
              <w:rPr>
                <w:rFonts w:ascii="Times New Roman" w:hAnsi="Times New Roman"/>
                <w:b/>
                <w:sz w:val="32"/>
                <w:szCs w:val="32"/>
              </w:rPr>
              <w:t>i</w:t>
            </w:r>
            <w:r w:rsidRPr="00E21268">
              <w:rPr>
                <w:rFonts w:ascii="Times New Roman" w:hAnsi="Times New Roman"/>
                <w:sz w:val="32"/>
                <w:szCs w:val="32"/>
              </w:rPr>
              <w:t xml:space="preserve"> and add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-est</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701"/>
                <w:tab w:val="left" w:pos="2637"/>
                <w:tab w:val="left" w:pos="5529"/>
              </w:tabs>
              <w:ind w:left="0"/>
              <w:rPr>
                <w:rFonts w:ascii="Times New Roman" w:hAnsi="Times New Roman"/>
                <w:sz w:val="32"/>
                <w:szCs w:val="32"/>
              </w:rPr>
            </w:pPr>
            <w:r w:rsidRPr="00E21268">
              <w:rPr>
                <w:rFonts w:ascii="Times New Roman" w:hAnsi="Times New Roman"/>
                <w:sz w:val="32"/>
                <w:szCs w:val="32"/>
              </w:rPr>
              <w:t>Busy              crazy</w:t>
            </w:r>
            <w:r w:rsidRPr="00E21268">
              <w:rPr>
                <w:rFonts w:ascii="Times New Roman" w:hAnsi="Times New Roman"/>
                <w:sz w:val="32"/>
                <w:szCs w:val="32"/>
              </w:rPr>
              <w:tab/>
              <w:t>happy</w:t>
            </w:r>
          </w:p>
          <w:p w:rsidR="00372DD5" w:rsidRPr="00E21268" w:rsidRDefault="00372DD5" w:rsidP="007B45B2">
            <w:pPr>
              <w:pStyle w:val="ListParagraph"/>
              <w:tabs>
                <w:tab w:val="left" w:pos="1701"/>
                <w:tab w:val="left" w:pos="2637"/>
                <w:tab w:val="left" w:pos="5529"/>
              </w:tabs>
              <w:ind w:left="0"/>
              <w:rPr>
                <w:rFonts w:ascii="Times New Roman" w:hAnsi="Times New Roman"/>
                <w:sz w:val="32"/>
                <w:szCs w:val="32"/>
              </w:rPr>
            </w:pPr>
            <w:r w:rsidRPr="00E21268">
              <w:rPr>
                <w:rFonts w:ascii="Times New Roman" w:hAnsi="Times New Roman"/>
                <w:sz w:val="32"/>
                <w:szCs w:val="32"/>
              </w:rPr>
              <w:t>Busier            crazier</w:t>
            </w:r>
            <w:r w:rsidRPr="00E21268">
              <w:rPr>
                <w:rFonts w:ascii="Times New Roman" w:hAnsi="Times New Roman"/>
                <w:sz w:val="32"/>
                <w:szCs w:val="32"/>
              </w:rPr>
              <w:tab/>
              <w:t>happier</w:t>
            </w:r>
          </w:p>
          <w:p w:rsidR="00372DD5" w:rsidRPr="00E21268" w:rsidRDefault="00372DD5" w:rsidP="007B45B2">
            <w:pPr>
              <w:pStyle w:val="ListParagraph"/>
              <w:tabs>
                <w:tab w:val="left" w:pos="1701"/>
                <w:tab w:val="left" w:pos="2637"/>
                <w:tab w:val="left" w:pos="5529"/>
              </w:tabs>
              <w:ind w:left="0"/>
              <w:rPr>
                <w:rFonts w:ascii="Times New Roman" w:hAnsi="Times New Roman"/>
                <w:sz w:val="32"/>
                <w:szCs w:val="32"/>
              </w:rPr>
            </w:pPr>
            <w:r w:rsidRPr="00E21268">
              <w:rPr>
                <w:rFonts w:ascii="Times New Roman" w:hAnsi="Times New Roman"/>
                <w:sz w:val="32"/>
                <w:szCs w:val="32"/>
              </w:rPr>
              <w:t>Busiest           craziest</w:t>
            </w:r>
            <w:r w:rsidRPr="00E21268">
              <w:rPr>
                <w:rFonts w:ascii="Times New Roman" w:hAnsi="Times New Roman"/>
                <w:sz w:val="32"/>
                <w:szCs w:val="32"/>
              </w:rPr>
              <w:tab/>
              <w:t>happiest</w:t>
            </w:r>
          </w:p>
        </w:tc>
      </w:tr>
      <w:tr w:rsidR="00372DD5" w:rsidRPr="00E21268" w:rsidTr="007B45B2">
        <w:tc>
          <w:tcPr>
            <w:tcW w:w="454"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4.</w:t>
            </w:r>
          </w:p>
        </w:tc>
        <w:tc>
          <w:tcPr>
            <w:tcW w:w="413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For single-syllable adjectives ending with a single vowel and a consonant: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Double the last consonant and </w:t>
            </w:r>
            <w:r w:rsidRPr="00E21268">
              <w:rPr>
                <w:rFonts w:ascii="Times New Roman" w:hAnsi="Times New Roman"/>
                <w:sz w:val="32"/>
                <w:szCs w:val="32"/>
              </w:rPr>
              <w:lastRenderedPageBreak/>
              <w:t xml:space="preserve">add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-est</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lastRenderedPageBreak/>
              <w:t>Flat                  slim                 fat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Flatter             slimmer          fatter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lastRenderedPageBreak/>
              <w:t>Flattest            slimmest        fattest</w:t>
            </w:r>
          </w:p>
        </w:tc>
      </w:tr>
      <w:tr w:rsidR="00372DD5" w:rsidRPr="00E21268" w:rsidTr="007B45B2">
        <w:tc>
          <w:tcPr>
            <w:tcW w:w="454"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lastRenderedPageBreak/>
              <w:t>5.</w:t>
            </w:r>
          </w:p>
        </w:tc>
        <w:tc>
          <w:tcPr>
            <w:tcW w:w="413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For most adjectives with two or more syllables: Use </w:t>
            </w:r>
            <w:r w:rsidRPr="00E21268">
              <w:rPr>
                <w:rFonts w:ascii="Times New Roman" w:hAnsi="Times New Roman"/>
                <w:b/>
                <w:sz w:val="32"/>
                <w:szCs w:val="32"/>
              </w:rPr>
              <w:t>more</w:t>
            </w:r>
            <w:r w:rsidRPr="00E21268">
              <w:rPr>
                <w:rFonts w:ascii="Times New Roman" w:hAnsi="Times New Roman"/>
                <w:sz w:val="32"/>
                <w:szCs w:val="32"/>
              </w:rPr>
              <w:t xml:space="preserve"> or </w:t>
            </w:r>
            <w:r w:rsidRPr="00E21268">
              <w:rPr>
                <w:rFonts w:ascii="Times New Roman" w:hAnsi="Times New Roman"/>
                <w:b/>
                <w:sz w:val="32"/>
                <w:szCs w:val="32"/>
              </w:rPr>
              <w:t>most</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careful</w:t>
            </w:r>
            <w:r w:rsidRPr="00E21268">
              <w:rPr>
                <w:rFonts w:ascii="Times New Roman" w:hAnsi="Times New Roman"/>
                <w:sz w:val="32"/>
                <w:szCs w:val="32"/>
              </w:rPr>
              <w:tab/>
              <w:t>generous</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more careful</w:t>
            </w:r>
            <w:r w:rsidRPr="00E21268">
              <w:rPr>
                <w:rFonts w:ascii="Times New Roman" w:hAnsi="Times New Roman"/>
                <w:sz w:val="32"/>
                <w:szCs w:val="32"/>
              </w:rPr>
              <w:tab/>
              <w:t>more generous</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most careful</w:t>
            </w:r>
            <w:r w:rsidRPr="00E21268">
              <w:rPr>
                <w:rFonts w:ascii="Times New Roman" w:hAnsi="Times New Roman"/>
                <w:sz w:val="32"/>
                <w:szCs w:val="32"/>
              </w:rPr>
              <w:tab/>
              <w:t>most generous</w:t>
            </w:r>
          </w:p>
        </w:tc>
      </w:tr>
    </w:tbl>
    <w:p w:rsidR="00372DD5" w:rsidRPr="00E21268" w:rsidRDefault="00372DD5" w:rsidP="00372DD5">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b/>
          <w:sz w:val="32"/>
          <w:szCs w:val="32"/>
        </w:rPr>
        <w:t>Points to note about Adjectives:</w:t>
      </w:r>
    </w:p>
    <w:p w:rsidR="00372DD5" w:rsidRPr="00E21268" w:rsidRDefault="00372DD5" w:rsidP="00372DD5">
      <w:pPr>
        <w:pStyle w:val="ListParagraph"/>
        <w:tabs>
          <w:tab w:val="left" w:pos="660"/>
          <w:tab w:val="left" w:pos="3261"/>
          <w:tab w:val="left" w:pos="5529"/>
        </w:tabs>
        <w:ind w:left="0"/>
        <w:rPr>
          <w:rFonts w:ascii="Times New Roman" w:hAnsi="Times New Roman"/>
          <w:b/>
          <w:sz w:val="32"/>
          <w:szCs w:val="32"/>
        </w:rPr>
      </w:pPr>
      <w:r w:rsidRPr="00E21268">
        <w:rPr>
          <w:rFonts w:ascii="Times New Roman" w:hAnsi="Times New Roman"/>
          <w:sz w:val="32"/>
          <w:szCs w:val="32"/>
        </w:rPr>
        <w:t>1. A comparative is used to compare two persons, or things or two groups of persons or things.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A rat is </w:t>
      </w:r>
      <w:r w:rsidRPr="00E21268">
        <w:rPr>
          <w:rFonts w:ascii="Times New Roman" w:hAnsi="Times New Roman"/>
          <w:b/>
          <w:sz w:val="32"/>
          <w:szCs w:val="32"/>
        </w:rPr>
        <w:t>smaller</w:t>
      </w:r>
      <w:r w:rsidRPr="00E21268">
        <w:rPr>
          <w:rFonts w:ascii="Times New Roman" w:hAnsi="Times New Roman"/>
          <w:sz w:val="32"/>
          <w:szCs w:val="32"/>
        </w:rPr>
        <w:t xml:space="preserve"> than a mouse.</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Buffaloes are </w:t>
      </w:r>
      <w:r w:rsidRPr="00E21268">
        <w:rPr>
          <w:rFonts w:ascii="Times New Roman" w:hAnsi="Times New Roman"/>
          <w:b/>
          <w:sz w:val="32"/>
          <w:szCs w:val="32"/>
        </w:rPr>
        <w:t>larger</w:t>
      </w:r>
      <w:r w:rsidRPr="00E21268">
        <w:rPr>
          <w:rFonts w:ascii="Times New Roman" w:hAnsi="Times New Roman"/>
          <w:sz w:val="32"/>
          <w:szCs w:val="32"/>
        </w:rPr>
        <w:t xml:space="preserve"> than domestic cows</w:t>
      </w:r>
    </w:p>
    <w:p w:rsidR="00372DD5" w:rsidRPr="00E21268" w:rsidRDefault="00372DD5" w:rsidP="00372DD5">
      <w:pPr>
        <w:pStyle w:val="ListParagraph"/>
        <w:tabs>
          <w:tab w:val="left" w:pos="660"/>
          <w:tab w:val="left" w:pos="3261"/>
          <w:tab w:val="left" w:pos="5529"/>
        </w:tabs>
        <w:ind w:left="0"/>
        <w:rPr>
          <w:rFonts w:ascii="Times New Roman" w:hAnsi="Times New Roman"/>
          <w:b/>
          <w:sz w:val="32"/>
          <w:szCs w:val="32"/>
        </w:rPr>
      </w:pPr>
      <w:r w:rsidRPr="00E21268">
        <w:rPr>
          <w:rFonts w:ascii="Times New Roman" w:hAnsi="Times New Roman"/>
          <w:sz w:val="32"/>
          <w:szCs w:val="32"/>
        </w:rPr>
        <w:t>2. A superlative is used to compare a thing or a person to more than one other of its kind.</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Lions are the </w:t>
      </w:r>
      <w:r w:rsidRPr="00E21268">
        <w:rPr>
          <w:rFonts w:ascii="Times New Roman" w:hAnsi="Times New Roman"/>
          <w:b/>
          <w:sz w:val="32"/>
          <w:szCs w:val="32"/>
        </w:rPr>
        <w:t>bravest</w:t>
      </w:r>
      <w:r w:rsidRPr="00E21268">
        <w:rPr>
          <w:rFonts w:ascii="Times New Roman" w:hAnsi="Times New Roman"/>
          <w:sz w:val="32"/>
          <w:szCs w:val="32"/>
        </w:rPr>
        <w:t xml:space="preserve"> of all animals.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Elephants are the </w:t>
      </w:r>
      <w:r w:rsidRPr="00E21268">
        <w:rPr>
          <w:rFonts w:ascii="Times New Roman" w:hAnsi="Times New Roman"/>
          <w:b/>
          <w:sz w:val="32"/>
          <w:szCs w:val="32"/>
        </w:rPr>
        <w:t>largest</w:t>
      </w:r>
      <w:r w:rsidRPr="00E21268">
        <w:rPr>
          <w:rFonts w:ascii="Times New Roman" w:hAnsi="Times New Roman"/>
          <w:sz w:val="32"/>
          <w:szCs w:val="32"/>
        </w:rPr>
        <w:t xml:space="preserve"> of all herbivores.</w:t>
      </w:r>
    </w:p>
    <w:p w:rsidR="00372DD5" w:rsidRPr="00E21268" w:rsidRDefault="00372DD5" w:rsidP="00372DD5">
      <w:pPr>
        <w:pStyle w:val="ListParagraph"/>
        <w:tabs>
          <w:tab w:val="left" w:pos="660"/>
          <w:tab w:val="left" w:pos="3261"/>
          <w:tab w:val="left" w:pos="5529"/>
        </w:tabs>
        <w:ind w:left="0"/>
        <w:rPr>
          <w:rFonts w:ascii="Times New Roman" w:hAnsi="Times New Roman"/>
          <w:b/>
          <w:sz w:val="32"/>
          <w:szCs w:val="32"/>
        </w:rPr>
      </w:pPr>
      <w:r w:rsidRPr="00E21268">
        <w:rPr>
          <w:rFonts w:ascii="Times New Roman" w:hAnsi="Times New Roman"/>
          <w:sz w:val="32"/>
          <w:szCs w:val="32"/>
        </w:rPr>
        <w:t xml:space="preserve">3. You must use the word </w:t>
      </w:r>
      <w:r w:rsidRPr="00E21268">
        <w:rPr>
          <w:rFonts w:ascii="Times New Roman" w:hAnsi="Times New Roman"/>
          <w:b/>
          <w:sz w:val="32"/>
          <w:szCs w:val="32"/>
        </w:rPr>
        <w:t xml:space="preserve">other </w:t>
      </w:r>
      <w:r w:rsidRPr="00E21268">
        <w:rPr>
          <w:rFonts w:ascii="Times New Roman" w:hAnsi="Times New Roman"/>
          <w:sz w:val="32"/>
          <w:szCs w:val="32"/>
        </w:rPr>
        <w:t>when comparing something with everything else of its kind.</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Leopards are more ferocious than any </w:t>
      </w:r>
      <w:r w:rsidRPr="00E21268">
        <w:rPr>
          <w:rFonts w:ascii="Times New Roman" w:hAnsi="Times New Roman"/>
          <w:b/>
          <w:sz w:val="32"/>
          <w:szCs w:val="32"/>
        </w:rPr>
        <w:t>other</w:t>
      </w:r>
      <w:r w:rsidRPr="00E21268">
        <w:rPr>
          <w:rFonts w:ascii="Times New Roman" w:hAnsi="Times New Roman"/>
          <w:sz w:val="32"/>
          <w:szCs w:val="32"/>
        </w:rPr>
        <w:t xml:space="preserve"> cat.</w:t>
      </w:r>
    </w:p>
    <w:p w:rsidR="00372DD5" w:rsidRPr="00E21268" w:rsidRDefault="00372DD5" w:rsidP="00372DD5">
      <w:pPr>
        <w:pStyle w:val="ListParagraph"/>
        <w:tabs>
          <w:tab w:val="left" w:pos="660"/>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4. Do not use both </w:t>
      </w:r>
      <w:r w:rsidRPr="00E21268">
        <w:rPr>
          <w:rFonts w:ascii="Times New Roman" w:hAnsi="Times New Roman"/>
          <w:b/>
          <w:sz w:val="32"/>
          <w:szCs w:val="32"/>
        </w:rPr>
        <w:t>-er</w:t>
      </w:r>
      <w:r w:rsidRPr="00E21268">
        <w:rPr>
          <w:rFonts w:ascii="Times New Roman" w:hAnsi="Times New Roman"/>
          <w:sz w:val="32"/>
          <w:szCs w:val="32"/>
        </w:rPr>
        <w:t xml:space="preserve"> and </w:t>
      </w:r>
      <w:r w:rsidRPr="00E21268">
        <w:rPr>
          <w:rFonts w:ascii="Times New Roman" w:hAnsi="Times New Roman"/>
          <w:b/>
          <w:sz w:val="32"/>
          <w:szCs w:val="32"/>
        </w:rPr>
        <w:t>more,</w:t>
      </w:r>
      <w:r w:rsidRPr="00E21268">
        <w:rPr>
          <w:rFonts w:ascii="Times New Roman" w:hAnsi="Times New Roman"/>
          <w:sz w:val="32"/>
          <w:szCs w:val="32"/>
        </w:rPr>
        <w:t xml:space="preserve"> or </w:t>
      </w:r>
      <w:r w:rsidRPr="00E21268">
        <w:rPr>
          <w:rFonts w:ascii="Times New Roman" w:hAnsi="Times New Roman"/>
          <w:b/>
          <w:sz w:val="32"/>
          <w:szCs w:val="32"/>
        </w:rPr>
        <w:t>-est</w:t>
      </w:r>
      <w:r w:rsidRPr="00E21268">
        <w:rPr>
          <w:rFonts w:ascii="Times New Roman" w:hAnsi="Times New Roman"/>
          <w:sz w:val="32"/>
          <w:szCs w:val="32"/>
        </w:rPr>
        <w:t xml:space="preserve"> and </w:t>
      </w:r>
      <w:r w:rsidRPr="00E21268">
        <w:rPr>
          <w:rFonts w:ascii="Times New Roman" w:hAnsi="Times New Roman"/>
          <w:b/>
          <w:sz w:val="32"/>
          <w:szCs w:val="32"/>
        </w:rPr>
        <w:t>most</w:t>
      </w:r>
      <w:r w:rsidRPr="00E21268">
        <w:rPr>
          <w:rFonts w:ascii="Times New Roman" w:hAnsi="Times New Roman"/>
          <w:sz w:val="32"/>
          <w:szCs w:val="32"/>
        </w:rPr>
        <w:t>.</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Incorrect: Men die </w:t>
      </w:r>
      <w:r w:rsidRPr="00E21268">
        <w:rPr>
          <w:rFonts w:ascii="Times New Roman" w:hAnsi="Times New Roman"/>
          <w:b/>
          <w:sz w:val="32"/>
          <w:szCs w:val="32"/>
        </w:rPr>
        <w:t>more earlier</w:t>
      </w:r>
      <w:r w:rsidRPr="00E21268">
        <w:rPr>
          <w:rFonts w:ascii="Times New Roman" w:hAnsi="Times New Roman"/>
          <w:sz w:val="32"/>
          <w:szCs w:val="32"/>
        </w:rPr>
        <w:t xml:space="preserve"> than women.</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Correct: Men die </w:t>
      </w:r>
      <w:r w:rsidRPr="00E21268">
        <w:rPr>
          <w:rFonts w:ascii="Times New Roman" w:hAnsi="Times New Roman"/>
          <w:b/>
          <w:sz w:val="32"/>
          <w:szCs w:val="32"/>
        </w:rPr>
        <w:t>earlier</w:t>
      </w:r>
      <w:r w:rsidRPr="00E21268">
        <w:rPr>
          <w:rFonts w:ascii="Times New Roman" w:hAnsi="Times New Roman"/>
          <w:sz w:val="32"/>
          <w:szCs w:val="32"/>
        </w:rPr>
        <w:t xml:space="preserve"> than women.</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Incorrect: My father is the </w:t>
      </w:r>
      <w:r w:rsidRPr="00E21268">
        <w:rPr>
          <w:rFonts w:ascii="Times New Roman" w:hAnsi="Times New Roman"/>
          <w:b/>
          <w:sz w:val="32"/>
          <w:szCs w:val="32"/>
        </w:rPr>
        <w:t>most oldest</w:t>
      </w:r>
      <w:r w:rsidRPr="00E21268">
        <w:rPr>
          <w:rFonts w:ascii="Times New Roman" w:hAnsi="Times New Roman"/>
          <w:sz w:val="32"/>
          <w:szCs w:val="32"/>
        </w:rPr>
        <w:t xml:space="preserve"> of the three brothers.</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Correct: My father is the </w:t>
      </w:r>
      <w:r w:rsidRPr="00E21268">
        <w:rPr>
          <w:rFonts w:ascii="Times New Roman" w:hAnsi="Times New Roman"/>
          <w:b/>
          <w:sz w:val="32"/>
          <w:szCs w:val="32"/>
        </w:rPr>
        <w:t xml:space="preserve">oldest </w:t>
      </w:r>
      <w:r w:rsidRPr="00E21268">
        <w:rPr>
          <w:rFonts w:ascii="Times New Roman" w:hAnsi="Times New Roman"/>
          <w:sz w:val="32"/>
          <w:szCs w:val="32"/>
        </w:rPr>
        <w:t>of the three brothers.</w:t>
      </w:r>
    </w:p>
    <w:p w:rsidR="00372DD5" w:rsidRPr="00E21268" w:rsidRDefault="00372DD5" w:rsidP="00372DD5">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b/>
          <w:sz w:val="32"/>
          <w:szCs w:val="32"/>
        </w:rPr>
        <w:t>Exercise 7</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Write the adjectives in brackets in the following sentences correctly.</w:t>
      </w:r>
    </w:p>
    <w:p w:rsidR="00372DD5" w:rsidRPr="00E21268" w:rsidRDefault="00372DD5" w:rsidP="00372DD5">
      <w:pPr>
        <w:pStyle w:val="ListParagraph"/>
        <w:numPr>
          <w:ilvl w:val="0"/>
          <w:numId w:val="116"/>
        </w:numPr>
        <w:tabs>
          <w:tab w:val="left" w:pos="660"/>
          <w:tab w:val="left" w:pos="3261"/>
          <w:tab w:val="left" w:pos="5529"/>
        </w:tabs>
        <w:rPr>
          <w:rFonts w:ascii="Times New Roman" w:hAnsi="Times New Roman"/>
          <w:sz w:val="32"/>
          <w:szCs w:val="32"/>
        </w:rPr>
      </w:pPr>
      <w:r w:rsidRPr="00E21268">
        <w:rPr>
          <w:rFonts w:ascii="Times New Roman" w:hAnsi="Times New Roman"/>
          <w:sz w:val="32"/>
          <w:szCs w:val="32"/>
        </w:rPr>
        <w:t>My next sculpture will be even ___________________ (beautiful).</w:t>
      </w:r>
    </w:p>
    <w:p w:rsidR="00372DD5" w:rsidRPr="00E21268" w:rsidRDefault="00372DD5" w:rsidP="00372DD5">
      <w:pPr>
        <w:pStyle w:val="ListParagraph"/>
        <w:numPr>
          <w:ilvl w:val="0"/>
          <w:numId w:val="116"/>
        </w:numPr>
        <w:tabs>
          <w:tab w:val="left" w:pos="660"/>
          <w:tab w:val="left" w:pos="3261"/>
          <w:tab w:val="left" w:pos="5529"/>
        </w:tabs>
        <w:rPr>
          <w:rFonts w:ascii="Times New Roman" w:hAnsi="Times New Roman"/>
          <w:sz w:val="32"/>
          <w:szCs w:val="32"/>
        </w:rPr>
      </w:pPr>
      <w:r w:rsidRPr="00E21268">
        <w:rPr>
          <w:rFonts w:ascii="Times New Roman" w:hAnsi="Times New Roman"/>
          <w:sz w:val="32"/>
          <w:szCs w:val="32"/>
        </w:rPr>
        <w:t>That was the ________________ cartoon I have ever watched (funny).</w:t>
      </w:r>
    </w:p>
    <w:p w:rsidR="00372DD5" w:rsidRPr="00E21268" w:rsidRDefault="00372DD5" w:rsidP="00372DD5">
      <w:pPr>
        <w:pStyle w:val="ListParagraph"/>
        <w:numPr>
          <w:ilvl w:val="0"/>
          <w:numId w:val="116"/>
        </w:numPr>
        <w:tabs>
          <w:tab w:val="left" w:pos="660"/>
          <w:tab w:val="left" w:pos="3261"/>
          <w:tab w:val="left" w:pos="5529"/>
        </w:tabs>
        <w:rPr>
          <w:rFonts w:ascii="Times New Roman" w:hAnsi="Times New Roman"/>
          <w:sz w:val="32"/>
          <w:szCs w:val="32"/>
        </w:rPr>
      </w:pPr>
      <w:r w:rsidRPr="00E21268">
        <w:rPr>
          <w:rFonts w:ascii="Times New Roman" w:hAnsi="Times New Roman"/>
          <w:sz w:val="32"/>
          <w:szCs w:val="32"/>
        </w:rPr>
        <w:t>English is my ____________ subject of all (enjoyable).</w:t>
      </w:r>
    </w:p>
    <w:p w:rsidR="00372DD5" w:rsidRPr="00E21268" w:rsidRDefault="00372DD5" w:rsidP="00372DD5">
      <w:pPr>
        <w:pStyle w:val="ListParagraph"/>
        <w:numPr>
          <w:ilvl w:val="0"/>
          <w:numId w:val="116"/>
        </w:numPr>
        <w:tabs>
          <w:tab w:val="left" w:pos="660"/>
          <w:tab w:val="left" w:pos="3261"/>
          <w:tab w:val="left" w:pos="5529"/>
        </w:tabs>
        <w:rPr>
          <w:rFonts w:ascii="Times New Roman" w:hAnsi="Times New Roman"/>
          <w:sz w:val="32"/>
          <w:szCs w:val="32"/>
        </w:rPr>
      </w:pPr>
      <w:r w:rsidRPr="00E21268">
        <w:rPr>
          <w:rFonts w:ascii="Times New Roman" w:hAnsi="Times New Roman"/>
          <w:sz w:val="32"/>
          <w:szCs w:val="32"/>
        </w:rPr>
        <w:t>Job is the ______________ person in his family. (energetic)</w:t>
      </w:r>
    </w:p>
    <w:p w:rsidR="00372DD5" w:rsidRPr="00E21268" w:rsidRDefault="00372DD5" w:rsidP="00372DD5">
      <w:pPr>
        <w:pStyle w:val="ListParagraph"/>
        <w:numPr>
          <w:ilvl w:val="0"/>
          <w:numId w:val="116"/>
        </w:numPr>
        <w:tabs>
          <w:tab w:val="left" w:pos="660"/>
          <w:tab w:val="left" w:pos="3261"/>
          <w:tab w:val="left" w:pos="5529"/>
        </w:tabs>
        <w:rPr>
          <w:rFonts w:ascii="Times New Roman" w:hAnsi="Times New Roman"/>
          <w:sz w:val="32"/>
          <w:szCs w:val="32"/>
        </w:rPr>
      </w:pPr>
      <w:r w:rsidRPr="00E21268">
        <w:rPr>
          <w:rFonts w:ascii="Times New Roman" w:hAnsi="Times New Roman"/>
          <w:sz w:val="32"/>
          <w:szCs w:val="32"/>
        </w:rPr>
        <w:t>She is the ______________ of the three nurses. (helpful)</w:t>
      </w:r>
    </w:p>
    <w:p w:rsidR="00372DD5" w:rsidRPr="00E21268" w:rsidRDefault="00372DD5" w:rsidP="00372DD5">
      <w:pPr>
        <w:pStyle w:val="ListParagraph"/>
        <w:numPr>
          <w:ilvl w:val="0"/>
          <w:numId w:val="116"/>
        </w:numPr>
        <w:tabs>
          <w:tab w:val="left" w:pos="660"/>
          <w:tab w:val="left" w:pos="3261"/>
          <w:tab w:val="left" w:pos="5529"/>
        </w:tabs>
        <w:rPr>
          <w:rFonts w:ascii="Times New Roman" w:hAnsi="Times New Roman"/>
          <w:sz w:val="32"/>
          <w:szCs w:val="32"/>
        </w:rPr>
      </w:pPr>
      <w:r w:rsidRPr="00E21268">
        <w:rPr>
          <w:rFonts w:ascii="Times New Roman" w:hAnsi="Times New Roman"/>
          <w:sz w:val="32"/>
          <w:szCs w:val="32"/>
        </w:rPr>
        <w:t>That story sounds ____________ than fiction. (strange)</w:t>
      </w:r>
    </w:p>
    <w:p w:rsidR="00372DD5" w:rsidRPr="00E21268" w:rsidRDefault="00372DD5" w:rsidP="00372DD5">
      <w:pPr>
        <w:pStyle w:val="ListParagraph"/>
        <w:numPr>
          <w:ilvl w:val="0"/>
          <w:numId w:val="116"/>
        </w:numPr>
        <w:tabs>
          <w:tab w:val="left" w:pos="660"/>
          <w:tab w:val="left" w:pos="3261"/>
          <w:tab w:val="left" w:pos="5529"/>
        </w:tabs>
        <w:rPr>
          <w:rFonts w:ascii="Times New Roman" w:hAnsi="Times New Roman"/>
          <w:sz w:val="32"/>
          <w:szCs w:val="32"/>
        </w:rPr>
      </w:pPr>
      <w:r w:rsidRPr="00E21268">
        <w:rPr>
          <w:rFonts w:ascii="Times New Roman" w:hAnsi="Times New Roman"/>
          <w:sz w:val="32"/>
          <w:szCs w:val="32"/>
        </w:rPr>
        <w:t>He is _______________ than a cat. (curious)</w:t>
      </w:r>
    </w:p>
    <w:p w:rsidR="00372DD5" w:rsidRPr="00E21268" w:rsidRDefault="00372DD5" w:rsidP="00372DD5">
      <w:pPr>
        <w:pStyle w:val="ListParagraph"/>
        <w:numPr>
          <w:ilvl w:val="0"/>
          <w:numId w:val="116"/>
        </w:numPr>
        <w:tabs>
          <w:tab w:val="left" w:pos="660"/>
          <w:tab w:val="left" w:pos="3261"/>
          <w:tab w:val="left" w:pos="5529"/>
        </w:tabs>
        <w:rPr>
          <w:rFonts w:ascii="Times New Roman" w:hAnsi="Times New Roman"/>
          <w:sz w:val="32"/>
          <w:szCs w:val="32"/>
        </w:rPr>
      </w:pPr>
      <w:r w:rsidRPr="00E21268">
        <w:rPr>
          <w:rFonts w:ascii="Times New Roman" w:hAnsi="Times New Roman"/>
          <w:sz w:val="32"/>
          <w:szCs w:val="32"/>
        </w:rPr>
        <w:t>Her school grades are ______________ than mine. (high)</w:t>
      </w:r>
    </w:p>
    <w:p w:rsidR="00372DD5" w:rsidRPr="00E21268" w:rsidRDefault="00372DD5" w:rsidP="00372DD5">
      <w:pPr>
        <w:pStyle w:val="ListParagraph"/>
        <w:numPr>
          <w:ilvl w:val="0"/>
          <w:numId w:val="116"/>
        </w:numPr>
        <w:tabs>
          <w:tab w:val="left" w:pos="660"/>
          <w:tab w:val="left" w:pos="3261"/>
          <w:tab w:val="left" w:pos="5529"/>
        </w:tabs>
        <w:rPr>
          <w:rFonts w:ascii="Times New Roman" w:hAnsi="Times New Roman"/>
          <w:sz w:val="32"/>
          <w:szCs w:val="32"/>
        </w:rPr>
      </w:pPr>
      <w:r w:rsidRPr="00E21268">
        <w:rPr>
          <w:rFonts w:ascii="Times New Roman" w:hAnsi="Times New Roman"/>
          <w:sz w:val="32"/>
          <w:szCs w:val="32"/>
        </w:rPr>
        <w:t>You are _______________ than Maria. (creative)</w:t>
      </w:r>
    </w:p>
    <w:p w:rsidR="00372DD5" w:rsidRDefault="00372DD5" w:rsidP="00DB1E48">
      <w:pPr>
        <w:pStyle w:val="ListParagraph"/>
        <w:numPr>
          <w:ilvl w:val="0"/>
          <w:numId w:val="116"/>
        </w:numPr>
        <w:tabs>
          <w:tab w:val="left" w:pos="770"/>
          <w:tab w:val="left" w:pos="3261"/>
          <w:tab w:val="left" w:pos="5529"/>
        </w:tabs>
        <w:rPr>
          <w:rFonts w:ascii="Times New Roman" w:hAnsi="Times New Roman"/>
          <w:sz w:val="32"/>
          <w:szCs w:val="32"/>
        </w:rPr>
      </w:pPr>
      <w:r w:rsidRPr="00E21268">
        <w:rPr>
          <w:rFonts w:ascii="Times New Roman" w:hAnsi="Times New Roman"/>
          <w:sz w:val="32"/>
          <w:szCs w:val="32"/>
        </w:rPr>
        <w:t>My next test will be _______________ than this one. (simple)</w:t>
      </w:r>
    </w:p>
    <w:p w:rsidR="00DB1E48" w:rsidRDefault="00DB1E48" w:rsidP="00DB1E48">
      <w:pPr>
        <w:tabs>
          <w:tab w:val="left" w:pos="770"/>
          <w:tab w:val="left" w:pos="3261"/>
          <w:tab w:val="left" w:pos="5529"/>
        </w:tabs>
        <w:rPr>
          <w:rFonts w:ascii="Times New Roman" w:hAnsi="Times New Roman"/>
          <w:b/>
          <w:sz w:val="32"/>
          <w:szCs w:val="32"/>
        </w:rPr>
      </w:pPr>
    </w:p>
    <w:p w:rsidR="00DB1E48" w:rsidRPr="00DB1E48" w:rsidRDefault="00DB1E48" w:rsidP="00DB1E48">
      <w:pPr>
        <w:tabs>
          <w:tab w:val="left" w:pos="770"/>
          <w:tab w:val="left" w:pos="3261"/>
          <w:tab w:val="left" w:pos="5529"/>
        </w:tabs>
        <w:rPr>
          <w:rFonts w:ascii="Times New Roman" w:hAnsi="Times New Roman"/>
          <w:b/>
          <w:sz w:val="32"/>
          <w:szCs w:val="32"/>
        </w:rPr>
      </w:pPr>
    </w:p>
    <w:p w:rsidR="00372DD5" w:rsidRPr="00E21268" w:rsidRDefault="00372DD5" w:rsidP="00372DD5">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b/>
          <w:sz w:val="32"/>
          <w:szCs w:val="32"/>
        </w:rPr>
        <w:lastRenderedPageBreak/>
        <w:t>Irregular comparisons</w:t>
      </w:r>
    </w:p>
    <w:p w:rsidR="00372DD5" w:rsidRPr="00E21268" w:rsidRDefault="00372DD5" w:rsidP="00372DD5">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sz w:val="32"/>
          <w:szCs w:val="32"/>
        </w:rPr>
        <w:t xml:space="preserve">       Some adjectives have </w:t>
      </w:r>
      <w:r w:rsidRPr="00E21268">
        <w:rPr>
          <w:rFonts w:ascii="Times New Roman" w:hAnsi="Times New Roman"/>
          <w:b/>
          <w:sz w:val="32"/>
          <w:szCs w:val="32"/>
        </w:rPr>
        <w:t>special forms</w:t>
      </w:r>
      <w:r w:rsidRPr="00E21268">
        <w:rPr>
          <w:rFonts w:ascii="Times New Roman" w:hAnsi="Times New Roman"/>
          <w:sz w:val="32"/>
          <w:szCs w:val="32"/>
        </w:rPr>
        <w:t xml:space="preserve"> for making comparisons. That is, they do not form their comparatives by use of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more,</w:t>
      </w:r>
      <w:r w:rsidRPr="00E21268">
        <w:rPr>
          <w:rFonts w:ascii="Times New Roman" w:hAnsi="Times New Roman"/>
          <w:sz w:val="32"/>
          <w:szCs w:val="32"/>
        </w:rPr>
        <w:t xml:space="preserve"> or their superlatives by use of </w:t>
      </w:r>
      <w:r w:rsidRPr="00E21268">
        <w:rPr>
          <w:rFonts w:ascii="Times New Roman" w:hAnsi="Times New Roman"/>
          <w:b/>
          <w:sz w:val="32"/>
          <w:szCs w:val="32"/>
        </w:rPr>
        <w:t>-est</w:t>
      </w:r>
      <w:r w:rsidRPr="00E21268">
        <w:rPr>
          <w:rFonts w:ascii="Times New Roman" w:hAnsi="Times New Roman"/>
          <w:sz w:val="32"/>
          <w:szCs w:val="32"/>
        </w:rPr>
        <w:t xml:space="preserve"> or </w:t>
      </w:r>
      <w:r w:rsidRPr="00E21268">
        <w:rPr>
          <w:rFonts w:ascii="Times New Roman" w:hAnsi="Times New Roman"/>
          <w:b/>
          <w:sz w:val="32"/>
          <w:szCs w:val="32"/>
        </w:rPr>
        <w:t xml:space="preserve">most. </w:t>
      </w:r>
      <w:r w:rsidRPr="00E21268">
        <w:rPr>
          <w:rFonts w:ascii="Times New Roman" w:hAnsi="Times New Roman"/>
          <w:sz w:val="32"/>
          <w:szCs w:val="32"/>
        </w:rPr>
        <w:t xml:space="preserve">Instead, these adjectives </w:t>
      </w:r>
      <w:r w:rsidRPr="00E21268">
        <w:rPr>
          <w:rFonts w:ascii="Times New Roman" w:hAnsi="Times New Roman"/>
          <w:b/>
          <w:sz w:val="32"/>
          <w:szCs w:val="32"/>
        </w:rPr>
        <w:t>change the words</w:t>
      </w:r>
      <w:r w:rsidRPr="00E21268">
        <w:rPr>
          <w:rFonts w:ascii="Times New Roman" w:hAnsi="Times New Roman"/>
          <w:sz w:val="32"/>
          <w:szCs w:val="32"/>
        </w:rPr>
        <w:t xml:space="preserve"> completely to form comparatives and superlatives.</w:t>
      </w:r>
    </w:p>
    <w:p w:rsidR="00372DD5" w:rsidRPr="00E21268" w:rsidRDefault="00372DD5" w:rsidP="00372DD5">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835"/>
          <w:tab w:val="left" w:pos="5529"/>
        </w:tabs>
        <w:ind w:left="0"/>
        <w:rPr>
          <w:rFonts w:ascii="Times New Roman" w:hAnsi="Times New Roman"/>
          <w:b/>
          <w:sz w:val="32"/>
          <w:szCs w:val="32"/>
        </w:rPr>
      </w:pPr>
      <w:r w:rsidRPr="00E21268">
        <w:rPr>
          <w:rFonts w:ascii="Times New Roman" w:hAnsi="Times New Roman"/>
          <w:b/>
          <w:sz w:val="32"/>
          <w:szCs w:val="32"/>
        </w:rPr>
        <w:t>Adjectives</w:t>
      </w:r>
      <w:r w:rsidRPr="00E21268">
        <w:rPr>
          <w:rFonts w:ascii="Times New Roman" w:hAnsi="Times New Roman"/>
          <w:b/>
          <w:sz w:val="32"/>
          <w:szCs w:val="32"/>
        </w:rPr>
        <w:tab/>
        <w:t>Comparative</w:t>
      </w:r>
      <w:r w:rsidRPr="00E21268">
        <w:rPr>
          <w:rFonts w:ascii="Times New Roman" w:hAnsi="Times New Roman"/>
          <w:b/>
          <w:sz w:val="32"/>
          <w:szCs w:val="32"/>
        </w:rPr>
        <w:tab/>
        <w:t>Superlative</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good</w:t>
      </w:r>
      <w:r w:rsidRPr="00E21268">
        <w:rPr>
          <w:rFonts w:ascii="Times New Roman" w:hAnsi="Times New Roman"/>
          <w:sz w:val="32"/>
          <w:szCs w:val="32"/>
        </w:rPr>
        <w:tab/>
        <w:t xml:space="preserve">    better</w:t>
      </w:r>
      <w:r w:rsidRPr="00E21268">
        <w:rPr>
          <w:rFonts w:ascii="Times New Roman" w:hAnsi="Times New Roman"/>
          <w:sz w:val="32"/>
          <w:szCs w:val="32"/>
        </w:rPr>
        <w:tab/>
        <w:t xml:space="preserve">      best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well</w:t>
      </w:r>
      <w:r w:rsidRPr="00E21268">
        <w:rPr>
          <w:rFonts w:ascii="Times New Roman" w:hAnsi="Times New Roman"/>
          <w:sz w:val="32"/>
          <w:szCs w:val="32"/>
        </w:rPr>
        <w:tab/>
        <w:t xml:space="preserve">    better</w:t>
      </w:r>
      <w:r w:rsidRPr="00E21268">
        <w:rPr>
          <w:rFonts w:ascii="Times New Roman" w:hAnsi="Times New Roman"/>
          <w:sz w:val="32"/>
          <w:szCs w:val="32"/>
        </w:rPr>
        <w:tab/>
        <w:t xml:space="preserve">      best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bad</w:t>
      </w:r>
      <w:r w:rsidRPr="00E21268">
        <w:rPr>
          <w:rFonts w:ascii="Times New Roman" w:hAnsi="Times New Roman"/>
          <w:sz w:val="32"/>
          <w:szCs w:val="32"/>
        </w:rPr>
        <w:tab/>
        <w:t xml:space="preserve">    worse</w:t>
      </w:r>
      <w:r w:rsidRPr="00E21268">
        <w:rPr>
          <w:rFonts w:ascii="Times New Roman" w:hAnsi="Times New Roman"/>
          <w:sz w:val="32"/>
          <w:szCs w:val="32"/>
        </w:rPr>
        <w:tab/>
        <w:t xml:space="preserve">      worst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ill</w:t>
      </w:r>
      <w:r w:rsidRPr="00E21268">
        <w:rPr>
          <w:rFonts w:ascii="Times New Roman" w:hAnsi="Times New Roman"/>
          <w:sz w:val="32"/>
          <w:szCs w:val="32"/>
        </w:rPr>
        <w:tab/>
        <w:t xml:space="preserve">    worse</w:t>
      </w:r>
      <w:r w:rsidRPr="00E21268">
        <w:rPr>
          <w:rFonts w:ascii="Times New Roman" w:hAnsi="Times New Roman"/>
          <w:sz w:val="32"/>
          <w:szCs w:val="32"/>
        </w:rPr>
        <w:tab/>
        <w:t xml:space="preserve">      worst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little</w:t>
      </w:r>
      <w:r w:rsidRPr="00E21268">
        <w:rPr>
          <w:rFonts w:ascii="Times New Roman" w:hAnsi="Times New Roman"/>
          <w:sz w:val="32"/>
          <w:szCs w:val="32"/>
        </w:rPr>
        <w:tab/>
        <w:t xml:space="preserve">    less or lesser</w:t>
      </w:r>
      <w:r w:rsidRPr="00E21268">
        <w:rPr>
          <w:rFonts w:ascii="Times New Roman" w:hAnsi="Times New Roman"/>
          <w:sz w:val="32"/>
          <w:szCs w:val="32"/>
        </w:rPr>
        <w:tab/>
        <w:t xml:space="preserve">      least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 xml:space="preserve">much </w:t>
      </w:r>
      <w:r w:rsidRPr="00E21268">
        <w:rPr>
          <w:rFonts w:ascii="Times New Roman" w:hAnsi="Times New Roman"/>
          <w:sz w:val="32"/>
          <w:szCs w:val="32"/>
        </w:rPr>
        <w:tab/>
        <w:t xml:space="preserve">    more</w:t>
      </w:r>
      <w:r w:rsidRPr="00E21268">
        <w:rPr>
          <w:rFonts w:ascii="Times New Roman" w:hAnsi="Times New Roman"/>
          <w:sz w:val="32"/>
          <w:szCs w:val="32"/>
        </w:rPr>
        <w:tab/>
        <w:t xml:space="preserve">      most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many</w:t>
      </w:r>
      <w:r w:rsidRPr="00E21268">
        <w:rPr>
          <w:rFonts w:ascii="Times New Roman" w:hAnsi="Times New Roman"/>
          <w:sz w:val="32"/>
          <w:szCs w:val="32"/>
        </w:rPr>
        <w:tab/>
        <w:t xml:space="preserve">    more</w:t>
      </w:r>
      <w:r w:rsidRPr="00E21268">
        <w:rPr>
          <w:rFonts w:ascii="Times New Roman" w:hAnsi="Times New Roman"/>
          <w:sz w:val="32"/>
          <w:szCs w:val="32"/>
        </w:rPr>
        <w:tab/>
        <w:t xml:space="preserve">      most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far</w:t>
      </w:r>
      <w:r w:rsidRPr="00E21268">
        <w:rPr>
          <w:rFonts w:ascii="Times New Roman" w:hAnsi="Times New Roman"/>
          <w:sz w:val="32"/>
          <w:szCs w:val="32"/>
        </w:rPr>
        <w:tab/>
        <w:t xml:space="preserve">    farther</w:t>
      </w:r>
      <w:r w:rsidRPr="00E21268">
        <w:rPr>
          <w:rFonts w:ascii="Times New Roman" w:hAnsi="Times New Roman"/>
          <w:sz w:val="32"/>
          <w:szCs w:val="32"/>
        </w:rPr>
        <w:tab/>
        <w:t xml:space="preserve">      farthest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b/>
          <w:sz w:val="32"/>
          <w:szCs w:val="32"/>
        </w:rPr>
        <w:t>Example of use in sentences:</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 xml:space="preserve">The presentation of our play was </w:t>
      </w:r>
      <w:r w:rsidRPr="00E21268">
        <w:rPr>
          <w:rFonts w:ascii="Times New Roman" w:hAnsi="Times New Roman"/>
          <w:b/>
          <w:sz w:val="32"/>
          <w:szCs w:val="32"/>
        </w:rPr>
        <w:t>good</w:t>
      </w:r>
      <w:r w:rsidRPr="00E21268">
        <w:rPr>
          <w:rFonts w:ascii="Times New Roman" w:hAnsi="Times New Roman"/>
          <w:sz w:val="32"/>
          <w:szCs w:val="32"/>
        </w:rPr>
        <w: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 xml:space="preserve">Our second performance was </w:t>
      </w:r>
      <w:r w:rsidRPr="00E21268">
        <w:rPr>
          <w:rFonts w:ascii="Times New Roman" w:hAnsi="Times New Roman"/>
          <w:b/>
          <w:sz w:val="32"/>
          <w:szCs w:val="32"/>
        </w:rPr>
        <w:t>better</w:t>
      </w:r>
      <w:r w:rsidRPr="00E21268">
        <w:rPr>
          <w:rFonts w:ascii="Times New Roman" w:hAnsi="Times New Roman"/>
          <w:sz w:val="32"/>
          <w:szCs w:val="32"/>
        </w:rPr>
        <w:t>.</w:t>
      </w:r>
    </w:p>
    <w:p w:rsidR="00372DD5" w:rsidRPr="00E21268" w:rsidRDefault="00372DD5" w:rsidP="00372DD5">
      <w:pPr>
        <w:pStyle w:val="ListParagraph"/>
        <w:tabs>
          <w:tab w:val="left" w:pos="2835"/>
          <w:tab w:val="left" w:pos="5529"/>
        </w:tabs>
        <w:ind w:left="0"/>
        <w:rPr>
          <w:rFonts w:ascii="Times New Roman" w:hAnsi="Times New Roman"/>
          <w:b/>
          <w:sz w:val="32"/>
          <w:szCs w:val="32"/>
        </w:rPr>
      </w:pPr>
      <w:r w:rsidRPr="00E21268">
        <w:rPr>
          <w:rFonts w:ascii="Times New Roman" w:hAnsi="Times New Roman"/>
          <w:sz w:val="32"/>
          <w:szCs w:val="32"/>
        </w:rPr>
        <w:t xml:space="preserve">But our last performance was the </w:t>
      </w:r>
      <w:r w:rsidRPr="00E21268">
        <w:rPr>
          <w:rFonts w:ascii="Times New Roman" w:hAnsi="Times New Roman"/>
          <w:b/>
          <w:sz w:val="32"/>
          <w:szCs w:val="32"/>
        </w:rPr>
        <w:t>best</w:t>
      </w:r>
      <w:r w:rsidRPr="00E21268">
        <w:rPr>
          <w:rFonts w:ascii="Times New Roman" w:hAnsi="Times New Roman"/>
          <w:sz w:val="32"/>
          <w:szCs w:val="32"/>
        </w:rPr>
        <w:t>.</w:t>
      </w:r>
    </w:p>
    <w:p w:rsidR="00372DD5" w:rsidRPr="00E21268" w:rsidRDefault="00372DD5" w:rsidP="00372DD5">
      <w:pPr>
        <w:pStyle w:val="ListParagraph"/>
        <w:tabs>
          <w:tab w:val="left" w:pos="2835"/>
          <w:tab w:val="left" w:pos="5529"/>
        </w:tabs>
        <w:ind w:left="0"/>
        <w:rPr>
          <w:rFonts w:ascii="Times New Roman" w:hAnsi="Times New Roman"/>
          <w:b/>
          <w:sz w:val="32"/>
          <w:szCs w:val="32"/>
        </w:rPr>
      </w:pPr>
      <w:r w:rsidRPr="00E21268">
        <w:rPr>
          <w:rFonts w:ascii="Times New Roman" w:hAnsi="Times New Roman"/>
          <w:b/>
          <w:sz w:val="32"/>
          <w:szCs w:val="32"/>
        </w:rPr>
        <w:t>Exercise 8</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Write the correct forms of the adjectives in brackets in the following sentences.</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1. The comedy was the ________________ show of the three. (good)</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2. Mary had a _________________ cold yesterday. (bad)</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3. It was her ____________ performance this year. (good)</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4. Her illness is getting _____________ every day. (bad)</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5. The old woman received the _____________ amount of money from the MP. (little)</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6. Smoke your cigarette _______________ away from the children. (far)</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7. There was ______________ noise in the classroom than yesterday. (little)</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8. The musician said that that was a very ______________ year for him. (good)</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9. This year’s songs were much ______________ than last year’s. (good)</w:t>
      </w:r>
    </w:p>
    <w:p w:rsidR="00372DD5" w:rsidRPr="00E21268" w:rsidRDefault="00372DD5" w:rsidP="00372DD5">
      <w:pPr>
        <w:pStyle w:val="ListParagraph"/>
        <w:tabs>
          <w:tab w:val="left" w:pos="770"/>
          <w:tab w:val="left" w:pos="5529"/>
        </w:tabs>
        <w:ind w:left="0"/>
        <w:rPr>
          <w:rFonts w:ascii="Times New Roman" w:hAnsi="Times New Roman"/>
          <w:sz w:val="32"/>
          <w:szCs w:val="32"/>
        </w:rPr>
      </w:pPr>
      <w:r w:rsidRPr="00E21268">
        <w:rPr>
          <w:rFonts w:ascii="Times New Roman" w:hAnsi="Times New Roman"/>
          <w:sz w:val="32"/>
          <w:szCs w:val="32"/>
        </w:rPr>
        <w:t>10. He has the _____________ pairs of shoes in the school. (many)</w:t>
      </w:r>
    </w:p>
    <w:p w:rsidR="00372DD5" w:rsidRPr="00E21268" w:rsidRDefault="00372DD5" w:rsidP="00372DD5">
      <w:pPr>
        <w:tabs>
          <w:tab w:val="left" w:pos="2835"/>
          <w:tab w:val="left" w:pos="5529"/>
        </w:tabs>
        <w:rPr>
          <w:rFonts w:ascii="Times New Roman" w:hAnsi="Times New Roman"/>
          <w:b/>
          <w:sz w:val="32"/>
          <w:szCs w:val="32"/>
        </w:rPr>
      </w:pPr>
      <w:r w:rsidRPr="00E21268">
        <w:rPr>
          <w:rFonts w:ascii="Times New Roman" w:hAnsi="Times New Roman"/>
          <w:b/>
          <w:sz w:val="32"/>
          <w:szCs w:val="32"/>
        </w:rPr>
        <w:t>SPECIAL PROBLEMS WITH ADJECTIVES</w:t>
      </w:r>
    </w:p>
    <w:p w:rsidR="00372DD5" w:rsidRPr="00E21268" w:rsidRDefault="00372DD5" w:rsidP="00372DD5">
      <w:pPr>
        <w:pStyle w:val="ListParagraph"/>
        <w:tabs>
          <w:tab w:val="left" w:pos="770"/>
          <w:tab w:val="left" w:pos="5529"/>
        </w:tabs>
        <w:ind w:left="0"/>
        <w:rPr>
          <w:rFonts w:ascii="Times New Roman" w:hAnsi="Times New Roman"/>
          <w:b/>
          <w:sz w:val="32"/>
          <w:szCs w:val="32"/>
        </w:rPr>
      </w:pPr>
      <w:r w:rsidRPr="00E21268">
        <w:rPr>
          <w:rFonts w:ascii="Times New Roman" w:hAnsi="Times New Roman"/>
          <w:sz w:val="32"/>
          <w:szCs w:val="32"/>
        </w:rPr>
        <w:t>1.</w:t>
      </w:r>
      <w:r w:rsidRPr="00E21268">
        <w:rPr>
          <w:rFonts w:ascii="Times New Roman" w:hAnsi="Times New Roman"/>
          <w:b/>
          <w:sz w:val="32"/>
          <w:szCs w:val="32"/>
        </w:rPr>
        <w:t xml:space="preserve"> Those</w:t>
      </w:r>
      <w:r w:rsidRPr="00E21268">
        <w:rPr>
          <w:rFonts w:ascii="Times New Roman" w:hAnsi="Times New Roman"/>
          <w:sz w:val="32"/>
          <w:szCs w:val="32"/>
        </w:rPr>
        <w:t xml:space="preserve"> and </w:t>
      </w:r>
      <w:r w:rsidRPr="00E21268">
        <w:rPr>
          <w:rFonts w:ascii="Times New Roman" w:hAnsi="Times New Roman"/>
          <w:b/>
          <w:sz w:val="32"/>
          <w:szCs w:val="32"/>
        </w:rPr>
        <w:t>Them</w:t>
      </w:r>
    </w:p>
    <w:p w:rsidR="00372DD5" w:rsidRPr="00E21268" w:rsidRDefault="00DB1E48" w:rsidP="00372DD5">
      <w:pPr>
        <w:pStyle w:val="ListParagraph"/>
        <w:tabs>
          <w:tab w:val="left" w:pos="2835"/>
          <w:tab w:val="left" w:pos="5529"/>
        </w:tabs>
        <w:ind w:left="0"/>
        <w:rPr>
          <w:rFonts w:ascii="Times New Roman" w:hAnsi="Times New Roman"/>
          <w:b/>
          <w:sz w:val="32"/>
          <w:szCs w:val="32"/>
        </w:rPr>
      </w:pPr>
      <w:r>
        <w:rPr>
          <w:rFonts w:ascii="Times New Roman" w:hAnsi="Times New Roman"/>
          <w:b/>
          <w:sz w:val="32"/>
          <w:szCs w:val="32"/>
        </w:rPr>
        <w:t xml:space="preserve"> </w:t>
      </w:r>
      <w:r w:rsidR="00372DD5" w:rsidRPr="00E21268">
        <w:rPr>
          <w:rFonts w:ascii="Times New Roman" w:hAnsi="Times New Roman"/>
          <w:b/>
          <w:sz w:val="32"/>
          <w:szCs w:val="32"/>
        </w:rPr>
        <w:t>Those</w:t>
      </w:r>
      <w:r w:rsidR="00372DD5" w:rsidRPr="00E21268">
        <w:rPr>
          <w:rFonts w:ascii="Times New Roman" w:hAnsi="Times New Roman"/>
          <w:sz w:val="32"/>
          <w:szCs w:val="32"/>
        </w:rPr>
        <w:t xml:space="preserve"> is an </w:t>
      </w:r>
      <w:r w:rsidR="00372DD5" w:rsidRPr="00E21268">
        <w:rPr>
          <w:rFonts w:ascii="Times New Roman" w:hAnsi="Times New Roman"/>
          <w:b/>
          <w:sz w:val="32"/>
          <w:szCs w:val="32"/>
        </w:rPr>
        <w:t>adjective</w:t>
      </w:r>
      <w:r w:rsidR="00372DD5" w:rsidRPr="00E21268">
        <w:rPr>
          <w:rFonts w:ascii="Times New Roman" w:hAnsi="Times New Roman"/>
          <w:sz w:val="32"/>
          <w:szCs w:val="32"/>
        </w:rPr>
        <w:t xml:space="preserve"> if it is followed by a noun. It is a </w:t>
      </w:r>
      <w:r w:rsidR="00372DD5" w:rsidRPr="00E21268">
        <w:rPr>
          <w:rFonts w:ascii="Times New Roman" w:hAnsi="Times New Roman"/>
          <w:b/>
          <w:sz w:val="32"/>
          <w:szCs w:val="32"/>
        </w:rPr>
        <w:t xml:space="preserve">pronoun </w:t>
      </w:r>
      <w:r w:rsidR="00372DD5" w:rsidRPr="00E21268">
        <w:rPr>
          <w:rFonts w:ascii="Times New Roman" w:hAnsi="Times New Roman"/>
          <w:sz w:val="32"/>
          <w:szCs w:val="32"/>
        </w:rPr>
        <w:t>if it is used alone.</w:t>
      </w:r>
    </w:p>
    <w:p w:rsidR="00372DD5" w:rsidRPr="00E21268" w:rsidRDefault="00372DD5" w:rsidP="00372DD5">
      <w:pPr>
        <w:pStyle w:val="ListParagraph"/>
        <w:tabs>
          <w:tab w:val="left" w:pos="2835"/>
          <w:tab w:val="left" w:pos="5529"/>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835"/>
          <w:tab w:val="left" w:pos="5529"/>
        </w:tabs>
        <w:ind w:left="0"/>
        <w:rPr>
          <w:rFonts w:ascii="Times New Roman" w:hAnsi="Times New Roman"/>
          <w:b/>
          <w:sz w:val="32"/>
          <w:szCs w:val="32"/>
        </w:rPr>
      </w:pPr>
      <w:r w:rsidRPr="00E21268">
        <w:rPr>
          <w:rFonts w:ascii="Times New Roman" w:hAnsi="Times New Roman"/>
          <w:b/>
          <w:sz w:val="32"/>
          <w:szCs w:val="32"/>
        </w:rPr>
        <w:t>Those thieves</w:t>
      </w:r>
      <w:r w:rsidRPr="00E21268">
        <w:rPr>
          <w:rFonts w:ascii="Times New Roman" w:hAnsi="Times New Roman"/>
          <w:sz w:val="32"/>
          <w:szCs w:val="32"/>
        </w:rPr>
        <w:t xml:space="preserve"> are daring! (Adjective modifying thieves)</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b/>
          <w:sz w:val="32"/>
          <w:szCs w:val="32"/>
        </w:rPr>
        <w:t xml:space="preserve">Those </w:t>
      </w:r>
      <w:r w:rsidRPr="00E21268">
        <w:rPr>
          <w:rFonts w:ascii="Times New Roman" w:hAnsi="Times New Roman"/>
          <w:sz w:val="32"/>
          <w:szCs w:val="32"/>
        </w:rPr>
        <w:t>are thieves! (Pronoun)</w:t>
      </w:r>
    </w:p>
    <w:p w:rsidR="00372DD5" w:rsidRPr="00E21268" w:rsidRDefault="00372DD5" w:rsidP="00372DD5">
      <w:pPr>
        <w:pStyle w:val="ListParagraph"/>
        <w:tabs>
          <w:tab w:val="left" w:pos="2835"/>
          <w:tab w:val="left" w:pos="5529"/>
        </w:tabs>
        <w:ind w:left="0"/>
        <w:rPr>
          <w:rFonts w:ascii="Times New Roman" w:hAnsi="Times New Roman"/>
          <w:b/>
          <w:sz w:val="32"/>
          <w:szCs w:val="32"/>
        </w:rPr>
      </w:pPr>
      <w:r w:rsidRPr="00E21268">
        <w:rPr>
          <w:rFonts w:ascii="Times New Roman" w:hAnsi="Times New Roman"/>
          <w:b/>
          <w:sz w:val="32"/>
          <w:szCs w:val="32"/>
        </w:rPr>
        <w:lastRenderedPageBreak/>
        <w:t xml:space="preserve">       Them</w:t>
      </w:r>
      <w:r w:rsidRPr="00E21268">
        <w:rPr>
          <w:rFonts w:ascii="Times New Roman" w:hAnsi="Times New Roman"/>
          <w:sz w:val="32"/>
          <w:szCs w:val="32"/>
        </w:rPr>
        <w:t xml:space="preserve"> is always a </w:t>
      </w:r>
      <w:r w:rsidRPr="00E21268">
        <w:rPr>
          <w:rFonts w:ascii="Times New Roman" w:hAnsi="Times New Roman"/>
          <w:b/>
          <w:sz w:val="32"/>
          <w:szCs w:val="32"/>
        </w:rPr>
        <w:t>pronoun</w:t>
      </w:r>
      <w:r w:rsidRPr="00E21268">
        <w:rPr>
          <w:rFonts w:ascii="Times New Roman" w:hAnsi="Times New Roman"/>
          <w:sz w:val="32"/>
          <w:szCs w:val="32"/>
        </w:rPr>
        <w:t>. It is used only as the object of a verb or as the object of a preposition. It is never used as an adjective.</w:t>
      </w:r>
    </w:p>
    <w:p w:rsidR="00372DD5" w:rsidRPr="00E21268" w:rsidRDefault="00372DD5" w:rsidP="00372DD5">
      <w:pPr>
        <w:pStyle w:val="ListParagraph"/>
        <w:tabs>
          <w:tab w:val="left" w:pos="2835"/>
          <w:tab w:val="left" w:pos="5529"/>
          <w:tab w:val="left" w:pos="5830"/>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 xml:space="preserve">We followed </w:t>
      </w:r>
      <w:r w:rsidRPr="00E21268">
        <w:rPr>
          <w:rFonts w:ascii="Times New Roman" w:hAnsi="Times New Roman"/>
          <w:b/>
          <w:sz w:val="32"/>
          <w:szCs w:val="32"/>
        </w:rPr>
        <w:t>them.</w:t>
      </w:r>
      <w:r w:rsidRPr="00E21268">
        <w:rPr>
          <w:rFonts w:ascii="Times New Roman" w:hAnsi="Times New Roman"/>
          <w:sz w:val="32"/>
          <w:szCs w:val="32"/>
        </w:rPr>
        <w:t xml:space="preserve"> (Object of a verb)</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 xml:space="preserve">They caught one of </w:t>
      </w:r>
      <w:r w:rsidRPr="00E21268">
        <w:rPr>
          <w:rFonts w:ascii="Times New Roman" w:hAnsi="Times New Roman"/>
          <w:b/>
          <w:sz w:val="32"/>
          <w:szCs w:val="32"/>
        </w:rPr>
        <w:t>them</w:t>
      </w:r>
      <w:r w:rsidRPr="00E21268">
        <w:rPr>
          <w:rFonts w:ascii="Times New Roman" w:hAnsi="Times New Roman"/>
          <w:sz w:val="32"/>
          <w:szCs w:val="32"/>
        </w:rPr>
        <w:t>. (Object of a preposition)</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 xml:space="preserve">We heard </w:t>
      </w:r>
      <w:r w:rsidRPr="00E21268">
        <w:rPr>
          <w:rFonts w:ascii="Times New Roman" w:hAnsi="Times New Roman"/>
          <w:b/>
          <w:sz w:val="32"/>
          <w:szCs w:val="32"/>
        </w:rPr>
        <w:t>them thieves</w:t>
      </w:r>
      <w:r w:rsidRPr="00E21268">
        <w:rPr>
          <w:rFonts w:ascii="Times New Roman" w:hAnsi="Times New Roman"/>
          <w:sz w:val="32"/>
          <w:szCs w:val="32"/>
        </w:rPr>
        <w:t xml:space="preserve"> breaking the door. (Incorrect)</w:t>
      </w:r>
    </w:p>
    <w:p w:rsidR="00372DD5" w:rsidRPr="00E21268" w:rsidRDefault="00372DD5" w:rsidP="00372DD5">
      <w:pPr>
        <w:pStyle w:val="ListParagraph"/>
        <w:tabs>
          <w:tab w:val="left" w:pos="770"/>
          <w:tab w:val="left" w:pos="5529"/>
        </w:tabs>
        <w:ind w:left="0"/>
        <w:rPr>
          <w:rFonts w:ascii="Times New Roman" w:hAnsi="Times New Roman"/>
          <w:sz w:val="32"/>
          <w:szCs w:val="32"/>
        </w:rPr>
      </w:pPr>
      <w:r w:rsidRPr="00E21268">
        <w:rPr>
          <w:rFonts w:ascii="Times New Roman" w:hAnsi="Times New Roman"/>
          <w:sz w:val="32"/>
          <w:szCs w:val="32"/>
        </w:rPr>
        <w:t xml:space="preserve">2. The extra </w:t>
      </w:r>
      <w:r w:rsidRPr="00E21268">
        <w:rPr>
          <w:rFonts w:ascii="Times New Roman" w:hAnsi="Times New Roman"/>
          <w:b/>
          <w:sz w:val="32"/>
          <w:szCs w:val="32"/>
        </w:rPr>
        <w:t>Here</w:t>
      </w:r>
      <w:r w:rsidRPr="00E21268">
        <w:rPr>
          <w:rFonts w:ascii="Times New Roman" w:hAnsi="Times New Roman"/>
          <w:sz w:val="32"/>
          <w:szCs w:val="32"/>
        </w:rPr>
        <w:t xml:space="preserve"> and </w:t>
      </w:r>
      <w:r w:rsidRPr="00E21268">
        <w:rPr>
          <w:rFonts w:ascii="Times New Roman" w:hAnsi="Times New Roman"/>
          <w:b/>
          <w:sz w:val="32"/>
          <w:szCs w:val="32"/>
        </w:rPr>
        <w:t>There</w:t>
      </w:r>
      <w:r w:rsidRPr="00E21268">
        <w:rPr>
          <w:rFonts w:ascii="Times New Roman" w:hAnsi="Times New Roman"/>
          <w:sz w:val="32"/>
          <w:szCs w:val="32"/>
        </w:rPr>
        <w:t xml:space="preserve"> with demonstrative adjectives</w:t>
      </w:r>
    </w:p>
    <w:p w:rsidR="00372DD5" w:rsidRPr="00E21268" w:rsidRDefault="00372DD5" w:rsidP="00372DD5">
      <w:pPr>
        <w:pStyle w:val="ListParagraph"/>
        <w:tabs>
          <w:tab w:val="left" w:pos="2835"/>
          <w:tab w:val="left" w:pos="5529"/>
        </w:tabs>
        <w:ind w:left="0"/>
        <w:rPr>
          <w:rFonts w:ascii="Times New Roman" w:hAnsi="Times New Roman"/>
          <w:b/>
          <w:sz w:val="32"/>
          <w:szCs w:val="32"/>
        </w:rPr>
      </w:pPr>
      <w:r w:rsidRPr="00E21268">
        <w:rPr>
          <w:rFonts w:ascii="Times New Roman" w:hAnsi="Times New Roman"/>
          <w:sz w:val="32"/>
          <w:szCs w:val="32"/>
        </w:rPr>
        <w:t xml:space="preserve">       It is incorrect to use the demonstrative adjectives </w:t>
      </w:r>
      <w:r w:rsidRPr="00E21268">
        <w:rPr>
          <w:rFonts w:ascii="Times New Roman" w:hAnsi="Times New Roman"/>
          <w:b/>
          <w:sz w:val="32"/>
          <w:szCs w:val="32"/>
        </w:rPr>
        <w:t>this</w:t>
      </w:r>
      <w:r w:rsidRPr="00E21268">
        <w:rPr>
          <w:rFonts w:ascii="Times New Roman" w:hAnsi="Times New Roman"/>
          <w:sz w:val="32"/>
          <w:szCs w:val="32"/>
        </w:rPr>
        <w:t xml:space="preserve">, </w:t>
      </w:r>
      <w:r w:rsidRPr="00E21268">
        <w:rPr>
          <w:rFonts w:ascii="Times New Roman" w:hAnsi="Times New Roman"/>
          <w:b/>
          <w:sz w:val="32"/>
          <w:szCs w:val="32"/>
        </w:rPr>
        <w:t>that</w:t>
      </w:r>
      <w:r w:rsidRPr="00E21268">
        <w:rPr>
          <w:rFonts w:ascii="Times New Roman" w:hAnsi="Times New Roman"/>
          <w:sz w:val="32"/>
          <w:szCs w:val="32"/>
        </w:rPr>
        <w:t xml:space="preserve">, </w:t>
      </w:r>
      <w:r w:rsidRPr="00E21268">
        <w:rPr>
          <w:rFonts w:ascii="Times New Roman" w:hAnsi="Times New Roman"/>
          <w:b/>
          <w:sz w:val="32"/>
          <w:szCs w:val="32"/>
        </w:rPr>
        <w:t>those</w:t>
      </w:r>
      <w:r w:rsidRPr="00E21268">
        <w:rPr>
          <w:rFonts w:ascii="Times New Roman" w:hAnsi="Times New Roman"/>
          <w:sz w:val="32"/>
          <w:szCs w:val="32"/>
        </w:rPr>
        <w:t xml:space="preserve">, and </w:t>
      </w:r>
      <w:r w:rsidRPr="00E21268">
        <w:rPr>
          <w:rFonts w:ascii="Times New Roman" w:hAnsi="Times New Roman"/>
          <w:b/>
          <w:sz w:val="32"/>
          <w:szCs w:val="32"/>
        </w:rPr>
        <w:t xml:space="preserve">these </w:t>
      </w:r>
      <w:r w:rsidRPr="00E21268">
        <w:rPr>
          <w:rFonts w:ascii="Times New Roman" w:hAnsi="Times New Roman"/>
          <w:sz w:val="32"/>
          <w:szCs w:val="32"/>
        </w:rPr>
        <w:t xml:space="preserve">with </w:t>
      </w:r>
      <w:r w:rsidRPr="00E21268">
        <w:rPr>
          <w:rFonts w:ascii="Times New Roman" w:hAnsi="Times New Roman"/>
          <w:b/>
          <w:sz w:val="32"/>
          <w:szCs w:val="32"/>
        </w:rPr>
        <w:t>here</w:t>
      </w:r>
      <w:r w:rsidRPr="00E21268">
        <w:rPr>
          <w:rFonts w:ascii="Times New Roman" w:hAnsi="Times New Roman"/>
          <w:sz w:val="32"/>
          <w:szCs w:val="32"/>
        </w:rPr>
        <w:t xml:space="preserve"> and </w:t>
      </w:r>
      <w:r w:rsidRPr="00E21268">
        <w:rPr>
          <w:rFonts w:ascii="Times New Roman" w:hAnsi="Times New Roman"/>
          <w:b/>
          <w:sz w:val="32"/>
          <w:szCs w:val="32"/>
        </w:rPr>
        <w:t xml:space="preserve">there </w:t>
      </w:r>
      <w:r w:rsidRPr="00E21268">
        <w:rPr>
          <w:rFonts w:ascii="Times New Roman" w:hAnsi="Times New Roman"/>
          <w:sz w:val="32"/>
          <w:szCs w:val="32"/>
        </w:rPr>
        <w:t>before the nouns they modify.</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“This here job”</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“That there house”</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“These here books”</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“Those there carpets”</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 xml:space="preserve">       The adjectives </w:t>
      </w:r>
      <w:r w:rsidRPr="00E21268">
        <w:rPr>
          <w:rFonts w:ascii="Times New Roman" w:hAnsi="Times New Roman"/>
          <w:b/>
          <w:sz w:val="32"/>
          <w:szCs w:val="32"/>
        </w:rPr>
        <w:t xml:space="preserve">this </w:t>
      </w:r>
      <w:r w:rsidRPr="00E21268">
        <w:rPr>
          <w:rFonts w:ascii="Times New Roman" w:hAnsi="Times New Roman"/>
          <w:sz w:val="32"/>
          <w:szCs w:val="32"/>
        </w:rPr>
        <w:t xml:space="preserve">and </w:t>
      </w:r>
      <w:r w:rsidRPr="00E21268">
        <w:rPr>
          <w:rFonts w:ascii="Times New Roman" w:hAnsi="Times New Roman"/>
          <w:b/>
          <w:sz w:val="32"/>
          <w:szCs w:val="32"/>
        </w:rPr>
        <w:t>these</w:t>
      </w:r>
      <w:r w:rsidRPr="00E21268">
        <w:rPr>
          <w:rFonts w:ascii="Times New Roman" w:hAnsi="Times New Roman"/>
          <w:sz w:val="32"/>
          <w:szCs w:val="32"/>
        </w:rPr>
        <w:t xml:space="preserve"> include the meaning of </w:t>
      </w:r>
      <w:r w:rsidRPr="00E21268">
        <w:rPr>
          <w:rFonts w:ascii="Times New Roman" w:hAnsi="Times New Roman"/>
          <w:b/>
          <w:sz w:val="32"/>
          <w:szCs w:val="32"/>
        </w:rPr>
        <w:t>here</w:t>
      </w:r>
      <w:r w:rsidRPr="00E21268">
        <w:rPr>
          <w:rFonts w:ascii="Times New Roman" w:hAnsi="Times New Roman"/>
          <w:sz w:val="32"/>
          <w:szCs w:val="32"/>
        </w:rPr>
        <w:t xml:space="preserve"> whereas the adjectives </w:t>
      </w:r>
      <w:r w:rsidRPr="00E21268">
        <w:rPr>
          <w:rFonts w:ascii="Times New Roman" w:hAnsi="Times New Roman"/>
          <w:b/>
          <w:sz w:val="32"/>
          <w:szCs w:val="32"/>
        </w:rPr>
        <w:t>that</w:t>
      </w:r>
      <w:r w:rsidRPr="00E21268">
        <w:rPr>
          <w:rFonts w:ascii="Times New Roman" w:hAnsi="Times New Roman"/>
          <w:sz w:val="32"/>
          <w:szCs w:val="32"/>
        </w:rPr>
        <w:t xml:space="preserve"> and </w:t>
      </w:r>
      <w:r w:rsidRPr="00E21268">
        <w:rPr>
          <w:rFonts w:ascii="Times New Roman" w:hAnsi="Times New Roman"/>
          <w:b/>
          <w:sz w:val="32"/>
          <w:szCs w:val="32"/>
        </w:rPr>
        <w:t>those</w:t>
      </w:r>
      <w:r w:rsidRPr="00E21268">
        <w:rPr>
          <w:rFonts w:ascii="Times New Roman" w:hAnsi="Times New Roman"/>
          <w:sz w:val="32"/>
          <w:szCs w:val="32"/>
        </w:rPr>
        <w:t xml:space="preserve"> include the meaning of </w:t>
      </w:r>
      <w:r w:rsidRPr="00E21268">
        <w:rPr>
          <w:rFonts w:ascii="Times New Roman" w:hAnsi="Times New Roman"/>
          <w:b/>
          <w:sz w:val="32"/>
          <w:szCs w:val="32"/>
        </w:rPr>
        <w:t xml:space="preserve">there. </w:t>
      </w:r>
      <w:r w:rsidRPr="00E21268">
        <w:rPr>
          <w:rFonts w:ascii="Times New Roman" w:hAnsi="Times New Roman"/>
          <w:sz w:val="32"/>
          <w:szCs w:val="32"/>
        </w:rPr>
        <w:t xml:space="preserve">Saying </w:t>
      </w:r>
      <w:r w:rsidRPr="00E21268">
        <w:rPr>
          <w:rFonts w:ascii="Times New Roman" w:hAnsi="Times New Roman"/>
          <w:b/>
          <w:sz w:val="32"/>
          <w:szCs w:val="32"/>
        </w:rPr>
        <w:t>this here</w:t>
      </w:r>
      <w:r w:rsidRPr="00E21268">
        <w:rPr>
          <w:rFonts w:ascii="Times New Roman" w:hAnsi="Times New Roman"/>
          <w:sz w:val="32"/>
          <w:szCs w:val="32"/>
        </w:rPr>
        <w:t xml:space="preserve"> is like repeating oneself.</w:t>
      </w:r>
    </w:p>
    <w:p w:rsidR="00372DD5" w:rsidRPr="00E21268" w:rsidRDefault="00372DD5" w:rsidP="00372DD5">
      <w:pPr>
        <w:pStyle w:val="ListParagraph"/>
        <w:tabs>
          <w:tab w:val="left" w:pos="770"/>
          <w:tab w:val="left" w:pos="5529"/>
        </w:tabs>
        <w:ind w:left="0"/>
        <w:rPr>
          <w:rFonts w:ascii="Times New Roman" w:hAnsi="Times New Roman"/>
          <w:b/>
          <w:sz w:val="32"/>
          <w:szCs w:val="32"/>
        </w:rPr>
      </w:pPr>
      <w:r w:rsidRPr="00E21268">
        <w:rPr>
          <w:rFonts w:ascii="Times New Roman" w:hAnsi="Times New Roman"/>
          <w:sz w:val="32"/>
          <w:szCs w:val="32"/>
        </w:rPr>
        <w:t>3.</w:t>
      </w:r>
      <w:r w:rsidRPr="00E21268">
        <w:rPr>
          <w:rFonts w:ascii="Times New Roman" w:hAnsi="Times New Roman"/>
          <w:b/>
          <w:sz w:val="32"/>
          <w:szCs w:val="32"/>
        </w:rPr>
        <w:t xml:space="preserve"> Kind</w:t>
      </w:r>
      <w:r w:rsidRPr="00E21268">
        <w:rPr>
          <w:rFonts w:ascii="Times New Roman" w:hAnsi="Times New Roman"/>
          <w:sz w:val="32"/>
          <w:szCs w:val="32"/>
        </w:rPr>
        <w:t xml:space="preserve"> and </w:t>
      </w:r>
      <w:r w:rsidRPr="00E21268">
        <w:rPr>
          <w:rFonts w:ascii="Times New Roman" w:hAnsi="Times New Roman"/>
          <w:b/>
          <w:sz w:val="32"/>
          <w:szCs w:val="32"/>
        </w:rPr>
        <w:t>sort</w:t>
      </w:r>
      <w:r w:rsidRPr="00E21268">
        <w:rPr>
          <w:rFonts w:ascii="Times New Roman" w:hAnsi="Times New Roman"/>
          <w:sz w:val="32"/>
          <w:szCs w:val="32"/>
        </w:rPr>
        <w:t xml:space="preserve"> with demonstrative adjectives</w:t>
      </w:r>
    </w:p>
    <w:p w:rsidR="00372DD5" w:rsidRPr="00E21268" w:rsidRDefault="00372DD5" w:rsidP="00372DD5">
      <w:pPr>
        <w:pStyle w:val="ListParagraph"/>
        <w:tabs>
          <w:tab w:val="left" w:pos="2835"/>
          <w:tab w:val="left" w:pos="5529"/>
        </w:tabs>
        <w:ind w:left="0"/>
        <w:rPr>
          <w:rFonts w:ascii="Times New Roman" w:hAnsi="Times New Roman"/>
          <w:b/>
          <w:sz w:val="32"/>
          <w:szCs w:val="32"/>
        </w:rPr>
      </w:pPr>
      <w:r w:rsidRPr="00E21268">
        <w:rPr>
          <w:rFonts w:ascii="Times New Roman" w:hAnsi="Times New Roman"/>
          <w:b/>
          <w:sz w:val="32"/>
          <w:szCs w:val="32"/>
        </w:rPr>
        <w:t xml:space="preserve">       Kind</w:t>
      </w:r>
      <w:r w:rsidRPr="00E21268">
        <w:rPr>
          <w:rFonts w:ascii="Times New Roman" w:hAnsi="Times New Roman"/>
          <w:sz w:val="32"/>
          <w:szCs w:val="32"/>
        </w:rPr>
        <w:t xml:space="preserve"> and </w:t>
      </w:r>
      <w:r w:rsidRPr="00E21268">
        <w:rPr>
          <w:rFonts w:ascii="Times New Roman" w:hAnsi="Times New Roman"/>
          <w:b/>
          <w:sz w:val="32"/>
          <w:szCs w:val="32"/>
        </w:rPr>
        <w:t>sort</w:t>
      </w:r>
      <w:r w:rsidRPr="00E21268">
        <w:rPr>
          <w:rFonts w:ascii="Times New Roman" w:hAnsi="Times New Roman"/>
          <w:sz w:val="32"/>
          <w:szCs w:val="32"/>
        </w:rPr>
        <w:t xml:space="preserve"> are singular and hence should be used with singular demonstrative adjectives </w:t>
      </w:r>
      <w:r w:rsidRPr="00E21268">
        <w:rPr>
          <w:rFonts w:ascii="Times New Roman" w:hAnsi="Times New Roman"/>
          <w:b/>
          <w:sz w:val="32"/>
          <w:szCs w:val="32"/>
        </w:rPr>
        <w:t>this</w:t>
      </w:r>
      <w:r w:rsidRPr="00E21268">
        <w:rPr>
          <w:rFonts w:ascii="Times New Roman" w:hAnsi="Times New Roman"/>
          <w:sz w:val="32"/>
          <w:szCs w:val="32"/>
        </w:rPr>
        <w:t xml:space="preserve"> and </w:t>
      </w:r>
      <w:r w:rsidRPr="00E21268">
        <w:rPr>
          <w:rFonts w:ascii="Times New Roman" w:hAnsi="Times New Roman"/>
          <w:b/>
          <w:sz w:val="32"/>
          <w:szCs w:val="32"/>
        </w:rPr>
        <w:t>that</w:t>
      </w:r>
      <w:r w:rsidRPr="00E21268">
        <w:rPr>
          <w:rFonts w:ascii="Times New Roman" w:hAnsi="Times New Roman"/>
          <w:sz w:val="32"/>
          <w:szCs w:val="32"/>
        </w:rPr>
        <w: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 xml:space="preserve">I like </w:t>
      </w:r>
      <w:r w:rsidRPr="00E21268">
        <w:rPr>
          <w:rFonts w:ascii="Times New Roman" w:hAnsi="Times New Roman"/>
          <w:b/>
          <w:sz w:val="32"/>
          <w:szCs w:val="32"/>
        </w:rPr>
        <w:t xml:space="preserve">this </w:t>
      </w:r>
      <w:r w:rsidRPr="00E21268">
        <w:rPr>
          <w:rFonts w:ascii="Times New Roman" w:hAnsi="Times New Roman"/>
          <w:sz w:val="32"/>
          <w:szCs w:val="32"/>
        </w:rPr>
        <w:t>kind of story.</w:t>
      </w:r>
    </w:p>
    <w:p w:rsidR="00372DD5" w:rsidRPr="00E21268" w:rsidRDefault="00372DD5" w:rsidP="00372DD5">
      <w:pPr>
        <w:pStyle w:val="ListParagraph"/>
        <w:tabs>
          <w:tab w:val="left" w:pos="2835"/>
          <w:tab w:val="left" w:pos="5529"/>
        </w:tabs>
        <w:ind w:left="0"/>
        <w:rPr>
          <w:rFonts w:ascii="Times New Roman" w:hAnsi="Times New Roman"/>
          <w:b/>
          <w:sz w:val="32"/>
          <w:szCs w:val="32"/>
        </w:rPr>
      </w:pPr>
      <w:r w:rsidRPr="00E21268">
        <w:rPr>
          <w:rFonts w:ascii="Times New Roman" w:hAnsi="Times New Roman"/>
          <w:sz w:val="32"/>
          <w:szCs w:val="32"/>
        </w:rPr>
        <w:t xml:space="preserve">She likes </w:t>
      </w:r>
      <w:r w:rsidRPr="00E21268">
        <w:rPr>
          <w:rFonts w:ascii="Times New Roman" w:hAnsi="Times New Roman"/>
          <w:b/>
          <w:sz w:val="32"/>
          <w:szCs w:val="32"/>
        </w:rPr>
        <w:t xml:space="preserve">that </w:t>
      </w:r>
      <w:r w:rsidRPr="00E21268">
        <w:rPr>
          <w:rFonts w:ascii="Times New Roman" w:hAnsi="Times New Roman"/>
          <w:sz w:val="32"/>
          <w:szCs w:val="32"/>
        </w:rPr>
        <w:t>sort of food.</w:t>
      </w:r>
    </w:p>
    <w:p w:rsidR="00372DD5" w:rsidRPr="00E21268" w:rsidRDefault="00372DD5" w:rsidP="00372DD5">
      <w:pPr>
        <w:pStyle w:val="ListParagraph"/>
        <w:tabs>
          <w:tab w:val="left" w:pos="2835"/>
          <w:tab w:val="left" w:pos="5529"/>
        </w:tabs>
        <w:ind w:left="0"/>
        <w:rPr>
          <w:rFonts w:ascii="Times New Roman" w:hAnsi="Times New Roman"/>
          <w:b/>
          <w:sz w:val="32"/>
          <w:szCs w:val="32"/>
        </w:rPr>
      </w:pPr>
      <w:r w:rsidRPr="00E21268">
        <w:rPr>
          <w:rFonts w:ascii="Times New Roman" w:hAnsi="Times New Roman"/>
          <w:b/>
          <w:sz w:val="32"/>
          <w:szCs w:val="32"/>
        </w:rPr>
        <w:t xml:space="preserve">       Kinds</w:t>
      </w:r>
      <w:r w:rsidRPr="00E21268">
        <w:rPr>
          <w:rFonts w:ascii="Times New Roman" w:hAnsi="Times New Roman"/>
          <w:sz w:val="32"/>
          <w:szCs w:val="32"/>
        </w:rPr>
        <w:t xml:space="preserve"> and </w:t>
      </w:r>
      <w:r w:rsidRPr="00E21268">
        <w:rPr>
          <w:rFonts w:ascii="Times New Roman" w:hAnsi="Times New Roman"/>
          <w:b/>
          <w:sz w:val="32"/>
          <w:szCs w:val="32"/>
        </w:rPr>
        <w:t>sorts</w:t>
      </w:r>
      <w:r w:rsidRPr="00E21268">
        <w:rPr>
          <w:rFonts w:ascii="Times New Roman" w:hAnsi="Times New Roman"/>
          <w:sz w:val="32"/>
          <w:szCs w:val="32"/>
        </w:rPr>
        <w:t xml:space="preserve"> are plural and should be used with plural demonstrative adjectives </w:t>
      </w:r>
      <w:r w:rsidRPr="00E21268">
        <w:rPr>
          <w:rFonts w:ascii="Times New Roman" w:hAnsi="Times New Roman"/>
          <w:b/>
          <w:sz w:val="32"/>
          <w:szCs w:val="32"/>
        </w:rPr>
        <w:t xml:space="preserve">these </w:t>
      </w:r>
      <w:r w:rsidRPr="00E21268">
        <w:rPr>
          <w:rFonts w:ascii="Times New Roman" w:hAnsi="Times New Roman"/>
          <w:sz w:val="32"/>
          <w:szCs w:val="32"/>
        </w:rPr>
        <w:t xml:space="preserve">and </w:t>
      </w:r>
      <w:r w:rsidRPr="00E21268">
        <w:rPr>
          <w:rFonts w:ascii="Times New Roman" w:hAnsi="Times New Roman"/>
          <w:b/>
          <w:sz w:val="32"/>
          <w:szCs w:val="32"/>
        </w:rPr>
        <w:t>those</w:t>
      </w:r>
      <w:r w:rsidRPr="00E21268">
        <w:rPr>
          <w:rFonts w:ascii="Times New Roman" w:hAnsi="Times New Roman"/>
          <w:sz w:val="32"/>
          <w:szCs w:val="32"/>
        </w:rPr>
        <w:t>.</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 xml:space="preserve">Those </w:t>
      </w:r>
      <w:r w:rsidRPr="00E21268">
        <w:rPr>
          <w:rFonts w:ascii="Times New Roman" w:hAnsi="Times New Roman"/>
          <w:b/>
          <w:sz w:val="32"/>
          <w:szCs w:val="32"/>
        </w:rPr>
        <w:t>sorts</w:t>
      </w:r>
      <w:r w:rsidRPr="00E21268">
        <w:rPr>
          <w:rFonts w:ascii="Times New Roman" w:hAnsi="Times New Roman"/>
          <w:sz w:val="32"/>
          <w:szCs w:val="32"/>
        </w:rPr>
        <w:t xml:space="preserve"> of horror movies scare me.</w:t>
      </w:r>
    </w:p>
    <w:p w:rsidR="00372DD5" w:rsidRPr="00E21268" w:rsidRDefault="00372DD5" w:rsidP="00372DD5">
      <w:pPr>
        <w:pStyle w:val="ListParagraph"/>
        <w:tabs>
          <w:tab w:val="left" w:pos="2835"/>
          <w:tab w:val="left" w:pos="5529"/>
        </w:tabs>
        <w:ind w:left="0"/>
        <w:rPr>
          <w:rFonts w:ascii="Times New Roman" w:hAnsi="Times New Roman"/>
          <w:sz w:val="32"/>
          <w:szCs w:val="32"/>
        </w:rPr>
      </w:pPr>
      <w:r w:rsidRPr="00E21268">
        <w:rPr>
          <w:rFonts w:ascii="Times New Roman" w:hAnsi="Times New Roman"/>
          <w:sz w:val="32"/>
          <w:szCs w:val="32"/>
        </w:rPr>
        <w:t xml:space="preserve">These </w:t>
      </w:r>
      <w:r w:rsidRPr="00E21268">
        <w:rPr>
          <w:rFonts w:ascii="Times New Roman" w:hAnsi="Times New Roman"/>
          <w:b/>
          <w:sz w:val="32"/>
          <w:szCs w:val="32"/>
        </w:rPr>
        <w:t xml:space="preserve">kinds </w:t>
      </w:r>
      <w:r w:rsidRPr="00E21268">
        <w:rPr>
          <w:rFonts w:ascii="Times New Roman" w:hAnsi="Times New Roman"/>
          <w:sz w:val="32"/>
          <w:szCs w:val="32"/>
        </w:rPr>
        <w:t>of sports are for strong people.</w:t>
      </w:r>
    </w:p>
    <w:p w:rsidR="00372DD5" w:rsidRPr="00E21268" w:rsidRDefault="00372DD5" w:rsidP="00372DD5">
      <w:pPr>
        <w:tabs>
          <w:tab w:val="left" w:pos="2835"/>
          <w:tab w:val="left" w:pos="5529"/>
        </w:tabs>
        <w:rPr>
          <w:rFonts w:ascii="Times New Roman" w:hAnsi="Times New Roman"/>
          <w:b/>
          <w:sz w:val="32"/>
          <w:szCs w:val="32"/>
        </w:rPr>
      </w:pPr>
      <w:r w:rsidRPr="00E21268">
        <w:rPr>
          <w:rFonts w:ascii="Times New Roman" w:hAnsi="Times New Roman"/>
          <w:b/>
          <w:sz w:val="32"/>
          <w:szCs w:val="32"/>
        </w:rPr>
        <w:t>Exercise 9</w:t>
      </w:r>
    </w:p>
    <w:p w:rsidR="00372DD5" w:rsidRPr="00E21268" w:rsidRDefault="00372DD5" w:rsidP="00372DD5">
      <w:pPr>
        <w:tabs>
          <w:tab w:val="left" w:pos="2835"/>
          <w:tab w:val="left" w:pos="5529"/>
        </w:tabs>
        <w:rPr>
          <w:rFonts w:ascii="Times New Roman" w:hAnsi="Times New Roman"/>
          <w:sz w:val="32"/>
          <w:szCs w:val="32"/>
        </w:rPr>
      </w:pPr>
      <w:r w:rsidRPr="00E21268">
        <w:rPr>
          <w:rFonts w:ascii="Times New Roman" w:hAnsi="Times New Roman"/>
          <w:sz w:val="32"/>
          <w:szCs w:val="32"/>
        </w:rPr>
        <w:t>Choose the correct adjectives from the ones given in brackets in the following sentences.</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1. A robot is one of (those, them) machines that looks and acts human.</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2. (These, This) sorts of machines are very strange.</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3. (This, This here) church was built in 1921.</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4. (Them, Those) mushrooms are very delicious.</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5. (Them, Those) soldiers won the battle.</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6. People call (these, this) kinds of songs Soul.</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7. John needed a name for (them, those) songs.</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8. (This, this here) play is called Aminata.</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lastRenderedPageBreak/>
        <w:t>9. Human beings have a fascination with (those, that) kind of machine.</w:t>
      </w:r>
    </w:p>
    <w:p w:rsidR="00372DD5" w:rsidRDefault="00372DD5" w:rsidP="00372DD5">
      <w:pPr>
        <w:pStyle w:val="ListParagraph"/>
        <w:tabs>
          <w:tab w:val="left" w:pos="770"/>
          <w:tab w:val="left" w:pos="5529"/>
        </w:tabs>
        <w:ind w:left="0"/>
        <w:rPr>
          <w:rFonts w:ascii="Times New Roman" w:hAnsi="Times New Roman"/>
          <w:sz w:val="32"/>
          <w:szCs w:val="32"/>
        </w:rPr>
      </w:pPr>
      <w:r w:rsidRPr="00E21268">
        <w:rPr>
          <w:rFonts w:ascii="Times New Roman" w:hAnsi="Times New Roman"/>
          <w:sz w:val="32"/>
          <w:szCs w:val="32"/>
        </w:rPr>
        <w:t>10. (These, This) sort of a car is meant for ministers.</w:t>
      </w:r>
    </w:p>
    <w:p w:rsidR="00372DD5" w:rsidRPr="00D1170C" w:rsidRDefault="00372DD5" w:rsidP="00372DD5">
      <w:pPr>
        <w:tabs>
          <w:tab w:val="left" w:pos="3969"/>
        </w:tabs>
        <w:rPr>
          <w:rFonts w:ascii="Times New Roman" w:hAnsi="Times New Roman"/>
          <w:b/>
          <w:sz w:val="72"/>
          <w:szCs w:val="32"/>
        </w:rPr>
      </w:pPr>
      <w:r w:rsidRPr="00D1170C">
        <w:rPr>
          <w:rFonts w:ascii="Times New Roman" w:hAnsi="Times New Roman"/>
          <w:b/>
          <w:sz w:val="72"/>
          <w:szCs w:val="32"/>
        </w:rPr>
        <w:t>ADVERBS</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sz w:val="32"/>
          <w:szCs w:val="32"/>
        </w:rPr>
        <w:t xml:space="preserve">       An </w:t>
      </w:r>
      <w:r w:rsidRPr="00E21268">
        <w:rPr>
          <w:rFonts w:ascii="Times New Roman" w:hAnsi="Times New Roman"/>
          <w:b/>
          <w:bCs/>
          <w:sz w:val="32"/>
          <w:szCs w:val="32"/>
        </w:rPr>
        <w:t>adverb</w:t>
      </w:r>
      <w:r w:rsidRPr="00E21268">
        <w:rPr>
          <w:rFonts w:ascii="Times New Roman" w:hAnsi="Times New Roman"/>
          <w:sz w:val="32"/>
          <w:szCs w:val="32"/>
        </w:rPr>
        <w:t xml:space="preserve"> is a word that describes a </w:t>
      </w:r>
      <w:r w:rsidRPr="00E21268">
        <w:rPr>
          <w:rFonts w:ascii="Times New Roman" w:hAnsi="Times New Roman"/>
          <w:b/>
          <w:sz w:val="32"/>
          <w:szCs w:val="32"/>
        </w:rPr>
        <w:t>verb</w:t>
      </w:r>
      <w:r w:rsidRPr="00E21268">
        <w:rPr>
          <w:rFonts w:ascii="Times New Roman" w:hAnsi="Times New Roman"/>
          <w:sz w:val="32"/>
          <w:szCs w:val="32"/>
        </w:rPr>
        <w:t xml:space="preserve">, an </w:t>
      </w:r>
      <w:r w:rsidRPr="00E21268">
        <w:rPr>
          <w:rFonts w:ascii="Times New Roman" w:hAnsi="Times New Roman"/>
          <w:b/>
          <w:sz w:val="32"/>
          <w:szCs w:val="32"/>
        </w:rPr>
        <w:t>adjective</w:t>
      </w:r>
      <w:r w:rsidRPr="00E21268">
        <w:rPr>
          <w:rFonts w:ascii="Times New Roman" w:hAnsi="Times New Roman"/>
          <w:sz w:val="32"/>
          <w:szCs w:val="32"/>
        </w:rPr>
        <w:t xml:space="preserve">, or another </w:t>
      </w:r>
      <w:r w:rsidRPr="00E21268">
        <w:rPr>
          <w:rFonts w:ascii="Times New Roman" w:hAnsi="Times New Roman"/>
          <w:b/>
          <w:sz w:val="32"/>
          <w:szCs w:val="32"/>
        </w:rPr>
        <w:t>adverb</w:t>
      </w:r>
      <w:r w:rsidRPr="00E21268">
        <w:rPr>
          <w:rFonts w:ascii="Times New Roman" w:hAnsi="Times New Roman"/>
          <w:sz w:val="32"/>
          <w:szCs w:val="32"/>
        </w:rPr>
        <w:t xml:space="preserve">. Adverbs tell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where</w:t>
      </w:r>
      <w:r w:rsidRPr="00E21268">
        <w:rPr>
          <w:rFonts w:ascii="Times New Roman" w:hAnsi="Times New Roman"/>
          <w:sz w:val="32"/>
          <w:szCs w:val="32"/>
        </w:rPr>
        <w:t xml:space="preserve">, or </w:t>
      </w:r>
      <w:r w:rsidRPr="00E21268">
        <w:rPr>
          <w:rFonts w:ascii="Times New Roman" w:hAnsi="Times New Roman"/>
          <w:b/>
          <w:sz w:val="32"/>
          <w:szCs w:val="32"/>
        </w:rPr>
        <w:t>to what extent</w:t>
      </w:r>
      <w:r w:rsidRPr="00E21268">
        <w:rPr>
          <w:rFonts w:ascii="Times New Roman" w:hAnsi="Times New Roman"/>
          <w:sz w:val="32"/>
          <w:szCs w:val="32"/>
        </w:rPr>
        <w:t xml:space="preserve"> an action happens.</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sz w:val="32"/>
          <w:szCs w:val="32"/>
        </w:rPr>
        <w:t xml:space="preserve">HOW: The man walked </w:t>
      </w:r>
      <w:r w:rsidRPr="00E21268">
        <w:rPr>
          <w:rFonts w:ascii="Times New Roman" w:hAnsi="Times New Roman"/>
          <w:b/>
          <w:sz w:val="32"/>
          <w:szCs w:val="32"/>
        </w:rPr>
        <w:t>quickly</w:t>
      </w:r>
      <w:r w:rsidRPr="00E21268">
        <w:rPr>
          <w:rFonts w:ascii="Times New Roman" w:hAnsi="Times New Roman"/>
          <w:sz w:val="32"/>
          <w:szCs w:val="32"/>
        </w:rPr>
        <w:t>.</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sz w:val="32"/>
          <w:szCs w:val="32"/>
        </w:rPr>
        <w:t xml:space="preserve">WHEN: It will rain </w:t>
      </w:r>
      <w:r w:rsidRPr="00E21268">
        <w:rPr>
          <w:rFonts w:ascii="Times New Roman" w:hAnsi="Times New Roman"/>
          <w:b/>
          <w:sz w:val="32"/>
          <w:szCs w:val="32"/>
        </w:rPr>
        <w:t>soon</w:t>
      </w:r>
      <w:r w:rsidRPr="00E21268">
        <w:rPr>
          <w:rFonts w:ascii="Times New Roman" w:hAnsi="Times New Roman"/>
          <w:sz w:val="32"/>
          <w:szCs w:val="32"/>
        </w:rPr>
        <w:t>.</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sz w:val="32"/>
          <w:szCs w:val="32"/>
        </w:rPr>
        <w:t xml:space="preserve">WHERE: We shall meet </w:t>
      </w:r>
      <w:r w:rsidRPr="00E21268">
        <w:rPr>
          <w:rFonts w:ascii="Times New Roman" w:hAnsi="Times New Roman"/>
          <w:b/>
          <w:sz w:val="32"/>
          <w:szCs w:val="32"/>
        </w:rPr>
        <w:t xml:space="preserve">here </w:t>
      </w:r>
      <w:r w:rsidRPr="00E21268">
        <w:rPr>
          <w:rFonts w:ascii="Times New Roman" w:hAnsi="Times New Roman"/>
          <w:sz w:val="32"/>
          <w:szCs w:val="32"/>
        </w:rPr>
        <w:t>at 2 p.m.</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sz w:val="32"/>
          <w:szCs w:val="32"/>
        </w:rPr>
        <w:t xml:space="preserve">TO WHAT EXTENT: He is </w:t>
      </w:r>
      <w:r w:rsidRPr="00E21268">
        <w:rPr>
          <w:rFonts w:ascii="Times New Roman" w:hAnsi="Times New Roman"/>
          <w:b/>
          <w:sz w:val="32"/>
          <w:szCs w:val="32"/>
        </w:rPr>
        <w:t>extremely</w:t>
      </w:r>
      <w:r w:rsidRPr="00E21268">
        <w:rPr>
          <w:rFonts w:ascii="Times New Roman" w:hAnsi="Times New Roman"/>
          <w:sz w:val="32"/>
          <w:szCs w:val="32"/>
        </w:rPr>
        <w:t xml:space="preserve"> rude.</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Other examples:</w:t>
      </w:r>
    </w:p>
    <w:p w:rsidR="00372DD5" w:rsidRPr="00E21268" w:rsidRDefault="00372DD5" w:rsidP="00372DD5">
      <w:pPr>
        <w:tabs>
          <w:tab w:val="left" w:pos="1843"/>
          <w:tab w:val="left" w:pos="3686"/>
          <w:tab w:val="left" w:pos="5245"/>
          <w:tab w:val="left" w:pos="6663"/>
        </w:tabs>
        <w:rPr>
          <w:rFonts w:ascii="Times New Roman" w:hAnsi="Times New Roman"/>
          <w:b/>
          <w:sz w:val="32"/>
          <w:szCs w:val="32"/>
        </w:rPr>
      </w:pPr>
      <w:r w:rsidRPr="00E21268">
        <w:rPr>
          <w:rFonts w:ascii="Times New Roman" w:hAnsi="Times New Roman"/>
          <w:b/>
          <w:sz w:val="32"/>
          <w:szCs w:val="32"/>
        </w:rPr>
        <w:t>HOW</w:t>
      </w:r>
      <w:r w:rsidRPr="00E21268">
        <w:rPr>
          <w:rFonts w:ascii="Times New Roman" w:hAnsi="Times New Roman"/>
          <w:b/>
          <w:sz w:val="32"/>
          <w:szCs w:val="32"/>
        </w:rPr>
        <w:tab/>
        <w:t xml:space="preserve">  WHEN</w:t>
      </w:r>
      <w:r w:rsidRPr="00E21268">
        <w:rPr>
          <w:rFonts w:ascii="Times New Roman" w:hAnsi="Times New Roman"/>
          <w:b/>
          <w:sz w:val="32"/>
          <w:szCs w:val="32"/>
        </w:rPr>
        <w:tab/>
        <w:t xml:space="preserve">    WHERE</w:t>
      </w:r>
      <w:r w:rsidRPr="00E21268">
        <w:rPr>
          <w:rFonts w:ascii="Times New Roman" w:hAnsi="Times New Roman"/>
          <w:b/>
          <w:sz w:val="32"/>
          <w:szCs w:val="32"/>
        </w:rPr>
        <w:tab/>
        <w:t xml:space="preserve">             TO WHAT EXTENT</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happily</w:t>
      </w:r>
      <w:r w:rsidRPr="00E21268">
        <w:rPr>
          <w:rFonts w:ascii="Times New Roman" w:hAnsi="Times New Roman"/>
          <w:sz w:val="32"/>
          <w:szCs w:val="32"/>
        </w:rPr>
        <w:tab/>
        <w:t xml:space="preserve">  sometimes</w:t>
      </w:r>
      <w:r w:rsidRPr="00E21268">
        <w:rPr>
          <w:rFonts w:ascii="Times New Roman" w:hAnsi="Times New Roman"/>
          <w:sz w:val="32"/>
          <w:szCs w:val="32"/>
        </w:rPr>
        <w:tab/>
        <w:t xml:space="preserve">    underground           fully</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secretly</w:t>
      </w:r>
      <w:r w:rsidRPr="00E21268">
        <w:rPr>
          <w:rFonts w:ascii="Times New Roman" w:hAnsi="Times New Roman"/>
          <w:sz w:val="32"/>
          <w:szCs w:val="32"/>
        </w:rPr>
        <w:tab/>
        <w:t xml:space="preserve">  later</w:t>
      </w:r>
      <w:r w:rsidRPr="00E21268">
        <w:rPr>
          <w:rFonts w:ascii="Times New Roman" w:hAnsi="Times New Roman"/>
          <w:sz w:val="32"/>
          <w:szCs w:val="32"/>
        </w:rPr>
        <w:tab/>
        <w:t xml:space="preserve">    here</w:t>
      </w:r>
      <w:r w:rsidRPr="00E21268">
        <w:rPr>
          <w:rFonts w:ascii="Times New Roman" w:hAnsi="Times New Roman"/>
          <w:sz w:val="32"/>
          <w:szCs w:val="32"/>
        </w:rPr>
        <w:tab/>
        <w:t xml:space="preserve">                   extremely</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together</w:t>
      </w:r>
      <w:r w:rsidRPr="00E21268">
        <w:rPr>
          <w:rFonts w:ascii="Times New Roman" w:hAnsi="Times New Roman"/>
          <w:sz w:val="32"/>
          <w:szCs w:val="32"/>
        </w:rPr>
        <w:tab/>
        <w:t xml:space="preserve">  tomorrow</w:t>
      </w:r>
      <w:r w:rsidRPr="00E21268">
        <w:rPr>
          <w:rFonts w:ascii="Times New Roman" w:hAnsi="Times New Roman"/>
          <w:sz w:val="32"/>
          <w:szCs w:val="32"/>
        </w:rPr>
        <w:tab/>
        <w:t xml:space="preserve">    there </w:t>
      </w:r>
      <w:r w:rsidRPr="00E21268">
        <w:rPr>
          <w:rFonts w:ascii="Times New Roman" w:hAnsi="Times New Roman"/>
          <w:sz w:val="32"/>
          <w:szCs w:val="32"/>
        </w:rPr>
        <w:tab/>
        <w:t xml:space="preserve">                   quite</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carefully</w:t>
      </w:r>
      <w:r w:rsidRPr="00E21268">
        <w:rPr>
          <w:rFonts w:ascii="Times New Roman" w:hAnsi="Times New Roman"/>
          <w:sz w:val="32"/>
          <w:szCs w:val="32"/>
        </w:rPr>
        <w:tab/>
        <w:t xml:space="preserve">  now</w:t>
      </w:r>
      <w:r w:rsidRPr="00E21268">
        <w:rPr>
          <w:rFonts w:ascii="Times New Roman" w:hAnsi="Times New Roman"/>
          <w:sz w:val="32"/>
          <w:szCs w:val="32"/>
        </w:rPr>
        <w:tab/>
        <w:t xml:space="preserve">    inside</w:t>
      </w:r>
      <w:r w:rsidRPr="00E21268">
        <w:rPr>
          <w:rFonts w:ascii="Times New Roman" w:hAnsi="Times New Roman"/>
          <w:sz w:val="32"/>
          <w:szCs w:val="32"/>
        </w:rPr>
        <w:tab/>
        <w:t xml:space="preserve">                   very</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sorrowfully</w:t>
      </w:r>
      <w:r w:rsidRPr="00E21268">
        <w:rPr>
          <w:rFonts w:ascii="Times New Roman" w:hAnsi="Times New Roman"/>
          <w:sz w:val="32"/>
          <w:szCs w:val="32"/>
        </w:rPr>
        <w:tab/>
        <w:t xml:space="preserve">  finally</w:t>
      </w:r>
      <w:r w:rsidRPr="00E21268">
        <w:rPr>
          <w:rFonts w:ascii="Times New Roman" w:hAnsi="Times New Roman"/>
          <w:sz w:val="32"/>
          <w:szCs w:val="32"/>
        </w:rPr>
        <w:tab/>
        <w:t xml:space="preserve">    far</w:t>
      </w:r>
      <w:r w:rsidRPr="00E21268">
        <w:rPr>
          <w:rFonts w:ascii="Times New Roman" w:hAnsi="Times New Roman"/>
          <w:sz w:val="32"/>
          <w:szCs w:val="32"/>
        </w:rPr>
        <w:tab/>
        <w:t xml:space="preserve">                   rarely</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painfully</w:t>
      </w:r>
      <w:r w:rsidRPr="00E21268">
        <w:rPr>
          <w:rFonts w:ascii="Times New Roman" w:hAnsi="Times New Roman"/>
          <w:sz w:val="32"/>
          <w:szCs w:val="32"/>
        </w:rPr>
        <w:tab/>
        <w:t xml:space="preserve">  again</w:t>
      </w:r>
      <w:r w:rsidRPr="00E21268">
        <w:rPr>
          <w:rFonts w:ascii="Times New Roman" w:hAnsi="Times New Roman"/>
          <w:sz w:val="32"/>
          <w:szCs w:val="32"/>
        </w:rPr>
        <w:tab/>
        <w:t xml:space="preserve">    upstairs</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fast</w:t>
      </w:r>
      <w:r w:rsidRPr="00E21268">
        <w:rPr>
          <w:rFonts w:ascii="Times New Roman" w:hAnsi="Times New Roman"/>
          <w:sz w:val="32"/>
          <w:szCs w:val="32"/>
        </w:rPr>
        <w:tab/>
        <w:t xml:space="preserve">  often</w:t>
      </w:r>
      <w:r w:rsidRPr="00E21268">
        <w:rPr>
          <w:rFonts w:ascii="Times New Roman" w:hAnsi="Times New Roman"/>
          <w:sz w:val="32"/>
          <w:szCs w:val="32"/>
        </w:rPr>
        <w:tab/>
        <w:t xml:space="preserve">    downstairs</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hard</w:t>
      </w:r>
      <w:r w:rsidRPr="00E21268">
        <w:rPr>
          <w:rFonts w:ascii="Times New Roman" w:hAnsi="Times New Roman"/>
          <w:sz w:val="32"/>
          <w:szCs w:val="32"/>
        </w:rPr>
        <w:tab/>
        <w:t xml:space="preserve">  once</w:t>
      </w:r>
      <w:r w:rsidRPr="00E21268">
        <w:rPr>
          <w:rFonts w:ascii="Times New Roman" w:hAnsi="Times New Roman"/>
          <w:sz w:val="32"/>
          <w:szCs w:val="32"/>
        </w:rPr>
        <w:tab/>
        <w:t xml:space="preserve">    somewhere</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slowly</w:t>
      </w:r>
      <w:r w:rsidRPr="00E21268">
        <w:rPr>
          <w:rFonts w:ascii="Times New Roman" w:hAnsi="Times New Roman"/>
          <w:sz w:val="32"/>
          <w:szCs w:val="32"/>
        </w:rPr>
        <w:tab/>
        <w:t xml:space="preserve">  first</w:t>
      </w:r>
      <w:r w:rsidRPr="00E21268">
        <w:rPr>
          <w:rFonts w:ascii="Times New Roman" w:hAnsi="Times New Roman"/>
          <w:sz w:val="32"/>
          <w:szCs w:val="32"/>
        </w:rPr>
        <w:tab/>
        <w:t xml:space="preserve">    forward</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hurriedly</w:t>
      </w:r>
      <w:r w:rsidRPr="00E21268">
        <w:rPr>
          <w:rFonts w:ascii="Times New Roman" w:hAnsi="Times New Roman"/>
          <w:sz w:val="32"/>
          <w:szCs w:val="32"/>
        </w:rPr>
        <w:tab/>
        <w:t xml:space="preserve">  next</w:t>
      </w:r>
      <w:r w:rsidRPr="00E21268">
        <w:rPr>
          <w:rFonts w:ascii="Times New Roman" w:hAnsi="Times New Roman"/>
          <w:sz w:val="32"/>
          <w:szCs w:val="32"/>
        </w:rPr>
        <w:tab/>
        <w:t xml:space="preserve">    behind</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quietly</w:t>
      </w:r>
      <w:r w:rsidRPr="00E21268">
        <w:rPr>
          <w:rFonts w:ascii="Times New Roman" w:hAnsi="Times New Roman"/>
          <w:sz w:val="32"/>
          <w:szCs w:val="32"/>
        </w:rPr>
        <w:tab/>
        <w:t xml:space="preserve">  then</w:t>
      </w:r>
      <w:r w:rsidRPr="00E21268">
        <w:rPr>
          <w:rFonts w:ascii="Times New Roman" w:hAnsi="Times New Roman"/>
          <w:sz w:val="32"/>
          <w:szCs w:val="32"/>
        </w:rPr>
        <w:tab/>
        <w:t xml:space="preserve">    above</w:t>
      </w:r>
    </w:p>
    <w:p w:rsidR="00372DD5" w:rsidRPr="00E21268" w:rsidRDefault="00372DD5" w:rsidP="00372DD5">
      <w:pPr>
        <w:tabs>
          <w:tab w:val="left" w:pos="1843"/>
          <w:tab w:val="left" w:pos="3686"/>
          <w:tab w:val="left" w:pos="5245"/>
          <w:tab w:val="left" w:pos="6663"/>
        </w:tabs>
        <w:rPr>
          <w:rFonts w:ascii="Times New Roman" w:hAnsi="Times New Roman"/>
          <w:b/>
          <w:sz w:val="32"/>
          <w:szCs w:val="32"/>
        </w:rPr>
      </w:pPr>
      <w:r w:rsidRPr="00E21268">
        <w:rPr>
          <w:rFonts w:ascii="Times New Roman" w:hAnsi="Times New Roman"/>
          <w:b/>
          <w:sz w:val="32"/>
          <w:szCs w:val="32"/>
        </w:rPr>
        <w:t>Adverbs used to describe verbs</w:t>
      </w:r>
    </w:p>
    <w:p w:rsidR="00372DD5" w:rsidRPr="00E21268" w:rsidRDefault="00372DD5" w:rsidP="00372DD5">
      <w:pPr>
        <w:tabs>
          <w:tab w:val="left" w:pos="1843"/>
          <w:tab w:val="left" w:pos="3686"/>
          <w:tab w:val="left" w:pos="5245"/>
          <w:tab w:val="left" w:pos="6663"/>
        </w:tabs>
        <w:rPr>
          <w:rFonts w:ascii="Times New Roman" w:hAnsi="Times New Roman"/>
          <w:b/>
          <w:sz w:val="32"/>
          <w:szCs w:val="32"/>
        </w:rPr>
      </w:pPr>
      <w:r w:rsidRPr="00E21268">
        <w:rPr>
          <w:rFonts w:ascii="Times New Roman" w:hAnsi="Times New Roman"/>
          <w:sz w:val="32"/>
          <w:szCs w:val="32"/>
        </w:rPr>
        <w:t xml:space="preserve">       Adverbs that describe verbs tell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 xml:space="preserve">where </w:t>
      </w:r>
      <w:r w:rsidRPr="00E21268">
        <w:rPr>
          <w:rFonts w:ascii="Times New Roman" w:hAnsi="Times New Roman"/>
          <w:sz w:val="32"/>
          <w:szCs w:val="32"/>
        </w:rPr>
        <w:t xml:space="preserve">and </w:t>
      </w:r>
      <w:r w:rsidRPr="00E21268">
        <w:rPr>
          <w:rFonts w:ascii="Times New Roman" w:hAnsi="Times New Roman"/>
          <w:b/>
          <w:sz w:val="32"/>
          <w:szCs w:val="32"/>
        </w:rPr>
        <w:t>to what extent</w:t>
      </w:r>
      <w:r w:rsidRPr="00E21268">
        <w:rPr>
          <w:rFonts w:ascii="Times New Roman" w:hAnsi="Times New Roman"/>
          <w:sz w:val="32"/>
          <w:szCs w:val="32"/>
        </w:rPr>
        <w:t xml:space="preserve"> an action happened.</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 xml:space="preserve">HOW: John waited </w:t>
      </w:r>
      <w:r w:rsidRPr="00E21268">
        <w:rPr>
          <w:rFonts w:ascii="Times New Roman" w:hAnsi="Times New Roman"/>
          <w:b/>
          <w:sz w:val="32"/>
          <w:szCs w:val="32"/>
        </w:rPr>
        <w:t xml:space="preserve">patiently </w:t>
      </w:r>
      <w:r w:rsidRPr="00E21268">
        <w:rPr>
          <w:rFonts w:ascii="Times New Roman" w:hAnsi="Times New Roman"/>
          <w:sz w:val="32"/>
          <w:szCs w:val="32"/>
        </w:rPr>
        <w:t>for his turn.</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 xml:space="preserve">WHEN: He is </w:t>
      </w:r>
      <w:r w:rsidRPr="00E21268">
        <w:rPr>
          <w:rFonts w:ascii="Times New Roman" w:hAnsi="Times New Roman"/>
          <w:b/>
          <w:sz w:val="32"/>
          <w:szCs w:val="32"/>
        </w:rPr>
        <w:t xml:space="preserve">now </w:t>
      </w:r>
      <w:r w:rsidRPr="00E21268">
        <w:rPr>
          <w:rFonts w:ascii="Times New Roman" w:hAnsi="Times New Roman"/>
          <w:sz w:val="32"/>
          <w:szCs w:val="32"/>
        </w:rPr>
        <w:t>walking into the office.</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 xml:space="preserve">WHERE: He will eat his lunch </w:t>
      </w:r>
      <w:r w:rsidRPr="00E21268">
        <w:rPr>
          <w:rFonts w:ascii="Times New Roman" w:hAnsi="Times New Roman"/>
          <w:b/>
          <w:sz w:val="32"/>
          <w:szCs w:val="32"/>
        </w:rPr>
        <w:t>there.</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 xml:space="preserve">TO WHAT EXTENT: He is </w:t>
      </w:r>
      <w:r w:rsidRPr="00E21268">
        <w:rPr>
          <w:rFonts w:ascii="Times New Roman" w:hAnsi="Times New Roman"/>
          <w:b/>
          <w:sz w:val="32"/>
          <w:szCs w:val="32"/>
        </w:rPr>
        <w:t xml:space="preserve">very </w:t>
      </w:r>
      <w:r w:rsidRPr="00E21268">
        <w:rPr>
          <w:rFonts w:ascii="Times New Roman" w:hAnsi="Times New Roman"/>
          <w:sz w:val="32"/>
          <w:szCs w:val="32"/>
        </w:rPr>
        <w:t>pleased with himself.</w:t>
      </w:r>
    </w:p>
    <w:p w:rsidR="00372DD5" w:rsidRPr="00E21268" w:rsidRDefault="00372DD5" w:rsidP="00372DD5">
      <w:pPr>
        <w:tabs>
          <w:tab w:val="left" w:pos="1843"/>
          <w:tab w:val="left" w:pos="3686"/>
          <w:tab w:val="left" w:pos="5245"/>
          <w:tab w:val="left" w:pos="6663"/>
        </w:tabs>
        <w:rPr>
          <w:rFonts w:ascii="Times New Roman" w:hAnsi="Times New Roman"/>
          <w:b/>
          <w:sz w:val="32"/>
          <w:szCs w:val="32"/>
        </w:rPr>
      </w:pPr>
      <w:r w:rsidRPr="00E21268">
        <w:rPr>
          <w:rFonts w:ascii="Times New Roman" w:hAnsi="Times New Roman"/>
          <w:sz w:val="32"/>
          <w:szCs w:val="32"/>
        </w:rPr>
        <w:t xml:space="preserve">       Adverbs make the meaning of the verb clearer.</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t>He will eat his lunch. (Without adverb)</w:t>
      </w:r>
    </w:p>
    <w:p w:rsidR="00372DD5" w:rsidRPr="00E21268" w:rsidRDefault="00372DD5" w:rsidP="00372DD5">
      <w:pPr>
        <w:tabs>
          <w:tab w:val="left" w:pos="660"/>
          <w:tab w:val="left" w:pos="3686"/>
          <w:tab w:val="left" w:pos="5245"/>
          <w:tab w:val="left" w:pos="6663"/>
        </w:tabs>
        <w:rPr>
          <w:rFonts w:ascii="Times New Roman" w:hAnsi="Times New Roman"/>
          <w:sz w:val="32"/>
          <w:szCs w:val="32"/>
        </w:rPr>
      </w:pPr>
      <w:r w:rsidRPr="00E21268">
        <w:rPr>
          <w:rFonts w:ascii="Times New Roman" w:hAnsi="Times New Roman"/>
          <w:sz w:val="32"/>
          <w:szCs w:val="32"/>
        </w:rPr>
        <w:t xml:space="preserve">He will eat his lunch </w:t>
      </w:r>
      <w:r w:rsidRPr="00E21268">
        <w:rPr>
          <w:rFonts w:ascii="Times New Roman" w:hAnsi="Times New Roman"/>
          <w:b/>
          <w:sz w:val="32"/>
          <w:szCs w:val="32"/>
        </w:rPr>
        <w:t>there</w:t>
      </w:r>
      <w:r w:rsidRPr="00E21268">
        <w:rPr>
          <w:rFonts w:ascii="Times New Roman" w:hAnsi="Times New Roman"/>
          <w:sz w:val="32"/>
          <w:szCs w:val="32"/>
        </w:rPr>
        <w:t>. (The adverb makes it clear where the action of eating will take place.)</w:t>
      </w:r>
    </w:p>
    <w:p w:rsidR="00372DD5" w:rsidRPr="00E21268" w:rsidRDefault="00372DD5" w:rsidP="00372DD5">
      <w:pPr>
        <w:tabs>
          <w:tab w:val="left" w:pos="1843"/>
          <w:tab w:val="left" w:pos="3686"/>
          <w:tab w:val="left" w:pos="5245"/>
          <w:tab w:val="left" w:pos="6663"/>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sz w:val="32"/>
          <w:szCs w:val="32"/>
        </w:rPr>
        <w:lastRenderedPageBreak/>
        <w:t>Write the adverbs in the following sentences and then indicate whether the adverb tells how, when, where, or to what extent.</w:t>
      </w:r>
    </w:p>
    <w:p w:rsidR="00372DD5" w:rsidRPr="00E21268" w:rsidRDefault="00372DD5" w:rsidP="00372DD5">
      <w:pPr>
        <w:pStyle w:val="ListParagraph"/>
        <w:tabs>
          <w:tab w:val="left" w:pos="660"/>
          <w:tab w:val="left" w:pos="3686"/>
          <w:tab w:val="left" w:pos="5245"/>
          <w:tab w:val="left" w:pos="6663"/>
        </w:tabs>
        <w:ind w:left="0"/>
        <w:rPr>
          <w:rFonts w:ascii="Times New Roman" w:hAnsi="Times New Roman"/>
          <w:sz w:val="32"/>
          <w:szCs w:val="32"/>
        </w:rPr>
      </w:pPr>
      <w:r w:rsidRPr="00E21268">
        <w:rPr>
          <w:rFonts w:ascii="Times New Roman" w:hAnsi="Times New Roman"/>
          <w:sz w:val="32"/>
          <w:szCs w:val="32"/>
        </w:rPr>
        <w:t>1. The tourist travelled far.</w:t>
      </w:r>
    </w:p>
    <w:p w:rsidR="00372DD5" w:rsidRPr="00E21268" w:rsidRDefault="00372DD5" w:rsidP="00372DD5">
      <w:pPr>
        <w:pStyle w:val="ListParagraph"/>
        <w:tabs>
          <w:tab w:val="left" w:pos="660"/>
          <w:tab w:val="left" w:pos="3686"/>
          <w:tab w:val="left" w:pos="5245"/>
          <w:tab w:val="left" w:pos="6663"/>
        </w:tabs>
        <w:ind w:left="0"/>
        <w:rPr>
          <w:rFonts w:ascii="Times New Roman" w:hAnsi="Times New Roman"/>
          <w:sz w:val="32"/>
          <w:szCs w:val="32"/>
        </w:rPr>
      </w:pPr>
      <w:r w:rsidRPr="00E21268">
        <w:rPr>
          <w:rFonts w:ascii="Times New Roman" w:hAnsi="Times New Roman"/>
          <w:sz w:val="32"/>
          <w:szCs w:val="32"/>
        </w:rPr>
        <w:t>2. They cheerfully greeted their grandmother.</w:t>
      </w:r>
    </w:p>
    <w:p w:rsidR="00372DD5" w:rsidRPr="00E21268" w:rsidRDefault="00372DD5" w:rsidP="00372DD5">
      <w:pPr>
        <w:pStyle w:val="ListParagraph"/>
        <w:tabs>
          <w:tab w:val="left" w:pos="660"/>
          <w:tab w:val="left" w:pos="3686"/>
          <w:tab w:val="left" w:pos="5245"/>
          <w:tab w:val="left" w:pos="6663"/>
        </w:tabs>
        <w:ind w:left="0"/>
        <w:rPr>
          <w:rFonts w:ascii="Times New Roman" w:hAnsi="Times New Roman"/>
          <w:sz w:val="32"/>
          <w:szCs w:val="32"/>
        </w:rPr>
      </w:pPr>
      <w:r w:rsidRPr="00E21268">
        <w:rPr>
          <w:rFonts w:ascii="Times New Roman" w:hAnsi="Times New Roman"/>
          <w:sz w:val="32"/>
          <w:szCs w:val="32"/>
        </w:rPr>
        <w:t>3. Tina hurried downstairs when she heard the knock.</w:t>
      </w:r>
    </w:p>
    <w:p w:rsidR="00372DD5" w:rsidRPr="00E21268" w:rsidRDefault="00372DD5" w:rsidP="00372DD5">
      <w:pPr>
        <w:pStyle w:val="ListParagraph"/>
        <w:tabs>
          <w:tab w:val="left" w:pos="660"/>
          <w:tab w:val="left" w:pos="3686"/>
          <w:tab w:val="left" w:pos="5245"/>
          <w:tab w:val="left" w:pos="6663"/>
        </w:tabs>
        <w:ind w:left="0"/>
        <w:rPr>
          <w:rFonts w:ascii="Times New Roman" w:hAnsi="Times New Roman"/>
          <w:sz w:val="32"/>
          <w:szCs w:val="32"/>
        </w:rPr>
      </w:pPr>
      <w:r w:rsidRPr="00E21268">
        <w:rPr>
          <w:rFonts w:ascii="Times New Roman" w:hAnsi="Times New Roman"/>
          <w:sz w:val="32"/>
          <w:szCs w:val="32"/>
        </w:rPr>
        <w:t>4. He worked carefully and skilfully.</w:t>
      </w:r>
    </w:p>
    <w:p w:rsidR="00372DD5" w:rsidRPr="00E21268" w:rsidRDefault="00372DD5" w:rsidP="00372DD5">
      <w:pPr>
        <w:pStyle w:val="ListParagraph"/>
        <w:tabs>
          <w:tab w:val="left" w:pos="660"/>
          <w:tab w:val="left" w:pos="3686"/>
          <w:tab w:val="left" w:pos="5245"/>
          <w:tab w:val="left" w:pos="6663"/>
        </w:tabs>
        <w:ind w:left="0"/>
        <w:rPr>
          <w:rFonts w:ascii="Times New Roman" w:hAnsi="Times New Roman"/>
          <w:sz w:val="32"/>
          <w:szCs w:val="32"/>
        </w:rPr>
      </w:pPr>
      <w:r w:rsidRPr="00E21268">
        <w:rPr>
          <w:rFonts w:ascii="Times New Roman" w:hAnsi="Times New Roman"/>
          <w:sz w:val="32"/>
          <w:szCs w:val="32"/>
        </w:rPr>
        <w:t>5. She was extremely agitated.</w:t>
      </w:r>
    </w:p>
    <w:p w:rsidR="00372DD5" w:rsidRPr="00E21268" w:rsidRDefault="00372DD5" w:rsidP="00372DD5">
      <w:pPr>
        <w:pStyle w:val="ListParagraph"/>
        <w:tabs>
          <w:tab w:val="left" w:pos="660"/>
          <w:tab w:val="left" w:pos="3686"/>
          <w:tab w:val="left" w:pos="5245"/>
          <w:tab w:val="left" w:pos="6663"/>
        </w:tabs>
        <w:ind w:left="0"/>
        <w:rPr>
          <w:rFonts w:ascii="Times New Roman" w:hAnsi="Times New Roman"/>
          <w:sz w:val="32"/>
          <w:szCs w:val="32"/>
        </w:rPr>
      </w:pPr>
      <w:r w:rsidRPr="00E21268">
        <w:rPr>
          <w:rFonts w:ascii="Times New Roman" w:hAnsi="Times New Roman"/>
          <w:sz w:val="32"/>
          <w:szCs w:val="32"/>
        </w:rPr>
        <w:t>6. The scientist looked curiously at the creature.</w:t>
      </w:r>
      <w:r w:rsidRPr="00E21268">
        <w:rPr>
          <w:rFonts w:ascii="Times New Roman" w:hAnsi="Times New Roman"/>
          <w:sz w:val="32"/>
          <w:szCs w:val="32"/>
        </w:rPr>
        <w:tab/>
      </w:r>
    </w:p>
    <w:p w:rsidR="00372DD5" w:rsidRPr="00E21268" w:rsidRDefault="00372DD5" w:rsidP="00372DD5">
      <w:pPr>
        <w:pStyle w:val="ListParagraph"/>
        <w:tabs>
          <w:tab w:val="left" w:pos="660"/>
          <w:tab w:val="left" w:pos="3686"/>
          <w:tab w:val="left" w:pos="5245"/>
          <w:tab w:val="left" w:pos="6663"/>
        </w:tabs>
        <w:ind w:left="0"/>
        <w:rPr>
          <w:rFonts w:ascii="Times New Roman" w:hAnsi="Times New Roman"/>
          <w:sz w:val="32"/>
          <w:szCs w:val="32"/>
        </w:rPr>
      </w:pPr>
      <w:r w:rsidRPr="00E21268">
        <w:rPr>
          <w:rFonts w:ascii="Times New Roman" w:hAnsi="Times New Roman"/>
          <w:sz w:val="32"/>
          <w:szCs w:val="32"/>
        </w:rPr>
        <w:t>7. Soon the bell was rung.</w:t>
      </w:r>
    </w:p>
    <w:p w:rsidR="00372DD5" w:rsidRPr="00E21268" w:rsidRDefault="00372DD5" w:rsidP="00372DD5">
      <w:pPr>
        <w:pStyle w:val="ListParagraph"/>
        <w:tabs>
          <w:tab w:val="left" w:pos="660"/>
          <w:tab w:val="left" w:pos="3686"/>
          <w:tab w:val="left" w:pos="5245"/>
          <w:tab w:val="left" w:pos="6663"/>
        </w:tabs>
        <w:ind w:left="0"/>
        <w:rPr>
          <w:rFonts w:ascii="Times New Roman" w:hAnsi="Times New Roman"/>
          <w:sz w:val="32"/>
          <w:szCs w:val="32"/>
        </w:rPr>
      </w:pPr>
      <w:r w:rsidRPr="00E21268">
        <w:rPr>
          <w:rFonts w:ascii="Times New Roman" w:hAnsi="Times New Roman"/>
          <w:sz w:val="32"/>
          <w:szCs w:val="32"/>
        </w:rPr>
        <w:t>8. The hall was fully occupied.</w:t>
      </w:r>
    </w:p>
    <w:p w:rsidR="00372DD5" w:rsidRPr="00E21268" w:rsidRDefault="00372DD5" w:rsidP="00372DD5">
      <w:pPr>
        <w:pStyle w:val="ListParagraph"/>
        <w:tabs>
          <w:tab w:val="left" w:pos="660"/>
          <w:tab w:val="left" w:pos="3686"/>
          <w:tab w:val="left" w:pos="5245"/>
          <w:tab w:val="left" w:pos="6663"/>
        </w:tabs>
        <w:ind w:left="0"/>
        <w:rPr>
          <w:rFonts w:ascii="Times New Roman" w:hAnsi="Times New Roman"/>
          <w:sz w:val="32"/>
          <w:szCs w:val="32"/>
        </w:rPr>
      </w:pPr>
      <w:r w:rsidRPr="00E21268">
        <w:rPr>
          <w:rFonts w:ascii="Times New Roman" w:hAnsi="Times New Roman"/>
          <w:sz w:val="32"/>
          <w:szCs w:val="32"/>
        </w:rPr>
        <w:t>9. They hugged their grandmother adorably.</w:t>
      </w:r>
    </w:p>
    <w:p w:rsidR="00372DD5" w:rsidRDefault="00372DD5" w:rsidP="00372DD5">
      <w:pPr>
        <w:pStyle w:val="ListParagraph"/>
        <w:tabs>
          <w:tab w:val="left" w:pos="770"/>
          <w:tab w:val="left" w:pos="3686"/>
          <w:tab w:val="left" w:pos="5245"/>
          <w:tab w:val="left" w:pos="6663"/>
        </w:tabs>
        <w:ind w:left="0"/>
        <w:rPr>
          <w:rFonts w:ascii="Times New Roman" w:hAnsi="Times New Roman"/>
          <w:sz w:val="32"/>
          <w:szCs w:val="32"/>
        </w:rPr>
      </w:pPr>
      <w:r w:rsidRPr="00E21268">
        <w:rPr>
          <w:rFonts w:ascii="Times New Roman" w:hAnsi="Times New Roman"/>
          <w:sz w:val="32"/>
          <w:szCs w:val="32"/>
        </w:rPr>
        <w:t>10. He brought the cake down.</w:t>
      </w:r>
    </w:p>
    <w:p w:rsidR="00372DD5" w:rsidRPr="00E21268" w:rsidRDefault="00372DD5" w:rsidP="00372DD5">
      <w:pPr>
        <w:tabs>
          <w:tab w:val="left" w:pos="1843"/>
          <w:tab w:val="left" w:pos="3686"/>
          <w:tab w:val="left" w:pos="5245"/>
          <w:tab w:val="left" w:pos="6663"/>
        </w:tabs>
        <w:rPr>
          <w:rFonts w:ascii="Times New Roman" w:hAnsi="Times New Roman"/>
          <w:b/>
          <w:sz w:val="32"/>
          <w:szCs w:val="32"/>
        </w:rPr>
      </w:pPr>
      <w:r w:rsidRPr="00E21268">
        <w:rPr>
          <w:rFonts w:ascii="Times New Roman" w:hAnsi="Times New Roman"/>
          <w:b/>
          <w:sz w:val="32"/>
          <w:szCs w:val="32"/>
        </w:rPr>
        <w:t>Adverbs used to describe adjectives</w:t>
      </w:r>
    </w:p>
    <w:p w:rsidR="00372DD5" w:rsidRPr="00E21268" w:rsidRDefault="00372DD5" w:rsidP="00372DD5">
      <w:pPr>
        <w:tabs>
          <w:tab w:val="left" w:pos="1843"/>
          <w:tab w:val="left" w:pos="3686"/>
          <w:tab w:val="left" w:pos="5245"/>
          <w:tab w:val="left" w:pos="6663"/>
        </w:tabs>
        <w:rPr>
          <w:rFonts w:ascii="Times New Roman" w:hAnsi="Times New Roman"/>
          <w:b/>
          <w:sz w:val="32"/>
          <w:szCs w:val="32"/>
        </w:rPr>
      </w:pPr>
      <w:r w:rsidRPr="00E21268">
        <w:rPr>
          <w:rFonts w:ascii="Times New Roman" w:hAnsi="Times New Roman"/>
          <w:sz w:val="32"/>
          <w:szCs w:val="32"/>
        </w:rPr>
        <w:t xml:space="preserve">       Adverbs that tell </w:t>
      </w:r>
      <w:r w:rsidRPr="00E21268">
        <w:rPr>
          <w:rFonts w:ascii="Times New Roman" w:hAnsi="Times New Roman"/>
          <w:b/>
          <w:sz w:val="32"/>
          <w:szCs w:val="32"/>
        </w:rPr>
        <w:t>to what extent</w:t>
      </w:r>
      <w:r w:rsidRPr="00E21268">
        <w:rPr>
          <w:rFonts w:ascii="Times New Roman" w:hAnsi="Times New Roman"/>
          <w:sz w:val="32"/>
          <w:szCs w:val="32"/>
        </w:rPr>
        <w:t xml:space="preserve"> can be used to describe adjectives.</w:t>
      </w:r>
    </w:p>
    <w:p w:rsidR="00372DD5" w:rsidRPr="00E21268" w:rsidRDefault="00372DD5" w:rsidP="00372DD5">
      <w:pPr>
        <w:tabs>
          <w:tab w:val="left" w:pos="1843"/>
          <w:tab w:val="left" w:pos="3686"/>
          <w:tab w:val="left" w:pos="5245"/>
          <w:tab w:val="left" w:pos="6663"/>
        </w:tabs>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tabs>
          <w:tab w:val="left" w:pos="1843"/>
          <w:tab w:val="left" w:pos="2552"/>
          <w:tab w:val="left" w:pos="5245"/>
          <w:tab w:val="left" w:pos="6663"/>
        </w:tabs>
        <w:rPr>
          <w:rFonts w:ascii="Times New Roman" w:hAnsi="Times New Roman"/>
          <w:sz w:val="32"/>
          <w:szCs w:val="32"/>
        </w:rPr>
      </w:pPr>
      <w:r w:rsidRPr="00E21268">
        <w:rPr>
          <w:rFonts w:ascii="Times New Roman" w:hAnsi="Times New Roman"/>
          <w:sz w:val="32"/>
          <w:szCs w:val="32"/>
        </w:rPr>
        <w:t xml:space="preserve">The cave was </w:t>
      </w:r>
      <w:r w:rsidRPr="00E21268">
        <w:rPr>
          <w:rFonts w:ascii="Times New Roman" w:hAnsi="Times New Roman"/>
          <w:b/>
          <w:sz w:val="32"/>
          <w:szCs w:val="32"/>
        </w:rPr>
        <w:t>very dark</w:t>
      </w:r>
      <w:r w:rsidRPr="00E21268">
        <w:rPr>
          <w:rFonts w:ascii="Times New Roman" w:hAnsi="Times New Roman"/>
          <w:sz w:val="32"/>
          <w:szCs w:val="32"/>
        </w:rPr>
        <w:t>.</w:t>
      </w:r>
    </w:p>
    <w:p w:rsidR="00372DD5" w:rsidRPr="00E21268" w:rsidRDefault="00372DD5" w:rsidP="00372DD5">
      <w:pPr>
        <w:tabs>
          <w:tab w:val="left" w:pos="1276"/>
          <w:tab w:val="center" w:pos="4571"/>
        </w:tabs>
        <w:rPr>
          <w:rFonts w:ascii="Times New Roman" w:hAnsi="Times New Roman"/>
          <w:sz w:val="32"/>
          <w:szCs w:val="32"/>
        </w:rPr>
      </w:pPr>
      <w:r w:rsidRPr="00E21268">
        <w:rPr>
          <w:rFonts w:ascii="Times New Roman" w:hAnsi="Times New Roman"/>
          <w:sz w:val="32"/>
          <w:szCs w:val="32"/>
        </w:rPr>
        <w:tab/>
        <w:t xml:space="preserve">           adv  adj</w:t>
      </w:r>
      <w:r w:rsidRPr="00E21268">
        <w:rPr>
          <w:rFonts w:ascii="Times New Roman" w:hAnsi="Times New Roman"/>
          <w:sz w:val="32"/>
          <w:szCs w:val="32"/>
        </w:rPr>
        <w:tab/>
      </w:r>
    </w:p>
    <w:p w:rsidR="00372DD5" w:rsidRPr="00E21268" w:rsidRDefault="00372DD5" w:rsidP="00372DD5">
      <w:pPr>
        <w:tabs>
          <w:tab w:val="left" w:pos="1276"/>
          <w:tab w:val="left" w:pos="2552"/>
          <w:tab w:val="left" w:pos="6663"/>
        </w:tabs>
        <w:rPr>
          <w:rFonts w:ascii="Times New Roman" w:hAnsi="Times New Roman"/>
          <w:sz w:val="32"/>
          <w:szCs w:val="32"/>
        </w:rPr>
      </w:pPr>
      <w:r w:rsidRPr="00E21268">
        <w:rPr>
          <w:rFonts w:ascii="Times New Roman" w:hAnsi="Times New Roman"/>
          <w:sz w:val="32"/>
          <w:szCs w:val="32"/>
        </w:rPr>
        <w:t xml:space="preserve">The tea was </w:t>
      </w:r>
      <w:r w:rsidRPr="00E21268">
        <w:rPr>
          <w:rFonts w:ascii="Times New Roman" w:hAnsi="Times New Roman"/>
          <w:b/>
          <w:sz w:val="32"/>
          <w:szCs w:val="32"/>
        </w:rPr>
        <w:t>extremely hot</w:t>
      </w:r>
      <w:r w:rsidRPr="00E21268">
        <w:rPr>
          <w:rFonts w:ascii="Times New Roman" w:hAnsi="Times New Roman"/>
          <w:sz w:val="32"/>
          <w:szCs w:val="32"/>
        </w:rPr>
        <w:t>.</w:t>
      </w:r>
      <w:r w:rsidRPr="00E21268">
        <w:rPr>
          <w:rFonts w:ascii="Times New Roman" w:hAnsi="Times New Roman"/>
          <w:sz w:val="32"/>
          <w:szCs w:val="32"/>
        </w:rPr>
        <w:tab/>
      </w:r>
    </w:p>
    <w:p w:rsidR="00372DD5" w:rsidRPr="00E21268" w:rsidRDefault="00372DD5" w:rsidP="00372DD5">
      <w:pPr>
        <w:tabs>
          <w:tab w:val="left" w:pos="1276"/>
          <w:tab w:val="left" w:pos="2552"/>
          <w:tab w:val="left" w:pos="6663"/>
        </w:tabs>
        <w:rPr>
          <w:rFonts w:ascii="Times New Roman" w:hAnsi="Times New Roman"/>
          <w:sz w:val="32"/>
          <w:szCs w:val="32"/>
        </w:rPr>
      </w:pPr>
      <w:r w:rsidRPr="00E21268">
        <w:rPr>
          <w:rFonts w:ascii="Times New Roman" w:hAnsi="Times New Roman"/>
          <w:sz w:val="32"/>
          <w:szCs w:val="32"/>
        </w:rPr>
        <w:tab/>
        <w:t xml:space="preserve">            adv       adj</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Other adverbs used with adjectives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Just                   nearly                somewhat               most</w:t>
      </w:r>
    </w:p>
    <w:p w:rsidR="00372DD5" w:rsidRPr="00E21268" w:rsidRDefault="00372DD5" w:rsidP="00372DD5">
      <w:pPr>
        <w:tabs>
          <w:tab w:val="left" w:pos="770"/>
          <w:tab w:val="left" w:pos="4253"/>
          <w:tab w:val="left" w:pos="6521"/>
        </w:tabs>
        <w:rPr>
          <w:rFonts w:ascii="Times New Roman" w:hAnsi="Times New Roman"/>
          <w:b/>
          <w:sz w:val="32"/>
          <w:szCs w:val="32"/>
        </w:rPr>
      </w:pPr>
      <w:r w:rsidRPr="00E21268">
        <w:rPr>
          <w:rFonts w:ascii="Times New Roman" w:hAnsi="Times New Roman"/>
          <w:sz w:val="32"/>
          <w:szCs w:val="32"/>
        </w:rPr>
        <w:t xml:space="preserve">       These adverbs make the adjectives they are describing more understandable and precise.</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tomb was </w:t>
      </w:r>
      <w:r w:rsidRPr="00E21268">
        <w:rPr>
          <w:rFonts w:ascii="Times New Roman" w:hAnsi="Times New Roman"/>
          <w:b/>
          <w:sz w:val="32"/>
          <w:szCs w:val="32"/>
        </w:rPr>
        <w:t>dark</w:t>
      </w:r>
      <w:r w:rsidRPr="00E21268">
        <w:rPr>
          <w:rFonts w:ascii="Times New Roman" w:hAnsi="Times New Roman"/>
          <w:sz w:val="32"/>
          <w:szCs w:val="32"/>
        </w:rPr>
        <w:t>. (Without adverb)</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tomb was </w:t>
      </w:r>
      <w:r w:rsidRPr="00E21268">
        <w:rPr>
          <w:rFonts w:ascii="Times New Roman" w:hAnsi="Times New Roman"/>
          <w:b/>
          <w:sz w:val="32"/>
          <w:szCs w:val="32"/>
        </w:rPr>
        <w:t>fully dark</w:t>
      </w:r>
      <w:r w:rsidRPr="00E21268">
        <w:rPr>
          <w:rFonts w:ascii="Times New Roman" w:hAnsi="Times New Roman"/>
          <w:sz w:val="32"/>
          <w:szCs w:val="32"/>
        </w:rPr>
        <w:t xml:space="preserve">. (The adverb </w:t>
      </w:r>
      <w:r w:rsidRPr="00E21268">
        <w:rPr>
          <w:rFonts w:ascii="Times New Roman" w:hAnsi="Times New Roman"/>
          <w:b/>
          <w:sz w:val="32"/>
          <w:szCs w:val="32"/>
        </w:rPr>
        <w:t>fully</w:t>
      </w:r>
      <w:r w:rsidRPr="00E21268">
        <w:rPr>
          <w:rFonts w:ascii="Times New Roman" w:hAnsi="Times New Roman"/>
          <w:sz w:val="32"/>
          <w:szCs w:val="32"/>
        </w:rPr>
        <w:t xml:space="preserve"> describes the extent of the darkness).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Identify the adverb in each of the following sentences and then indicate the adjective it describes.</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1. He is a highly successful businessman.</w:t>
      </w:r>
    </w:p>
    <w:p w:rsidR="00372DD5" w:rsidRPr="00E21268" w:rsidRDefault="00372DD5" w:rsidP="00372DD5">
      <w:pPr>
        <w:pStyle w:val="ListParagraph"/>
        <w:tabs>
          <w:tab w:val="left" w:pos="770"/>
          <w:tab w:val="left" w:pos="1430"/>
          <w:tab w:val="left" w:pos="4253"/>
          <w:tab w:val="left" w:pos="6521"/>
        </w:tabs>
        <w:ind w:left="0"/>
        <w:rPr>
          <w:rFonts w:ascii="Times New Roman" w:hAnsi="Times New Roman"/>
          <w:sz w:val="32"/>
          <w:szCs w:val="32"/>
        </w:rPr>
      </w:pPr>
      <w:r w:rsidRPr="00E21268">
        <w:rPr>
          <w:rFonts w:ascii="Times New Roman" w:hAnsi="Times New Roman"/>
          <w:sz w:val="32"/>
          <w:szCs w:val="32"/>
        </w:rPr>
        <w:t>2. The extremely cold weather made me shiver.</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3. They are quite difficult to deal with.</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4. The house is barely visible from here.</w:t>
      </w:r>
    </w:p>
    <w:p w:rsidR="00372DD5" w:rsidRPr="00E21268" w:rsidRDefault="00372DD5" w:rsidP="00372DD5">
      <w:pPr>
        <w:pStyle w:val="ListParagraph"/>
        <w:tabs>
          <w:tab w:val="left" w:pos="770"/>
          <w:tab w:val="left" w:pos="1870"/>
          <w:tab w:val="left" w:pos="4253"/>
          <w:tab w:val="left" w:pos="6521"/>
        </w:tabs>
        <w:ind w:left="0"/>
        <w:rPr>
          <w:rFonts w:ascii="Times New Roman" w:hAnsi="Times New Roman"/>
          <w:sz w:val="32"/>
          <w:szCs w:val="32"/>
        </w:rPr>
      </w:pPr>
      <w:r w:rsidRPr="00E21268">
        <w:rPr>
          <w:rFonts w:ascii="Times New Roman" w:hAnsi="Times New Roman"/>
          <w:sz w:val="32"/>
          <w:szCs w:val="32"/>
        </w:rPr>
        <w:t>5. He is a very old man by now.</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6. She is mysteriously secretive about her activities.</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7. Jackline is horribly mean with her money.</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8. The book was totally exciting.</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9. The secretary was completely mad when the money was stolen.</w:t>
      </w:r>
    </w:p>
    <w:p w:rsidR="00372DD5" w:rsidRPr="00E21268" w:rsidRDefault="00372DD5" w:rsidP="00372DD5">
      <w:pPr>
        <w:pStyle w:val="ListParagraph"/>
        <w:tabs>
          <w:tab w:val="left" w:pos="770"/>
          <w:tab w:val="left" w:pos="4253"/>
          <w:tab w:val="left" w:pos="6521"/>
        </w:tabs>
        <w:ind w:left="0"/>
        <w:rPr>
          <w:rFonts w:ascii="Times New Roman" w:hAnsi="Times New Roman"/>
          <w:b/>
          <w:sz w:val="32"/>
          <w:szCs w:val="32"/>
        </w:rPr>
      </w:pPr>
      <w:r w:rsidRPr="00E21268">
        <w:rPr>
          <w:rFonts w:ascii="Times New Roman" w:hAnsi="Times New Roman"/>
          <w:sz w:val="32"/>
          <w:szCs w:val="32"/>
        </w:rPr>
        <w:t>10. The boss is never punctual for meetings.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lastRenderedPageBreak/>
        <w:t>Adverbs used to describe other adverbs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sz w:val="32"/>
          <w:szCs w:val="32"/>
        </w:rPr>
        <w:t xml:space="preserve">       Some adverbs that tell </w:t>
      </w:r>
      <w:r w:rsidRPr="00E21268">
        <w:rPr>
          <w:rFonts w:ascii="Times New Roman" w:hAnsi="Times New Roman"/>
          <w:b/>
          <w:sz w:val="32"/>
          <w:szCs w:val="32"/>
        </w:rPr>
        <w:t>to what extent</w:t>
      </w:r>
      <w:r w:rsidRPr="00E21268">
        <w:rPr>
          <w:rFonts w:ascii="Times New Roman" w:hAnsi="Times New Roman"/>
          <w:sz w:val="32"/>
          <w:szCs w:val="32"/>
        </w:rPr>
        <w:t xml:space="preserve"> are used to describe other adverbs.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The student spoke </w:t>
      </w:r>
      <w:r w:rsidRPr="00E21268">
        <w:rPr>
          <w:rFonts w:ascii="Times New Roman" w:hAnsi="Times New Roman"/>
          <w:b/>
          <w:sz w:val="32"/>
          <w:szCs w:val="32"/>
        </w:rPr>
        <w:t>very softly</w:t>
      </w:r>
      <w:r w:rsidRPr="00E21268">
        <w:rPr>
          <w:rFonts w:ascii="Times New Roman" w:hAnsi="Times New Roman"/>
          <w:sz w:val="32"/>
          <w:szCs w:val="32"/>
        </w:rPr>
        <w:t>.</w:t>
      </w:r>
    </w:p>
    <w:p w:rsidR="00372DD5" w:rsidRPr="00E21268" w:rsidRDefault="00372DD5" w:rsidP="00372DD5">
      <w:pPr>
        <w:tabs>
          <w:tab w:val="left" w:pos="1941"/>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                                    adv  adv</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The cold subsided </w:t>
      </w:r>
      <w:r w:rsidRPr="00E21268">
        <w:rPr>
          <w:rFonts w:ascii="Times New Roman" w:hAnsi="Times New Roman"/>
          <w:b/>
          <w:sz w:val="32"/>
          <w:szCs w:val="32"/>
        </w:rPr>
        <w:t>very gradually</w:t>
      </w:r>
      <w:r w:rsidRPr="00E21268">
        <w:rPr>
          <w:rFonts w:ascii="Times New Roman" w:hAnsi="Times New Roman"/>
          <w:sz w:val="32"/>
          <w:szCs w:val="32"/>
        </w:rPr>
        <w:t>.</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                                  adv    adv</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sz w:val="32"/>
          <w:szCs w:val="32"/>
        </w:rPr>
        <w:t xml:space="preserve">       These adverbs make the adverbs they are describing more understandable and clear.</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She spoke </w:t>
      </w:r>
      <w:r w:rsidRPr="00E21268">
        <w:rPr>
          <w:rFonts w:ascii="Times New Roman" w:hAnsi="Times New Roman"/>
          <w:b/>
          <w:sz w:val="32"/>
          <w:szCs w:val="32"/>
        </w:rPr>
        <w:t>rudely</w:t>
      </w:r>
      <w:r w:rsidRPr="00E21268">
        <w:rPr>
          <w:rFonts w:ascii="Times New Roman" w:hAnsi="Times New Roman"/>
          <w:sz w:val="32"/>
          <w:szCs w:val="32"/>
        </w:rPr>
        <w:t>. (Without adjective modifier)</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She spoke </w:t>
      </w:r>
      <w:r w:rsidRPr="00E21268">
        <w:rPr>
          <w:rFonts w:ascii="Times New Roman" w:hAnsi="Times New Roman"/>
          <w:b/>
          <w:sz w:val="32"/>
          <w:szCs w:val="32"/>
        </w:rPr>
        <w:t>extremely rudely</w:t>
      </w:r>
      <w:r w:rsidRPr="00E21268">
        <w:rPr>
          <w:rFonts w:ascii="Times New Roman" w:hAnsi="Times New Roman"/>
          <w:sz w:val="32"/>
          <w:szCs w:val="32"/>
        </w:rPr>
        <w:t>. (</w:t>
      </w:r>
      <w:r w:rsidRPr="00E21268">
        <w:rPr>
          <w:rFonts w:ascii="Times New Roman" w:hAnsi="Times New Roman"/>
          <w:b/>
          <w:sz w:val="32"/>
          <w:szCs w:val="32"/>
        </w:rPr>
        <w:t xml:space="preserve">extremely </w:t>
      </w:r>
      <w:r w:rsidRPr="00E21268">
        <w:rPr>
          <w:rFonts w:ascii="Times New Roman" w:hAnsi="Times New Roman"/>
          <w:sz w:val="32"/>
          <w:szCs w:val="32"/>
        </w:rPr>
        <w:t>describes the extent of her rudeness).</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Identify the adverbs modifying other adverbs in the following sentences.</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1. The mourners covered the casket with earth very gradually.</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2. He appeared on her surprisingly quickly.</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3. The sun appeared somewhat closer that day.</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4. He drinks extremely irresponsibly.</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5. The driver sped the car totally carelessly.</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b/>
          <w:sz w:val="32"/>
          <w:szCs w:val="32"/>
        </w:rPr>
        <w:t>Specific categories of Adverbs</w:t>
      </w:r>
    </w:p>
    <w:p w:rsidR="00372DD5" w:rsidRPr="00E21268" w:rsidRDefault="00372DD5" w:rsidP="00372DD5">
      <w:pPr>
        <w:pStyle w:val="ListParagraph"/>
        <w:tabs>
          <w:tab w:val="left" w:pos="660"/>
          <w:tab w:val="left" w:pos="3686"/>
          <w:tab w:val="left" w:pos="6521"/>
        </w:tabs>
        <w:ind w:left="0"/>
        <w:rPr>
          <w:rFonts w:ascii="Times New Roman" w:hAnsi="Times New Roman"/>
          <w:b/>
          <w:sz w:val="32"/>
          <w:szCs w:val="32"/>
        </w:rPr>
      </w:pPr>
      <w:r w:rsidRPr="00E21268">
        <w:rPr>
          <w:rFonts w:ascii="Times New Roman" w:hAnsi="Times New Roman"/>
          <w:sz w:val="32"/>
          <w:szCs w:val="32"/>
        </w:rPr>
        <w:t>1.</w:t>
      </w:r>
      <w:r w:rsidRPr="00E21268">
        <w:rPr>
          <w:rFonts w:ascii="Times New Roman" w:hAnsi="Times New Roman"/>
          <w:b/>
          <w:sz w:val="32"/>
          <w:szCs w:val="32"/>
        </w:rPr>
        <w:t xml:space="preserve"> Adverbs of time</w:t>
      </w:r>
      <w:r w:rsidRPr="00E21268">
        <w:rPr>
          <w:rFonts w:ascii="Times New Roman" w:hAnsi="Times New Roman"/>
          <w:sz w:val="32"/>
          <w:szCs w:val="32"/>
        </w:rPr>
        <w:t xml:space="preserve"> – These answer the question </w:t>
      </w:r>
      <w:r w:rsidRPr="00E21268">
        <w:rPr>
          <w:rFonts w:ascii="Times New Roman" w:hAnsi="Times New Roman"/>
          <w:b/>
          <w:sz w:val="32"/>
          <w:szCs w:val="32"/>
        </w:rPr>
        <w:t>when</w:t>
      </w:r>
      <w:r w:rsidRPr="00E21268">
        <w:rPr>
          <w:rFonts w:ascii="Times New Roman" w:hAnsi="Times New Roman"/>
          <w:sz w:val="32"/>
          <w:szCs w:val="32"/>
        </w:rPr>
        <w:t>?</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sz w:val="32"/>
          <w:szCs w:val="32"/>
        </w:rPr>
        <w:t xml:space="preserve">He joined the class </w:t>
      </w:r>
      <w:r w:rsidRPr="00E21268">
        <w:rPr>
          <w:rFonts w:ascii="Times New Roman" w:hAnsi="Times New Roman"/>
          <w:b/>
          <w:sz w:val="32"/>
          <w:szCs w:val="32"/>
        </w:rPr>
        <w:t>yesterday</w:t>
      </w:r>
      <w:r w:rsidRPr="00E21268">
        <w:rPr>
          <w:rFonts w:ascii="Times New Roman" w:hAnsi="Times New Roman"/>
          <w:sz w:val="32"/>
          <w:szCs w:val="32"/>
        </w:rPr>
        <w:t>.</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b/>
          <w:sz w:val="32"/>
          <w:szCs w:val="32"/>
        </w:rPr>
        <w:t>Today</w:t>
      </w:r>
      <w:r w:rsidRPr="00E21268">
        <w:rPr>
          <w:rFonts w:ascii="Times New Roman" w:hAnsi="Times New Roman"/>
          <w:sz w:val="32"/>
          <w:szCs w:val="32"/>
        </w:rPr>
        <w:t>, I will go to the cinema.</w:t>
      </w:r>
    </w:p>
    <w:p w:rsidR="00372DD5" w:rsidRPr="00E21268" w:rsidRDefault="00372DD5" w:rsidP="00372DD5">
      <w:pPr>
        <w:pStyle w:val="ListParagraph"/>
        <w:tabs>
          <w:tab w:val="left" w:pos="660"/>
          <w:tab w:val="left" w:pos="3686"/>
          <w:tab w:val="left" w:pos="6521"/>
        </w:tabs>
        <w:ind w:left="0"/>
        <w:rPr>
          <w:rFonts w:ascii="Times New Roman" w:hAnsi="Times New Roman"/>
          <w:b/>
          <w:sz w:val="32"/>
          <w:szCs w:val="32"/>
        </w:rPr>
      </w:pPr>
      <w:r w:rsidRPr="00E21268">
        <w:rPr>
          <w:rFonts w:ascii="Times New Roman" w:hAnsi="Times New Roman"/>
          <w:sz w:val="32"/>
          <w:szCs w:val="32"/>
        </w:rPr>
        <w:t>2.</w:t>
      </w:r>
      <w:r w:rsidRPr="00E21268">
        <w:rPr>
          <w:rFonts w:ascii="Times New Roman" w:hAnsi="Times New Roman"/>
          <w:b/>
          <w:sz w:val="32"/>
          <w:szCs w:val="32"/>
        </w:rPr>
        <w:t xml:space="preserve"> Adverbs of place</w:t>
      </w:r>
      <w:r w:rsidRPr="00E21268">
        <w:rPr>
          <w:rFonts w:ascii="Times New Roman" w:hAnsi="Times New Roman"/>
          <w:sz w:val="32"/>
          <w:szCs w:val="32"/>
        </w:rPr>
        <w:t xml:space="preserve">- These answer the question </w:t>
      </w:r>
      <w:r w:rsidRPr="00E21268">
        <w:rPr>
          <w:rFonts w:ascii="Times New Roman" w:hAnsi="Times New Roman"/>
          <w:b/>
          <w:sz w:val="32"/>
          <w:szCs w:val="32"/>
        </w:rPr>
        <w:t>where</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Mrs. Kilome has gone </w:t>
      </w:r>
      <w:r w:rsidRPr="00E21268">
        <w:rPr>
          <w:rFonts w:ascii="Times New Roman" w:hAnsi="Times New Roman"/>
          <w:b/>
          <w:sz w:val="32"/>
          <w:szCs w:val="32"/>
        </w:rPr>
        <w:t>out</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 bus stop is </w:t>
      </w:r>
      <w:r w:rsidRPr="00E21268">
        <w:rPr>
          <w:rFonts w:ascii="Times New Roman" w:hAnsi="Times New Roman"/>
          <w:b/>
          <w:sz w:val="32"/>
          <w:szCs w:val="32"/>
        </w:rPr>
        <w:t>near</w:t>
      </w:r>
      <w:r w:rsidRPr="00E21268">
        <w:rPr>
          <w:rFonts w:ascii="Times New Roman" w:hAnsi="Times New Roman"/>
          <w:sz w:val="32"/>
          <w:szCs w:val="32"/>
        </w:rPr>
        <w:t xml:space="preserve"> the post office.</w:t>
      </w:r>
    </w:p>
    <w:p w:rsidR="00372DD5" w:rsidRPr="00E21268" w:rsidRDefault="00372DD5" w:rsidP="00372DD5">
      <w:pPr>
        <w:pStyle w:val="ListParagraph"/>
        <w:tabs>
          <w:tab w:val="left" w:pos="660"/>
          <w:tab w:val="left" w:pos="3686"/>
          <w:tab w:val="left" w:pos="6521"/>
        </w:tabs>
        <w:ind w:left="0"/>
        <w:rPr>
          <w:rFonts w:ascii="Times New Roman" w:hAnsi="Times New Roman"/>
          <w:b/>
          <w:sz w:val="32"/>
          <w:szCs w:val="32"/>
        </w:rPr>
      </w:pPr>
      <w:r w:rsidRPr="00E21268">
        <w:rPr>
          <w:rFonts w:ascii="Times New Roman" w:hAnsi="Times New Roman"/>
          <w:sz w:val="32"/>
          <w:szCs w:val="32"/>
        </w:rPr>
        <w:t>3.</w:t>
      </w:r>
      <w:r w:rsidRPr="00E21268">
        <w:rPr>
          <w:rFonts w:ascii="Times New Roman" w:hAnsi="Times New Roman"/>
          <w:b/>
          <w:sz w:val="32"/>
          <w:szCs w:val="32"/>
        </w:rPr>
        <w:t xml:space="preserve"> Adverbs of frequency</w:t>
      </w:r>
      <w:r w:rsidRPr="00E21268">
        <w:rPr>
          <w:rFonts w:ascii="Times New Roman" w:hAnsi="Times New Roman"/>
          <w:sz w:val="32"/>
          <w:szCs w:val="32"/>
        </w:rPr>
        <w:t xml:space="preserve">: These answer the question </w:t>
      </w:r>
      <w:r w:rsidRPr="00E21268">
        <w:rPr>
          <w:rFonts w:ascii="Times New Roman" w:hAnsi="Times New Roman"/>
          <w:b/>
          <w:sz w:val="32"/>
          <w:szCs w:val="32"/>
        </w:rPr>
        <w:t>how often</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often</w:t>
      </w:r>
      <w:r w:rsidRPr="00E21268">
        <w:rPr>
          <w:rFonts w:ascii="Times New Roman" w:hAnsi="Times New Roman"/>
          <w:sz w:val="32"/>
          <w:szCs w:val="32"/>
        </w:rPr>
        <w:t xml:space="preserve"> leaves without permission.</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always</w:t>
      </w:r>
      <w:r w:rsidRPr="00E21268">
        <w:rPr>
          <w:rFonts w:ascii="Times New Roman" w:hAnsi="Times New Roman"/>
          <w:sz w:val="32"/>
          <w:szCs w:val="32"/>
        </w:rPr>
        <w:t xml:space="preserve"> works hard.</w:t>
      </w:r>
    </w:p>
    <w:p w:rsidR="00372DD5" w:rsidRPr="00E21268" w:rsidRDefault="00372DD5" w:rsidP="00372DD5">
      <w:pPr>
        <w:pStyle w:val="ListParagraph"/>
        <w:tabs>
          <w:tab w:val="left" w:pos="660"/>
          <w:tab w:val="left" w:pos="3686"/>
          <w:tab w:val="left" w:pos="6521"/>
        </w:tabs>
        <w:ind w:left="0"/>
        <w:rPr>
          <w:rFonts w:ascii="Times New Roman" w:hAnsi="Times New Roman"/>
          <w:b/>
          <w:sz w:val="32"/>
          <w:szCs w:val="32"/>
        </w:rPr>
      </w:pPr>
      <w:r w:rsidRPr="00E21268">
        <w:rPr>
          <w:rFonts w:ascii="Times New Roman" w:hAnsi="Times New Roman"/>
          <w:sz w:val="32"/>
          <w:szCs w:val="32"/>
        </w:rPr>
        <w:t>4.</w:t>
      </w:r>
      <w:r w:rsidRPr="00E21268">
        <w:rPr>
          <w:rFonts w:ascii="Times New Roman" w:hAnsi="Times New Roman"/>
          <w:b/>
          <w:sz w:val="32"/>
          <w:szCs w:val="32"/>
        </w:rPr>
        <w:t xml:space="preserve"> Adverbs of manner</w:t>
      </w:r>
      <w:r w:rsidRPr="00E21268">
        <w:rPr>
          <w:rFonts w:ascii="Times New Roman" w:hAnsi="Times New Roman"/>
          <w:sz w:val="32"/>
          <w:szCs w:val="32"/>
        </w:rPr>
        <w:t xml:space="preserve">: These answer the question </w:t>
      </w:r>
      <w:r w:rsidRPr="00E21268">
        <w:rPr>
          <w:rFonts w:ascii="Times New Roman" w:hAnsi="Times New Roman"/>
          <w:b/>
          <w:sz w:val="32"/>
          <w:szCs w:val="32"/>
        </w:rPr>
        <w:t>how</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Many ran </w:t>
      </w:r>
      <w:r w:rsidRPr="00E21268">
        <w:rPr>
          <w:rFonts w:ascii="Times New Roman" w:hAnsi="Times New Roman"/>
          <w:b/>
          <w:sz w:val="32"/>
          <w:szCs w:val="32"/>
        </w:rPr>
        <w:t xml:space="preserve">fast </w:t>
      </w:r>
      <w:r w:rsidRPr="00E21268">
        <w:rPr>
          <w:rFonts w:ascii="Times New Roman" w:hAnsi="Times New Roman"/>
          <w:sz w:val="32"/>
          <w:szCs w:val="32"/>
        </w:rPr>
        <w:t>to catch the bus</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He painted the house </w:t>
      </w:r>
      <w:r w:rsidRPr="00E21268">
        <w:rPr>
          <w:rFonts w:ascii="Times New Roman" w:hAnsi="Times New Roman"/>
          <w:b/>
          <w:sz w:val="32"/>
          <w:szCs w:val="32"/>
        </w:rPr>
        <w:t>badly</w:t>
      </w:r>
      <w:r w:rsidRPr="00E21268">
        <w:rPr>
          <w:rFonts w:ascii="Times New Roman" w:hAnsi="Times New Roman"/>
          <w:sz w:val="32"/>
          <w:szCs w:val="32"/>
        </w:rPr>
        <w:t>.</w:t>
      </w:r>
    </w:p>
    <w:p w:rsidR="00372DD5" w:rsidRPr="00E21268" w:rsidRDefault="00372DD5" w:rsidP="00372DD5">
      <w:pPr>
        <w:pStyle w:val="ListParagraph"/>
        <w:tabs>
          <w:tab w:val="left" w:pos="660"/>
          <w:tab w:val="left" w:pos="3686"/>
          <w:tab w:val="left" w:pos="6521"/>
        </w:tabs>
        <w:ind w:left="0"/>
        <w:rPr>
          <w:rFonts w:ascii="Times New Roman" w:hAnsi="Times New Roman"/>
          <w:b/>
          <w:sz w:val="32"/>
          <w:szCs w:val="32"/>
        </w:rPr>
      </w:pPr>
      <w:r w:rsidRPr="00E21268">
        <w:rPr>
          <w:rFonts w:ascii="Times New Roman" w:hAnsi="Times New Roman"/>
          <w:sz w:val="32"/>
          <w:szCs w:val="32"/>
        </w:rPr>
        <w:t>5.</w:t>
      </w:r>
      <w:r w:rsidRPr="00E21268">
        <w:rPr>
          <w:rFonts w:ascii="Times New Roman" w:hAnsi="Times New Roman"/>
          <w:b/>
          <w:sz w:val="32"/>
          <w:szCs w:val="32"/>
        </w:rPr>
        <w:t xml:space="preserve"> Adverbs of degree</w:t>
      </w:r>
      <w:r w:rsidRPr="00E21268">
        <w:rPr>
          <w:rFonts w:ascii="Times New Roman" w:hAnsi="Times New Roman"/>
          <w:sz w:val="32"/>
          <w:szCs w:val="32"/>
        </w:rPr>
        <w:t xml:space="preserve">. These answer the question </w:t>
      </w:r>
      <w:r w:rsidRPr="00E21268">
        <w:rPr>
          <w:rFonts w:ascii="Times New Roman" w:hAnsi="Times New Roman"/>
          <w:b/>
          <w:sz w:val="32"/>
          <w:szCs w:val="32"/>
        </w:rPr>
        <w:t>how much</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Luka is </w:t>
      </w:r>
      <w:r w:rsidRPr="00E21268">
        <w:rPr>
          <w:rFonts w:ascii="Times New Roman" w:hAnsi="Times New Roman"/>
          <w:b/>
          <w:sz w:val="32"/>
          <w:szCs w:val="32"/>
        </w:rPr>
        <w:t>extremely</w:t>
      </w:r>
      <w:r w:rsidRPr="00E21268">
        <w:rPr>
          <w:rFonts w:ascii="Times New Roman" w:hAnsi="Times New Roman"/>
          <w:sz w:val="32"/>
          <w:szCs w:val="32"/>
        </w:rPr>
        <w:t xml:space="preserve"> intelligent.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lastRenderedPageBreak/>
        <w:t xml:space="preserve">She is </w:t>
      </w:r>
      <w:r w:rsidRPr="00E21268">
        <w:rPr>
          <w:rFonts w:ascii="Times New Roman" w:hAnsi="Times New Roman"/>
          <w:b/>
          <w:sz w:val="32"/>
          <w:szCs w:val="32"/>
        </w:rPr>
        <w:t>very</w:t>
      </w:r>
      <w:r w:rsidRPr="00E21268">
        <w:rPr>
          <w:rFonts w:ascii="Times New Roman" w:hAnsi="Times New Roman"/>
          <w:sz w:val="32"/>
          <w:szCs w:val="32"/>
        </w:rPr>
        <w:t xml:space="preserve"> ill.</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b/>
          <w:sz w:val="32"/>
          <w:szCs w:val="32"/>
        </w:rPr>
        <w:t>FORMATION OF ADVERBS</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sz w:val="32"/>
          <w:szCs w:val="32"/>
        </w:rPr>
        <w:t xml:space="preserve">       Many adverbs are formed by adding </w:t>
      </w:r>
      <w:r w:rsidRPr="00E21268">
        <w:rPr>
          <w:rFonts w:ascii="Times New Roman" w:hAnsi="Times New Roman"/>
          <w:b/>
          <w:sz w:val="32"/>
          <w:szCs w:val="32"/>
        </w:rPr>
        <w:t>-ly</w:t>
      </w:r>
      <w:r w:rsidRPr="00E21268">
        <w:rPr>
          <w:rFonts w:ascii="Times New Roman" w:hAnsi="Times New Roman"/>
          <w:sz w:val="32"/>
          <w:szCs w:val="32"/>
        </w:rPr>
        <w:t xml:space="preserve"> to an adjective.</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3686"/>
          <w:tab w:val="left" w:pos="6521"/>
        </w:tabs>
        <w:rPr>
          <w:rFonts w:ascii="Times New Roman" w:hAnsi="Times New Roman"/>
          <w:sz w:val="32"/>
          <w:szCs w:val="32"/>
        </w:rPr>
      </w:pPr>
      <w:r w:rsidRPr="00E21268">
        <w:rPr>
          <w:rFonts w:ascii="Times New Roman" w:hAnsi="Times New Roman"/>
          <w:sz w:val="32"/>
          <w:szCs w:val="32"/>
        </w:rPr>
        <w:t xml:space="preserve">Slow + -ly = slowly </w:t>
      </w:r>
      <w:r w:rsidRPr="00E21268">
        <w:rPr>
          <w:rFonts w:ascii="Times New Roman" w:hAnsi="Times New Roman"/>
          <w:sz w:val="32"/>
          <w:szCs w:val="32"/>
        </w:rPr>
        <w:tab/>
        <w:t>quiet + -ly = quietly</w:t>
      </w:r>
    </w:p>
    <w:p w:rsidR="00372DD5" w:rsidRPr="00E21268" w:rsidRDefault="00372DD5" w:rsidP="00372DD5">
      <w:pPr>
        <w:tabs>
          <w:tab w:val="left" w:pos="3686"/>
          <w:tab w:val="left" w:pos="6521"/>
        </w:tabs>
        <w:rPr>
          <w:rFonts w:ascii="Times New Roman" w:hAnsi="Times New Roman"/>
          <w:b/>
          <w:sz w:val="32"/>
          <w:szCs w:val="32"/>
        </w:rPr>
      </w:pPr>
      <w:r w:rsidRPr="00E21268">
        <w:rPr>
          <w:rFonts w:ascii="Times New Roman" w:hAnsi="Times New Roman"/>
          <w:sz w:val="32"/>
          <w:szCs w:val="32"/>
        </w:rPr>
        <w:t xml:space="preserve">       Sometimes the addition of </w:t>
      </w:r>
      <w:r w:rsidRPr="00E21268">
        <w:rPr>
          <w:rFonts w:ascii="Times New Roman" w:hAnsi="Times New Roman"/>
          <w:b/>
          <w:sz w:val="32"/>
          <w:szCs w:val="32"/>
        </w:rPr>
        <w:t>-ly</w:t>
      </w:r>
      <w:r w:rsidRPr="00E21268">
        <w:rPr>
          <w:rFonts w:ascii="Times New Roman" w:hAnsi="Times New Roman"/>
          <w:sz w:val="32"/>
          <w:szCs w:val="32"/>
        </w:rPr>
        <w:t xml:space="preserve"> to an adjective may require changing the spelling in the adjective.</w:t>
      </w:r>
    </w:p>
    <w:p w:rsidR="00372DD5" w:rsidRPr="00E21268" w:rsidRDefault="00372DD5" w:rsidP="00372DD5">
      <w:pPr>
        <w:tabs>
          <w:tab w:val="left" w:pos="3686"/>
          <w:tab w:val="left" w:pos="652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3686"/>
          <w:tab w:val="left" w:pos="6521"/>
        </w:tabs>
        <w:rPr>
          <w:rFonts w:ascii="Times New Roman" w:hAnsi="Times New Roman"/>
          <w:sz w:val="32"/>
          <w:szCs w:val="32"/>
        </w:rPr>
      </w:pPr>
      <w:r w:rsidRPr="00E21268">
        <w:rPr>
          <w:rFonts w:ascii="Times New Roman" w:hAnsi="Times New Roman"/>
          <w:sz w:val="32"/>
          <w:szCs w:val="32"/>
        </w:rPr>
        <w:t>Easy + -ly = easily (</w:t>
      </w:r>
      <w:r w:rsidRPr="00E21268">
        <w:rPr>
          <w:rFonts w:ascii="Times New Roman" w:hAnsi="Times New Roman"/>
          <w:b/>
          <w:sz w:val="32"/>
          <w:szCs w:val="32"/>
        </w:rPr>
        <w:t>y</w:t>
      </w:r>
      <w:r w:rsidRPr="00E21268">
        <w:rPr>
          <w:rFonts w:ascii="Times New Roman" w:hAnsi="Times New Roman"/>
          <w:sz w:val="32"/>
          <w:szCs w:val="32"/>
        </w:rPr>
        <w:t xml:space="preserve"> changes to </w:t>
      </w:r>
      <w:r w:rsidRPr="00E21268">
        <w:rPr>
          <w:rFonts w:ascii="Times New Roman" w:hAnsi="Times New Roman"/>
          <w:b/>
          <w:sz w:val="32"/>
          <w:szCs w:val="32"/>
        </w:rPr>
        <w:t>i</w:t>
      </w:r>
      <w:r w:rsidRPr="00E21268">
        <w:rPr>
          <w:rFonts w:ascii="Times New Roman" w:hAnsi="Times New Roman"/>
          <w:sz w:val="32"/>
          <w:szCs w:val="32"/>
        </w:rPr>
        <w:t>)</w:t>
      </w:r>
    </w:p>
    <w:p w:rsidR="00372DD5" w:rsidRPr="00E21268" w:rsidRDefault="00372DD5" w:rsidP="00372DD5">
      <w:pPr>
        <w:tabs>
          <w:tab w:val="left" w:pos="3686"/>
          <w:tab w:val="left" w:pos="6521"/>
        </w:tabs>
        <w:rPr>
          <w:rFonts w:ascii="Times New Roman" w:hAnsi="Times New Roman"/>
          <w:sz w:val="32"/>
          <w:szCs w:val="32"/>
        </w:rPr>
      </w:pPr>
      <w:r w:rsidRPr="00E21268">
        <w:rPr>
          <w:rFonts w:ascii="Times New Roman" w:hAnsi="Times New Roman"/>
          <w:sz w:val="32"/>
          <w:szCs w:val="32"/>
        </w:rPr>
        <w:t>Full + -ly = fully (</w:t>
      </w:r>
      <w:r w:rsidRPr="00E21268">
        <w:rPr>
          <w:rFonts w:ascii="Times New Roman" w:hAnsi="Times New Roman"/>
          <w:b/>
          <w:sz w:val="32"/>
          <w:szCs w:val="32"/>
        </w:rPr>
        <w:t>ll</w:t>
      </w:r>
      <w:r w:rsidRPr="00E21268">
        <w:rPr>
          <w:rFonts w:ascii="Times New Roman" w:hAnsi="Times New Roman"/>
          <w:sz w:val="32"/>
          <w:szCs w:val="32"/>
        </w:rPr>
        <w:t xml:space="preserve"> changes to </w:t>
      </w:r>
      <w:r w:rsidRPr="00E21268">
        <w:rPr>
          <w:rFonts w:ascii="Times New Roman" w:hAnsi="Times New Roman"/>
          <w:b/>
          <w:sz w:val="32"/>
          <w:szCs w:val="32"/>
        </w:rPr>
        <w:t>l</w:t>
      </w:r>
      <w:r w:rsidRPr="00E21268">
        <w:rPr>
          <w:rFonts w:ascii="Times New Roman" w:hAnsi="Times New Roman"/>
          <w:sz w:val="32"/>
          <w:szCs w:val="32"/>
        </w:rPr>
        <w:t>)</w:t>
      </w:r>
    </w:p>
    <w:p w:rsidR="00372DD5" w:rsidRPr="00E21268" w:rsidRDefault="00372DD5" w:rsidP="00372DD5">
      <w:pPr>
        <w:tabs>
          <w:tab w:val="left" w:pos="3686"/>
          <w:tab w:val="left" w:pos="6521"/>
        </w:tabs>
        <w:rPr>
          <w:rFonts w:ascii="Times New Roman" w:hAnsi="Times New Roman"/>
          <w:b/>
          <w:sz w:val="32"/>
          <w:szCs w:val="32"/>
        </w:rPr>
      </w:pPr>
      <w:r w:rsidRPr="00E21268">
        <w:rPr>
          <w:rFonts w:ascii="Times New Roman" w:hAnsi="Times New Roman"/>
          <w:sz w:val="32"/>
          <w:szCs w:val="32"/>
        </w:rPr>
        <w:t xml:space="preserve">       Other adverbs are complete words on their own. That is, they are </w:t>
      </w:r>
      <w:r w:rsidRPr="00E21268">
        <w:rPr>
          <w:rFonts w:ascii="Times New Roman" w:hAnsi="Times New Roman"/>
          <w:b/>
          <w:sz w:val="32"/>
          <w:szCs w:val="32"/>
        </w:rPr>
        <w:t xml:space="preserve">not </w:t>
      </w:r>
      <w:r w:rsidRPr="00E21268">
        <w:rPr>
          <w:rFonts w:ascii="Times New Roman" w:hAnsi="Times New Roman"/>
          <w:sz w:val="32"/>
          <w:szCs w:val="32"/>
        </w:rPr>
        <w:t>formed from other words.</w:t>
      </w:r>
    </w:p>
    <w:p w:rsidR="00372DD5" w:rsidRPr="00E21268" w:rsidRDefault="00372DD5" w:rsidP="00372DD5">
      <w:pPr>
        <w:tabs>
          <w:tab w:val="left" w:pos="3686"/>
          <w:tab w:val="left" w:pos="652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fast</w:t>
      </w:r>
      <w:r w:rsidRPr="00E21268">
        <w:rPr>
          <w:rFonts w:ascii="Times New Roman" w:hAnsi="Times New Roman"/>
          <w:sz w:val="32"/>
          <w:szCs w:val="32"/>
        </w:rPr>
        <w:tab/>
        <w:t>tomorrow</w:t>
      </w:r>
      <w:r w:rsidRPr="00E21268">
        <w:rPr>
          <w:rFonts w:ascii="Times New Roman" w:hAnsi="Times New Roman"/>
          <w:sz w:val="32"/>
          <w:szCs w:val="32"/>
        </w:rPr>
        <w:tab/>
        <w:t>soon</w:t>
      </w:r>
      <w:r w:rsidRPr="00E21268">
        <w:rPr>
          <w:rFonts w:ascii="Times New Roman" w:hAnsi="Times New Roman"/>
          <w:sz w:val="32"/>
          <w:szCs w:val="32"/>
        </w:rPr>
        <w:tab/>
        <w:t>first</w:t>
      </w:r>
      <w:r w:rsidRPr="00E21268">
        <w:rPr>
          <w:rFonts w:ascii="Times New Roman" w:hAnsi="Times New Roman"/>
          <w:sz w:val="32"/>
          <w:szCs w:val="32"/>
        </w:rPr>
        <w:tab/>
        <w:t>later</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next</w:t>
      </w:r>
      <w:r w:rsidRPr="00E21268">
        <w:rPr>
          <w:rFonts w:ascii="Times New Roman" w:hAnsi="Times New Roman"/>
          <w:sz w:val="32"/>
          <w:szCs w:val="32"/>
        </w:rPr>
        <w:tab/>
        <w:t>inside</w:t>
      </w:r>
      <w:r w:rsidRPr="00E21268">
        <w:rPr>
          <w:rFonts w:ascii="Times New Roman" w:hAnsi="Times New Roman"/>
          <w:sz w:val="32"/>
          <w:szCs w:val="32"/>
        </w:rPr>
        <w:tab/>
        <w:t>somewhere</w:t>
      </w:r>
      <w:r w:rsidRPr="00E21268">
        <w:rPr>
          <w:rFonts w:ascii="Times New Roman" w:hAnsi="Times New Roman"/>
          <w:sz w:val="32"/>
          <w:szCs w:val="32"/>
        </w:rPr>
        <w:tab/>
        <w:t xml:space="preserve">    quite</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Note:</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1.</w:t>
      </w:r>
      <w:r w:rsidRPr="00E21268">
        <w:rPr>
          <w:rFonts w:ascii="Times New Roman" w:hAnsi="Times New Roman"/>
          <w:b/>
          <w:sz w:val="32"/>
          <w:szCs w:val="32"/>
        </w:rPr>
        <w:t xml:space="preserve"> Soon</w:t>
      </w:r>
      <w:r w:rsidRPr="00E21268">
        <w:rPr>
          <w:rFonts w:ascii="Times New Roman" w:hAnsi="Times New Roman"/>
          <w:sz w:val="32"/>
          <w:szCs w:val="32"/>
        </w:rPr>
        <w:t xml:space="preserve"> and </w:t>
      </w:r>
      <w:r w:rsidRPr="00E21268">
        <w:rPr>
          <w:rFonts w:ascii="Times New Roman" w:hAnsi="Times New Roman"/>
          <w:b/>
          <w:sz w:val="32"/>
          <w:szCs w:val="32"/>
        </w:rPr>
        <w:t xml:space="preserve">quite </w:t>
      </w:r>
      <w:r w:rsidRPr="00E21268">
        <w:rPr>
          <w:rFonts w:ascii="Times New Roman" w:hAnsi="Times New Roman"/>
          <w:sz w:val="32"/>
          <w:szCs w:val="32"/>
        </w:rPr>
        <w:t xml:space="preserve">can be used </w:t>
      </w:r>
      <w:r w:rsidRPr="00E21268">
        <w:rPr>
          <w:rFonts w:ascii="Times New Roman" w:hAnsi="Times New Roman"/>
          <w:b/>
          <w:sz w:val="32"/>
          <w:szCs w:val="32"/>
        </w:rPr>
        <w:t xml:space="preserve">only </w:t>
      </w:r>
      <w:r w:rsidRPr="00E21268">
        <w:rPr>
          <w:rFonts w:ascii="Times New Roman" w:hAnsi="Times New Roman"/>
          <w:sz w:val="32"/>
          <w:szCs w:val="32"/>
        </w:rPr>
        <w:t>as adverbs.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school will </w:t>
      </w:r>
      <w:r w:rsidRPr="00E21268">
        <w:rPr>
          <w:rFonts w:ascii="Times New Roman" w:hAnsi="Times New Roman"/>
          <w:b/>
          <w:sz w:val="32"/>
          <w:szCs w:val="32"/>
        </w:rPr>
        <w:t>soon</w:t>
      </w:r>
      <w:r w:rsidRPr="00E21268">
        <w:rPr>
          <w:rFonts w:ascii="Times New Roman" w:hAnsi="Times New Roman"/>
          <w:sz w:val="32"/>
          <w:szCs w:val="32"/>
        </w:rPr>
        <w:t xml:space="preserve"> open.</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holiday was </w:t>
      </w:r>
      <w:r w:rsidRPr="00E21268">
        <w:rPr>
          <w:rFonts w:ascii="Times New Roman" w:hAnsi="Times New Roman"/>
          <w:b/>
          <w:sz w:val="32"/>
          <w:szCs w:val="32"/>
        </w:rPr>
        <w:t>quite</w:t>
      </w:r>
      <w:r w:rsidRPr="00E21268">
        <w:rPr>
          <w:rFonts w:ascii="Times New Roman" w:hAnsi="Times New Roman"/>
          <w:sz w:val="32"/>
          <w:szCs w:val="32"/>
        </w:rPr>
        <w:t xml:space="preserve"> well spent.</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2. Some other modifiers, like </w:t>
      </w:r>
      <w:r w:rsidRPr="00E21268">
        <w:rPr>
          <w:rFonts w:ascii="Times New Roman" w:hAnsi="Times New Roman"/>
          <w:b/>
          <w:sz w:val="32"/>
          <w:szCs w:val="32"/>
        </w:rPr>
        <w:t>late</w:t>
      </w:r>
      <w:r w:rsidRPr="00E21268">
        <w:rPr>
          <w:rFonts w:ascii="Times New Roman" w:hAnsi="Times New Roman"/>
          <w:sz w:val="32"/>
          <w:szCs w:val="32"/>
        </w:rPr>
        <w:t xml:space="preserve"> or </w:t>
      </w:r>
      <w:r w:rsidRPr="00E21268">
        <w:rPr>
          <w:rFonts w:ascii="Times New Roman" w:hAnsi="Times New Roman"/>
          <w:b/>
          <w:sz w:val="32"/>
          <w:szCs w:val="32"/>
        </w:rPr>
        <w:t>first</w:t>
      </w:r>
      <w:r w:rsidRPr="00E21268">
        <w:rPr>
          <w:rFonts w:ascii="Times New Roman" w:hAnsi="Times New Roman"/>
          <w:sz w:val="32"/>
          <w:szCs w:val="32"/>
        </w:rPr>
        <w:t>, can either be used as adverbs or adjectives.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visitors arrived </w:t>
      </w:r>
      <w:r w:rsidRPr="00E21268">
        <w:rPr>
          <w:rFonts w:ascii="Times New Roman" w:hAnsi="Times New Roman"/>
          <w:b/>
          <w:sz w:val="32"/>
          <w:szCs w:val="32"/>
        </w:rPr>
        <w:t>late</w:t>
      </w:r>
      <w:r w:rsidRPr="00E21268">
        <w:rPr>
          <w:rFonts w:ascii="Times New Roman" w:hAnsi="Times New Roman"/>
          <w:sz w:val="32"/>
          <w:szCs w:val="32"/>
        </w:rPr>
        <w:t>. (adverb)</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late</w:t>
      </w:r>
      <w:r w:rsidRPr="00E21268">
        <w:rPr>
          <w:rFonts w:ascii="Times New Roman" w:hAnsi="Times New Roman"/>
          <w:sz w:val="32"/>
          <w:szCs w:val="32"/>
        </w:rPr>
        <w:t xml:space="preserve"> arrivals delayed the meeting. (adjective)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robbers had gotten there </w:t>
      </w:r>
      <w:r w:rsidRPr="00E21268">
        <w:rPr>
          <w:rFonts w:ascii="Times New Roman" w:hAnsi="Times New Roman"/>
          <w:b/>
          <w:sz w:val="32"/>
          <w:szCs w:val="32"/>
        </w:rPr>
        <w:t>first</w:t>
      </w:r>
      <w:r w:rsidRPr="00E21268">
        <w:rPr>
          <w:rFonts w:ascii="Times New Roman" w:hAnsi="Times New Roman"/>
          <w:sz w:val="32"/>
          <w:szCs w:val="32"/>
        </w:rPr>
        <w:t>. (adverb)</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first</w:t>
      </w:r>
      <w:r w:rsidRPr="00E21268">
        <w:rPr>
          <w:rFonts w:ascii="Times New Roman" w:hAnsi="Times New Roman"/>
          <w:sz w:val="32"/>
          <w:szCs w:val="32"/>
        </w:rPr>
        <w:t xml:space="preserve"> house was already broken into. (adjective)</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3. When you are not sure whether an adjective or an adverb has been used in a sentence, ask yourself these questions.</w:t>
      </w:r>
    </w:p>
    <w:p w:rsidR="00372DD5" w:rsidRPr="00E21268" w:rsidRDefault="00372DD5" w:rsidP="00372DD5">
      <w:pPr>
        <w:pStyle w:val="ListParagraph"/>
        <w:tabs>
          <w:tab w:val="left" w:pos="110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(i) Which word does the modifier go with?</w:t>
      </w:r>
    </w:p>
    <w:p w:rsidR="00372DD5" w:rsidRPr="00E21268" w:rsidRDefault="00372DD5" w:rsidP="00372DD5">
      <w:pPr>
        <w:pStyle w:val="ListParagraph"/>
        <w:tabs>
          <w:tab w:val="left" w:pos="1701"/>
          <w:tab w:val="left" w:pos="3544"/>
          <w:tab w:val="left" w:pos="5387"/>
          <w:tab w:val="left" w:pos="7088"/>
        </w:tabs>
        <w:ind w:left="0" w:firstLine="660"/>
        <w:rPr>
          <w:rFonts w:ascii="Times New Roman" w:hAnsi="Times New Roman"/>
          <w:b/>
          <w:sz w:val="32"/>
          <w:szCs w:val="32"/>
        </w:rPr>
      </w:pPr>
      <w:r w:rsidRPr="00E21268">
        <w:rPr>
          <w:rFonts w:ascii="Times New Roman" w:hAnsi="Times New Roman"/>
          <w:sz w:val="32"/>
          <w:szCs w:val="32"/>
        </w:rPr>
        <w:t xml:space="preserve">If it goes with an </w:t>
      </w:r>
      <w:r w:rsidRPr="00E21268">
        <w:rPr>
          <w:rFonts w:ascii="Times New Roman" w:hAnsi="Times New Roman"/>
          <w:b/>
          <w:sz w:val="32"/>
          <w:szCs w:val="32"/>
        </w:rPr>
        <w:t>action verb</w:t>
      </w:r>
      <w:r w:rsidRPr="00E21268">
        <w:rPr>
          <w:rFonts w:ascii="Times New Roman" w:hAnsi="Times New Roman"/>
          <w:sz w:val="32"/>
          <w:szCs w:val="32"/>
        </w:rPr>
        <w:t xml:space="preserve">, an </w:t>
      </w:r>
      <w:r w:rsidRPr="00E21268">
        <w:rPr>
          <w:rFonts w:ascii="Times New Roman" w:hAnsi="Times New Roman"/>
          <w:b/>
          <w:sz w:val="32"/>
          <w:szCs w:val="32"/>
        </w:rPr>
        <w:t>adjective</w:t>
      </w:r>
      <w:r w:rsidRPr="00E21268">
        <w:rPr>
          <w:rFonts w:ascii="Times New Roman" w:hAnsi="Times New Roman"/>
          <w:sz w:val="32"/>
          <w:szCs w:val="32"/>
        </w:rPr>
        <w:t xml:space="preserve"> or </w:t>
      </w:r>
      <w:r w:rsidRPr="00E21268">
        <w:rPr>
          <w:rFonts w:ascii="Times New Roman" w:hAnsi="Times New Roman"/>
          <w:b/>
          <w:sz w:val="32"/>
          <w:szCs w:val="32"/>
        </w:rPr>
        <w:t>another adverb</w:t>
      </w:r>
      <w:r w:rsidRPr="00E21268">
        <w:rPr>
          <w:rFonts w:ascii="Times New Roman" w:hAnsi="Times New Roman"/>
          <w:sz w:val="32"/>
          <w:szCs w:val="32"/>
        </w:rPr>
        <w:t xml:space="preserve">, it is </w:t>
      </w:r>
      <w:r w:rsidRPr="00E21268">
        <w:rPr>
          <w:rFonts w:ascii="Times New Roman" w:hAnsi="Times New Roman"/>
          <w:b/>
          <w:sz w:val="32"/>
          <w:szCs w:val="32"/>
        </w:rPr>
        <w:t>an adverb.</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story teller </w:t>
      </w:r>
      <w:r w:rsidRPr="00E21268">
        <w:rPr>
          <w:rFonts w:ascii="Times New Roman" w:hAnsi="Times New Roman"/>
          <w:b/>
          <w:sz w:val="32"/>
          <w:szCs w:val="32"/>
        </w:rPr>
        <w:t>spoke quietly.</w:t>
      </w:r>
      <w:r w:rsidRPr="00E21268">
        <w:rPr>
          <w:rFonts w:ascii="Times New Roman" w:hAnsi="Times New Roman"/>
          <w:sz w:val="32"/>
          <w:szCs w:val="32"/>
        </w:rPr>
        <w:t xml:space="preserve"> – used with an action verb.</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story teller was </w:t>
      </w:r>
      <w:r w:rsidRPr="00E21268">
        <w:rPr>
          <w:rFonts w:ascii="Times New Roman" w:hAnsi="Times New Roman"/>
          <w:b/>
          <w:sz w:val="32"/>
          <w:szCs w:val="32"/>
        </w:rPr>
        <w:t>very interesting.</w:t>
      </w:r>
      <w:r w:rsidRPr="00E21268">
        <w:rPr>
          <w:rFonts w:ascii="Times New Roman" w:hAnsi="Times New Roman"/>
          <w:sz w:val="32"/>
          <w:szCs w:val="32"/>
        </w:rPr>
        <w:t xml:space="preserve"> – used with an adjective.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story teller spoke </w:t>
      </w:r>
      <w:r w:rsidRPr="00E21268">
        <w:rPr>
          <w:rFonts w:ascii="Times New Roman" w:hAnsi="Times New Roman"/>
          <w:b/>
          <w:sz w:val="32"/>
          <w:szCs w:val="32"/>
        </w:rPr>
        <w:t>extremely slowly.</w:t>
      </w:r>
      <w:r w:rsidRPr="00E21268">
        <w:rPr>
          <w:rFonts w:ascii="Times New Roman" w:hAnsi="Times New Roman"/>
          <w:sz w:val="32"/>
          <w:szCs w:val="32"/>
        </w:rPr>
        <w:t xml:space="preserve"> –used with another adverb.</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 xml:space="preserve">       But if it goes with a </w:t>
      </w:r>
      <w:r w:rsidRPr="00E21268">
        <w:rPr>
          <w:rFonts w:ascii="Times New Roman" w:hAnsi="Times New Roman"/>
          <w:b/>
          <w:sz w:val="32"/>
          <w:szCs w:val="32"/>
        </w:rPr>
        <w:t>noun</w:t>
      </w:r>
      <w:r w:rsidRPr="00E21268">
        <w:rPr>
          <w:rFonts w:ascii="Times New Roman" w:hAnsi="Times New Roman"/>
          <w:sz w:val="32"/>
          <w:szCs w:val="32"/>
        </w:rPr>
        <w:t xml:space="preserve"> or a </w:t>
      </w:r>
      <w:r w:rsidRPr="00E21268">
        <w:rPr>
          <w:rFonts w:ascii="Times New Roman" w:hAnsi="Times New Roman"/>
          <w:b/>
          <w:sz w:val="32"/>
          <w:szCs w:val="32"/>
        </w:rPr>
        <w:t>pronoun</w:t>
      </w:r>
      <w:r w:rsidRPr="00E21268">
        <w:rPr>
          <w:rFonts w:ascii="Times New Roman" w:hAnsi="Times New Roman"/>
          <w:sz w:val="32"/>
          <w:szCs w:val="32"/>
        </w:rPr>
        <w:t xml:space="preserve">, it is an </w:t>
      </w:r>
      <w:r w:rsidRPr="00E21268">
        <w:rPr>
          <w:rFonts w:ascii="Times New Roman" w:hAnsi="Times New Roman"/>
          <w:b/>
          <w:sz w:val="32"/>
          <w:szCs w:val="32"/>
        </w:rPr>
        <w:t>adjective</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quiet story teller</w:t>
      </w:r>
      <w:r w:rsidRPr="00E21268">
        <w:rPr>
          <w:rFonts w:ascii="Times New Roman" w:hAnsi="Times New Roman"/>
          <w:sz w:val="32"/>
          <w:szCs w:val="32"/>
        </w:rPr>
        <w:t xml:space="preserve"> spoke. – used with a noun.</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lastRenderedPageBreak/>
        <w:t xml:space="preserve">He was </w:t>
      </w:r>
      <w:r w:rsidRPr="00E21268">
        <w:rPr>
          <w:rFonts w:ascii="Times New Roman" w:hAnsi="Times New Roman"/>
          <w:b/>
          <w:sz w:val="32"/>
          <w:szCs w:val="32"/>
        </w:rPr>
        <w:t xml:space="preserve">quiet. </w:t>
      </w:r>
      <w:r w:rsidRPr="00E21268">
        <w:rPr>
          <w:rFonts w:ascii="Times New Roman" w:hAnsi="Times New Roman"/>
          <w:sz w:val="32"/>
          <w:szCs w:val="32"/>
        </w:rPr>
        <w:t>– with a pronoun.</w:t>
      </w:r>
    </w:p>
    <w:p w:rsidR="00372DD5" w:rsidRPr="00E21268" w:rsidRDefault="00372DD5" w:rsidP="00372DD5">
      <w:pPr>
        <w:pStyle w:val="ListParagraph"/>
        <w:tabs>
          <w:tab w:val="left" w:pos="110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(ii) What does the modifier tell about the word it goes with?</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 xml:space="preserve">       If the modifier tells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how</w:t>
      </w:r>
      <w:r w:rsidRPr="00E21268">
        <w:rPr>
          <w:rFonts w:ascii="Times New Roman" w:hAnsi="Times New Roman"/>
          <w:sz w:val="32"/>
          <w:szCs w:val="32"/>
        </w:rPr>
        <w:t xml:space="preserve">, or </w:t>
      </w:r>
      <w:r w:rsidRPr="00E21268">
        <w:rPr>
          <w:rFonts w:ascii="Times New Roman" w:hAnsi="Times New Roman"/>
          <w:b/>
          <w:sz w:val="32"/>
          <w:szCs w:val="32"/>
        </w:rPr>
        <w:t>to what extent</w:t>
      </w:r>
      <w:r w:rsidRPr="00E21268">
        <w:rPr>
          <w:rFonts w:ascii="Times New Roman" w:hAnsi="Times New Roman"/>
          <w:sz w:val="32"/>
          <w:szCs w:val="32"/>
        </w:rPr>
        <w:t xml:space="preserve">, it is an </w:t>
      </w:r>
      <w:r w:rsidRPr="00E21268">
        <w:rPr>
          <w:rFonts w:ascii="Times New Roman" w:hAnsi="Times New Roman"/>
          <w:b/>
          <w:sz w:val="32"/>
          <w:szCs w:val="32"/>
        </w:rPr>
        <w:t>adverb</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He will come </w:t>
      </w:r>
      <w:r w:rsidRPr="00E21268">
        <w:rPr>
          <w:rFonts w:ascii="Times New Roman" w:hAnsi="Times New Roman"/>
          <w:b/>
          <w:sz w:val="32"/>
          <w:szCs w:val="32"/>
        </w:rPr>
        <w:t xml:space="preserve">tomorrow. </w:t>
      </w:r>
      <w:r w:rsidRPr="00E21268">
        <w:rPr>
          <w:rFonts w:ascii="Times New Roman" w:hAnsi="Times New Roman"/>
          <w:sz w:val="32"/>
          <w:szCs w:val="32"/>
        </w:rPr>
        <w:t>– When?</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He will come </w:t>
      </w:r>
      <w:r w:rsidRPr="00E21268">
        <w:rPr>
          <w:rFonts w:ascii="Times New Roman" w:hAnsi="Times New Roman"/>
          <w:b/>
          <w:sz w:val="32"/>
          <w:szCs w:val="32"/>
        </w:rPr>
        <w:t>here</w:t>
      </w:r>
      <w:r w:rsidRPr="00E21268">
        <w:rPr>
          <w:rFonts w:ascii="Times New Roman" w:hAnsi="Times New Roman"/>
          <w:sz w:val="32"/>
          <w:szCs w:val="32"/>
        </w:rPr>
        <w:t>. – Where?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He will come </w:t>
      </w:r>
      <w:r w:rsidRPr="00E21268">
        <w:rPr>
          <w:rFonts w:ascii="Times New Roman" w:hAnsi="Times New Roman"/>
          <w:b/>
          <w:sz w:val="32"/>
          <w:szCs w:val="32"/>
        </w:rPr>
        <w:t>secretly.</w:t>
      </w:r>
      <w:r w:rsidRPr="00E21268">
        <w:rPr>
          <w:rFonts w:ascii="Times New Roman" w:hAnsi="Times New Roman"/>
          <w:sz w:val="32"/>
          <w:szCs w:val="32"/>
        </w:rPr>
        <w:t xml:space="preserve"> – How?</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He will be </w:t>
      </w:r>
      <w:r w:rsidRPr="00E21268">
        <w:rPr>
          <w:rFonts w:ascii="Times New Roman" w:hAnsi="Times New Roman"/>
          <w:b/>
          <w:sz w:val="32"/>
          <w:szCs w:val="32"/>
        </w:rPr>
        <w:t>very</w:t>
      </w:r>
      <w:r w:rsidRPr="00E21268">
        <w:rPr>
          <w:rFonts w:ascii="Times New Roman" w:hAnsi="Times New Roman"/>
          <w:sz w:val="32"/>
          <w:szCs w:val="32"/>
        </w:rPr>
        <w:t xml:space="preserve"> cautious. – To what extent?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       But if it tells </w:t>
      </w:r>
      <w:r w:rsidRPr="00E21268">
        <w:rPr>
          <w:rFonts w:ascii="Times New Roman" w:hAnsi="Times New Roman"/>
          <w:b/>
          <w:sz w:val="32"/>
          <w:szCs w:val="32"/>
        </w:rPr>
        <w:t>which one</w:t>
      </w:r>
      <w:r w:rsidRPr="00E21268">
        <w:rPr>
          <w:rFonts w:ascii="Times New Roman" w:hAnsi="Times New Roman"/>
          <w:sz w:val="32"/>
          <w:szCs w:val="32"/>
        </w:rPr>
        <w:t xml:space="preserve">, </w:t>
      </w:r>
      <w:r w:rsidRPr="00E21268">
        <w:rPr>
          <w:rFonts w:ascii="Times New Roman" w:hAnsi="Times New Roman"/>
          <w:b/>
          <w:sz w:val="32"/>
          <w:szCs w:val="32"/>
        </w:rPr>
        <w:t>what kind</w:t>
      </w:r>
      <w:r w:rsidRPr="00E21268">
        <w:rPr>
          <w:rFonts w:ascii="Times New Roman" w:hAnsi="Times New Roman"/>
          <w:sz w:val="32"/>
          <w:szCs w:val="32"/>
        </w:rPr>
        <w:t xml:space="preserve">, or </w:t>
      </w:r>
      <w:r w:rsidRPr="00E21268">
        <w:rPr>
          <w:rFonts w:ascii="Times New Roman" w:hAnsi="Times New Roman"/>
          <w:b/>
          <w:sz w:val="32"/>
          <w:szCs w:val="32"/>
        </w:rPr>
        <w:t>how many</w:t>
      </w:r>
      <w:r w:rsidRPr="00E21268">
        <w:rPr>
          <w:rFonts w:ascii="Times New Roman" w:hAnsi="Times New Roman"/>
          <w:sz w:val="32"/>
          <w:szCs w:val="32"/>
        </w:rPr>
        <w:t xml:space="preserve">, it is an </w:t>
      </w:r>
      <w:r w:rsidRPr="00E21268">
        <w:rPr>
          <w:rFonts w:ascii="Times New Roman" w:hAnsi="Times New Roman"/>
          <w:b/>
          <w:sz w:val="32"/>
          <w:szCs w:val="32"/>
        </w:rPr>
        <w:t>adjective</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He will steal </w:t>
      </w:r>
      <w:r w:rsidRPr="00E21268">
        <w:rPr>
          <w:rFonts w:ascii="Times New Roman" w:hAnsi="Times New Roman"/>
          <w:b/>
          <w:sz w:val="32"/>
          <w:szCs w:val="32"/>
        </w:rPr>
        <w:t>this</w:t>
      </w:r>
      <w:r w:rsidRPr="00E21268">
        <w:rPr>
          <w:rFonts w:ascii="Times New Roman" w:hAnsi="Times New Roman"/>
          <w:sz w:val="32"/>
          <w:szCs w:val="32"/>
        </w:rPr>
        <w:t xml:space="preserve"> cow. – Which one?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He will carry a </w:t>
      </w:r>
      <w:r w:rsidRPr="00E21268">
        <w:rPr>
          <w:rFonts w:ascii="Times New Roman" w:hAnsi="Times New Roman"/>
          <w:b/>
          <w:sz w:val="32"/>
          <w:szCs w:val="32"/>
        </w:rPr>
        <w:t>sharp</w:t>
      </w:r>
      <w:r w:rsidRPr="00E21268">
        <w:rPr>
          <w:rFonts w:ascii="Times New Roman" w:hAnsi="Times New Roman"/>
          <w:sz w:val="32"/>
          <w:szCs w:val="32"/>
        </w:rPr>
        <w:t xml:space="preserve"> spear. – What kind?</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He will be jailed for </w:t>
      </w:r>
      <w:r w:rsidRPr="00E21268">
        <w:rPr>
          <w:rFonts w:ascii="Times New Roman" w:hAnsi="Times New Roman"/>
          <w:b/>
          <w:sz w:val="32"/>
          <w:szCs w:val="32"/>
        </w:rPr>
        <w:t>ten</w:t>
      </w:r>
      <w:r w:rsidRPr="00E21268">
        <w:rPr>
          <w:rFonts w:ascii="Times New Roman" w:hAnsi="Times New Roman"/>
          <w:sz w:val="32"/>
          <w:szCs w:val="32"/>
        </w:rPr>
        <w:t xml:space="preserve"> years. – How many?</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(iii) Adverbs and predicate adjectives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You will recall that we said that an adjective appears after a linking verb and modifies the subject.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He became </w:t>
      </w:r>
      <w:r w:rsidRPr="00E21268">
        <w:rPr>
          <w:rFonts w:ascii="Times New Roman" w:hAnsi="Times New Roman"/>
          <w:b/>
          <w:sz w:val="32"/>
          <w:szCs w:val="32"/>
        </w:rPr>
        <w:t>successful</w:t>
      </w:r>
      <w:r w:rsidRPr="00E21268">
        <w:rPr>
          <w:rFonts w:ascii="Times New Roman" w:hAnsi="Times New Roman"/>
          <w:sz w:val="32"/>
          <w:szCs w:val="32"/>
        </w:rPr>
        <w:t>. (</w:t>
      </w:r>
      <w:r w:rsidRPr="00E21268">
        <w:rPr>
          <w:rFonts w:ascii="Times New Roman" w:hAnsi="Times New Roman"/>
          <w:b/>
          <w:sz w:val="32"/>
          <w:szCs w:val="32"/>
        </w:rPr>
        <w:t>successful</w:t>
      </w:r>
      <w:r w:rsidRPr="00E21268">
        <w:rPr>
          <w:rFonts w:ascii="Times New Roman" w:hAnsi="Times New Roman"/>
          <w:sz w:val="32"/>
          <w:szCs w:val="32"/>
        </w:rPr>
        <w:t xml:space="preserve"> modifies </w:t>
      </w:r>
      <w:r w:rsidRPr="00E21268">
        <w:rPr>
          <w:rFonts w:ascii="Times New Roman" w:hAnsi="Times New Roman"/>
          <w:b/>
          <w:sz w:val="32"/>
          <w:szCs w:val="32"/>
        </w:rPr>
        <w:t>he</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You seem </w:t>
      </w:r>
      <w:r w:rsidRPr="00E21268">
        <w:rPr>
          <w:rFonts w:ascii="Times New Roman" w:hAnsi="Times New Roman"/>
          <w:b/>
          <w:sz w:val="32"/>
          <w:szCs w:val="32"/>
        </w:rPr>
        <w:t>tired</w:t>
      </w:r>
      <w:r w:rsidRPr="00E21268">
        <w:rPr>
          <w:rFonts w:ascii="Times New Roman" w:hAnsi="Times New Roman"/>
          <w:sz w:val="32"/>
          <w:szCs w:val="32"/>
        </w:rPr>
        <w:t>. (</w:t>
      </w:r>
      <w:r w:rsidRPr="00E21268">
        <w:rPr>
          <w:rFonts w:ascii="Times New Roman" w:hAnsi="Times New Roman"/>
          <w:b/>
          <w:sz w:val="32"/>
          <w:szCs w:val="32"/>
        </w:rPr>
        <w:t>tired</w:t>
      </w:r>
      <w:r w:rsidRPr="00E21268">
        <w:rPr>
          <w:rFonts w:ascii="Times New Roman" w:hAnsi="Times New Roman"/>
          <w:sz w:val="32"/>
          <w:szCs w:val="32"/>
        </w:rPr>
        <w:t xml:space="preserve"> modifies </w:t>
      </w:r>
      <w:r w:rsidRPr="00E21268">
        <w:rPr>
          <w:rFonts w:ascii="Times New Roman" w:hAnsi="Times New Roman"/>
          <w:b/>
          <w:sz w:val="32"/>
          <w:szCs w:val="32"/>
        </w:rPr>
        <w:t>you</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You appear </w:t>
      </w:r>
      <w:r w:rsidRPr="00E21268">
        <w:rPr>
          <w:rFonts w:ascii="Times New Roman" w:hAnsi="Times New Roman"/>
          <w:b/>
          <w:sz w:val="32"/>
          <w:szCs w:val="32"/>
        </w:rPr>
        <w:t>sick</w:t>
      </w:r>
      <w:r w:rsidRPr="00E21268">
        <w:rPr>
          <w:rFonts w:ascii="Times New Roman" w:hAnsi="Times New Roman"/>
          <w:sz w:val="32"/>
          <w:szCs w:val="32"/>
        </w:rPr>
        <w:t>. (</w:t>
      </w:r>
      <w:r w:rsidRPr="00E21268">
        <w:rPr>
          <w:rFonts w:ascii="Times New Roman" w:hAnsi="Times New Roman"/>
          <w:b/>
          <w:sz w:val="32"/>
          <w:szCs w:val="32"/>
        </w:rPr>
        <w:t xml:space="preserve">sick </w:t>
      </w:r>
      <w:r w:rsidRPr="00E21268">
        <w:rPr>
          <w:rFonts w:ascii="Times New Roman" w:hAnsi="Times New Roman"/>
          <w:sz w:val="32"/>
          <w:szCs w:val="32"/>
        </w:rPr>
        <w:t xml:space="preserve">modifies </w:t>
      </w:r>
      <w:r w:rsidRPr="00E21268">
        <w:rPr>
          <w:rFonts w:ascii="Times New Roman" w:hAnsi="Times New Roman"/>
          <w:b/>
          <w:sz w:val="32"/>
          <w:szCs w:val="32"/>
        </w:rPr>
        <w:t>she</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You look </w:t>
      </w:r>
      <w:r w:rsidRPr="00E21268">
        <w:rPr>
          <w:rFonts w:ascii="Times New Roman" w:hAnsi="Times New Roman"/>
          <w:b/>
          <w:sz w:val="32"/>
          <w:szCs w:val="32"/>
        </w:rPr>
        <w:t>great</w:t>
      </w:r>
      <w:r w:rsidRPr="00E21268">
        <w:rPr>
          <w:rFonts w:ascii="Times New Roman" w:hAnsi="Times New Roman"/>
          <w:sz w:val="32"/>
          <w:szCs w:val="32"/>
        </w:rPr>
        <w:t>! (</w:t>
      </w:r>
      <w:r w:rsidRPr="00E21268">
        <w:rPr>
          <w:rFonts w:ascii="Times New Roman" w:hAnsi="Times New Roman"/>
          <w:b/>
          <w:sz w:val="32"/>
          <w:szCs w:val="32"/>
        </w:rPr>
        <w:t xml:space="preserve">great </w:t>
      </w:r>
      <w:r w:rsidRPr="00E21268">
        <w:rPr>
          <w:rFonts w:ascii="Times New Roman" w:hAnsi="Times New Roman"/>
          <w:sz w:val="32"/>
          <w:szCs w:val="32"/>
        </w:rPr>
        <w:t xml:space="preserve">modifies </w:t>
      </w:r>
      <w:r w:rsidRPr="00E21268">
        <w:rPr>
          <w:rFonts w:ascii="Times New Roman" w:hAnsi="Times New Roman"/>
          <w:b/>
          <w:sz w:val="32"/>
          <w:szCs w:val="32"/>
        </w:rPr>
        <w:t>you</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They sound </w:t>
      </w:r>
      <w:r w:rsidRPr="00E21268">
        <w:rPr>
          <w:rFonts w:ascii="Times New Roman" w:hAnsi="Times New Roman"/>
          <w:b/>
          <w:sz w:val="32"/>
          <w:szCs w:val="32"/>
        </w:rPr>
        <w:t>bored</w:t>
      </w:r>
      <w:r w:rsidRPr="00E21268">
        <w:rPr>
          <w:rFonts w:ascii="Times New Roman" w:hAnsi="Times New Roman"/>
          <w:sz w:val="32"/>
          <w:szCs w:val="32"/>
        </w:rPr>
        <w:t>. (</w:t>
      </w:r>
      <w:r w:rsidRPr="00E21268">
        <w:rPr>
          <w:rFonts w:ascii="Times New Roman" w:hAnsi="Times New Roman"/>
          <w:b/>
          <w:sz w:val="32"/>
          <w:szCs w:val="32"/>
        </w:rPr>
        <w:t>bored</w:t>
      </w:r>
      <w:r w:rsidRPr="00E21268">
        <w:rPr>
          <w:rFonts w:ascii="Times New Roman" w:hAnsi="Times New Roman"/>
          <w:sz w:val="32"/>
          <w:szCs w:val="32"/>
        </w:rPr>
        <w:t xml:space="preserve"> modifies </w:t>
      </w:r>
      <w:r w:rsidRPr="00E21268">
        <w:rPr>
          <w:rFonts w:ascii="Times New Roman" w:hAnsi="Times New Roman"/>
          <w:b/>
          <w:sz w:val="32"/>
          <w:szCs w:val="32"/>
        </w:rPr>
        <w:t>they</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It feels </w:t>
      </w:r>
      <w:r w:rsidRPr="00E21268">
        <w:rPr>
          <w:rFonts w:ascii="Times New Roman" w:hAnsi="Times New Roman"/>
          <w:b/>
          <w:sz w:val="32"/>
          <w:szCs w:val="32"/>
        </w:rPr>
        <w:t>wet</w:t>
      </w:r>
      <w:r w:rsidRPr="00E21268">
        <w:rPr>
          <w:rFonts w:ascii="Times New Roman" w:hAnsi="Times New Roman"/>
          <w:sz w:val="32"/>
          <w:szCs w:val="32"/>
        </w:rPr>
        <w:t>. (</w:t>
      </w:r>
      <w:r w:rsidRPr="00E21268">
        <w:rPr>
          <w:rFonts w:ascii="Times New Roman" w:hAnsi="Times New Roman"/>
          <w:b/>
          <w:sz w:val="32"/>
          <w:szCs w:val="32"/>
        </w:rPr>
        <w:t>wet</w:t>
      </w:r>
      <w:r w:rsidRPr="00E21268">
        <w:rPr>
          <w:rFonts w:ascii="Times New Roman" w:hAnsi="Times New Roman"/>
          <w:sz w:val="32"/>
          <w:szCs w:val="32"/>
        </w:rPr>
        <w:t xml:space="preserve"> modifies </w:t>
      </w:r>
      <w:r w:rsidRPr="00E21268">
        <w:rPr>
          <w:rFonts w:ascii="Times New Roman" w:hAnsi="Times New Roman"/>
          <w:b/>
          <w:sz w:val="32"/>
          <w:szCs w:val="32"/>
        </w:rPr>
        <w:t>it</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oranges taste </w:t>
      </w:r>
      <w:r w:rsidRPr="00E21268">
        <w:rPr>
          <w:rFonts w:ascii="Times New Roman" w:hAnsi="Times New Roman"/>
          <w:b/>
          <w:sz w:val="32"/>
          <w:szCs w:val="32"/>
        </w:rPr>
        <w:t>sweet</w:t>
      </w:r>
      <w:r w:rsidRPr="00E21268">
        <w:rPr>
          <w:rFonts w:ascii="Times New Roman" w:hAnsi="Times New Roman"/>
          <w:sz w:val="32"/>
          <w:szCs w:val="32"/>
        </w:rPr>
        <w:t>. (</w:t>
      </w:r>
      <w:r w:rsidRPr="00E21268">
        <w:rPr>
          <w:rFonts w:ascii="Times New Roman" w:hAnsi="Times New Roman"/>
          <w:b/>
          <w:sz w:val="32"/>
          <w:szCs w:val="32"/>
        </w:rPr>
        <w:t>sweet</w:t>
      </w:r>
      <w:r w:rsidRPr="00E21268">
        <w:rPr>
          <w:rFonts w:ascii="Times New Roman" w:hAnsi="Times New Roman"/>
          <w:sz w:val="32"/>
          <w:szCs w:val="32"/>
        </w:rPr>
        <w:t xml:space="preserve"> modifies </w:t>
      </w:r>
      <w:r w:rsidRPr="00E21268">
        <w:rPr>
          <w:rFonts w:ascii="Times New Roman" w:hAnsi="Times New Roman"/>
          <w:b/>
          <w:sz w:val="32"/>
          <w:szCs w:val="32"/>
        </w:rPr>
        <w:t>oranges</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baby grows </w:t>
      </w:r>
      <w:r w:rsidRPr="00E21268">
        <w:rPr>
          <w:rFonts w:ascii="Times New Roman" w:hAnsi="Times New Roman"/>
          <w:b/>
          <w:sz w:val="32"/>
          <w:szCs w:val="32"/>
        </w:rPr>
        <w:t>big</w:t>
      </w:r>
      <w:r w:rsidRPr="00E21268">
        <w:rPr>
          <w:rFonts w:ascii="Times New Roman" w:hAnsi="Times New Roman"/>
          <w:sz w:val="32"/>
          <w:szCs w:val="32"/>
        </w:rPr>
        <w:t>. (</w:t>
      </w:r>
      <w:r w:rsidRPr="00E21268">
        <w:rPr>
          <w:rFonts w:ascii="Times New Roman" w:hAnsi="Times New Roman"/>
          <w:b/>
          <w:sz w:val="32"/>
          <w:szCs w:val="32"/>
        </w:rPr>
        <w:t>big</w:t>
      </w:r>
      <w:r w:rsidRPr="00E21268">
        <w:rPr>
          <w:rFonts w:ascii="Times New Roman" w:hAnsi="Times New Roman"/>
          <w:sz w:val="32"/>
          <w:szCs w:val="32"/>
        </w:rPr>
        <w:t xml:space="preserve"> modifies </w:t>
      </w:r>
      <w:r w:rsidRPr="00E21268">
        <w:rPr>
          <w:rFonts w:ascii="Times New Roman" w:hAnsi="Times New Roman"/>
          <w:b/>
          <w:sz w:val="32"/>
          <w:szCs w:val="32"/>
        </w:rPr>
        <w:t>baby</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She smells </w:t>
      </w:r>
      <w:r w:rsidRPr="00E21268">
        <w:rPr>
          <w:rFonts w:ascii="Times New Roman" w:hAnsi="Times New Roman"/>
          <w:b/>
          <w:sz w:val="32"/>
          <w:szCs w:val="32"/>
        </w:rPr>
        <w:t>nice</w:t>
      </w:r>
      <w:r w:rsidRPr="00E21268">
        <w:rPr>
          <w:rFonts w:ascii="Times New Roman" w:hAnsi="Times New Roman"/>
          <w:sz w:val="32"/>
          <w:szCs w:val="32"/>
        </w:rPr>
        <w:t>. (</w:t>
      </w:r>
      <w:r w:rsidRPr="00E21268">
        <w:rPr>
          <w:rFonts w:ascii="Times New Roman" w:hAnsi="Times New Roman"/>
          <w:b/>
          <w:sz w:val="32"/>
          <w:szCs w:val="32"/>
        </w:rPr>
        <w:t>nice</w:t>
      </w:r>
      <w:r w:rsidRPr="00E21268">
        <w:rPr>
          <w:rFonts w:ascii="Times New Roman" w:hAnsi="Times New Roman"/>
          <w:sz w:val="32"/>
          <w:szCs w:val="32"/>
        </w:rPr>
        <w:t xml:space="preserve"> modifies </w:t>
      </w:r>
      <w:r w:rsidRPr="00E21268">
        <w:rPr>
          <w:rFonts w:ascii="Times New Roman" w:hAnsi="Times New Roman"/>
          <w:b/>
          <w:sz w:val="32"/>
          <w:szCs w:val="32"/>
        </w:rPr>
        <w:t>she</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 xml:space="preserve">       Sometimes the verbs in the sentences above are used as </w:t>
      </w:r>
      <w:r w:rsidRPr="00E21268">
        <w:rPr>
          <w:rFonts w:ascii="Times New Roman" w:hAnsi="Times New Roman"/>
          <w:b/>
          <w:sz w:val="32"/>
          <w:szCs w:val="32"/>
        </w:rPr>
        <w:t>action verbs</w:t>
      </w:r>
      <w:r w:rsidRPr="00E21268">
        <w:rPr>
          <w:rFonts w:ascii="Times New Roman" w:hAnsi="Times New Roman"/>
          <w:sz w:val="32"/>
          <w:szCs w:val="32"/>
        </w:rPr>
        <w:t xml:space="preserve">.  In this case, they are followed by </w:t>
      </w:r>
      <w:r w:rsidRPr="00E21268">
        <w:rPr>
          <w:rFonts w:ascii="Times New Roman" w:hAnsi="Times New Roman"/>
          <w:b/>
          <w:sz w:val="32"/>
          <w:szCs w:val="32"/>
        </w:rPr>
        <w:t>adverbs</w:t>
      </w:r>
      <w:r w:rsidRPr="00E21268">
        <w:rPr>
          <w:rFonts w:ascii="Times New Roman" w:hAnsi="Times New Roman"/>
          <w:sz w:val="32"/>
          <w:szCs w:val="32"/>
        </w:rPr>
        <w:t xml:space="preserve">, not </w:t>
      </w:r>
      <w:r w:rsidRPr="00E21268">
        <w:rPr>
          <w:rFonts w:ascii="Times New Roman" w:hAnsi="Times New Roman"/>
          <w:b/>
          <w:sz w:val="32"/>
          <w:szCs w:val="32"/>
        </w:rPr>
        <w:t>adjectives</w:t>
      </w:r>
      <w:r w:rsidRPr="00E21268">
        <w:rPr>
          <w:rFonts w:ascii="Times New Roman" w:hAnsi="Times New Roman"/>
          <w:sz w:val="32"/>
          <w:szCs w:val="32"/>
        </w:rPr>
        <w:t>. They modify the verbs and tell how, when, where, or to what extent.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singer </w:t>
      </w:r>
      <w:r w:rsidRPr="00E21268">
        <w:rPr>
          <w:rFonts w:ascii="Times New Roman" w:hAnsi="Times New Roman"/>
          <w:b/>
          <w:sz w:val="32"/>
          <w:szCs w:val="32"/>
        </w:rPr>
        <w:t>looked</w:t>
      </w:r>
      <w:r w:rsidRPr="00E21268">
        <w:rPr>
          <w:rFonts w:ascii="Times New Roman" w:hAnsi="Times New Roman"/>
          <w:sz w:val="32"/>
          <w:szCs w:val="32"/>
        </w:rPr>
        <w:t xml:space="preserve"> </w:t>
      </w:r>
      <w:r w:rsidRPr="00E21268">
        <w:rPr>
          <w:rFonts w:ascii="Times New Roman" w:hAnsi="Times New Roman"/>
          <w:b/>
          <w:sz w:val="32"/>
          <w:szCs w:val="32"/>
        </w:rPr>
        <w:t>up</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ab/>
        <w:t xml:space="preserve">   v     adv</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tasted</w:t>
      </w:r>
      <w:r w:rsidRPr="00E21268">
        <w:rPr>
          <w:rFonts w:ascii="Times New Roman" w:hAnsi="Times New Roman"/>
          <w:sz w:val="32"/>
          <w:szCs w:val="32"/>
        </w:rPr>
        <w:t xml:space="preserve"> the chocolate </w:t>
      </w:r>
      <w:r w:rsidRPr="00E21268">
        <w:rPr>
          <w:rFonts w:ascii="Times New Roman" w:hAnsi="Times New Roman"/>
          <w:b/>
          <w:sz w:val="32"/>
          <w:szCs w:val="32"/>
        </w:rPr>
        <w:t>eagerly</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   v</w:t>
      </w:r>
      <w:r w:rsidRPr="00E21268">
        <w:rPr>
          <w:rFonts w:ascii="Times New Roman" w:hAnsi="Times New Roman"/>
          <w:sz w:val="32"/>
          <w:szCs w:val="32"/>
        </w:rPr>
        <w:tab/>
        <w:t xml:space="preserve">                            adv</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principal </w:t>
      </w:r>
      <w:r w:rsidRPr="00E21268">
        <w:rPr>
          <w:rFonts w:ascii="Times New Roman" w:hAnsi="Times New Roman"/>
          <w:b/>
          <w:sz w:val="32"/>
          <w:szCs w:val="32"/>
        </w:rPr>
        <w:t>appeared suddenly</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ab/>
        <w:t xml:space="preserve">           V            adv</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(iv) Good and well</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 xml:space="preserve">       Good and well have similar meanings, but differ in their use in a sentence.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Incorrect: He narrates the story </w:t>
      </w:r>
      <w:r w:rsidRPr="00E21268">
        <w:rPr>
          <w:rFonts w:ascii="Times New Roman" w:hAnsi="Times New Roman"/>
          <w:b/>
          <w:sz w:val="32"/>
          <w:szCs w:val="32"/>
        </w:rPr>
        <w:t>good</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lastRenderedPageBreak/>
        <w:t xml:space="preserve">Correct: He narrates the story </w:t>
      </w:r>
      <w:r w:rsidRPr="00E21268">
        <w:rPr>
          <w:rFonts w:ascii="Times New Roman" w:hAnsi="Times New Roman"/>
          <w:b/>
          <w:sz w:val="32"/>
          <w:szCs w:val="32"/>
        </w:rPr>
        <w:t>well</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b/>
          <w:sz w:val="32"/>
          <w:szCs w:val="32"/>
        </w:rPr>
        <w:t xml:space="preserve">       Good</w:t>
      </w:r>
      <w:r w:rsidRPr="00E21268">
        <w:rPr>
          <w:rFonts w:ascii="Times New Roman" w:hAnsi="Times New Roman"/>
          <w:sz w:val="32"/>
          <w:szCs w:val="32"/>
        </w:rPr>
        <w:t xml:space="preserve"> is always an </w:t>
      </w:r>
      <w:r w:rsidRPr="00E21268">
        <w:rPr>
          <w:rFonts w:ascii="Times New Roman" w:hAnsi="Times New Roman"/>
          <w:b/>
          <w:sz w:val="32"/>
          <w:szCs w:val="32"/>
        </w:rPr>
        <w:t>adjective</w:t>
      </w:r>
      <w:r w:rsidRPr="00E21268">
        <w:rPr>
          <w:rFonts w:ascii="Times New Roman" w:hAnsi="Times New Roman"/>
          <w:sz w:val="32"/>
          <w:szCs w:val="32"/>
        </w:rPr>
        <w:t xml:space="preserve"> and modifies nouns or pronouns. It is </w:t>
      </w:r>
      <w:r w:rsidRPr="00E21268">
        <w:rPr>
          <w:rFonts w:ascii="Times New Roman" w:hAnsi="Times New Roman"/>
          <w:b/>
          <w:sz w:val="32"/>
          <w:szCs w:val="32"/>
        </w:rPr>
        <w:t xml:space="preserve">never </w:t>
      </w:r>
      <w:r w:rsidRPr="00E21268">
        <w:rPr>
          <w:rFonts w:ascii="Times New Roman" w:hAnsi="Times New Roman"/>
          <w:sz w:val="32"/>
          <w:szCs w:val="32"/>
        </w:rPr>
        <w:t>used to modify a verb.</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 xml:space="preserve">He is a </w:t>
      </w:r>
      <w:r w:rsidRPr="00E21268">
        <w:rPr>
          <w:rFonts w:ascii="Times New Roman" w:hAnsi="Times New Roman"/>
          <w:b/>
          <w:sz w:val="32"/>
          <w:szCs w:val="32"/>
        </w:rPr>
        <w:t>good</w:t>
      </w:r>
      <w:r w:rsidRPr="00E21268">
        <w:rPr>
          <w:rFonts w:ascii="Times New Roman" w:hAnsi="Times New Roman"/>
          <w:sz w:val="32"/>
          <w:szCs w:val="32"/>
        </w:rPr>
        <w:t xml:space="preserve"> narrator. (Adjective modifying the noun narrator)</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b/>
          <w:sz w:val="32"/>
          <w:szCs w:val="32"/>
        </w:rPr>
        <w:t xml:space="preserve">       Well</w:t>
      </w:r>
      <w:r w:rsidRPr="00E21268">
        <w:rPr>
          <w:rFonts w:ascii="Times New Roman" w:hAnsi="Times New Roman"/>
          <w:sz w:val="32"/>
          <w:szCs w:val="32"/>
        </w:rPr>
        <w:t xml:space="preserve"> can be used as either </w:t>
      </w:r>
      <w:r w:rsidRPr="00E21268">
        <w:rPr>
          <w:rFonts w:ascii="Times New Roman" w:hAnsi="Times New Roman"/>
          <w:b/>
          <w:sz w:val="32"/>
          <w:szCs w:val="32"/>
        </w:rPr>
        <w:t>an adjective</w:t>
      </w:r>
      <w:r w:rsidRPr="00E21268">
        <w:rPr>
          <w:rFonts w:ascii="Times New Roman" w:hAnsi="Times New Roman"/>
          <w:sz w:val="32"/>
          <w:szCs w:val="32"/>
        </w:rPr>
        <w:t xml:space="preserve"> or </w:t>
      </w:r>
      <w:r w:rsidRPr="00E21268">
        <w:rPr>
          <w:rFonts w:ascii="Times New Roman" w:hAnsi="Times New Roman"/>
          <w:b/>
          <w:sz w:val="32"/>
          <w:szCs w:val="32"/>
        </w:rPr>
        <w:t>an adverb</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I feel </w:t>
      </w:r>
      <w:r w:rsidRPr="00E21268">
        <w:rPr>
          <w:rFonts w:ascii="Times New Roman" w:hAnsi="Times New Roman"/>
          <w:b/>
          <w:sz w:val="32"/>
          <w:szCs w:val="32"/>
        </w:rPr>
        <w:t xml:space="preserve">well. </w:t>
      </w:r>
      <w:r w:rsidRPr="00E21268">
        <w:rPr>
          <w:rFonts w:ascii="Times New Roman" w:hAnsi="Times New Roman"/>
          <w:sz w:val="32"/>
          <w:szCs w:val="32"/>
        </w:rPr>
        <w:t>(As an adjective)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He drives </w:t>
      </w:r>
      <w:r w:rsidRPr="00E21268">
        <w:rPr>
          <w:rFonts w:ascii="Times New Roman" w:hAnsi="Times New Roman"/>
          <w:b/>
          <w:sz w:val="32"/>
          <w:szCs w:val="32"/>
        </w:rPr>
        <w:t>well.</w:t>
      </w:r>
      <w:r w:rsidRPr="00E21268">
        <w:rPr>
          <w:rFonts w:ascii="Times New Roman" w:hAnsi="Times New Roman"/>
          <w:sz w:val="32"/>
          <w:szCs w:val="32"/>
        </w:rPr>
        <w:t xml:space="preserve"> (As an adverb)</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Choose the correct form of the words in brackets in the following sentences.</w:t>
      </w:r>
    </w:p>
    <w:p w:rsidR="00372DD5" w:rsidRPr="00E21268" w:rsidRDefault="00372DD5" w:rsidP="00372DD5">
      <w:pPr>
        <w:pStyle w:val="ListParagraph"/>
        <w:numPr>
          <w:ilvl w:val="0"/>
          <w:numId w:val="134"/>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Luos tell you (quick, quickly) that they are not Bantus.</w:t>
      </w:r>
    </w:p>
    <w:p w:rsidR="00372DD5" w:rsidRPr="00E21268" w:rsidRDefault="00372DD5" w:rsidP="00372DD5">
      <w:pPr>
        <w:pStyle w:val="ListParagraph"/>
        <w:numPr>
          <w:ilvl w:val="0"/>
          <w:numId w:val="134"/>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Over the months, the snow (gradual, gradually) melted.</w:t>
      </w:r>
    </w:p>
    <w:p w:rsidR="00372DD5" w:rsidRPr="00E21268" w:rsidRDefault="00372DD5" w:rsidP="00372DD5">
      <w:pPr>
        <w:pStyle w:val="ListParagraph"/>
        <w:numPr>
          <w:ilvl w:val="0"/>
          <w:numId w:val="134"/>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Rice tastes especially (good, well) with avocado.</w:t>
      </w:r>
    </w:p>
    <w:p w:rsidR="00372DD5" w:rsidRPr="00E21268" w:rsidRDefault="00372DD5" w:rsidP="00372DD5">
      <w:pPr>
        <w:pStyle w:val="ListParagraph"/>
        <w:numPr>
          <w:ilvl w:val="0"/>
          <w:numId w:val="134"/>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The popularity of video games has grown (rapid, rapidly).</w:t>
      </w:r>
    </w:p>
    <w:p w:rsidR="00372DD5" w:rsidRPr="00E21268" w:rsidRDefault="00372DD5" w:rsidP="00372DD5">
      <w:pPr>
        <w:pStyle w:val="ListParagraph"/>
        <w:numPr>
          <w:ilvl w:val="0"/>
          <w:numId w:val="134"/>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The name of the town may sound (strange, strangely) to some people.</w:t>
      </w:r>
    </w:p>
    <w:p w:rsidR="00372DD5" w:rsidRPr="00E21268" w:rsidRDefault="00372DD5" w:rsidP="00372DD5">
      <w:pPr>
        <w:pStyle w:val="ListParagraph"/>
        <w:numPr>
          <w:ilvl w:val="0"/>
          <w:numId w:val="134"/>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These puppies look a little (odd, oddly).</w:t>
      </w:r>
    </w:p>
    <w:p w:rsidR="00372DD5" w:rsidRPr="00E21268" w:rsidRDefault="00372DD5" w:rsidP="00372DD5">
      <w:pPr>
        <w:pStyle w:val="ListParagraph"/>
        <w:numPr>
          <w:ilvl w:val="0"/>
          <w:numId w:val="134"/>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The idea of breaking the door does not sound (reasonable, reasonably).</w:t>
      </w:r>
    </w:p>
    <w:p w:rsidR="00372DD5" w:rsidRPr="00E21268" w:rsidRDefault="00372DD5" w:rsidP="00372DD5">
      <w:pPr>
        <w:pStyle w:val="ListParagraph"/>
        <w:numPr>
          <w:ilvl w:val="0"/>
          <w:numId w:val="134"/>
        </w:numPr>
        <w:tabs>
          <w:tab w:val="left" w:pos="660"/>
          <w:tab w:val="left" w:pos="1430"/>
          <w:tab w:val="left" w:pos="3544"/>
          <w:tab w:val="left" w:pos="5387"/>
          <w:tab w:val="left" w:pos="7088"/>
        </w:tabs>
        <w:rPr>
          <w:rFonts w:ascii="Times New Roman" w:hAnsi="Times New Roman"/>
          <w:sz w:val="32"/>
          <w:szCs w:val="32"/>
        </w:rPr>
      </w:pPr>
      <w:r w:rsidRPr="00E21268">
        <w:rPr>
          <w:rFonts w:ascii="Times New Roman" w:hAnsi="Times New Roman"/>
          <w:sz w:val="32"/>
          <w:szCs w:val="32"/>
        </w:rPr>
        <w:t>Visitors eat Nyama Choma very (rapid, rapidly).</w:t>
      </w:r>
    </w:p>
    <w:p w:rsidR="00372DD5" w:rsidRPr="00E21268" w:rsidRDefault="00372DD5" w:rsidP="00372DD5">
      <w:pPr>
        <w:pStyle w:val="ListParagraph"/>
        <w:numPr>
          <w:ilvl w:val="0"/>
          <w:numId w:val="134"/>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If Nyama Choma has been prepared (good, well), it tastes even better than chicken.</w:t>
      </w:r>
    </w:p>
    <w:p w:rsidR="00372DD5" w:rsidRPr="00E21268" w:rsidRDefault="00372DD5" w:rsidP="00372DD5">
      <w:pPr>
        <w:pStyle w:val="ListParagraph"/>
        <w:tabs>
          <w:tab w:val="left" w:pos="770"/>
          <w:tab w:val="left" w:pos="3544"/>
          <w:tab w:val="left" w:pos="5387"/>
          <w:tab w:val="left" w:pos="7088"/>
        </w:tabs>
        <w:ind w:left="360"/>
        <w:rPr>
          <w:rFonts w:ascii="Times New Roman" w:hAnsi="Times New Roman"/>
          <w:sz w:val="32"/>
          <w:szCs w:val="32"/>
        </w:rPr>
      </w:pPr>
      <w:r w:rsidRPr="00E21268">
        <w:rPr>
          <w:rFonts w:ascii="Times New Roman" w:hAnsi="Times New Roman"/>
          <w:sz w:val="32"/>
          <w:szCs w:val="32"/>
        </w:rPr>
        <w:t>10. Since fish is high in protein and low in fat, it is bound to keep you (good, well).</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COMPARING WITH ADVERBS</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       We have seen that we can use </w:t>
      </w:r>
      <w:r w:rsidRPr="00E21268">
        <w:rPr>
          <w:rFonts w:ascii="Times New Roman" w:hAnsi="Times New Roman"/>
          <w:b/>
          <w:sz w:val="32"/>
          <w:szCs w:val="32"/>
        </w:rPr>
        <w:t>adjectives</w:t>
      </w:r>
      <w:r w:rsidRPr="00E21268">
        <w:rPr>
          <w:rFonts w:ascii="Times New Roman" w:hAnsi="Times New Roman"/>
          <w:sz w:val="32"/>
          <w:szCs w:val="32"/>
        </w:rPr>
        <w:t xml:space="preserve"> to compare </w:t>
      </w:r>
      <w:r w:rsidRPr="00E21268">
        <w:rPr>
          <w:rFonts w:ascii="Times New Roman" w:hAnsi="Times New Roman"/>
          <w:b/>
          <w:sz w:val="32"/>
          <w:szCs w:val="32"/>
        </w:rPr>
        <w:t>people</w:t>
      </w:r>
      <w:r w:rsidRPr="00E21268">
        <w:rPr>
          <w:rFonts w:ascii="Times New Roman" w:hAnsi="Times New Roman"/>
          <w:sz w:val="32"/>
          <w:szCs w:val="32"/>
        </w:rPr>
        <w:t xml:space="preserve">, </w:t>
      </w:r>
      <w:r w:rsidRPr="00E21268">
        <w:rPr>
          <w:rFonts w:ascii="Times New Roman" w:hAnsi="Times New Roman"/>
          <w:b/>
          <w:sz w:val="32"/>
          <w:szCs w:val="32"/>
        </w:rPr>
        <w:t>things</w:t>
      </w:r>
      <w:r w:rsidRPr="00E21268">
        <w:rPr>
          <w:rFonts w:ascii="Times New Roman" w:hAnsi="Times New Roman"/>
          <w:sz w:val="32"/>
          <w:szCs w:val="32"/>
        </w:rPr>
        <w:t xml:space="preserve"> or </w:t>
      </w:r>
      <w:r w:rsidRPr="00E21268">
        <w:rPr>
          <w:rFonts w:ascii="Times New Roman" w:hAnsi="Times New Roman"/>
          <w:b/>
          <w:sz w:val="32"/>
          <w:szCs w:val="32"/>
        </w:rPr>
        <w:t>places</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 xml:space="preserve">       Adverbs</w:t>
      </w:r>
      <w:r w:rsidRPr="00E21268">
        <w:rPr>
          <w:rFonts w:ascii="Times New Roman" w:hAnsi="Times New Roman"/>
          <w:sz w:val="32"/>
          <w:szCs w:val="32"/>
        </w:rPr>
        <w:t xml:space="preserve"> can also be used to compare actions. And like adjectives, we use the </w:t>
      </w:r>
      <w:r w:rsidRPr="00E21268">
        <w:rPr>
          <w:rFonts w:ascii="Times New Roman" w:hAnsi="Times New Roman"/>
          <w:b/>
          <w:sz w:val="32"/>
          <w:szCs w:val="32"/>
        </w:rPr>
        <w:t>comparative form</w:t>
      </w:r>
      <w:r w:rsidRPr="00E21268">
        <w:rPr>
          <w:rFonts w:ascii="Times New Roman" w:hAnsi="Times New Roman"/>
          <w:sz w:val="32"/>
          <w:szCs w:val="32"/>
        </w:rPr>
        <w:t xml:space="preserve"> of an adverb to compare </w:t>
      </w:r>
      <w:r w:rsidRPr="00E21268">
        <w:rPr>
          <w:rFonts w:ascii="Times New Roman" w:hAnsi="Times New Roman"/>
          <w:b/>
          <w:sz w:val="32"/>
          <w:szCs w:val="32"/>
        </w:rPr>
        <w:t>two actions</w:t>
      </w:r>
      <w:r w:rsidRPr="00E21268">
        <w:rPr>
          <w:rFonts w:ascii="Times New Roman" w:hAnsi="Times New Roman"/>
          <w:sz w:val="32"/>
          <w:szCs w:val="32"/>
        </w:rPr>
        <w:t xml:space="preserve"> and the </w:t>
      </w:r>
      <w:r w:rsidRPr="00E21268">
        <w:rPr>
          <w:rFonts w:ascii="Times New Roman" w:hAnsi="Times New Roman"/>
          <w:b/>
          <w:sz w:val="32"/>
          <w:szCs w:val="32"/>
        </w:rPr>
        <w:t>superlative form</w:t>
      </w:r>
      <w:r w:rsidRPr="00E21268">
        <w:rPr>
          <w:rFonts w:ascii="Times New Roman" w:hAnsi="Times New Roman"/>
          <w:sz w:val="32"/>
          <w:szCs w:val="32"/>
        </w:rPr>
        <w:t xml:space="preserve"> of an adverb to compare </w:t>
      </w:r>
      <w:r w:rsidRPr="00E21268">
        <w:rPr>
          <w:rFonts w:ascii="Times New Roman" w:hAnsi="Times New Roman"/>
          <w:b/>
          <w:sz w:val="32"/>
          <w:szCs w:val="32"/>
        </w:rPr>
        <w:t>more than two actions</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ONE ACTION:         Maree swims </w:t>
      </w:r>
      <w:r w:rsidRPr="00E21268">
        <w:rPr>
          <w:rFonts w:ascii="Times New Roman" w:hAnsi="Times New Roman"/>
          <w:b/>
          <w:sz w:val="32"/>
          <w:szCs w:val="32"/>
        </w:rPr>
        <w:t>fast</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TWO ACTIONS:      Maree swims </w:t>
      </w:r>
      <w:r w:rsidRPr="00E21268">
        <w:rPr>
          <w:rFonts w:ascii="Times New Roman" w:hAnsi="Times New Roman"/>
          <w:b/>
          <w:sz w:val="32"/>
          <w:szCs w:val="32"/>
        </w:rPr>
        <w:t>faster</w:t>
      </w:r>
      <w:r w:rsidRPr="00E21268">
        <w:rPr>
          <w:rFonts w:ascii="Times New Roman" w:hAnsi="Times New Roman"/>
          <w:sz w:val="32"/>
          <w:szCs w:val="32"/>
        </w:rPr>
        <w:t xml:space="preserve"> than Ciku.</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THREE OR MORE: Maree swims </w:t>
      </w:r>
      <w:r w:rsidRPr="00E21268">
        <w:rPr>
          <w:rFonts w:ascii="Times New Roman" w:hAnsi="Times New Roman"/>
          <w:b/>
          <w:sz w:val="32"/>
          <w:szCs w:val="32"/>
        </w:rPr>
        <w:t>fastest</w:t>
      </w:r>
      <w:r w:rsidRPr="00E21268">
        <w:rPr>
          <w:rFonts w:ascii="Times New Roman" w:hAnsi="Times New Roman"/>
          <w:sz w:val="32"/>
          <w:szCs w:val="32"/>
        </w:rPr>
        <w:t xml:space="preserve"> of all.</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       Just like adjectives, adverbs have special forms or spelling for making comparisons.</w:t>
      </w:r>
    </w:p>
    <w:p w:rsidR="00372DD5" w:rsidRPr="00E21268" w:rsidRDefault="008B6CCB"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THE COMPARATIVE FORM</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       The comparative form of the adverb is used to compare </w:t>
      </w:r>
      <w:r w:rsidRPr="00E21268">
        <w:rPr>
          <w:rFonts w:ascii="Times New Roman" w:hAnsi="Times New Roman"/>
          <w:b/>
          <w:sz w:val="32"/>
          <w:szCs w:val="32"/>
        </w:rPr>
        <w:t>one action</w:t>
      </w:r>
      <w:r w:rsidRPr="00E21268">
        <w:rPr>
          <w:rFonts w:ascii="Times New Roman" w:hAnsi="Times New Roman"/>
          <w:sz w:val="32"/>
          <w:szCs w:val="32"/>
        </w:rPr>
        <w:t xml:space="preserve"> with </w:t>
      </w:r>
      <w:r w:rsidRPr="00E21268">
        <w:rPr>
          <w:rFonts w:ascii="Times New Roman" w:hAnsi="Times New Roman"/>
          <w:b/>
          <w:sz w:val="32"/>
          <w:szCs w:val="32"/>
        </w:rPr>
        <w:t>another</w:t>
      </w:r>
      <w:r w:rsidRPr="00E21268">
        <w:rPr>
          <w:rFonts w:ascii="Times New Roman" w:hAnsi="Times New Roman"/>
          <w:sz w:val="32"/>
          <w:szCs w:val="32"/>
        </w:rPr>
        <w:t>. It is formed in two ways:</w:t>
      </w:r>
    </w:p>
    <w:p w:rsidR="00372DD5" w:rsidRDefault="00372DD5" w:rsidP="00DB1E48">
      <w:pPr>
        <w:pStyle w:val="ListParagraph"/>
        <w:numPr>
          <w:ilvl w:val="0"/>
          <w:numId w:val="729"/>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For short adverbs, add -</w:t>
      </w:r>
      <w:r w:rsidRPr="00E21268">
        <w:rPr>
          <w:rFonts w:ascii="Times New Roman" w:hAnsi="Times New Roman"/>
          <w:b/>
          <w:sz w:val="32"/>
          <w:szCs w:val="32"/>
        </w:rPr>
        <w:t>er</w:t>
      </w:r>
      <w:r w:rsidRPr="00E21268">
        <w:rPr>
          <w:rFonts w:ascii="Times New Roman" w:hAnsi="Times New Roman"/>
          <w:sz w:val="32"/>
          <w:szCs w:val="32"/>
        </w:rPr>
        <w:t>.</w:t>
      </w:r>
    </w:p>
    <w:p w:rsidR="00DB1E48" w:rsidRPr="00E21268" w:rsidRDefault="00DB1E48" w:rsidP="00DB1E48">
      <w:pPr>
        <w:pStyle w:val="ListParagraph"/>
        <w:tabs>
          <w:tab w:val="left" w:pos="660"/>
          <w:tab w:val="left" w:pos="3544"/>
          <w:tab w:val="left" w:pos="5387"/>
          <w:tab w:val="left" w:pos="7088"/>
        </w:tabs>
        <w:rPr>
          <w:rFonts w:ascii="Times New Roman" w:hAnsi="Times New Roman"/>
          <w:b/>
          <w:sz w:val="32"/>
          <w:szCs w:val="32"/>
        </w:rPr>
      </w:pP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lastRenderedPageBreak/>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bird flew </w:t>
      </w:r>
      <w:r w:rsidRPr="00E21268">
        <w:rPr>
          <w:rFonts w:ascii="Times New Roman" w:hAnsi="Times New Roman"/>
          <w:b/>
          <w:sz w:val="32"/>
          <w:szCs w:val="32"/>
        </w:rPr>
        <w:t xml:space="preserve">higher </w:t>
      </w:r>
      <w:r w:rsidRPr="00E21268">
        <w:rPr>
          <w:rFonts w:ascii="Times New Roman" w:hAnsi="Times New Roman"/>
          <w:sz w:val="32"/>
          <w:szCs w:val="32"/>
        </w:rPr>
        <w:t>than the helicopter.</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president arrived </w:t>
      </w:r>
      <w:r w:rsidRPr="00E21268">
        <w:rPr>
          <w:rFonts w:ascii="Times New Roman" w:hAnsi="Times New Roman"/>
          <w:b/>
          <w:sz w:val="32"/>
          <w:szCs w:val="32"/>
        </w:rPr>
        <w:t xml:space="preserve">sooner </w:t>
      </w:r>
      <w:r w:rsidRPr="00E21268">
        <w:rPr>
          <w:rFonts w:ascii="Times New Roman" w:hAnsi="Times New Roman"/>
          <w:sz w:val="32"/>
          <w:szCs w:val="32"/>
        </w:rPr>
        <w:t>than we expected.</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 xml:space="preserve">2. For most adverbs ending in </w:t>
      </w:r>
      <w:r w:rsidRPr="00E21268">
        <w:rPr>
          <w:rFonts w:ascii="Times New Roman" w:hAnsi="Times New Roman"/>
          <w:b/>
          <w:sz w:val="32"/>
          <w:szCs w:val="32"/>
        </w:rPr>
        <w:t>-ly</w:t>
      </w:r>
      <w:r w:rsidRPr="00E21268">
        <w:rPr>
          <w:rFonts w:ascii="Times New Roman" w:hAnsi="Times New Roman"/>
          <w:sz w:val="32"/>
          <w:szCs w:val="32"/>
        </w:rPr>
        <w:t xml:space="preserve">, use </w:t>
      </w:r>
      <w:r w:rsidRPr="00E21268">
        <w:rPr>
          <w:rFonts w:ascii="Times New Roman" w:hAnsi="Times New Roman"/>
          <w:b/>
          <w:sz w:val="32"/>
          <w:szCs w:val="32"/>
        </w:rPr>
        <w:t>more</w:t>
      </w:r>
      <w:r w:rsidRPr="00E21268">
        <w:rPr>
          <w:rFonts w:ascii="Times New Roman" w:hAnsi="Times New Roman"/>
          <w:sz w:val="32"/>
          <w:szCs w:val="32"/>
        </w:rPr>
        <w:t xml:space="preserve"> to make the comparative.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She visited him </w:t>
      </w:r>
      <w:r w:rsidRPr="00E21268">
        <w:rPr>
          <w:rFonts w:ascii="Times New Roman" w:hAnsi="Times New Roman"/>
          <w:b/>
          <w:sz w:val="32"/>
          <w:szCs w:val="32"/>
        </w:rPr>
        <w:t>more frequently</w:t>
      </w:r>
      <w:r w:rsidRPr="00E21268">
        <w:rPr>
          <w:rFonts w:ascii="Times New Roman" w:hAnsi="Times New Roman"/>
          <w:sz w:val="32"/>
          <w:szCs w:val="32"/>
        </w:rPr>
        <w:t xml:space="preserve"> than Martin.</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tractor towed the lorry </w:t>
      </w:r>
      <w:r w:rsidRPr="00E21268">
        <w:rPr>
          <w:rFonts w:ascii="Times New Roman" w:hAnsi="Times New Roman"/>
          <w:b/>
          <w:sz w:val="32"/>
          <w:szCs w:val="32"/>
        </w:rPr>
        <w:t>more powerfully</w:t>
      </w:r>
      <w:r w:rsidRPr="00E21268">
        <w:rPr>
          <w:rFonts w:ascii="Times New Roman" w:hAnsi="Times New Roman"/>
          <w:sz w:val="32"/>
          <w:szCs w:val="32"/>
        </w:rPr>
        <w:t xml:space="preserve"> than the bull-cart.</w:t>
      </w:r>
    </w:p>
    <w:p w:rsidR="00372DD5" w:rsidRPr="00E21268" w:rsidRDefault="008B6CCB" w:rsidP="00372DD5">
      <w:pPr>
        <w:pStyle w:val="ListParagraph"/>
        <w:tabs>
          <w:tab w:val="left" w:pos="1701"/>
          <w:tab w:val="left" w:pos="3544"/>
          <w:tab w:val="left" w:pos="5387"/>
          <w:tab w:val="left" w:pos="7088"/>
        </w:tabs>
        <w:ind w:hanging="720"/>
        <w:rPr>
          <w:rFonts w:ascii="Times New Roman" w:hAnsi="Times New Roman"/>
          <w:b/>
          <w:sz w:val="32"/>
          <w:szCs w:val="32"/>
        </w:rPr>
      </w:pPr>
      <w:r w:rsidRPr="00E21268">
        <w:rPr>
          <w:rFonts w:ascii="Times New Roman" w:hAnsi="Times New Roman"/>
          <w:b/>
          <w:sz w:val="32"/>
          <w:szCs w:val="32"/>
        </w:rPr>
        <w:t>THE SUPERLATIVE FORM</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b/>
          <w:sz w:val="32"/>
          <w:szCs w:val="32"/>
        </w:rPr>
        <w:t xml:space="preserve">       </w:t>
      </w:r>
      <w:r w:rsidRPr="00E21268">
        <w:rPr>
          <w:rFonts w:ascii="Times New Roman" w:hAnsi="Times New Roman"/>
          <w:sz w:val="32"/>
          <w:szCs w:val="32"/>
        </w:rPr>
        <w:t xml:space="preserve">The superlative form is used to compare </w:t>
      </w:r>
      <w:r w:rsidRPr="00E21268">
        <w:rPr>
          <w:rFonts w:ascii="Times New Roman" w:hAnsi="Times New Roman"/>
          <w:b/>
          <w:sz w:val="32"/>
          <w:szCs w:val="32"/>
        </w:rPr>
        <w:t>one action</w:t>
      </w:r>
      <w:r w:rsidRPr="00E21268">
        <w:rPr>
          <w:rFonts w:ascii="Times New Roman" w:hAnsi="Times New Roman"/>
          <w:sz w:val="32"/>
          <w:szCs w:val="32"/>
        </w:rPr>
        <w:t xml:space="preserve"> with </w:t>
      </w:r>
      <w:r w:rsidRPr="00E21268">
        <w:rPr>
          <w:rFonts w:ascii="Times New Roman" w:hAnsi="Times New Roman"/>
          <w:b/>
          <w:sz w:val="32"/>
          <w:szCs w:val="32"/>
        </w:rPr>
        <w:t>two or more others</w:t>
      </w:r>
      <w:r w:rsidRPr="00E21268">
        <w:rPr>
          <w:rFonts w:ascii="Times New Roman" w:hAnsi="Times New Roman"/>
          <w:sz w:val="32"/>
          <w:szCs w:val="32"/>
        </w:rPr>
        <w:t xml:space="preserve"> of the same kind.</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Of the three athletes, Kipruto runs the </w:t>
      </w:r>
      <w:r w:rsidRPr="00E21268">
        <w:rPr>
          <w:rFonts w:ascii="Times New Roman" w:hAnsi="Times New Roman"/>
          <w:b/>
          <w:sz w:val="32"/>
          <w:szCs w:val="32"/>
        </w:rPr>
        <w:t>fastest</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lion roars </w:t>
      </w:r>
      <w:r w:rsidRPr="00E21268">
        <w:rPr>
          <w:rFonts w:ascii="Times New Roman" w:hAnsi="Times New Roman"/>
          <w:b/>
          <w:sz w:val="32"/>
          <w:szCs w:val="32"/>
        </w:rPr>
        <w:t>the loudest</w:t>
      </w:r>
      <w:r w:rsidRPr="00E21268">
        <w:rPr>
          <w:rFonts w:ascii="Times New Roman" w:hAnsi="Times New Roman"/>
          <w:sz w:val="32"/>
          <w:szCs w:val="32"/>
        </w:rPr>
        <w:t xml:space="preserve"> of all the big cats.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 xml:space="preserve">       Adverbs that form the comparative with -</w:t>
      </w:r>
      <w:r w:rsidRPr="00E21268">
        <w:rPr>
          <w:rFonts w:ascii="Times New Roman" w:hAnsi="Times New Roman"/>
          <w:b/>
          <w:sz w:val="32"/>
          <w:szCs w:val="32"/>
        </w:rPr>
        <w:t>er</w:t>
      </w:r>
      <w:r w:rsidRPr="00E21268">
        <w:rPr>
          <w:rFonts w:ascii="Times New Roman" w:hAnsi="Times New Roman"/>
          <w:sz w:val="32"/>
          <w:szCs w:val="32"/>
        </w:rPr>
        <w:t xml:space="preserve"> form their superlative with </w:t>
      </w:r>
      <w:r w:rsidRPr="00E21268">
        <w:rPr>
          <w:rFonts w:ascii="Times New Roman" w:hAnsi="Times New Roman"/>
          <w:b/>
          <w:sz w:val="32"/>
          <w:szCs w:val="32"/>
        </w:rPr>
        <w:t>-est</w:t>
      </w:r>
      <w:r w:rsidRPr="00E21268">
        <w:rPr>
          <w:rFonts w:ascii="Times New Roman" w:hAnsi="Times New Roman"/>
          <w:sz w:val="32"/>
          <w:szCs w:val="32"/>
        </w:rPr>
        <w:t xml:space="preserve">. Those that use </w:t>
      </w:r>
      <w:r w:rsidRPr="00E21268">
        <w:rPr>
          <w:rFonts w:ascii="Times New Roman" w:hAnsi="Times New Roman"/>
          <w:b/>
          <w:sz w:val="32"/>
          <w:szCs w:val="32"/>
        </w:rPr>
        <w:t>more</w:t>
      </w:r>
      <w:r w:rsidRPr="00E21268">
        <w:rPr>
          <w:rFonts w:ascii="Times New Roman" w:hAnsi="Times New Roman"/>
          <w:sz w:val="32"/>
          <w:szCs w:val="32"/>
        </w:rPr>
        <w:t xml:space="preserve"> to form comparative use </w:t>
      </w:r>
      <w:r w:rsidRPr="00E21268">
        <w:rPr>
          <w:rFonts w:ascii="Times New Roman" w:hAnsi="Times New Roman"/>
          <w:b/>
          <w:sz w:val="32"/>
          <w:szCs w:val="32"/>
        </w:rPr>
        <w:t>most</w:t>
      </w:r>
      <w:r w:rsidRPr="00E21268">
        <w:rPr>
          <w:rFonts w:ascii="Times New Roman" w:hAnsi="Times New Roman"/>
          <w:sz w:val="32"/>
          <w:szCs w:val="32"/>
        </w:rPr>
        <w:t xml:space="preserve"> to form superlative.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694"/>
          <w:tab w:val="left" w:pos="4536"/>
          <w:tab w:val="left" w:pos="7088"/>
        </w:tabs>
        <w:ind w:left="0"/>
        <w:rPr>
          <w:rFonts w:ascii="Times New Roman" w:hAnsi="Times New Roman"/>
          <w:sz w:val="32"/>
          <w:szCs w:val="32"/>
        </w:rPr>
      </w:pPr>
      <w:r w:rsidRPr="00E21268">
        <w:rPr>
          <w:rFonts w:ascii="Times New Roman" w:hAnsi="Times New Roman"/>
          <w:b/>
          <w:sz w:val="32"/>
          <w:szCs w:val="32"/>
        </w:rPr>
        <w:t>Adverbs                 Comparative</w:t>
      </w:r>
      <w:r w:rsidRPr="00E21268">
        <w:rPr>
          <w:rFonts w:ascii="Times New Roman" w:hAnsi="Times New Roman"/>
          <w:b/>
          <w:sz w:val="32"/>
          <w:szCs w:val="32"/>
        </w:rPr>
        <w:tab/>
        <w:t xml:space="preserve">                 Superlative</w:t>
      </w:r>
    </w:p>
    <w:p w:rsidR="00372DD5" w:rsidRPr="00E21268" w:rsidRDefault="00372DD5" w:rsidP="00372DD5">
      <w:pPr>
        <w:pStyle w:val="ListParagraph"/>
        <w:tabs>
          <w:tab w:val="left" w:pos="2694"/>
          <w:tab w:val="left" w:pos="4536"/>
          <w:tab w:val="left" w:pos="7088"/>
        </w:tabs>
        <w:ind w:left="0"/>
        <w:rPr>
          <w:rFonts w:ascii="Times New Roman" w:hAnsi="Times New Roman"/>
          <w:sz w:val="32"/>
          <w:szCs w:val="32"/>
        </w:rPr>
      </w:pPr>
      <w:r w:rsidRPr="00E21268">
        <w:rPr>
          <w:rFonts w:ascii="Times New Roman" w:hAnsi="Times New Roman"/>
          <w:sz w:val="32"/>
          <w:szCs w:val="32"/>
        </w:rPr>
        <w:t xml:space="preserve">   long</w:t>
      </w:r>
      <w:r w:rsidRPr="00E21268">
        <w:rPr>
          <w:rFonts w:ascii="Times New Roman" w:hAnsi="Times New Roman"/>
          <w:sz w:val="32"/>
          <w:szCs w:val="32"/>
        </w:rPr>
        <w:tab/>
        <w:t xml:space="preserve">    longer</w:t>
      </w:r>
      <w:r w:rsidRPr="00E21268">
        <w:rPr>
          <w:rFonts w:ascii="Times New Roman" w:hAnsi="Times New Roman"/>
          <w:sz w:val="32"/>
          <w:szCs w:val="32"/>
        </w:rPr>
        <w:tab/>
        <w:t xml:space="preserve">                     longest</w:t>
      </w:r>
    </w:p>
    <w:p w:rsidR="00372DD5" w:rsidRPr="00E21268" w:rsidRDefault="00372DD5" w:rsidP="00372DD5">
      <w:pPr>
        <w:pStyle w:val="ListParagraph"/>
        <w:tabs>
          <w:tab w:val="left" w:pos="2694"/>
          <w:tab w:val="left" w:pos="4536"/>
          <w:tab w:val="left" w:pos="7088"/>
        </w:tabs>
        <w:ind w:left="0"/>
        <w:rPr>
          <w:rFonts w:ascii="Times New Roman" w:hAnsi="Times New Roman"/>
          <w:sz w:val="32"/>
          <w:szCs w:val="32"/>
        </w:rPr>
      </w:pPr>
      <w:r w:rsidRPr="00E21268">
        <w:rPr>
          <w:rFonts w:ascii="Times New Roman" w:hAnsi="Times New Roman"/>
          <w:sz w:val="32"/>
          <w:szCs w:val="32"/>
        </w:rPr>
        <w:t xml:space="preserve">   fast</w:t>
      </w:r>
      <w:r w:rsidRPr="00E21268">
        <w:rPr>
          <w:rFonts w:ascii="Times New Roman" w:hAnsi="Times New Roman"/>
          <w:sz w:val="32"/>
          <w:szCs w:val="32"/>
        </w:rPr>
        <w:tab/>
        <w:t xml:space="preserve">    faster</w:t>
      </w:r>
      <w:r w:rsidRPr="00E21268">
        <w:rPr>
          <w:rFonts w:ascii="Times New Roman" w:hAnsi="Times New Roman"/>
          <w:sz w:val="32"/>
          <w:szCs w:val="32"/>
        </w:rPr>
        <w:tab/>
        <w:t xml:space="preserve">                     fastest</w:t>
      </w:r>
    </w:p>
    <w:p w:rsidR="00372DD5" w:rsidRPr="00E21268" w:rsidRDefault="00372DD5" w:rsidP="00372DD5">
      <w:pPr>
        <w:pStyle w:val="ListParagraph"/>
        <w:tabs>
          <w:tab w:val="left" w:pos="2694"/>
          <w:tab w:val="left" w:pos="4536"/>
          <w:tab w:val="left" w:pos="7088"/>
        </w:tabs>
        <w:ind w:left="0"/>
        <w:rPr>
          <w:rFonts w:ascii="Times New Roman" w:hAnsi="Times New Roman"/>
          <w:sz w:val="32"/>
          <w:szCs w:val="32"/>
        </w:rPr>
      </w:pPr>
      <w:r w:rsidRPr="00E21268">
        <w:rPr>
          <w:rFonts w:ascii="Times New Roman" w:hAnsi="Times New Roman"/>
          <w:sz w:val="32"/>
          <w:szCs w:val="32"/>
        </w:rPr>
        <w:t xml:space="preserve">   softly</w:t>
      </w:r>
      <w:r w:rsidRPr="00E21268">
        <w:rPr>
          <w:rFonts w:ascii="Times New Roman" w:hAnsi="Times New Roman"/>
          <w:sz w:val="32"/>
          <w:szCs w:val="32"/>
        </w:rPr>
        <w:tab/>
        <w:t xml:space="preserve">   more softly                   most softly</w:t>
      </w:r>
    </w:p>
    <w:p w:rsidR="00372DD5" w:rsidRPr="00E21268" w:rsidRDefault="00372DD5" w:rsidP="00372DD5">
      <w:pPr>
        <w:pStyle w:val="ListParagraph"/>
        <w:tabs>
          <w:tab w:val="left" w:pos="2694"/>
          <w:tab w:val="left" w:pos="4536"/>
          <w:tab w:val="left" w:pos="7088"/>
        </w:tabs>
        <w:ind w:left="0"/>
        <w:rPr>
          <w:rFonts w:ascii="Times New Roman" w:hAnsi="Times New Roman"/>
          <w:sz w:val="32"/>
          <w:szCs w:val="32"/>
        </w:rPr>
      </w:pPr>
      <w:r w:rsidRPr="00E21268">
        <w:rPr>
          <w:rFonts w:ascii="Times New Roman" w:hAnsi="Times New Roman"/>
          <w:sz w:val="32"/>
          <w:szCs w:val="32"/>
        </w:rPr>
        <w:t xml:space="preserve">   politely</w:t>
      </w:r>
      <w:r w:rsidRPr="00E21268">
        <w:rPr>
          <w:rFonts w:ascii="Times New Roman" w:hAnsi="Times New Roman"/>
          <w:sz w:val="32"/>
          <w:szCs w:val="32"/>
        </w:rPr>
        <w:tab/>
        <w:t xml:space="preserve">   more polite                   most polite</w:t>
      </w:r>
    </w:p>
    <w:p w:rsidR="00372DD5" w:rsidRPr="00E21268" w:rsidRDefault="00372DD5" w:rsidP="00372DD5">
      <w:pPr>
        <w:pStyle w:val="ListParagraph"/>
        <w:tabs>
          <w:tab w:val="left" w:pos="2694"/>
          <w:tab w:val="left" w:pos="4536"/>
          <w:tab w:val="left" w:pos="7088"/>
        </w:tabs>
        <w:rPr>
          <w:rFonts w:ascii="Times New Roman" w:hAnsi="Times New Roman"/>
          <w:b/>
          <w:sz w:val="32"/>
          <w:szCs w:val="32"/>
        </w:rPr>
      </w:pPr>
      <w:r w:rsidRPr="00E21268">
        <w:rPr>
          <w:rFonts w:ascii="Times New Roman" w:hAnsi="Times New Roman"/>
          <w:b/>
          <w:sz w:val="32"/>
          <w:szCs w:val="32"/>
        </w:rPr>
        <w:t>Points to Remember</w:t>
      </w:r>
    </w:p>
    <w:p w:rsidR="00372DD5" w:rsidRPr="00E21268" w:rsidRDefault="00372DD5" w:rsidP="00372DD5">
      <w:pPr>
        <w:pStyle w:val="ListParagraph"/>
        <w:tabs>
          <w:tab w:val="left" w:pos="550"/>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1. Use the comparative to compare two actions and the superlative to compare more than two.</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Comparative: He sat </w:t>
      </w:r>
      <w:r w:rsidRPr="00E21268">
        <w:rPr>
          <w:rFonts w:ascii="Times New Roman" w:hAnsi="Times New Roman"/>
          <w:b/>
          <w:sz w:val="32"/>
          <w:szCs w:val="32"/>
        </w:rPr>
        <w:t>nearer</w:t>
      </w:r>
      <w:r w:rsidRPr="00E21268">
        <w:rPr>
          <w:rFonts w:ascii="Times New Roman" w:hAnsi="Times New Roman"/>
          <w:sz w:val="32"/>
          <w:szCs w:val="32"/>
        </w:rPr>
        <w:t xml:space="preserve"> to the window than him</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Superlative: He sat </w:t>
      </w:r>
      <w:r w:rsidRPr="00E21268">
        <w:rPr>
          <w:rFonts w:ascii="Times New Roman" w:hAnsi="Times New Roman"/>
          <w:b/>
          <w:sz w:val="32"/>
          <w:szCs w:val="32"/>
        </w:rPr>
        <w:t xml:space="preserve">nearest </w:t>
      </w:r>
      <w:r w:rsidRPr="00E21268">
        <w:rPr>
          <w:rFonts w:ascii="Times New Roman" w:hAnsi="Times New Roman"/>
          <w:sz w:val="32"/>
          <w:szCs w:val="32"/>
        </w:rPr>
        <w:t>to the window than all the others.</w:t>
      </w:r>
    </w:p>
    <w:p w:rsidR="00372DD5" w:rsidRPr="00E21268" w:rsidRDefault="00372DD5" w:rsidP="00372DD5">
      <w:pPr>
        <w:pStyle w:val="ListParagraph"/>
        <w:tabs>
          <w:tab w:val="left" w:pos="550"/>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 xml:space="preserve">2. Do not leave out the word </w:t>
      </w:r>
      <w:r w:rsidRPr="00E21268">
        <w:rPr>
          <w:rFonts w:ascii="Times New Roman" w:hAnsi="Times New Roman"/>
          <w:b/>
          <w:sz w:val="32"/>
          <w:szCs w:val="32"/>
        </w:rPr>
        <w:t xml:space="preserve">other </w:t>
      </w:r>
      <w:r w:rsidRPr="00E21268">
        <w:rPr>
          <w:rFonts w:ascii="Times New Roman" w:hAnsi="Times New Roman"/>
          <w:sz w:val="32"/>
          <w:szCs w:val="32"/>
        </w:rPr>
        <w:t>when comparing one action with every other action of the same kind.</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Incorrect: The lion roared </w:t>
      </w:r>
      <w:r w:rsidRPr="00E21268">
        <w:rPr>
          <w:rFonts w:ascii="Times New Roman" w:hAnsi="Times New Roman"/>
          <w:b/>
          <w:sz w:val="32"/>
          <w:szCs w:val="32"/>
        </w:rPr>
        <w:t>louder</w:t>
      </w:r>
      <w:r w:rsidRPr="00E21268">
        <w:rPr>
          <w:rFonts w:ascii="Times New Roman" w:hAnsi="Times New Roman"/>
          <w:sz w:val="32"/>
          <w:szCs w:val="32"/>
        </w:rPr>
        <w:t xml:space="preserve"> than any lion.</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Correct: The lion roared the </w:t>
      </w:r>
      <w:r w:rsidRPr="00E21268">
        <w:rPr>
          <w:rFonts w:ascii="Times New Roman" w:hAnsi="Times New Roman"/>
          <w:b/>
          <w:sz w:val="32"/>
          <w:szCs w:val="32"/>
        </w:rPr>
        <w:t xml:space="preserve">loudest </w:t>
      </w:r>
      <w:r w:rsidRPr="00E21268">
        <w:rPr>
          <w:rFonts w:ascii="Times New Roman" w:hAnsi="Times New Roman"/>
          <w:sz w:val="32"/>
          <w:szCs w:val="32"/>
        </w:rPr>
        <w:t>of all.</w:t>
      </w:r>
    </w:p>
    <w:p w:rsidR="00372DD5" w:rsidRPr="00E21268" w:rsidRDefault="00372DD5" w:rsidP="00372DD5">
      <w:pPr>
        <w:pStyle w:val="ListParagraph"/>
        <w:tabs>
          <w:tab w:val="left" w:pos="55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3. Do not use both </w:t>
      </w:r>
      <w:r w:rsidRPr="00E21268">
        <w:rPr>
          <w:rFonts w:ascii="Times New Roman" w:hAnsi="Times New Roman"/>
          <w:b/>
          <w:sz w:val="32"/>
          <w:szCs w:val="32"/>
        </w:rPr>
        <w:t>-er</w:t>
      </w:r>
      <w:r w:rsidRPr="00E21268">
        <w:rPr>
          <w:rFonts w:ascii="Times New Roman" w:hAnsi="Times New Roman"/>
          <w:sz w:val="32"/>
          <w:szCs w:val="32"/>
        </w:rPr>
        <w:t xml:space="preserve"> and </w:t>
      </w:r>
      <w:r w:rsidRPr="00E21268">
        <w:rPr>
          <w:rFonts w:ascii="Times New Roman" w:hAnsi="Times New Roman"/>
          <w:b/>
          <w:sz w:val="32"/>
          <w:szCs w:val="32"/>
        </w:rPr>
        <w:t>more</w:t>
      </w:r>
      <w:r w:rsidRPr="00E21268">
        <w:rPr>
          <w:rFonts w:ascii="Times New Roman" w:hAnsi="Times New Roman"/>
          <w:sz w:val="32"/>
          <w:szCs w:val="32"/>
        </w:rPr>
        <w:t xml:space="preserve"> or </w:t>
      </w:r>
      <w:r w:rsidRPr="00E21268">
        <w:rPr>
          <w:rFonts w:ascii="Times New Roman" w:hAnsi="Times New Roman"/>
          <w:b/>
          <w:sz w:val="32"/>
          <w:szCs w:val="32"/>
        </w:rPr>
        <w:t>-est</w:t>
      </w:r>
      <w:r w:rsidRPr="00E21268">
        <w:rPr>
          <w:rFonts w:ascii="Times New Roman" w:hAnsi="Times New Roman"/>
          <w:sz w:val="32"/>
          <w:szCs w:val="32"/>
        </w:rPr>
        <w:t xml:space="preserve"> and </w:t>
      </w:r>
      <w:r w:rsidRPr="00E21268">
        <w:rPr>
          <w:rFonts w:ascii="Times New Roman" w:hAnsi="Times New Roman"/>
          <w:b/>
          <w:sz w:val="32"/>
          <w:szCs w:val="32"/>
        </w:rPr>
        <w:t>most</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Incorrect: The dancer moved </w:t>
      </w:r>
      <w:r w:rsidRPr="00E21268">
        <w:rPr>
          <w:rFonts w:ascii="Times New Roman" w:hAnsi="Times New Roman"/>
          <w:b/>
          <w:sz w:val="32"/>
          <w:szCs w:val="32"/>
        </w:rPr>
        <w:t>more faster</w:t>
      </w:r>
      <w:r w:rsidRPr="00E21268">
        <w:rPr>
          <w:rFonts w:ascii="Times New Roman" w:hAnsi="Times New Roman"/>
          <w:sz w:val="32"/>
          <w:szCs w:val="32"/>
        </w:rPr>
        <w:t xml:space="preserve"> than before. </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Correct: The dancer moved </w:t>
      </w:r>
      <w:r w:rsidRPr="00E21268">
        <w:rPr>
          <w:rFonts w:ascii="Times New Roman" w:hAnsi="Times New Roman"/>
          <w:b/>
          <w:sz w:val="32"/>
          <w:szCs w:val="32"/>
        </w:rPr>
        <w:t>faster</w:t>
      </w:r>
      <w:r w:rsidRPr="00E21268">
        <w:rPr>
          <w:rFonts w:ascii="Times New Roman" w:hAnsi="Times New Roman"/>
          <w:sz w:val="32"/>
          <w:szCs w:val="32"/>
        </w:rPr>
        <w:t xml:space="preserve"> than before.</w:t>
      </w:r>
    </w:p>
    <w:p w:rsidR="00372DD5" w:rsidRPr="00E21268" w:rsidRDefault="00372DD5" w:rsidP="00372DD5">
      <w:pPr>
        <w:pStyle w:val="ListParagraph"/>
        <w:tabs>
          <w:tab w:val="left" w:pos="1701"/>
          <w:tab w:val="left" w:pos="3544"/>
          <w:tab w:val="left" w:pos="5387"/>
          <w:tab w:val="left" w:pos="7088"/>
        </w:tabs>
        <w:ind w:left="709"/>
        <w:rPr>
          <w:rFonts w:ascii="Times New Roman" w:hAnsi="Times New Roman"/>
          <w:sz w:val="32"/>
          <w:szCs w:val="32"/>
        </w:rPr>
      </w:pPr>
      <w:r w:rsidRPr="00E21268">
        <w:rPr>
          <w:rFonts w:ascii="Times New Roman" w:hAnsi="Times New Roman"/>
          <w:b/>
          <w:sz w:val="32"/>
          <w:szCs w:val="32"/>
        </w:rPr>
        <w:t>Summary of rules for comparing with Adverbs</w:t>
      </w:r>
    </w:p>
    <w:tbl>
      <w:tblPr>
        <w:tblW w:w="9453" w:type="dxa"/>
        <w:tblInd w:w="-20" w:type="dxa"/>
        <w:tblLayout w:type="fixed"/>
        <w:tblLook w:val="0000"/>
      </w:tblPr>
      <w:tblGrid>
        <w:gridCol w:w="399"/>
        <w:gridCol w:w="4082"/>
        <w:gridCol w:w="4972"/>
      </w:tblGrid>
      <w:tr w:rsidR="00372DD5" w:rsidRPr="00E21268" w:rsidTr="007B45B2">
        <w:tc>
          <w:tcPr>
            <w:tcW w:w="39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1</w:t>
            </w:r>
            <w:r w:rsidRPr="00E21268">
              <w:rPr>
                <w:rFonts w:ascii="Times New Roman" w:hAnsi="Times New Roman"/>
                <w:sz w:val="32"/>
                <w:szCs w:val="32"/>
              </w:rPr>
              <w:tab/>
              <w:t>1.</w:t>
            </w:r>
          </w:p>
        </w:tc>
        <w:tc>
          <w:tcPr>
            <w:tcW w:w="408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For most adverbs</w:t>
            </w:r>
          </w:p>
          <w:p w:rsidR="00372DD5" w:rsidRPr="00E21268" w:rsidRDefault="00372DD5" w:rsidP="007B45B2">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Add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-est</w:t>
            </w:r>
            <w:r w:rsidRPr="00E21268">
              <w:rPr>
                <w:rFonts w:ascii="Times New Roman" w:hAnsi="Times New Roman"/>
                <w:sz w:val="32"/>
                <w:szCs w:val="32"/>
              </w:rPr>
              <w:t xml:space="preserve"> to the adverb</w:t>
            </w:r>
          </w:p>
        </w:tc>
        <w:tc>
          <w:tcPr>
            <w:tcW w:w="4972"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048"/>
                <w:tab w:val="left" w:pos="2040"/>
                <w:tab w:val="left" w:pos="2890"/>
                <w:tab w:val="left" w:pos="7088"/>
              </w:tabs>
              <w:rPr>
                <w:rFonts w:ascii="Times New Roman" w:hAnsi="Times New Roman"/>
                <w:sz w:val="32"/>
                <w:szCs w:val="32"/>
              </w:rPr>
            </w:pPr>
            <w:r w:rsidRPr="00E21268">
              <w:rPr>
                <w:rFonts w:ascii="Times New Roman" w:hAnsi="Times New Roman"/>
                <w:sz w:val="32"/>
                <w:szCs w:val="32"/>
              </w:rPr>
              <w:t>hard</w:t>
            </w:r>
            <w:r w:rsidRPr="00E21268">
              <w:rPr>
                <w:rFonts w:ascii="Times New Roman" w:hAnsi="Times New Roman"/>
                <w:sz w:val="32"/>
                <w:szCs w:val="32"/>
              </w:rPr>
              <w:tab/>
              <w:t xml:space="preserve">         late</w:t>
            </w:r>
            <w:r w:rsidRPr="00E21268">
              <w:rPr>
                <w:rFonts w:ascii="Times New Roman" w:hAnsi="Times New Roman"/>
                <w:sz w:val="32"/>
                <w:szCs w:val="32"/>
              </w:rPr>
              <w:tab/>
              <w:t xml:space="preserve">       deep</w:t>
            </w:r>
          </w:p>
          <w:p w:rsidR="00372DD5" w:rsidRPr="00E21268" w:rsidRDefault="00372DD5" w:rsidP="007B45B2">
            <w:pPr>
              <w:tabs>
                <w:tab w:val="left" w:pos="1048"/>
                <w:tab w:val="left" w:pos="2040"/>
                <w:tab w:val="left" w:pos="2890"/>
                <w:tab w:val="left" w:pos="7088"/>
              </w:tabs>
              <w:rPr>
                <w:rFonts w:ascii="Times New Roman" w:hAnsi="Times New Roman"/>
                <w:sz w:val="32"/>
                <w:szCs w:val="32"/>
              </w:rPr>
            </w:pPr>
            <w:r w:rsidRPr="00E21268">
              <w:rPr>
                <w:rFonts w:ascii="Times New Roman" w:hAnsi="Times New Roman"/>
                <w:sz w:val="32"/>
                <w:szCs w:val="32"/>
              </w:rPr>
              <w:t>harder</w:t>
            </w:r>
            <w:r w:rsidRPr="00E21268">
              <w:rPr>
                <w:rFonts w:ascii="Times New Roman" w:hAnsi="Times New Roman"/>
                <w:sz w:val="32"/>
                <w:szCs w:val="32"/>
              </w:rPr>
              <w:tab/>
              <w:t xml:space="preserve"> </w:t>
            </w:r>
            <w:r w:rsidR="00DB1E48">
              <w:rPr>
                <w:rFonts w:ascii="Times New Roman" w:hAnsi="Times New Roman"/>
                <w:sz w:val="32"/>
                <w:szCs w:val="32"/>
              </w:rPr>
              <w:t xml:space="preserve">        later             </w:t>
            </w:r>
            <w:r w:rsidRPr="00E21268">
              <w:rPr>
                <w:rFonts w:ascii="Times New Roman" w:hAnsi="Times New Roman"/>
                <w:sz w:val="32"/>
                <w:szCs w:val="32"/>
              </w:rPr>
              <w:t>deeper</w:t>
            </w:r>
          </w:p>
          <w:p w:rsidR="00372DD5" w:rsidRPr="00E21268" w:rsidRDefault="00372DD5" w:rsidP="007B45B2">
            <w:pPr>
              <w:tabs>
                <w:tab w:val="left" w:pos="1048"/>
                <w:tab w:val="left" w:pos="2040"/>
                <w:tab w:val="left" w:pos="2890"/>
                <w:tab w:val="left" w:pos="7088"/>
              </w:tabs>
              <w:rPr>
                <w:rFonts w:ascii="Times New Roman" w:hAnsi="Times New Roman"/>
                <w:sz w:val="32"/>
                <w:szCs w:val="32"/>
              </w:rPr>
            </w:pPr>
            <w:r w:rsidRPr="00E21268">
              <w:rPr>
                <w:rFonts w:ascii="Times New Roman" w:hAnsi="Times New Roman"/>
                <w:sz w:val="32"/>
                <w:szCs w:val="32"/>
              </w:rPr>
              <w:t>hardest</w:t>
            </w:r>
            <w:r w:rsidRPr="00E21268">
              <w:rPr>
                <w:rFonts w:ascii="Times New Roman" w:hAnsi="Times New Roman"/>
                <w:sz w:val="32"/>
                <w:szCs w:val="32"/>
              </w:rPr>
              <w:tab/>
              <w:t xml:space="preserve">         latest                  </w:t>
            </w:r>
            <w:r w:rsidRPr="00E21268">
              <w:rPr>
                <w:rFonts w:ascii="Times New Roman" w:hAnsi="Times New Roman"/>
                <w:sz w:val="32"/>
                <w:szCs w:val="32"/>
              </w:rPr>
              <w:lastRenderedPageBreak/>
              <w:t>deepest</w:t>
            </w:r>
          </w:p>
        </w:tc>
      </w:tr>
      <w:tr w:rsidR="00372DD5" w:rsidRPr="00E21268" w:rsidTr="007B45B2">
        <w:tc>
          <w:tcPr>
            <w:tcW w:w="39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lastRenderedPageBreak/>
              <w:t>2</w:t>
            </w:r>
          </w:p>
        </w:tc>
        <w:tc>
          <w:tcPr>
            <w:tcW w:w="4082"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For most adverbs comprising of two or more syllables: Use </w:t>
            </w:r>
            <w:r w:rsidRPr="00E21268">
              <w:rPr>
                <w:rFonts w:ascii="Times New Roman" w:hAnsi="Times New Roman"/>
                <w:b/>
                <w:sz w:val="32"/>
                <w:szCs w:val="32"/>
              </w:rPr>
              <w:t xml:space="preserve">more </w:t>
            </w:r>
            <w:r w:rsidRPr="00E21268">
              <w:rPr>
                <w:rFonts w:ascii="Times New Roman" w:hAnsi="Times New Roman"/>
                <w:sz w:val="32"/>
                <w:szCs w:val="32"/>
              </w:rPr>
              <w:t xml:space="preserve">or </w:t>
            </w:r>
            <w:r w:rsidRPr="00E21268">
              <w:rPr>
                <w:rFonts w:ascii="Times New Roman" w:hAnsi="Times New Roman"/>
                <w:b/>
                <w:sz w:val="32"/>
                <w:szCs w:val="32"/>
              </w:rPr>
              <w:t>most</w:t>
            </w:r>
            <w:r w:rsidRPr="00E21268">
              <w:rPr>
                <w:rFonts w:ascii="Times New Roman" w:hAnsi="Times New Roman"/>
                <w:sz w:val="32"/>
                <w:szCs w:val="32"/>
              </w:rPr>
              <w:t xml:space="preserve"> with the adverb</w:t>
            </w:r>
          </w:p>
        </w:tc>
        <w:tc>
          <w:tcPr>
            <w:tcW w:w="4972"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756"/>
                <w:tab w:val="left" w:pos="3174"/>
                <w:tab w:val="left" w:pos="5387"/>
                <w:tab w:val="left" w:pos="7088"/>
              </w:tabs>
              <w:rPr>
                <w:rFonts w:ascii="Times New Roman" w:hAnsi="Times New Roman"/>
                <w:sz w:val="32"/>
                <w:szCs w:val="32"/>
              </w:rPr>
            </w:pPr>
            <w:r w:rsidRPr="00E21268">
              <w:rPr>
                <w:rFonts w:ascii="Times New Roman" w:hAnsi="Times New Roman"/>
                <w:sz w:val="32"/>
                <w:szCs w:val="32"/>
              </w:rPr>
              <w:t>Skilfully            firmly</w:t>
            </w:r>
            <w:r w:rsidRPr="00E21268">
              <w:rPr>
                <w:rFonts w:ascii="Times New Roman" w:hAnsi="Times New Roman"/>
                <w:sz w:val="32"/>
                <w:szCs w:val="32"/>
              </w:rPr>
              <w:tab/>
              <w:t>rudely</w:t>
            </w:r>
          </w:p>
          <w:p w:rsidR="00372DD5" w:rsidRPr="00E21268" w:rsidRDefault="00372DD5" w:rsidP="007B45B2">
            <w:pPr>
              <w:tabs>
                <w:tab w:val="left" w:pos="1756"/>
                <w:tab w:val="left" w:pos="3174"/>
                <w:tab w:val="left" w:pos="5387"/>
                <w:tab w:val="left" w:pos="7088"/>
              </w:tabs>
              <w:rPr>
                <w:rFonts w:ascii="Times New Roman" w:hAnsi="Times New Roman"/>
                <w:sz w:val="32"/>
                <w:szCs w:val="32"/>
              </w:rPr>
            </w:pPr>
            <w:r w:rsidRPr="00E21268">
              <w:rPr>
                <w:rFonts w:ascii="Times New Roman" w:hAnsi="Times New Roman"/>
                <w:sz w:val="32"/>
                <w:szCs w:val="32"/>
              </w:rPr>
              <w:t>more skilfully more firmly</w:t>
            </w:r>
            <w:r w:rsidRPr="00E21268">
              <w:rPr>
                <w:rFonts w:ascii="Times New Roman" w:hAnsi="Times New Roman"/>
                <w:sz w:val="32"/>
                <w:szCs w:val="32"/>
              </w:rPr>
              <w:tab/>
              <w:t>most rudely</w:t>
            </w:r>
          </w:p>
          <w:p w:rsidR="00372DD5" w:rsidRPr="00E21268" w:rsidRDefault="00372DD5" w:rsidP="007B45B2">
            <w:pPr>
              <w:tabs>
                <w:tab w:val="left" w:pos="1756"/>
                <w:tab w:val="left" w:pos="3174"/>
                <w:tab w:val="left" w:pos="5387"/>
                <w:tab w:val="left" w:pos="7088"/>
              </w:tabs>
              <w:rPr>
                <w:rFonts w:ascii="Times New Roman" w:hAnsi="Times New Roman"/>
                <w:sz w:val="32"/>
                <w:szCs w:val="32"/>
              </w:rPr>
            </w:pPr>
            <w:r w:rsidRPr="00E21268">
              <w:rPr>
                <w:rFonts w:ascii="Times New Roman" w:hAnsi="Times New Roman"/>
                <w:sz w:val="32"/>
                <w:szCs w:val="32"/>
              </w:rPr>
              <w:t>most skilfully  most firmly      most rudely</w:t>
            </w:r>
            <w:r w:rsidRPr="00E21268">
              <w:rPr>
                <w:rFonts w:ascii="Times New Roman" w:hAnsi="Times New Roman"/>
                <w:sz w:val="32"/>
                <w:szCs w:val="32"/>
              </w:rPr>
              <w:tab/>
            </w:r>
          </w:p>
        </w:tc>
      </w:tr>
    </w:tbl>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Write each of the following sentences using the correct form of the adverb.</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1. Does she cry ______________ (often) than the baby does?</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2. She crosses the river _____________ (slowly) than her son does.</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3. James jumps into the swimming pool _____________ (quickly).</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4. Charles swims _____________ (skilfully) than all of us.</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5. Of all the athletes, Tecla Lorupe is ____________ (fast).</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6. The antelope disappeared _____________ (swiftly) than the gazelle.</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7. Chicharito scored the goal _____________ (accurately) of all.</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8. Mange and Marto stayed in the hall ______________ (long) of all.</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9. Sarah walks _____________ (gracefully).</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10. Ng’ang’arito sang ____________ (sweetly) of all participants.</w:t>
      </w:r>
    </w:p>
    <w:p w:rsidR="00372DD5" w:rsidRPr="00D1170C" w:rsidRDefault="00372DD5" w:rsidP="00372DD5">
      <w:pPr>
        <w:pStyle w:val="ListParagraph"/>
        <w:tabs>
          <w:tab w:val="left" w:pos="1701"/>
          <w:tab w:val="left" w:pos="3544"/>
          <w:tab w:val="left" w:pos="5387"/>
          <w:tab w:val="left" w:pos="7088"/>
        </w:tabs>
        <w:ind w:left="0"/>
        <w:rPr>
          <w:rFonts w:ascii="Times New Roman" w:hAnsi="Times New Roman"/>
          <w:b/>
          <w:sz w:val="72"/>
          <w:szCs w:val="32"/>
        </w:rPr>
      </w:pPr>
      <w:r w:rsidRPr="00D1170C">
        <w:rPr>
          <w:rFonts w:ascii="Times New Roman" w:hAnsi="Times New Roman"/>
          <w:b/>
          <w:sz w:val="72"/>
          <w:szCs w:val="32"/>
        </w:rPr>
        <w:t>PREPOSITIONS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bCs/>
          <w:sz w:val="32"/>
          <w:szCs w:val="32"/>
        </w:rPr>
        <w:t>preposition</w:t>
      </w:r>
      <w:r w:rsidRPr="00E21268">
        <w:rPr>
          <w:rFonts w:ascii="Times New Roman" w:hAnsi="Times New Roman"/>
          <w:sz w:val="32"/>
          <w:szCs w:val="32"/>
        </w:rPr>
        <w:t xml:space="preserve"> is a word that shows the </w:t>
      </w:r>
      <w:r w:rsidRPr="00E21268">
        <w:rPr>
          <w:rFonts w:ascii="Times New Roman" w:hAnsi="Times New Roman"/>
          <w:b/>
          <w:sz w:val="32"/>
          <w:szCs w:val="32"/>
        </w:rPr>
        <w:t>relationship</w:t>
      </w:r>
      <w:r w:rsidRPr="00E21268">
        <w:rPr>
          <w:rFonts w:ascii="Times New Roman" w:hAnsi="Times New Roman"/>
          <w:sz w:val="32"/>
          <w:szCs w:val="32"/>
        </w:rPr>
        <w:t xml:space="preserve"> between </w:t>
      </w:r>
      <w:r w:rsidRPr="00E21268">
        <w:rPr>
          <w:rFonts w:ascii="Times New Roman" w:hAnsi="Times New Roman"/>
          <w:b/>
          <w:sz w:val="32"/>
          <w:szCs w:val="32"/>
        </w:rPr>
        <w:t>other words</w:t>
      </w:r>
      <w:r w:rsidRPr="00E21268">
        <w:rPr>
          <w:rFonts w:ascii="Times New Roman" w:hAnsi="Times New Roman"/>
          <w:sz w:val="32"/>
          <w:szCs w:val="32"/>
        </w:rPr>
        <w:t xml:space="preserve"> in a sentence.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cat lay </w:t>
      </w:r>
      <w:r w:rsidRPr="00E21268">
        <w:rPr>
          <w:rFonts w:ascii="Times New Roman" w:hAnsi="Times New Roman"/>
          <w:b/>
          <w:sz w:val="32"/>
          <w:szCs w:val="32"/>
        </w:rPr>
        <w:t>under</w:t>
      </w:r>
      <w:r w:rsidRPr="00E21268">
        <w:rPr>
          <w:rFonts w:ascii="Times New Roman" w:hAnsi="Times New Roman"/>
          <w:sz w:val="32"/>
          <w:szCs w:val="32"/>
        </w:rPr>
        <w:t xml:space="preserve"> the table.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       The preposition </w:t>
      </w:r>
      <w:r w:rsidRPr="00E21268">
        <w:rPr>
          <w:rFonts w:ascii="Times New Roman" w:hAnsi="Times New Roman"/>
          <w:b/>
          <w:sz w:val="32"/>
          <w:szCs w:val="32"/>
        </w:rPr>
        <w:t>under</w:t>
      </w:r>
      <w:r w:rsidRPr="00E21268">
        <w:rPr>
          <w:rFonts w:ascii="Times New Roman" w:hAnsi="Times New Roman"/>
          <w:sz w:val="32"/>
          <w:szCs w:val="32"/>
        </w:rPr>
        <w:t xml:space="preserve"> connects the verb </w:t>
      </w:r>
      <w:r w:rsidRPr="00E21268">
        <w:rPr>
          <w:rFonts w:ascii="Times New Roman" w:hAnsi="Times New Roman"/>
          <w:b/>
          <w:sz w:val="32"/>
          <w:szCs w:val="32"/>
        </w:rPr>
        <w:t>lay</w:t>
      </w:r>
      <w:r w:rsidRPr="00E21268">
        <w:rPr>
          <w:rFonts w:ascii="Times New Roman" w:hAnsi="Times New Roman"/>
          <w:sz w:val="32"/>
          <w:szCs w:val="32"/>
        </w:rPr>
        <w:t xml:space="preserve"> with </w:t>
      </w:r>
      <w:r w:rsidRPr="00E21268">
        <w:rPr>
          <w:rFonts w:ascii="Times New Roman" w:hAnsi="Times New Roman"/>
          <w:b/>
          <w:sz w:val="32"/>
          <w:szCs w:val="32"/>
        </w:rPr>
        <w:t>table</w:t>
      </w:r>
      <w:r w:rsidRPr="00E21268">
        <w:rPr>
          <w:rFonts w:ascii="Times New Roman" w:hAnsi="Times New Roman"/>
          <w:sz w:val="32"/>
          <w:szCs w:val="32"/>
        </w:rPr>
        <w:t xml:space="preserve">. </w:t>
      </w:r>
      <w:r w:rsidRPr="00E21268">
        <w:rPr>
          <w:rFonts w:ascii="Times New Roman" w:hAnsi="Times New Roman"/>
          <w:b/>
          <w:sz w:val="32"/>
          <w:szCs w:val="32"/>
        </w:rPr>
        <w:t>Under</w:t>
      </w:r>
      <w:r w:rsidRPr="00E21268">
        <w:rPr>
          <w:rFonts w:ascii="Times New Roman" w:hAnsi="Times New Roman"/>
          <w:sz w:val="32"/>
          <w:szCs w:val="32"/>
        </w:rPr>
        <w:t xml:space="preserve"> points out the relationship between </w:t>
      </w:r>
      <w:r w:rsidRPr="00E21268">
        <w:rPr>
          <w:rFonts w:ascii="Times New Roman" w:hAnsi="Times New Roman"/>
          <w:b/>
          <w:sz w:val="32"/>
          <w:szCs w:val="32"/>
        </w:rPr>
        <w:t xml:space="preserve">lay </w:t>
      </w:r>
      <w:r w:rsidRPr="00E21268">
        <w:rPr>
          <w:rFonts w:ascii="Times New Roman" w:hAnsi="Times New Roman"/>
          <w:sz w:val="32"/>
          <w:szCs w:val="32"/>
        </w:rPr>
        <w:t xml:space="preserve">and </w:t>
      </w:r>
      <w:r w:rsidRPr="00E21268">
        <w:rPr>
          <w:rFonts w:ascii="Times New Roman" w:hAnsi="Times New Roman"/>
          <w:b/>
          <w:sz w:val="32"/>
          <w:szCs w:val="32"/>
        </w:rPr>
        <w:t>table</w:t>
      </w:r>
      <w:r w:rsidRPr="00E21268">
        <w:rPr>
          <w:rFonts w:ascii="Times New Roman" w:hAnsi="Times New Roman"/>
          <w:sz w:val="32"/>
          <w:szCs w:val="32"/>
        </w:rPr>
        <w:t xml:space="preserve">. </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t xml:space="preserve">       Hence a preposition is a word that </w:t>
      </w:r>
      <w:r w:rsidRPr="00E21268">
        <w:rPr>
          <w:rFonts w:ascii="Times New Roman" w:hAnsi="Times New Roman"/>
          <w:b/>
          <w:sz w:val="32"/>
          <w:szCs w:val="32"/>
        </w:rPr>
        <w:t xml:space="preserve">links </w:t>
      </w:r>
      <w:r w:rsidRPr="00E21268">
        <w:rPr>
          <w:rFonts w:ascii="Times New Roman" w:hAnsi="Times New Roman"/>
          <w:sz w:val="32"/>
          <w:szCs w:val="32"/>
        </w:rPr>
        <w:t xml:space="preserve">another word or word group to the rest of the sentence. The noun or pronoun after the preposition is called the </w:t>
      </w:r>
      <w:r w:rsidRPr="00E21268">
        <w:rPr>
          <w:rFonts w:ascii="Times New Roman" w:hAnsi="Times New Roman"/>
          <w:b/>
          <w:sz w:val="32"/>
          <w:szCs w:val="32"/>
        </w:rPr>
        <w:t>object of the preposition</w:t>
      </w:r>
      <w:r w:rsidRPr="00E21268">
        <w:rPr>
          <w:rFonts w:ascii="Times New Roman" w:hAnsi="Times New Roman"/>
          <w:sz w:val="32"/>
          <w:szCs w:val="32"/>
        </w:rPr>
        <w:t xml:space="preserve">. </w:t>
      </w:r>
      <w:r w:rsidRPr="00E21268">
        <w:rPr>
          <w:rFonts w:ascii="Times New Roman" w:hAnsi="Times New Roman"/>
          <w:b/>
          <w:sz w:val="32"/>
          <w:szCs w:val="32"/>
        </w:rPr>
        <w:t>The table</w:t>
      </w:r>
      <w:r w:rsidRPr="00E21268">
        <w:rPr>
          <w:rFonts w:ascii="Times New Roman" w:hAnsi="Times New Roman"/>
          <w:sz w:val="32"/>
          <w:szCs w:val="32"/>
        </w:rPr>
        <w:t xml:space="preserve"> is the object of the preposition </w:t>
      </w:r>
      <w:r w:rsidRPr="00E21268">
        <w:rPr>
          <w:rFonts w:ascii="Times New Roman" w:hAnsi="Times New Roman"/>
          <w:b/>
          <w:sz w:val="32"/>
          <w:szCs w:val="32"/>
        </w:rPr>
        <w:t>under</w:t>
      </w:r>
      <w:r w:rsidRPr="00E21268">
        <w:rPr>
          <w:rFonts w:ascii="Times New Roman" w:hAnsi="Times New Roman"/>
          <w:sz w:val="32"/>
          <w:szCs w:val="32"/>
        </w:rPr>
        <w:t xml:space="preserve"> in the above sentence. The preposition </w:t>
      </w:r>
      <w:r w:rsidRPr="00E21268">
        <w:rPr>
          <w:rFonts w:ascii="Times New Roman" w:hAnsi="Times New Roman"/>
          <w:b/>
          <w:sz w:val="32"/>
          <w:szCs w:val="32"/>
        </w:rPr>
        <w:t>under</w:t>
      </w:r>
      <w:r w:rsidRPr="00E21268">
        <w:rPr>
          <w:rFonts w:ascii="Times New Roman" w:hAnsi="Times New Roman"/>
          <w:sz w:val="32"/>
          <w:szCs w:val="32"/>
        </w:rPr>
        <w:t xml:space="preserve"> relates the verb </w:t>
      </w:r>
      <w:r w:rsidRPr="00E21268">
        <w:rPr>
          <w:rFonts w:ascii="Times New Roman" w:hAnsi="Times New Roman"/>
          <w:b/>
          <w:sz w:val="32"/>
          <w:szCs w:val="32"/>
        </w:rPr>
        <w:t xml:space="preserve">lay </w:t>
      </w:r>
      <w:r w:rsidRPr="00E21268">
        <w:rPr>
          <w:rFonts w:ascii="Times New Roman" w:hAnsi="Times New Roman"/>
          <w:sz w:val="32"/>
          <w:szCs w:val="32"/>
        </w:rPr>
        <w:t>to the noun table.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b/>
          <w:sz w:val="32"/>
          <w:szCs w:val="32"/>
        </w:rPr>
        <w:t>More examples: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She gave it </w:t>
      </w:r>
      <w:r w:rsidRPr="00E21268">
        <w:rPr>
          <w:rFonts w:ascii="Times New Roman" w:hAnsi="Times New Roman"/>
          <w:b/>
          <w:sz w:val="32"/>
          <w:szCs w:val="32"/>
        </w:rPr>
        <w:t>to</w:t>
      </w:r>
      <w:r w:rsidRPr="00E21268">
        <w:rPr>
          <w:rFonts w:ascii="Times New Roman" w:hAnsi="Times New Roman"/>
          <w:sz w:val="32"/>
          <w:szCs w:val="32"/>
        </w:rPr>
        <w:t xml:space="preserve"> me.</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preposition </w:t>
      </w:r>
      <w:r w:rsidRPr="00E21268">
        <w:rPr>
          <w:rFonts w:ascii="Times New Roman" w:hAnsi="Times New Roman"/>
          <w:b/>
          <w:sz w:val="32"/>
          <w:szCs w:val="32"/>
        </w:rPr>
        <w:t>to</w:t>
      </w:r>
      <w:r w:rsidRPr="00E21268">
        <w:rPr>
          <w:rFonts w:ascii="Times New Roman" w:hAnsi="Times New Roman"/>
          <w:sz w:val="32"/>
          <w:szCs w:val="32"/>
        </w:rPr>
        <w:t xml:space="preserve"> relates the pronoun </w:t>
      </w:r>
      <w:r w:rsidRPr="00E21268">
        <w:rPr>
          <w:rFonts w:ascii="Times New Roman" w:hAnsi="Times New Roman"/>
          <w:b/>
          <w:sz w:val="32"/>
          <w:szCs w:val="32"/>
        </w:rPr>
        <w:t>me</w:t>
      </w:r>
      <w:r w:rsidRPr="00E21268">
        <w:rPr>
          <w:rFonts w:ascii="Times New Roman" w:hAnsi="Times New Roman"/>
          <w:sz w:val="32"/>
          <w:szCs w:val="32"/>
        </w:rPr>
        <w:t xml:space="preserve"> with the action </w:t>
      </w:r>
      <w:r w:rsidRPr="00E21268">
        <w:rPr>
          <w:rFonts w:ascii="Times New Roman" w:hAnsi="Times New Roman"/>
          <w:b/>
          <w:sz w:val="32"/>
          <w:szCs w:val="32"/>
        </w:rPr>
        <w:t>gave</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I liked the bike </w:t>
      </w:r>
      <w:r w:rsidRPr="00E21268">
        <w:rPr>
          <w:rFonts w:ascii="Times New Roman" w:hAnsi="Times New Roman"/>
          <w:b/>
          <w:sz w:val="32"/>
          <w:szCs w:val="32"/>
        </w:rPr>
        <w:t>with</w:t>
      </w:r>
      <w:r w:rsidRPr="00E21268">
        <w:rPr>
          <w:rFonts w:ascii="Times New Roman" w:hAnsi="Times New Roman"/>
          <w:sz w:val="32"/>
          <w:szCs w:val="32"/>
        </w:rPr>
        <w:t xml:space="preserve"> the metal handles.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The preposition </w:t>
      </w:r>
      <w:r w:rsidRPr="00E21268">
        <w:rPr>
          <w:rFonts w:ascii="Times New Roman" w:hAnsi="Times New Roman"/>
          <w:b/>
          <w:sz w:val="32"/>
          <w:szCs w:val="32"/>
        </w:rPr>
        <w:t>with</w:t>
      </w:r>
      <w:r w:rsidRPr="00E21268">
        <w:rPr>
          <w:rFonts w:ascii="Times New Roman" w:hAnsi="Times New Roman"/>
          <w:sz w:val="32"/>
          <w:szCs w:val="32"/>
        </w:rPr>
        <w:t xml:space="preserve"> relates the noun </w:t>
      </w:r>
      <w:r w:rsidRPr="00E21268">
        <w:rPr>
          <w:rFonts w:ascii="Times New Roman" w:hAnsi="Times New Roman"/>
          <w:b/>
          <w:sz w:val="32"/>
          <w:szCs w:val="32"/>
        </w:rPr>
        <w:t>handles</w:t>
      </w:r>
      <w:r w:rsidRPr="00E21268">
        <w:rPr>
          <w:rFonts w:ascii="Times New Roman" w:hAnsi="Times New Roman"/>
          <w:sz w:val="32"/>
          <w:szCs w:val="32"/>
        </w:rPr>
        <w:t xml:space="preserve"> with the noun </w:t>
      </w:r>
      <w:r w:rsidRPr="00E21268">
        <w:rPr>
          <w:rFonts w:ascii="Times New Roman" w:hAnsi="Times New Roman"/>
          <w:b/>
          <w:sz w:val="32"/>
          <w:szCs w:val="32"/>
        </w:rPr>
        <w:t>bike</w:t>
      </w:r>
      <w:r w:rsidRPr="00E21268">
        <w:rPr>
          <w:rFonts w:ascii="Times New Roman" w:hAnsi="Times New Roman"/>
          <w:sz w:val="32"/>
          <w:szCs w:val="32"/>
        </w:rPr>
        <w:t>.</w:t>
      </w:r>
    </w:p>
    <w:p w:rsidR="00372DD5" w:rsidRPr="00E21268" w:rsidRDefault="008B6CCB"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b/>
          <w:sz w:val="32"/>
          <w:szCs w:val="32"/>
        </w:rPr>
        <w:t>COMMON PREPOSITIONS</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about</w:t>
      </w:r>
      <w:r w:rsidRPr="00E21268">
        <w:rPr>
          <w:rFonts w:ascii="Times New Roman" w:hAnsi="Times New Roman"/>
          <w:sz w:val="32"/>
          <w:szCs w:val="32"/>
        </w:rPr>
        <w:tab/>
        <w:t>before</w:t>
      </w:r>
      <w:r w:rsidRPr="00E21268">
        <w:rPr>
          <w:rFonts w:ascii="Times New Roman" w:hAnsi="Times New Roman"/>
          <w:sz w:val="32"/>
          <w:szCs w:val="32"/>
        </w:rPr>
        <w:tab/>
        <w:t>except          on</w:t>
      </w:r>
      <w:r w:rsidRPr="00E21268">
        <w:rPr>
          <w:rFonts w:ascii="Times New Roman" w:hAnsi="Times New Roman"/>
          <w:sz w:val="32"/>
          <w:szCs w:val="32"/>
        </w:rPr>
        <w:tab/>
        <w:t>toward</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above</w:t>
      </w:r>
      <w:r w:rsidRPr="00E21268">
        <w:rPr>
          <w:rFonts w:ascii="Times New Roman" w:hAnsi="Times New Roman"/>
          <w:sz w:val="32"/>
          <w:szCs w:val="32"/>
        </w:rPr>
        <w:tab/>
        <w:t>behind</w:t>
      </w:r>
      <w:r w:rsidRPr="00E21268">
        <w:rPr>
          <w:rFonts w:ascii="Times New Roman" w:hAnsi="Times New Roman"/>
          <w:sz w:val="32"/>
          <w:szCs w:val="32"/>
        </w:rPr>
        <w:tab/>
        <w:t xml:space="preserve">for </w:t>
      </w:r>
      <w:r w:rsidRPr="00E21268">
        <w:rPr>
          <w:rFonts w:ascii="Times New Roman" w:hAnsi="Times New Roman"/>
          <w:sz w:val="32"/>
          <w:szCs w:val="32"/>
        </w:rPr>
        <w:tab/>
        <w:t>onto</w:t>
      </w:r>
      <w:r w:rsidRPr="00E21268">
        <w:rPr>
          <w:rFonts w:ascii="Times New Roman" w:hAnsi="Times New Roman"/>
          <w:sz w:val="32"/>
          <w:szCs w:val="32"/>
        </w:rPr>
        <w:tab/>
        <w:t>under</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aboard</w:t>
      </w:r>
      <w:r w:rsidRPr="00E21268">
        <w:rPr>
          <w:rFonts w:ascii="Times New Roman" w:hAnsi="Times New Roman"/>
          <w:sz w:val="32"/>
          <w:szCs w:val="32"/>
        </w:rPr>
        <w:tab/>
        <w:t>below</w:t>
      </w:r>
      <w:r w:rsidRPr="00E21268">
        <w:rPr>
          <w:rFonts w:ascii="Times New Roman" w:hAnsi="Times New Roman"/>
          <w:sz w:val="32"/>
          <w:szCs w:val="32"/>
        </w:rPr>
        <w:tab/>
        <w:t xml:space="preserve">from </w:t>
      </w:r>
      <w:r w:rsidRPr="00E21268">
        <w:rPr>
          <w:rFonts w:ascii="Times New Roman" w:hAnsi="Times New Roman"/>
          <w:sz w:val="32"/>
          <w:szCs w:val="32"/>
        </w:rPr>
        <w:tab/>
        <w:t>out</w:t>
      </w:r>
      <w:r w:rsidRPr="00E21268">
        <w:rPr>
          <w:rFonts w:ascii="Times New Roman" w:hAnsi="Times New Roman"/>
          <w:sz w:val="32"/>
          <w:szCs w:val="32"/>
        </w:rPr>
        <w:tab/>
        <w:t>underneath</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across</w:t>
      </w:r>
      <w:r w:rsidRPr="00E21268">
        <w:rPr>
          <w:rFonts w:ascii="Times New Roman" w:hAnsi="Times New Roman"/>
          <w:sz w:val="32"/>
          <w:szCs w:val="32"/>
        </w:rPr>
        <w:tab/>
        <w:t>beneath</w:t>
      </w:r>
      <w:r w:rsidRPr="00E21268">
        <w:rPr>
          <w:rFonts w:ascii="Times New Roman" w:hAnsi="Times New Roman"/>
          <w:sz w:val="32"/>
          <w:szCs w:val="32"/>
        </w:rPr>
        <w:tab/>
        <w:t>in</w:t>
      </w:r>
      <w:r w:rsidRPr="00E21268">
        <w:rPr>
          <w:rFonts w:ascii="Times New Roman" w:hAnsi="Times New Roman"/>
          <w:sz w:val="32"/>
          <w:szCs w:val="32"/>
        </w:rPr>
        <w:tab/>
        <w:t>outside</w:t>
      </w:r>
      <w:r w:rsidRPr="00E21268">
        <w:rPr>
          <w:rFonts w:ascii="Times New Roman" w:hAnsi="Times New Roman"/>
          <w:sz w:val="32"/>
          <w:szCs w:val="32"/>
        </w:rPr>
        <w:tab/>
        <w:t>until</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lastRenderedPageBreak/>
        <w:t>after</w:t>
      </w:r>
      <w:r w:rsidRPr="00E21268">
        <w:rPr>
          <w:rFonts w:ascii="Times New Roman" w:hAnsi="Times New Roman"/>
          <w:sz w:val="32"/>
          <w:szCs w:val="32"/>
        </w:rPr>
        <w:tab/>
        <w:t>beside</w:t>
      </w:r>
      <w:r w:rsidRPr="00E21268">
        <w:rPr>
          <w:rFonts w:ascii="Times New Roman" w:hAnsi="Times New Roman"/>
          <w:sz w:val="32"/>
          <w:szCs w:val="32"/>
        </w:rPr>
        <w:tab/>
        <w:t>inside</w:t>
      </w:r>
      <w:r w:rsidRPr="00E21268">
        <w:rPr>
          <w:rFonts w:ascii="Times New Roman" w:hAnsi="Times New Roman"/>
          <w:sz w:val="32"/>
          <w:szCs w:val="32"/>
        </w:rPr>
        <w:tab/>
        <w:t>over</w:t>
      </w:r>
      <w:r w:rsidRPr="00E21268">
        <w:rPr>
          <w:rFonts w:ascii="Times New Roman" w:hAnsi="Times New Roman"/>
          <w:sz w:val="32"/>
          <w:szCs w:val="32"/>
        </w:rPr>
        <w:tab/>
        <w:t>up</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against</w:t>
      </w:r>
      <w:r w:rsidRPr="00E21268">
        <w:rPr>
          <w:rFonts w:ascii="Times New Roman" w:hAnsi="Times New Roman"/>
          <w:sz w:val="32"/>
          <w:szCs w:val="32"/>
        </w:rPr>
        <w:tab/>
        <w:t>between</w:t>
      </w:r>
      <w:r w:rsidRPr="00E21268">
        <w:rPr>
          <w:rFonts w:ascii="Times New Roman" w:hAnsi="Times New Roman"/>
          <w:sz w:val="32"/>
          <w:szCs w:val="32"/>
        </w:rPr>
        <w:tab/>
        <w:t>into</w:t>
      </w:r>
      <w:r w:rsidRPr="00E21268">
        <w:rPr>
          <w:rFonts w:ascii="Times New Roman" w:hAnsi="Times New Roman"/>
          <w:sz w:val="32"/>
          <w:szCs w:val="32"/>
        </w:rPr>
        <w:tab/>
        <w:t>past</w:t>
      </w:r>
      <w:r w:rsidRPr="00E21268">
        <w:rPr>
          <w:rFonts w:ascii="Times New Roman" w:hAnsi="Times New Roman"/>
          <w:sz w:val="32"/>
          <w:szCs w:val="32"/>
        </w:rPr>
        <w:tab/>
        <w:t>upon</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along</w:t>
      </w:r>
      <w:r w:rsidRPr="00E21268">
        <w:rPr>
          <w:rFonts w:ascii="Times New Roman" w:hAnsi="Times New Roman"/>
          <w:sz w:val="32"/>
          <w:szCs w:val="32"/>
        </w:rPr>
        <w:tab/>
        <w:t>beyond</w:t>
      </w:r>
      <w:r w:rsidRPr="00E21268">
        <w:rPr>
          <w:rFonts w:ascii="Times New Roman" w:hAnsi="Times New Roman"/>
          <w:sz w:val="32"/>
          <w:szCs w:val="32"/>
        </w:rPr>
        <w:tab/>
        <w:t>like</w:t>
      </w:r>
      <w:r w:rsidRPr="00E21268">
        <w:rPr>
          <w:rFonts w:ascii="Times New Roman" w:hAnsi="Times New Roman"/>
          <w:sz w:val="32"/>
          <w:szCs w:val="32"/>
        </w:rPr>
        <w:tab/>
        <w:t>since</w:t>
      </w:r>
      <w:r w:rsidRPr="00E21268">
        <w:rPr>
          <w:rFonts w:ascii="Times New Roman" w:hAnsi="Times New Roman"/>
          <w:sz w:val="32"/>
          <w:szCs w:val="32"/>
        </w:rPr>
        <w:tab/>
        <w:t>with</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among</w:t>
      </w:r>
      <w:r w:rsidRPr="00E21268">
        <w:rPr>
          <w:rFonts w:ascii="Times New Roman" w:hAnsi="Times New Roman"/>
          <w:sz w:val="32"/>
          <w:szCs w:val="32"/>
        </w:rPr>
        <w:tab/>
        <w:t>by</w:t>
      </w:r>
      <w:r w:rsidRPr="00E21268">
        <w:rPr>
          <w:rFonts w:ascii="Times New Roman" w:hAnsi="Times New Roman"/>
          <w:sz w:val="32"/>
          <w:szCs w:val="32"/>
        </w:rPr>
        <w:tab/>
        <w:t>near</w:t>
      </w:r>
      <w:r w:rsidRPr="00E21268">
        <w:rPr>
          <w:rFonts w:ascii="Times New Roman" w:hAnsi="Times New Roman"/>
          <w:sz w:val="32"/>
          <w:szCs w:val="32"/>
        </w:rPr>
        <w:tab/>
        <w:t>through</w:t>
      </w:r>
      <w:r w:rsidRPr="00E21268">
        <w:rPr>
          <w:rFonts w:ascii="Times New Roman" w:hAnsi="Times New Roman"/>
          <w:sz w:val="32"/>
          <w:szCs w:val="32"/>
        </w:rPr>
        <w:tab/>
        <w:t>within</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around</w:t>
      </w:r>
      <w:r w:rsidRPr="00E21268">
        <w:rPr>
          <w:rFonts w:ascii="Times New Roman" w:hAnsi="Times New Roman"/>
          <w:sz w:val="32"/>
          <w:szCs w:val="32"/>
        </w:rPr>
        <w:tab/>
        <w:t>down</w:t>
      </w:r>
      <w:r w:rsidRPr="00E21268">
        <w:rPr>
          <w:rFonts w:ascii="Times New Roman" w:hAnsi="Times New Roman"/>
          <w:sz w:val="32"/>
          <w:szCs w:val="32"/>
        </w:rPr>
        <w:tab/>
        <w:t>of</w:t>
      </w:r>
      <w:r w:rsidRPr="00E21268">
        <w:rPr>
          <w:rFonts w:ascii="Times New Roman" w:hAnsi="Times New Roman"/>
          <w:sz w:val="32"/>
          <w:szCs w:val="32"/>
        </w:rPr>
        <w:tab/>
        <w:t>throughout</w:t>
      </w:r>
      <w:r w:rsidRPr="00E21268">
        <w:rPr>
          <w:rFonts w:ascii="Times New Roman" w:hAnsi="Times New Roman"/>
          <w:sz w:val="32"/>
          <w:szCs w:val="32"/>
        </w:rPr>
        <w:tab/>
        <w:t xml:space="preserve"> without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at</w:t>
      </w:r>
      <w:r w:rsidRPr="00E21268">
        <w:rPr>
          <w:rFonts w:ascii="Times New Roman" w:hAnsi="Times New Roman"/>
          <w:sz w:val="32"/>
          <w:szCs w:val="32"/>
        </w:rPr>
        <w:tab/>
        <w:t>during</w:t>
      </w:r>
      <w:r w:rsidRPr="00E21268">
        <w:rPr>
          <w:rFonts w:ascii="Times New Roman" w:hAnsi="Times New Roman"/>
          <w:sz w:val="32"/>
          <w:szCs w:val="32"/>
        </w:rPr>
        <w:tab/>
        <w:t>off</w:t>
      </w:r>
      <w:r w:rsidRPr="00E21268">
        <w:rPr>
          <w:rFonts w:ascii="Times New Roman" w:hAnsi="Times New Roman"/>
          <w:sz w:val="32"/>
          <w:szCs w:val="32"/>
        </w:rPr>
        <w:tab/>
        <w:t>to</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 xml:space="preserve">       From the above list of prepositions, you will note that some of them tell </w:t>
      </w:r>
      <w:r w:rsidRPr="00E21268">
        <w:rPr>
          <w:rFonts w:ascii="Times New Roman" w:hAnsi="Times New Roman"/>
          <w:b/>
          <w:sz w:val="32"/>
          <w:szCs w:val="32"/>
        </w:rPr>
        <w:t>where</w:t>
      </w:r>
      <w:r w:rsidRPr="00E21268">
        <w:rPr>
          <w:rFonts w:ascii="Times New Roman" w:hAnsi="Times New Roman"/>
          <w:sz w:val="32"/>
          <w:szCs w:val="32"/>
        </w:rPr>
        <w:t xml:space="preserve">, others indicate </w:t>
      </w:r>
      <w:r w:rsidRPr="00E21268">
        <w:rPr>
          <w:rFonts w:ascii="Times New Roman" w:hAnsi="Times New Roman"/>
          <w:b/>
          <w:sz w:val="32"/>
          <w:szCs w:val="32"/>
        </w:rPr>
        <w:t>time</w:t>
      </w:r>
      <w:r w:rsidRPr="00E21268">
        <w:rPr>
          <w:rFonts w:ascii="Times New Roman" w:hAnsi="Times New Roman"/>
          <w:sz w:val="32"/>
          <w:szCs w:val="32"/>
        </w:rPr>
        <w:t xml:space="preserve">, others show </w:t>
      </w:r>
      <w:r w:rsidRPr="00E21268">
        <w:rPr>
          <w:rFonts w:ascii="Times New Roman" w:hAnsi="Times New Roman"/>
          <w:b/>
          <w:sz w:val="32"/>
          <w:szCs w:val="32"/>
        </w:rPr>
        <w:t>special relationships</w:t>
      </w:r>
      <w:r w:rsidRPr="00E21268">
        <w:rPr>
          <w:rFonts w:ascii="Times New Roman" w:hAnsi="Times New Roman"/>
          <w:sz w:val="32"/>
          <w:szCs w:val="32"/>
        </w:rPr>
        <w:t xml:space="preserve"> like </w:t>
      </w:r>
      <w:r w:rsidRPr="00E21268">
        <w:rPr>
          <w:rFonts w:ascii="Times New Roman" w:hAnsi="Times New Roman"/>
          <w:b/>
          <w:sz w:val="32"/>
          <w:szCs w:val="32"/>
        </w:rPr>
        <w:t xml:space="preserve">reference </w:t>
      </w:r>
      <w:r w:rsidRPr="00E21268">
        <w:rPr>
          <w:rFonts w:ascii="Times New Roman" w:hAnsi="Times New Roman"/>
          <w:sz w:val="32"/>
          <w:szCs w:val="32"/>
        </w:rPr>
        <w:t xml:space="preserve">or </w:t>
      </w:r>
      <w:r w:rsidRPr="00E21268">
        <w:rPr>
          <w:rFonts w:ascii="Times New Roman" w:hAnsi="Times New Roman"/>
          <w:b/>
          <w:sz w:val="32"/>
          <w:szCs w:val="32"/>
        </w:rPr>
        <w:t>separation</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sz w:val="32"/>
          <w:szCs w:val="32"/>
        </w:rPr>
        <w:t xml:space="preserve">       Changing one preposition with another in a sentence changes the meaning of the sentence.</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The cat lay </w:t>
      </w:r>
      <w:r w:rsidRPr="00E21268">
        <w:rPr>
          <w:rFonts w:ascii="Times New Roman" w:hAnsi="Times New Roman"/>
          <w:b/>
          <w:sz w:val="32"/>
          <w:szCs w:val="32"/>
        </w:rPr>
        <w:t>under</w:t>
      </w:r>
      <w:r w:rsidRPr="00E21268">
        <w:rPr>
          <w:rFonts w:ascii="Times New Roman" w:hAnsi="Times New Roman"/>
          <w:sz w:val="32"/>
          <w:szCs w:val="32"/>
        </w:rPr>
        <w:t xml:space="preserve"> the table.</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sz w:val="32"/>
          <w:szCs w:val="32"/>
        </w:rPr>
        <w:t xml:space="preserve">The cat lay </w:t>
      </w:r>
      <w:r w:rsidRPr="00E21268">
        <w:rPr>
          <w:rFonts w:ascii="Times New Roman" w:hAnsi="Times New Roman"/>
          <w:b/>
          <w:sz w:val="32"/>
          <w:szCs w:val="32"/>
        </w:rPr>
        <w:t xml:space="preserve">on </w:t>
      </w:r>
      <w:r w:rsidRPr="00E21268">
        <w:rPr>
          <w:rFonts w:ascii="Times New Roman" w:hAnsi="Times New Roman"/>
          <w:sz w:val="32"/>
          <w:szCs w:val="32"/>
        </w:rPr>
        <w:t>the table.</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b/>
          <w:sz w:val="32"/>
          <w:szCs w:val="32"/>
        </w:rPr>
        <w:t xml:space="preserve">       Lying under the table</w:t>
      </w:r>
      <w:r w:rsidRPr="00E21268">
        <w:rPr>
          <w:rFonts w:ascii="Times New Roman" w:hAnsi="Times New Roman"/>
          <w:sz w:val="32"/>
          <w:szCs w:val="32"/>
        </w:rPr>
        <w:t xml:space="preserve"> means below the surface of the table but </w:t>
      </w:r>
      <w:r w:rsidRPr="00E21268">
        <w:rPr>
          <w:rFonts w:ascii="Times New Roman" w:hAnsi="Times New Roman"/>
          <w:b/>
          <w:sz w:val="32"/>
          <w:szCs w:val="32"/>
        </w:rPr>
        <w:t>on</w:t>
      </w:r>
      <w:r w:rsidRPr="00E21268">
        <w:rPr>
          <w:rFonts w:ascii="Times New Roman" w:hAnsi="Times New Roman"/>
          <w:sz w:val="32"/>
          <w:szCs w:val="32"/>
        </w:rPr>
        <w:t xml:space="preserve"> means above the surface.</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Write the preposition in each of the following sentences and say what relationship it indicates.</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1. Sometimes they lie on the ground.</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2. They have grown maize for food.</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3. The children played with the dolls.</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4. A man found some treasure in the cave.</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5. They make clothes from cotton.</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Use the most appropriate preposition to complete the sentences below.</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1. Driving had been my dream ________________ years.</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2._____________ 1990, I bought a second-hand car.</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3.______________ that year, I learned how to drive.</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4. I rolled the car ________________ the road _____________ more than two kilometres.</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5. I was really thrilled ______________ the experience.</w:t>
      </w:r>
    </w:p>
    <w:p w:rsidR="00372DD5" w:rsidRPr="00E21268" w:rsidRDefault="008B6CCB"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PREPOSITION PHRASES</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prepositional phrase</w:t>
      </w:r>
      <w:r w:rsidRPr="00E21268">
        <w:rPr>
          <w:rFonts w:ascii="Times New Roman" w:hAnsi="Times New Roman"/>
          <w:sz w:val="32"/>
          <w:szCs w:val="32"/>
        </w:rPr>
        <w:t xml:space="preserve"> consists of a </w:t>
      </w:r>
      <w:r w:rsidRPr="00E21268">
        <w:rPr>
          <w:rFonts w:ascii="Times New Roman" w:hAnsi="Times New Roman"/>
          <w:b/>
          <w:sz w:val="32"/>
          <w:szCs w:val="32"/>
        </w:rPr>
        <w:t>preposition</w:t>
      </w:r>
      <w:r w:rsidRPr="00E21268">
        <w:rPr>
          <w:rFonts w:ascii="Times New Roman" w:hAnsi="Times New Roman"/>
          <w:sz w:val="32"/>
          <w:szCs w:val="32"/>
        </w:rPr>
        <w:t xml:space="preserve">, its </w:t>
      </w:r>
      <w:r w:rsidRPr="00E21268">
        <w:rPr>
          <w:rFonts w:ascii="Times New Roman" w:hAnsi="Times New Roman"/>
          <w:b/>
          <w:sz w:val="32"/>
          <w:szCs w:val="32"/>
        </w:rPr>
        <w:t xml:space="preserve">object </w:t>
      </w:r>
      <w:r w:rsidRPr="00E21268">
        <w:rPr>
          <w:rFonts w:ascii="Times New Roman" w:hAnsi="Times New Roman"/>
          <w:sz w:val="32"/>
          <w:szCs w:val="32"/>
        </w:rPr>
        <w:t xml:space="preserve">and </w:t>
      </w:r>
      <w:r w:rsidRPr="00E21268">
        <w:rPr>
          <w:rFonts w:ascii="Times New Roman" w:hAnsi="Times New Roman"/>
          <w:b/>
          <w:sz w:val="32"/>
          <w:szCs w:val="32"/>
        </w:rPr>
        <w:t>any words</w:t>
      </w:r>
      <w:r w:rsidRPr="00E21268">
        <w:rPr>
          <w:rFonts w:ascii="Times New Roman" w:hAnsi="Times New Roman"/>
          <w:sz w:val="32"/>
          <w:szCs w:val="32"/>
        </w:rPr>
        <w:t xml:space="preserve"> </w:t>
      </w:r>
      <w:r w:rsidRPr="00E21268">
        <w:rPr>
          <w:rFonts w:ascii="Times New Roman" w:hAnsi="Times New Roman"/>
          <w:b/>
          <w:sz w:val="32"/>
          <w:szCs w:val="32"/>
        </w:rPr>
        <w:t>that modify the object</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The school children waited </w:t>
      </w:r>
      <w:r w:rsidRPr="00E21268">
        <w:rPr>
          <w:rFonts w:ascii="Times New Roman" w:hAnsi="Times New Roman"/>
          <w:b/>
          <w:sz w:val="32"/>
          <w:szCs w:val="32"/>
        </w:rPr>
        <w:t>for the green light</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In this sentence, the preposition is </w:t>
      </w:r>
      <w:r w:rsidRPr="00E21268">
        <w:rPr>
          <w:rFonts w:ascii="Times New Roman" w:hAnsi="Times New Roman"/>
          <w:b/>
          <w:sz w:val="32"/>
          <w:szCs w:val="32"/>
        </w:rPr>
        <w:t>for</w:t>
      </w:r>
      <w:r w:rsidRPr="00E21268">
        <w:rPr>
          <w:rFonts w:ascii="Times New Roman" w:hAnsi="Times New Roman"/>
          <w:sz w:val="32"/>
          <w:szCs w:val="32"/>
        </w:rPr>
        <w:t xml:space="preserve">, its object is </w:t>
      </w:r>
      <w:r w:rsidRPr="00E21268">
        <w:rPr>
          <w:rFonts w:ascii="Times New Roman" w:hAnsi="Times New Roman"/>
          <w:b/>
          <w:sz w:val="32"/>
          <w:szCs w:val="32"/>
        </w:rPr>
        <w:t>light</w:t>
      </w:r>
      <w:r w:rsidRPr="00E21268">
        <w:rPr>
          <w:rFonts w:ascii="Times New Roman" w:hAnsi="Times New Roman"/>
          <w:sz w:val="32"/>
          <w:szCs w:val="32"/>
        </w:rPr>
        <w:t xml:space="preserve">, and the modifier, or adjective, is </w:t>
      </w:r>
      <w:r w:rsidRPr="00E21268">
        <w:rPr>
          <w:rFonts w:ascii="Times New Roman" w:hAnsi="Times New Roman"/>
          <w:b/>
          <w:sz w:val="32"/>
          <w:szCs w:val="32"/>
        </w:rPr>
        <w:t>green</w:t>
      </w:r>
      <w:r w:rsidRPr="00E21268">
        <w:rPr>
          <w:rFonts w:ascii="Times New Roman" w:hAnsi="Times New Roman"/>
          <w:sz w:val="32"/>
          <w:szCs w:val="32"/>
        </w:rPr>
        <w:t xml:space="preserve">. The entire preposition phrase modifies the verb </w:t>
      </w:r>
      <w:r w:rsidRPr="00E21268">
        <w:rPr>
          <w:rFonts w:ascii="Times New Roman" w:hAnsi="Times New Roman"/>
          <w:b/>
          <w:sz w:val="32"/>
          <w:szCs w:val="32"/>
        </w:rPr>
        <w:t>waited</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sz w:val="32"/>
          <w:szCs w:val="32"/>
        </w:rPr>
        <w:lastRenderedPageBreak/>
        <w:t xml:space="preserve">       Sometimes two or more nouns or pronouns are used as objects in a prepositional phrase.</w:t>
      </w:r>
      <w:r w:rsidRPr="00E21268">
        <w:rPr>
          <w:rFonts w:ascii="Times New Roman" w:hAnsi="Times New Roman"/>
          <w:b/>
          <w:sz w:val="32"/>
          <w:szCs w:val="32"/>
        </w:rPr>
        <w:t xml:space="preserve"> </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b/>
          <w:sz w:val="32"/>
          <w:szCs w:val="32"/>
        </w:rPr>
        <w:t xml:space="preserve">Example: </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He needs a worker </w:t>
      </w:r>
      <w:r w:rsidRPr="00E21268">
        <w:rPr>
          <w:rFonts w:ascii="Times New Roman" w:hAnsi="Times New Roman"/>
          <w:b/>
          <w:sz w:val="32"/>
          <w:szCs w:val="32"/>
        </w:rPr>
        <w:t>with diligence</w:t>
      </w:r>
      <w:r w:rsidRPr="00E21268">
        <w:rPr>
          <w:rFonts w:ascii="Times New Roman" w:hAnsi="Times New Roman"/>
          <w:sz w:val="32"/>
          <w:szCs w:val="32"/>
        </w:rPr>
        <w:t xml:space="preserve"> and a good </w:t>
      </w:r>
      <w:r w:rsidRPr="00E21268">
        <w:rPr>
          <w:rFonts w:ascii="Times New Roman" w:hAnsi="Times New Roman"/>
          <w:b/>
          <w:sz w:val="32"/>
          <w:szCs w:val="32"/>
        </w:rPr>
        <w:t>character</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sz w:val="32"/>
          <w:szCs w:val="32"/>
        </w:rPr>
        <w:t xml:space="preserve">The preposition </w:t>
      </w:r>
      <w:r w:rsidRPr="00E21268">
        <w:rPr>
          <w:rFonts w:ascii="Times New Roman" w:hAnsi="Times New Roman"/>
          <w:b/>
          <w:sz w:val="32"/>
          <w:szCs w:val="32"/>
        </w:rPr>
        <w:t>with</w:t>
      </w:r>
      <w:r w:rsidRPr="00E21268">
        <w:rPr>
          <w:rFonts w:ascii="Times New Roman" w:hAnsi="Times New Roman"/>
          <w:sz w:val="32"/>
          <w:szCs w:val="32"/>
        </w:rPr>
        <w:t xml:space="preserve"> has two objects: </w:t>
      </w:r>
      <w:r w:rsidRPr="00E21268">
        <w:rPr>
          <w:rFonts w:ascii="Times New Roman" w:hAnsi="Times New Roman"/>
          <w:b/>
          <w:sz w:val="32"/>
          <w:szCs w:val="32"/>
        </w:rPr>
        <w:t>diligence</w:t>
      </w:r>
      <w:r w:rsidRPr="00E21268">
        <w:rPr>
          <w:rFonts w:ascii="Times New Roman" w:hAnsi="Times New Roman"/>
          <w:sz w:val="32"/>
          <w:szCs w:val="32"/>
        </w:rPr>
        <w:t xml:space="preserve"> and </w:t>
      </w:r>
      <w:r w:rsidRPr="00E21268">
        <w:rPr>
          <w:rFonts w:ascii="Times New Roman" w:hAnsi="Times New Roman"/>
          <w:b/>
          <w:sz w:val="32"/>
          <w:szCs w:val="32"/>
        </w:rPr>
        <w:t>character</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Identify the prepositional phrase in each of the following sentences. Underline the preposition once and its objects twice.</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1. Donkeys help people in many ways.</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2. They bring happiness to the people around them.</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3. In large cities, they help to carry water.</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4. On farms, they carry heavy loads.</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5. How could you travel across a river?</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6. You might swim to the other side.</w:t>
      </w:r>
    </w:p>
    <w:p w:rsidR="00372DD5" w:rsidRPr="00E21268" w:rsidRDefault="00372DD5" w:rsidP="00372DD5">
      <w:pPr>
        <w:pStyle w:val="ListParagraph"/>
        <w:tabs>
          <w:tab w:val="left" w:pos="66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7. You might cross at a shallow place.</w:t>
      </w:r>
    </w:p>
    <w:p w:rsidR="00372DD5" w:rsidRPr="00E21268" w:rsidRDefault="00372DD5" w:rsidP="00372DD5">
      <w:pPr>
        <w:pStyle w:val="ListParagraph"/>
        <w:tabs>
          <w:tab w:val="left" w:pos="660"/>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8. You can cross by boat.</w:t>
      </w:r>
    </w:p>
    <w:p w:rsidR="00372DD5" w:rsidRPr="00E21268" w:rsidRDefault="00372DD5" w:rsidP="00372DD5">
      <w:p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9. Bridges are a better solution to the problem.</w:t>
      </w:r>
    </w:p>
    <w:p w:rsidR="00372DD5" w:rsidRPr="00E21268" w:rsidRDefault="00372DD5" w:rsidP="00372DD5">
      <w:pPr>
        <w:tabs>
          <w:tab w:val="left" w:pos="770"/>
          <w:tab w:val="left" w:pos="3544"/>
          <w:tab w:val="left" w:pos="5387"/>
          <w:tab w:val="left" w:pos="7088"/>
        </w:tabs>
        <w:rPr>
          <w:rFonts w:ascii="Times New Roman" w:hAnsi="Times New Roman"/>
          <w:sz w:val="32"/>
          <w:szCs w:val="32"/>
        </w:rPr>
      </w:pPr>
      <w:r w:rsidRPr="00E21268">
        <w:rPr>
          <w:rFonts w:ascii="Times New Roman" w:hAnsi="Times New Roman"/>
          <w:sz w:val="32"/>
          <w:szCs w:val="32"/>
        </w:rPr>
        <w:t>10. Most bridges are built over water.</w:t>
      </w:r>
    </w:p>
    <w:p w:rsidR="00372DD5" w:rsidRPr="00E21268" w:rsidRDefault="00372DD5" w:rsidP="00372DD5">
      <w:pPr>
        <w:tabs>
          <w:tab w:val="left" w:pos="770"/>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Types of prepositional phrases</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       Prepositional phrases can either be: </w:t>
      </w:r>
    </w:p>
    <w:p w:rsidR="00372DD5" w:rsidRPr="00E21268" w:rsidRDefault="00372DD5" w:rsidP="00372DD5">
      <w:pPr>
        <w:pStyle w:val="ListParagraph"/>
        <w:tabs>
          <w:tab w:val="left" w:pos="660"/>
          <w:tab w:val="left" w:pos="990"/>
          <w:tab w:val="left" w:pos="3686"/>
          <w:tab w:val="left" w:pos="6521"/>
        </w:tabs>
        <w:ind w:left="0"/>
        <w:rPr>
          <w:rFonts w:ascii="Times New Roman" w:hAnsi="Times New Roman"/>
          <w:b/>
          <w:sz w:val="32"/>
          <w:szCs w:val="32"/>
        </w:rPr>
      </w:pPr>
      <w:r w:rsidRPr="00E21268">
        <w:rPr>
          <w:rFonts w:ascii="Times New Roman" w:hAnsi="Times New Roman"/>
          <w:b/>
          <w:sz w:val="32"/>
          <w:szCs w:val="32"/>
        </w:rPr>
        <w:t>(i) Adjective prepositional phrases</w:t>
      </w:r>
      <w:r w:rsidRPr="00E21268">
        <w:rPr>
          <w:rFonts w:ascii="Times New Roman" w:hAnsi="Times New Roman"/>
          <w:sz w:val="32"/>
          <w:szCs w:val="32"/>
        </w:rPr>
        <w:t xml:space="preserve"> - these prepositional phrases, just like adjectives, modify </w:t>
      </w:r>
      <w:r w:rsidRPr="00E21268">
        <w:rPr>
          <w:rFonts w:ascii="Times New Roman" w:hAnsi="Times New Roman"/>
          <w:b/>
          <w:sz w:val="32"/>
          <w:szCs w:val="32"/>
        </w:rPr>
        <w:t>nouns</w:t>
      </w:r>
      <w:r w:rsidRPr="00E21268">
        <w:rPr>
          <w:rFonts w:ascii="Times New Roman" w:hAnsi="Times New Roman"/>
          <w:sz w:val="32"/>
          <w:szCs w:val="32"/>
        </w:rPr>
        <w:t xml:space="preserve"> and </w:t>
      </w:r>
      <w:r w:rsidRPr="00E21268">
        <w:rPr>
          <w:rFonts w:ascii="Times New Roman" w:hAnsi="Times New Roman"/>
          <w:b/>
          <w:sz w:val="32"/>
          <w:szCs w:val="32"/>
        </w:rPr>
        <w:t>pronouns</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A scout leader wears a uniform </w:t>
      </w:r>
      <w:r w:rsidRPr="00E21268">
        <w:rPr>
          <w:rFonts w:ascii="Times New Roman" w:hAnsi="Times New Roman"/>
          <w:b/>
          <w:sz w:val="32"/>
          <w:szCs w:val="32"/>
        </w:rPr>
        <w:t>with many badges</w:t>
      </w:r>
      <w:r w:rsidRPr="00E21268">
        <w:rPr>
          <w:rFonts w:ascii="Times New Roman" w:hAnsi="Times New Roman"/>
          <w:sz w:val="32"/>
          <w:szCs w:val="32"/>
        </w:rPr>
        <w:t>.</w:t>
      </w:r>
    </w:p>
    <w:p w:rsidR="00372DD5" w:rsidRPr="00E21268" w:rsidRDefault="00372DD5" w:rsidP="00372DD5">
      <w:pPr>
        <w:pStyle w:val="ListParagraph"/>
        <w:tabs>
          <w:tab w:val="left" w:pos="990"/>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       In this sentence, </w:t>
      </w:r>
      <w:r w:rsidRPr="00E21268">
        <w:rPr>
          <w:rFonts w:ascii="Times New Roman" w:hAnsi="Times New Roman"/>
          <w:b/>
          <w:sz w:val="32"/>
          <w:szCs w:val="32"/>
        </w:rPr>
        <w:t>with many badges</w:t>
      </w:r>
      <w:r w:rsidRPr="00E21268">
        <w:rPr>
          <w:rFonts w:ascii="Times New Roman" w:hAnsi="Times New Roman"/>
          <w:sz w:val="32"/>
          <w:szCs w:val="32"/>
        </w:rPr>
        <w:t xml:space="preserve"> is an adjective prepositional phrase modifying the noun </w:t>
      </w:r>
      <w:r w:rsidRPr="00E21268">
        <w:rPr>
          <w:rFonts w:ascii="Times New Roman" w:hAnsi="Times New Roman"/>
          <w:b/>
          <w:sz w:val="32"/>
          <w:szCs w:val="32"/>
        </w:rPr>
        <w:t>uniform</w:t>
      </w:r>
      <w:r w:rsidRPr="00E21268">
        <w:rPr>
          <w:rFonts w:ascii="Times New Roman" w:hAnsi="Times New Roman"/>
          <w:sz w:val="32"/>
          <w:szCs w:val="32"/>
        </w:rPr>
        <w:t>.</w:t>
      </w:r>
    </w:p>
    <w:p w:rsidR="00372DD5" w:rsidRPr="00E21268" w:rsidRDefault="00372DD5" w:rsidP="00372DD5">
      <w:pPr>
        <w:pStyle w:val="ListParagraph"/>
        <w:tabs>
          <w:tab w:val="left" w:pos="660"/>
          <w:tab w:val="left" w:pos="3686"/>
          <w:tab w:val="left" w:pos="6521"/>
        </w:tabs>
        <w:ind w:left="0"/>
        <w:rPr>
          <w:rFonts w:ascii="Times New Roman" w:hAnsi="Times New Roman"/>
          <w:b/>
          <w:sz w:val="32"/>
          <w:szCs w:val="32"/>
        </w:rPr>
      </w:pPr>
      <w:r w:rsidRPr="00E21268">
        <w:rPr>
          <w:rFonts w:ascii="Times New Roman" w:hAnsi="Times New Roman"/>
          <w:b/>
          <w:sz w:val="32"/>
          <w:szCs w:val="32"/>
        </w:rPr>
        <w:t>(ii) Adverb prepositional phrases</w:t>
      </w:r>
      <w:r w:rsidRPr="00E21268">
        <w:rPr>
          <w:rFonts w:ascii="Times New Roman" w:hAnsi="Times New Roman"/>
          <w:sz w:val="32"/>
          <w:szCs w:val="32"/>
        </w:rPr>
        <w:t xml:space="preserve"> – these ones, just like adverbs, modify </w:t>
      </w:r>
      <w:r w:rsidRPr="00E21268">
        <w:rPr>
          <w:rFonts w:ascii="Times New Roman" w:hAnsi="Times New Roman"/>
          <w:b/>
          <w:sz w:val="32"/>
          <w:szCs w:val="32"/>
        </w:rPr>
        <w:t>verbs</w:t>
      </w:r>
      <w:r w:rsidRPr="00E21268">
        <w:rPr>
          <w:rFonts w:ascii="Times New Roman" w:hAnsi="Times New Roman"/>
          <w:sz w:val="32"/>
          <w:szCs w:val="32"/>
        </w:rPr>
        <w:t xml:space="preserve">, </w:t>
      </w:r>
      <w:r w:rsidRPr="00E21268">
        <w:rPr>
          <w:rFonts w:ascii="Times New Roman" w:hAnsi="Times New Roman"/>
          <w:b/>
          <w:sz w:val="32"/>
          <w:szCs w:val="32"/>
        </w:rPr>
        <w:t>adjectives</w:t>
      </w:r>
      <w:r w:rsidRPr="00E21268">
        <w:rPr>
          <w:rFonts w:ascii="Times New Roman" w:hAnsi="Times New Roman"/>
          <w:sz w:val="32"/>
          <w:szCs w:val="32"/>
        </w:rPr>
        <w:t xml:space="preserve"> or </w:t>
      </w:r>
      <w:r w:rsidRPr="00E21268">
        <w:rPr>
          <w:rFonts w:ascii="Times New Roman" w:hAnsi="Times New Roman"/>
          <w:b/>
          <w:sz w:val="32"/>
          <w:szCs w:val="32"/>
        </w:rPr>
        <w:t>other adverbs</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b/>
          <w:sz w:val="32"/>
          <w:szCs w:val="32"/>
        </w:rPr>
        <w:t xml:space="preserve"> Examples:</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Scouts rain </w:t>
      </w:r>
      <w:r w:rsidRPr="00E21268">
        <w:rPr>
          <w:rFonts w:ascii="Times New Roman" w:hAnsi="Times New Roman"/>
          <w:b/>
          <w:sz w:val="32"/>
          <w:szCs w:val="32"/>
        </w:rPr>
        <w:t>for many hours</w:t>
      </w:r>
      <w:r w:rsidRPr="00E21268">
        <w:rPr>
          <w:rFonts w:ascii="Times New Roman" w:hAnsi="Times New Roman"/>
          <w:sz w:val="32"/>
          <w:szCs w:val="32"/>
        </w:rPr>
        <w:t xml:space="preserve">. </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 adverb prepositional phrase </w:t>
      </w:r>
      <w:r w:rsidRPr="00E21268">
        <w:rPr>
          <w:rFonts w:ascii="Times New Roman" w:hAnsi="Times New Roman"/>
          <w:b/>
          <w:sz w:val="32"/>
          <w:szCs w:val="32"/>
        </w:rPr>
        <w:t>for many hours</w:t>
      </w:r>
      <w:r w:rsidRPr="00E21268">
        <w:rPr>
          <w:rFonts w:ascii="Times New Roman" w:hAnsi="Times New Roman"/>
          <w:sz w:val="32"/>
          <w:szCs w:val="32"/>
        </w:rPr>
        <w:t xml:space="preserve"> modifies the verb </w:t>
      </w:r>
      <w:r w:rsidRPr="00E21268">
        <w:rPr>
          <w:rFonts w:ascii="Times New Roman" w:hAnsi="Times New Roman"/>
          <w:b/>
          <w:sz w:val="32"/>
          <w:szCs w:val="32"/>
        </w:rPr>
        <w:t>train</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They are active </w:t>
      </w:r>
      <w:r w:rsidRPr="00E21268">
        <w:rPr>
          <w:rFonts w:ascii="Times New Roman" w:hAnsi="Times New Roman"/>
          <w:b/>
          <w:sz w:val="32"/>
          <w:szCs w:val="32"/>
        </w:rPr>
        <w:t>in all public functions</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 adverb prepositional phrase </w:t>
      </w:r>
      <w:r w:rsidRPr="00E21268">
        <w:rPr>
          <w:rFonts w:ascii="Times New Roman" w:hAnsi="Times New Roman"/>
          <w:b/>
          <w:sz w:val="32"/>
          <w:szCs w:val="32"/>
        </w:rPr>
        <w:t>in all public functions</w:t>
      </w:r>
      <w:r w:rsidRPr="00E21268">
        <w:rPr>
          <w:rFonts w:ascii="Times New Roman" w:hAnsi="Times New Roman"/>
          <w:sz w:val="32"/>
          <w:szCs w:val="32"/>
        </w:rPr>
        <w:t xml:space="preserve"> modifies the adjective </w:t>
      </w:r>
      <w:r w:rsidRPr="00E21268">
        <w:rPr>
          <w:rFonts w:ascii="Times New Roman" w:hAnsi="Times New Roman"/>
          <w:b/>
          <w:sz w:val="32"/>
          <w:szCs w:val="32"/>
        </w:rPr>
        <w:t>active</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 scout leader commands forcefully </w:t>
      </w:r>
      <w:r w:rsidRPr="00E21268">
        <w:rPr>
          <w:rFonts w:ascii="Times New Roman" w:hAnsi="Times New Roman"/>
          <w:b/>
          <w:sz w:val="32"/>
          <w:szCs w:val="32"/>
        </w:rPr>
        <w:t>with a loud voice</w:t>
      </w:r>
      <w:r w:rsidRPr="00E21268">
        <w:rPr>
          <w:rFonts w:ascii="Times New Roman" w:hAnsi="Times New Roman"/>
          <w:sz w:val="32"/>
          <w:szCs w:val="32"/>
        </w:rPr>
        <w:t xml:space="preserve">. </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 adverb prepositional phrase </w:t>
      </w:r>
      <w:r w:rsidRPr="00E21268">
        <w:rPr>
          <w:rFonts w:ascii="Times New Roman" w:hAnsi="Times New Roman"/>
          <w:b/>
          <w:sz w:val="32"/>
          <w:szCs w:val="32"/>
        </w:rPr>
        <w:t>with a loud voice</w:t>
      </w:r>
      <w:r w:rsidRPr="00E21268">
        <w:rPr>
          <w:rFonts w:ascii="Times New Roman" w:hAnsi="Times New Roman"/>
          <w:sz w:val="32"/>
          <w:szCs w:val="32"/>
        </w:rPr>
        <w:t xml:space="preserve"> modifies the adverb </w:t>
      </w:r>
      <w:r w:rsidRPr="00E21268">
        <w:rPr>
          <w:rFonts w:ascii="Times New Roman" w:hAnsi="Times New Roman"/>
          <w:b/>
          <w:sz w:val="32"/>
          <w:szCs w:val="32"/>
        </w:rPr>
        <w:t>forcefully</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b/>
          <w:sz w:val="32"/>
          <w:szCs w:val="32"/>
        </w:rPr>
      </w:pPr>
      <w:r w:rsidRPr="00E21268">
        <w:rPr>
          <w:rFonts w:ascii="Times New Roman" w:hAnsi="Times New Roman"/>
          <w:sz w:val="32"/>
          <w:szCs w:val="32"/>
        </w:rPr>
        <w:t xml:space="preserve">       We have seen that the object of a preposition is the </w:t>
      </w:r>
      <w:r w:rsidRPr="00E21268">
        <w:rPr>
          <w:rFonts w:ascii="Times New Roman" w:hAnsi="Times New Roman"/>
          <w:b/>
          <w:sz w:val="32"/>
          <w:szCs w:val="32"/>
        </w:rPr>
        <w:t>noun</w:t>
      </w:r>
      <w:r w:rsidRPr="00E21268">
        <w:rPr>
          <w:rFonts w:ascii="Times New Roman" w:hAnsi="Times New Roman"/>
          <w:sz w:val="32"/>
          <w:szCs w:val="32"/>
        </w:rPr>
        <w:t xml:space="preserve"> or </w:t>
      </w:r>
      <w:r w:rsidRPr="00E21268">
        <w:rPr>
          <w:rFonts w:ascii="Times New Roman" w:hAnsi="Times New Roman"/>
          <w:b/>
          <w:sz w:val="32"/>
          <w:szCs w:val="32"/>
        </w:rPr>
        <w:t>pronoun</w:t>
      </w:r>
      <w:r w:rsidRPr="00E21268">
        <w:rPr>
          <w:rFonts w:ascii="Times New Roman" w:hAnsi="Times New Roman"/>
          <w:sz w:val="32"/>
          <w:szCs w:val="32"/>
        </w:rPr>
        <w:t xml:space="preserve"> that follows the preposition. When the object of the preposition is a pronoun, we use an </w:t>
      </w:r>
      <w:r w:rsidRPr="00E21268">
        <w:rPr>
          <w:rFonts w:ascii="Times New Roman" w:hAnsi="Times New Roman"/>
          <w:b/>
          <w:sz w:val="32"/>
          <w:szCs w:val="32"/>
        </w:rPr>
        <w:lastRenderedPageBreak/>
        <w:t>object pronoun</w:t>
      </w:r>
      <w:r w:rsidRPr="00E21268">
        <w:rPr>
          <w:rFonts w:ascii="Times New Roman" w:hAnsi="Times New Roman"/>
          <w:sz w:val="32"/>
          <w:szCs w:val="32"/>
        </w:rPr>
        <w:t xml:space="preserve"> like </w:t>
      </w:r>
      <w:r w:rsidRPr="00E21268">
        <w:rPr>
          <w:rFonts w:ascii="Times New Roman" w:hAnsi="Times New Roman"/>
          <w:b/>
          <w:sz w:val="32"/>
          <w:szCs w:val="32"/>
        </w:rPr>
        <w:t>me</w:t>
      </w:r>
      <w:r w:rsidRPr="00E21268">
        <w:rPr>
          <w:rFonts w:ascii="Times New Roman" w:hAnsi="Times New Roman"/>
          <w:sz w:val="32"/>
          <w:szCs w:val="32"/>
        </w:rPr>
        <w:t xml:space="preserve">, </w:t>
      </w:r>
      <w:r w:rsidRPr="00E21268">
        <w:rPr>
          <w:rFonts w:ascii="Times New Roman" w:hAnsi="Times New Roman"/>
          <w:b/>
          <w:sz w:val="32"/>
          <w:szCs w:val="32"/>
        </w:rPr>
        <w:t>you</w:t>
      </w:r>
      <w:r w:rsidRPr="00E21268">
        <w:rPr>
          <w:rFonts w:ascii="Times New Roman" w:hAnsi="Times New Roman"/>
          <w:sz w:val="32"/>
          <w:szCs w:val="32"/>
        </w:rPr>
        <w:t xml:space="preserve">, </w:t>
      </w:r>
      <w:r w:rsidRPr="00E21268">
        <w:rPr>
          <w:rFonts w:ascii="Times New Roman" w:hAnsi="Times New Roman"/>
          <w:b/>
          <w:sz w:val="32"/>
          <w:szCs w:val="32"/>
        </w:rPr>
        <w:t>him</w:t>
      </w:r>
      <w:r w:rsidRPr="00E21268">
        <w:rPr>
          <w:rFonts w:ascii="Times New Roman" w:hAnsi="Times New Roman"/>
          <w:sz w:val="32"/>
          <w:szCs w:val="32"/>
        </w:rPr>
        <w:t xml:space="preserve">, </w:t>
      </w:r>
      <w:r w:rsidRPr="00E21268">
        <w:rPr>
          <w:rFonts w:ascii="Times New Roman" w:hAnsi="Times New Roman"/>
          <w:b/>
          <w:sz w:val="32"/>
          <w:szCs w:val="32"/>
        </w:rPr>
        <w:t>her</w:t>
      </w:r>
      <w:r w:rsidRPr="00E21268">
        <w:rPr>
          <w:rFonts w:ascii="Times New Roman" w:hAnsi="Times New Roman"/>
          <w:sz w:val="32"/>
          <w:szCs w:val="32"/>
        </w:rPr>
        <w:t xml:space="preserve">, </w:t>
      </w:r>
      <w:r w:rsidRPr="00E21268">
        <w:rPr>
          <w:rFonts w:ascii="Times New Roman" w:hAnsi="Times New Roman"/>
          <w:b/>
          <w:sz w:val="32"/>
          <w:szCs w:val="32"/>
        </w:rPr>
        <w:t>it</w:t>
      </w:r>
      <w:r w:rsidRPr="00E21268">
        <w:rPr>
          <w:rFonts w:ascii="Times New Roman" w:hAnsi="Times New Roman"/>
          <w:sz w:val="32"/>
          <w:szCs w:val="32"/>
        </w:rPr>
        <w:t xml:space="preserve">, </w:t>
      </w:r>
      <w:r w:rsidRPr="00E21268">
        <w:rPr>
          <w:rFonts w:ascii="Times New Roman" w:hAnsi="Times New Roman"/>
          <w:b/>
          <w:sz w:val="32"/>
          <w:szCs w:val="32"/>
        </w:rPr>
        <w:t>us</w:t>
      </w:r>
      <w:r w:rsidRPr="00E21268">
        <w:rPr>
          <w:rFonts w:ascii="Times New Roman" w:hAnsi="Times New Roman"/>
          <w:sz w:val="32"/>
          <w:szCs w:val="32"/>
        </w:rPr>
        <w:t xml:space="preserve">, and </w:t>
      </w:r>
      <w:r w:rsidRPr="00E21268">
        <w:rPr>
          <w:rFonts w:ascii="Times New Roman" w:hAnsi="Times New Roman"/>
          <w:b/>
          <w:sz w:val="32"/>
          <w:szCs w:val="32"/>
        </w:rPr>
        <w:t>them</w:t>
      </w:r>
      <w:r w:rsidRPr="00E21268">
        <w:rPr>
          <w:rFonts w:ascii="Times New Roman" w:hAnsi="Times New Roman"/>
          <w:sz w:val="32"/>
          <w:szCs w:val="32"/>
        </w:rPr>
        <w:t xml:space="preserve">. (And </w:t>
      </w:r>
      <w:r w:rsidRPr="00E21268">
        <w:rPr>
          <w:rFonts w:ascii="Times New Roman" w:hAnsi="Times New Roman"/>
          <w:b/>
          <w:sz w:val="32"/>
          <w:szCs w:val="32"/>
        </w:rPr>
        <w:t>not</w:t>
      </w:r>
      <w:r w:rsidRPr="00E21268">
        <w:rPr>
          <w:rFonts w:ascii="Times New Roman" w:hAnsi="Times New Roman"/>
          <w:sz w:val="32"/>
          <w:szCs w:val="32"/>
        </w:rPr>
        <w:t xml:space="preserve"> a subject pronoun like </w:t>
      </w:r>
      <w:r w:rsidRPr="00E21268">
        <w:rPr>
          <w:rFonts w:ascii="Times New Roman" w:hAnsi="Times New Roman"/>
          <w:b/>
          <w:sz w:val="32"/>
          <w:szCs w:val="32"/>
        </w:rPr>
        <w:t>I</w:t>
      </w:r>
      <w:r w:rsidRPr="00E21268">
        <w:rPr>
          <w:rFonts w:ascii="Times New Roman" w:hAnsi="Times New Roman"/>
          <w:sz w:val="32"/>
          <w:szCs w:val="32"/>
        </w:rPr>
        <w:t xml:space="preserve">, </w:t>
      </w:r>
      <w:r w:rsidRPr="00E21268">
        <w:rPr>
          <w:rFonts w:ascii="Times New Roman" w:hAnsi="Times New Roman"/>
          <w:b/>
          <w:sz w:val="32"/>
          <w:szCs w:val="32"/>
        </w:rPr>
        <w:t>he</w:t>
      </w:r>
      <w:r w:rsidRPr="00E21268">
        <w:rPr>
          <w:rFonts w:ascii="Times New Roman" w:hAnsi="Times New Roman"/>
          <w:sz w:val="32"/>
          <w:szCs w:val="32"/>
        </w:rPr>
        <w:t xml:space="preserve">, </w:t>
      </w:r>
      <w:r w:rsidRPr="00E21268">
        <w:rPr>
          <w:rFonts w:ascii="Times New Roman" w:hAnsi="Times New Roman"/>
          <w:b/>
          <w:sz w:val="32"/>
          <w:szCs w:val="32"/>
        </w:rPr>
        <w:t>she</w:t>
      </w:r>
      <w:r w:rsidRPr="00E21268">
        <w:rPr>
          <w:rFonts w:ascii="Times New Roman" w:hAnsi="Times New Roman"/>
          <w:sz w:val="32"/>
          <w:szCs w:val="32"/>
        </w:rPr>
        <w:t xml:space="preserve">, </w:t>
      </w:r>
      <w:r w:rsidRPr="00E21268">
        <w:rPr>
          <w:rFonts w:ascii="Times New Roman" w:hAnsi="Times New Roman"/>
          <w:b/>
          <w:sz w:val="32"/>
          <w:szCs w:val="32"/>
        </w:rPr>
        <w:t>we</w:t>
      </w:r>
      <w:r w:rsidRPr="00E21268">
        <w:rPr>
          <w:rFonts w:ascii="Times New Roman" w:hAnsi="Times New Roman"/>
          <w:sz w:val="32"/>
          <w:szCs w:val="32"/>
        </w:rPr>
        <w:t xml:space="preserve">, and </w:t>
      </w:r>
      <w:r w:rsidRPr="00E21268">
        <w:rPr>
          <w:rFonts w:ascii="Times New Roman" w:hAnsi="Times New Roman"/>
          <w:b/>
          <w:sz w:val="32"/>
          <w:szCs w:val="32"/>
        </w:rPr>
        <w:t>they</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b/>
          <w:sz w:val="32"/>
          <w:szCs w:val="32"/>
        </w:rPr>
        <w:t xml:space="preserve">Examples: </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Correct: I gave a present to </w:t>
      </w:r>
      <w:r w:rsidRPr="00E21268">
        <w:rPr>
          <w:rFonts w:ascii="Times New Roman" w:hAnsi="Times New Roman"/>
          <w:b/>
          <w:sz w:val="32"/>
          <w:szCs w:val="32"/>
        </w:rPr>
        <w:t>her</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Incorrect: I gave a present to </w:t>
      </w:r>
      <w:r w:rsidRPr="00E21268">
        <w:rPr>
          <w:rFonts w:ascii="Times New Roman" w:hAnsi="Times New Roman"/>
          <w:b/>
          <w:sz w:val="32"/>
          <w:szCs w:val="32"/>
        </w:rPr>
        <w:t>she</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Correct: I gave a present to Jane and </w:t>
      </w:r>
      <w:r w:rsidRPr="00E21268">
        <w:rPr>
          <w:rFonts w:ascii="Times New Roman" w:hAnsi="Times New Roman"/>
          <w:b/>
          <w:sz w:val="32"/>
          <w:szCs w:val="32"/>
        </w:rPr>
        <w:t>her</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Incorrect: I gave a present to Jane and </w:t>
      </w:r>
      <w:r w:rsidRPr="00E21268">
        <w:rPr>
          <w:rFonts w:ascii="Times New Roman" w:hAnsi="Times New Roman"/>
          <w:b/>
          <w:sz w:val="32"/>
          <w:szCs w:val="32"/>
        </w:rPr>
        <w:t>she</w:t>
      </w:r>
      <w:r w:rsidRPr="00E21268">
        <w:rPr>
          <w:rFonts w:ascii="Times New Roman" w:hAnsi="Times New Roman"/>
          <w:sz w:val="32"/>
          <w:szCs w:val="32"/>
        </w:rPr>
        <w:t>.</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tabs>
          <w:tab w:val="left" w:pos="1701"/>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Choose the pronoun in brackets that correctly completes each of the following sentences.</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1. The dog chased after Travis and (her, she).</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2. Cleaning the house was a tasking job for Evans and (I, me).</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3. We planned a family picture of our parents and (us, we).</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4. The victory belonged to (he, him).</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5. Michael and Bernard stood behind Mom and (she, her).</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6. The crowd around (we, us) started cheering.</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7. My little sister ran behind Sammy and (I, me).</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8. The toys belong to Karen and (him, he).</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9. Johnny sat between James and (me, I).</w:t>
      </w:r>
    </w:p>
    <w:p w:rsidR="00372DD5" w:rsidRPr="00E21268" w:rsidRDefault="00372DD5" w:rsidP="00372DD5">
      <w:pPr>
        <w:pStyle w:val="ListParagraph"/>
        <w:tabs>
          <w:tab w:val="left" w:pos="770"/>
          <w:tab w:val="left" w:pos="3544"/>
          <w:tab w:val="left" w:pos="5387"/>
          <w:tab w:val="left" w:pos="7088"/>
        </w:tabs>
        <w:ind w:left="0"/>
        <w:rPr>
          <w:rFonts w:ascii="Times New Roman" w:hAnsi="Times New Roman"/>
          <w:sz w:val="32"/>
          <w:szCs w:val="32"/>
        </w:rPr>
      </w:pPr>
      <w:r w:rsidRPr="00E21268">
        <w:rPr>
          <w:rFonts w:ascii="Times New Roman" w:hAnsi="Times New Roman"/>
          <w:sz w:val="32"/>
          <w:szCs w:val="32"/>
        </w:rPr>
        <w:t>10. I went to the cat race with Jim and (she, her).</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sz w:val="32"/>
          <w:szCs w:val="32"/>
        </w:rPr>
        <w:t xml:space="preserve">       Sometimes one prepositional phrase immediately follows another.</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The thief entered the house </w:t>
      </w:r>
      <w:r w:rsidRPr="00E21268">
        <w:rPr>
          <w:rFonts w:ascii="Times New Roman" w:hAnsi="Times New Roman"/>
          <w:b/>
          <w:sz w:val="32"/>
          <w:szCs w:val="32"/>
        </w:rPr>
        <w:t>through the door on the right</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through the door</w:t>
      </w:r>
      <w:r w:rsidRPr="00E21268">
        <w:rPr>
          <w:rFonts w:ascii="Times New Roman" w:hAnsi="Times New Roman"/>
          <w:sz w:val="32"/>
          <w:szCs w:val="32"/>
        </w:rPr>
        <w:t xml:space="preserve"> modifies the verb </w:t>
      </w:r>
      <w:r w:rsidRPr="00E21268">
        <w:rPr>
          <w:rFonts w:ascii="Times New Roman" w:hAnsi="Times New Roman"/>
          <w:b/>
          <w:sz w:val="32"/>
          <w:szCs w:val="32"/>
        </w:rPr>
        <w:t>entered</w:t>
      </w:r>
      <w:r w:rsidRPr="00E21268">
        <w:rPr>
          <w:rFonts w:ascii="Times New Roman" w:hAnsi="Times New Roman"/>
          <w:sz w:val="32"/>
          <w:szCs w:val="32"/>
        </w:rPr>
        <w:t xml:space="preserve"> and tells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on the left</w:t>
      </w:r>
      <w:r w:rsidRPr="00E21268">
        <w:rPr>
          <w:rFonts w:ascii="Times New Roman" w:hAnsi="Times New Roman"/>
          <w:sz w:val="32"/>
          <w:szCs w:val="32"/>
        </w:rPr>
        <w:t xml:space="preserve"> modifies the noun </w:t>
      </w:r>
      <w:r w:rsidRPr="00E21268">
        <w:rPr>
          <w:rFonts w:ascii="Times New Roman" w:hAnsi="Times New Roman"/>
          <w:b/>
          <w:sz w:val="32"/>
          <w:szCs w:val="32"/>
        </w:rPr>
        <w:t>door</w:t>
      </w:r>
      <w:r w:rsidRPr="00E21268">
        <w:rPr>
          <w:rFonts w:ascii="Times New Roman" w:hAnsi="Times New Roman"/>
          <w:sz w:val="32"/>
          <w:szCs w:val="32"/>
        </w:rPr>
        <w:t xml:space="preserve"> and tells </w:t>
      </w:r>
      <w:r w:rsidRPr="00E21268">
        <w:rPr>
          <w:rFonts w:ascii="Times New Roman" w:hAnsi="Times New Roman"/>
          <w:b/>
          <w:sz w:val="32"/>
          <w:szCs w:val="32"/>
        </w:rPr>
        <w:t>which one</w:t>
      </w:r>
      <w:r w:rsidRPr="00E21268">
        <w:rPr>
          <w:rFonts w:ascii="Times New Roman" w:hAnsi="Times New Roman"/>
          <w:sz w:val="32"/>
          <w:szCs w:val="32"/>
        </w:rPr>
        <w:t>.)</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sz w:val="32"/>
          <w:szCs w:val="32"/>
        </w:rPr>
        <w:t xml:space="preserve">        A prepositional phrase can be at the </w:t>
      </w:r>
      <w:r w:rsidRPr="00E21268">
        <w:rPr>
          <w:rFonts w:ascii="Times New Roman" w:hAnsi="Times New Roman"/>
          <w:b/>
          <w:sz w:val="32"/>
          <w:szCs w:val="32"/>
        </w:rPr>
        <w:t>beginning</w:t>
      </w:r>
      <w:r w:rsidRPr="00E21268">
        <w:rPr>
          <w:rFonts w:ascii="Times New Roman" w:hAnsi="Times New Roman"/>
          <w:sz w:val="32"/>
          <w:szCs w:val="32"/>
        </w:rPr>
        <w:t xml:space="preserve">, in the </w:t>
      </w:r>
      <w:r w:rsidRPr="00E21268">
        <w:rPr>
          <w:rFonts w:ascii="Times New Roman" w:hAnsi="Times New Roman"/>
          <w:b/>
          <w:sz w:val="32"/>
          <w:szCs w:val="32"/>
        </w:rPr>
        <w:t>middle</w:t>
      </w:r>
      <w:r w:rsidRPr="00E21268">
        <w:rPr>
          <w:rFonts w:ascii="Times New Roman" w:hAnsi="Times New Roman"/>
          <w:sz w:val="32"/>
          <w:szCs w:val="32"/>
        </w:rPr>
        <w:t xml:space="preserve">, or at the </w:t>
      </w:r>
      <w:r w:rsidRPr="00E21268">
        <w:rPr>
          <w:rFonts w:ascii="Times New Roman" w:hAnsi="Times New Roman"/>
          <w:b/>
          <w:sz w:val="32"/>
          <w:szCs w:val="32"/>
        </w:rPr>
        <w:t xml:space="preserve">end </w:t>
      </w:r>
      <w:r w:rsidRPr="00E21268">
        <w:rPr>
          <w:rFonts w:ascii="Times New Roman" w:hAnsi="Times New Roman"/>
          <w:sz w:val="32"/>
          <w:szCs w:val="32"/>
        </w:rPr>
        <w:t>of a sentence.</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BEGINNING: </w:t>
      </w:r>
      <w:r w:rsidRPr="00E21268">
        <w:rPr>
          <w:rFonts w:ascii="Times New Roman" w:hAnsi="Times New Roman"/>
          <w:b/>
          <w:sz w:val="32"/>
          <w:szCs w:val="32"/>
        </w:rPr>
        <w:t>At dusk</w:t>
      </w:r>
      <w:r w:rsidRPr="00E21268">
        <w:rPr>
          <w:rFonts w:ascii="Times New Roman" w:hAnsi="Times New Roman"/>
          <w:sz w:val="32"/>
          <w:szCs w:val="32"/>
        </w:rPr>
        <w:t xml:space="preserve"> we closed the shop.</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MIDDLE: The chief </w:t>
      </w:r>
      <w:r w:rsidRPr="00E21268">
        <w:rPr>
          <w:rFonts w:ascii="Times New Roman" w:hAnsi="Times New Roman"/>
          <w:b/>
          <w:sz w:val="32"/>
          <w:szCs w:val="32"/>
        </w:rPr>
        <w:t>of the area</w:t>
      </w:r>
      <w:r w:rsidRPr="00E21268">
        <w:rPr>
          <w:rFonts w:ascii="Times New Roman" w:hAnsi="Times New Roman"/>
          <w:sz w:val="32"/>
          <w:szCs w:val="32"/>
        </w:rPr>
        <w:t xml:space="preserve"> was helpful.</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END: The path went </w:t>
      </w:r>
      <w:r w:rsidRPr="00E21268">
        <w:rPr>
          <w:rFonts w:ascii="Times New Roman" w:hAnsi="Times New Roman"/>
          <w:b/>
          <w:sz w:val="32"/>
          <w:szCs w:val="32"/>
        </w:rPr>
        <w:t>through the village</w:t>
      </w:r>
      <w:r w:rsidRPr="00E21268">
        <w:rPr>
          <w:rFonts w:ascii="Times New Roman" w:hAnsi="Times New Roman"/>
          <w:sz w:val="32"/>
          <w:szCs w:val="32"/>
        </w:rPr>
        <w:t>.</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b/>
          <w:sz w:val="32"/>
          <w:szCs w:val="32"/>
        </w:rPr>
        <w:t>Preposition or Adverb?</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sz w:val="32"/>
          <w:szCs w:val="32"/>
        </w:rPr>
        <w:t xml:space="preserve">       Sometimes the same word can be used as either a preposition or an adverb. How can you tell the difference between the two?</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PREPOSITION:    He has a box </w:t>
      </w:r>
      <w:r w:rsidRPr="00E21268">
        <w:rPr>
          <w:rFonts w:ascii="Times New Roman" w:hAnsi="Times New Roman"/>
          <w:b/>
          <w:sz w:val="32"/>
          <w:szCs w:val="32"/>
        </w:rPr>
        <w:t>inside</w:t>
      </w:r>
      <w:r w:rsidRPr="00E21268">
        <w:rPr>
          <w:rFonts w:ascii="Times New Roman" w:hAnsi="Times New Roman"/>
          <w:sz w:val="32"/>
          <w:szCs w:val="32"/>
        </w:rPr>
        <w:t xml:space="preserve"> the house.</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ADVERB:             They ran </w:t>
      </w:r>
      <w:r w:rsidRPr="00E21268">
        <w:rPr>
          <w:rFonts w:ascii="Times New Roman" w:hAnsi="Times New Roman"/>
          <w:b/>
          <w:sz w:val="32"/>
          <w:szCs w:val="32"/>
        </w:rPr>
        <w:t>inside</w:t>
      </w:r>
      <w:r w:rsidRPr="00E21268">
        <w:rPr>
          <w:rFonts w:ascii="Times New Roman" w:hAnsi="Times New Roman"/>
          <w:sz w:val="32"/>
          <w:szCs w:val="32"/>
        </w:rPr>
        <w:t>.</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 xml:space="preserve">       You can tell the difference by remembering the following:</w:t>
      </w:r>
    </w:p>
    <w:p w:rsidR="00372DD5" w:rsidRPr="00E21268" w:rsidRDefault="00372DD5" w:rsidP="00372DD5">
      <w:pPr>
        <w:pStyle w:val="ListParagraph"/>
        <w:tabs>
          <w:tab w:val="left" w:pos="770"/>
          <w:tab w:val="left" w:pos="1985"/>
          <w:tab w:val="left" w:pos="3686"/>
          <w:tab w:val="left" w:pos="6521"/>
        </w:tabs>
        <w:ind w:left="0"/>
        <w:rPr>
          <w:rFonts w:ascii="Times New Roman" w:hAnsi="Times New Roman"/>
          <w:b/>
          <w:sz w:val="32"/>
          <w:szCs w:val="32"/>
        </w:rPr>
      </w:pPr>
      <w:r w:rsidRPr="00E21268">
        <w:rPr>
          <w:rFonts w:ascii="Times New Roman" w:hAnsi="Times New Roman"/>
          <w:sz w:val="32"/>
          <w:szCs w:val="32"/>
        </w:rPr>
        <w:lastRenderedPageBreak/>
        <w:t xml:space="preserve">(i) A preposition </w:t>
      </w:r>
      <w:r w:rsidRPr="00E21268">
        <w:rPr>
          <w:rFonts w:ascii="Times New Roman" w:hAnsi="Times New Roman"/>
          <w:b/>
          <w:sz w:val="32"/>
          <w:szCs w:val="32"/>
        </w:rPr>
        <w:t>never</w:t>
      </w:r>
      <w:r w:rsidRPr="00E21268">
        <w:rPr>
          <w:rFonts w:ascii="Times New Roman" w:hAnsi="Times New Roman"/>
          <w:sz w:val="32"/>
          <w:szCs w:val="32"/>
        </w:rPr>
        <w:t xml:space="preserve"> stands alone. It is always followed by </w:t>
      </w:r>
      <w:r w:rsidRPr="00E21268">
        <w:rPr>
          <w:rFonts w:ascii="Times New Roman" w:hAnsi="Times New Roman"/>
          <w:b/>
          <w:sz w:val="32"/>
          <w:szCs w:val="32"/>
        </w:rPr>
        <w:t>its object</w:t>
      </w:r>
      <w:r w:rsidRPr="00E21268">
        <w:rPr>
          <w:rFonts w:ascii="Times New Roman" w:hAnsi="Times New Roman"/>
          <w:sz w:val="32"/>
          <w:szCs w:val="32"/>
        </w:rPr>
        <w:t>, a noun or a pronoun.</w:t>
      </w:r>
    </w:p>
    <w:p w:rsidR="00372DD5" w:rsidRPr="00E21268" w:rsidRDefault="00372DD5" w:rsidP="00372DD5">
      <w:pPr>
        <w:pStyle w:val="ListParagraph"/>
        <w:tabs>
          <w:tab w:val="left" w:pos="1530"/>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b/>
          <w:sz w:val="32"/>
          <w:szCs w:val="32"/>
        </w:rPr>
        <w:tab/>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 helicopter flew </w:t>
      </w:r>
      <w:r w:rsidRPr="00E21268">
        <w:rPr>
          <w:rFonts w:ascii="Times New Roman" w:hAnsi="Times New Roman"/>
          <w:b/>
          <w:sz w:val="32"/>
          <w:szCs w:val="32"/>
        </w:rPr>
        <w:t>past</w:t>
      </w:r>
      <w:r w:rsidRPr="00E21268">
        <w:rPr>
          <w:rFonts w:ascii="Times New Roman" w:hAnsi="Times New Roman"/>
          <w:sz w:val="32"/>
          <w:szCs w:val="32"/>
        </w:rPr>
        <w:t xml:space="preserve"> the airport. (Preposition)</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 aircraft was parked </w:t>
      </w:r>
      <w:r w:rsidRPr="00E21268">
        <w:rPr>
          <w:rFonts w:ascii="Times New Roman" w:hAnsi="Times New Roman"/>
          <w:b/>
          <w:sz w:val="32"/>
          <w:szCs w:val="32"/>
        </w:rPr>
        <w:t>inside</w:t>
      </w:r>
      <w:r w:rsidRPr="00E21268">
        <w:rPr>
          <w:rFonts w:ascii="Times New Roman" w:hAnsi="Times New Roman"/>
          <w:sz w:val="32"/>
          <w:szCs w:val="32"/>
        </w:rPr>
        <w:t xml:space="preserve"> the hangar. (Preposition)</w:t>
      </w:r>
    </w:p>
    <w:p w:rsidR="00372DD5" w:rsidRPr="00E21268" w:rsidRDefault="00372DD5" w:rsidP="00372DD5">
      <w:pPr>
        <w:pStyle w:val="ListParagraph"/>
        <w:tabs>
          <w:tab w:val="left" w:pos="770"/>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(ii) An adverb is </w:t>
      </w:r>
      <w:r w:rsidRPr="00E21268">
        <w:rPr>
          <w:rFonts w:ascii="Times New Roman" w:hAnsi="Times New Roman"/>
          <w:b/>
          <w:sz w:val="32"/>
          <w:szCs w:val="32"/>
        </w:rPr>
        <w:t>never</w:t>
      </w:r>
      <w:r w:rsidRPr="00E21268">
        <w:rPr>
          <w:rFonts w:ascii="Times New Roman" w:hAnsi="Times New Roman"/>
          <w:sz w:val="32"/>
          <w:szCs w:val="32"/>
        </w:rPr>
        <w:t xml:space="preserve"> followed by a noun or a pronoun, may be by an adverb.</w:t>
      </w:r>
    </w:p>
    <w:p w:rsidR="00372DD5" w:rsidRPr="00E21268" w:rsidRDefault="00372DD5" w:rsidP="00372DD5">
      <w:pPr>
        <w:pStyle w:val="ListParagraph"/>
        <w:tabs>
          <w:tab w:val="left" w:pos="1530"/>
        </w:tabs>
        <w:ind w:left="0"/>
        <w:rPr>
          <w:rFonts w:ascii="Times New Roman" w:hAnsi="Times New Roman"/>
          <w:sz w:val="32"/>
          <w:szCs w:val="32"/>
        </w:rPr>
      </w:pPr>
      <w:r w:rsidRPr="00E21268">
        <w:rPr>
          <w:rFonts w:ascii="Times New Roman" w:hAnsi="Times New Roman"/>
          <w:sz w:val="32"/>
          <w:szCs w:val="32"/>
        </w:rPr>
        <w:t>Examples:</w:t>
      </w:r>
      <w:r w:rsidRPr="00E21268">
        <w:rPr>
          <w:rFonts w:ascii="Times New Roman" w:hAnsi="Times New Roman"/>
          <w:sz w:val="32"/>
          <w:szCs w:val="32"/>
        </w:rPr>
        <w:tab/>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 helicopter flew </w:t>
      </w:r>
      <w:r w:rsidRPr="00E21268">
        <w:rPr>
          <w:rFonts w:ascii="Times New Roman" w:hAnsi="Times New Roman"/>
          <w:b/>
          <w:sz w:val="32"/>
          <w:szCs w:val="32"/>
        </w:rPr>
        <w:t>past</w:t>
      </w:r>
      <w:r w:rsidRPr="00E21268">
        <w:rPr>
          <w:rFonts w:ascii="Times New Roman" w:hAnsi="Times New Roman"/>
          <w:sz w:val="32"/>
          <w:szCs w:val="32"/>
        </w:rPr>
        <w:t>. (Adverb)</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 aircraft was parked </w:t>
      </w:r>
      <w:r w:rsidRPr="00E21268">
        <w:rPr>
          <w:rFonts w:ascii="Times New Roman" w:hAnsi="Times New Roman"/>
          <w:b/>
          <w:sz w:val="32"/>
          <w:szCs w:val="32"/>
        </w:rPr>
        <w:t>inside</w:t>
      </w:r>
      <w:r w:rsidRPr="00E21268">
        <w:rPr>
          <w:rFonts w:ascii="Times New Roman" w:hAnsi="Times New Roman"/>
          <w:sz w:val="32"/>
          <w:szCs w:val="32"/>
        </w:rPr>
        <w:t>. (Adverb)</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 helicopter flew </w:t>
      </w:r>
      <w:r w:rsidRPr="00E21268">
        <w:rPr>
          <w:rFonts w:ascii="Times New Roman" w:hAnsi="Times New Roman"/>
          <w:b/>
          <w:sz w:val="32"/>
          <w:szCs w:val="32"/>
        </w:rPr>
        <w:t>past</w:t>
      </w:r>
      <w:r w:rsidRPr="00E21268">
        <w:rPr>
          <w:rFonts w:ascii="Times New Roman" w:hAnsi="Times New Roman"/>
          <w:sz w:val="32"/>
          <w:szCs w:val="32"/>
        </w:rPr>
        <w:t xml:space="preserve"> noisily. (Adverb)</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       Therefore, if a word begins a prepositional phrase, it is a preposition. If it stands alone or is followed by an adverb, it is an adverb.</w:t>
      </w:r>
    </w:p>
    <w:p w:rsidR="00372DD5" w:rsidRPr="00E21268" w:rsidRDefault="00372DD5" w:rsidP="00372DD5">
      <w:pPr>
        <w:pStyle w:val="ListParagraph"/>
        <w:tabs>
          <w:tab w:val="left" w:pos="1985"/>
          <w:tab w:val="left" w:pos="3686"/>
          <w:tab w:val="left" w:pos="6521"/>
        </w:tabs>
        <w:ind w:left="0"/>
        <w:rPr>
          <w:rFonts w:ascii="Times New Roman" w:hAnsi="Times New Roman"/>
          <w:b/>
          <w:sz w:val="32"/>
          <w:szCs w:val="32"/>
        </w:rPr>
      </w:pPr>
      <w:r w:rsidRPr="00E21268">
        <w:rPr>
          <w:rFonts w:ascii="Times New Roman" w:hAnsi="Times New Roman"/>
          <w:b/>
          <w:sz w:val="32"/>
          <w:szCs w:val="32"/>
        </w:rPr>
        <w:t>Some words that can be used either as prepositions or adverbs.</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above</w:t>
      </w:r>
      <w:r w:rsidRPr="00E21268">
        <w:rPr>
          <w:rFonts w:ascii="Times New Roman" w:hAnsi="Times New Roman"/>
          <w:sz w:val="32"/>
          <w:szCs w:val="32"/>
        </w:rPr>
        <w:tab/>
        <w:t xml:space="preserve">                   down</w:t>
      </w:r>
      <w:r w:rsidRPr="00E21268">
        <w:rPr>
          <w:rFonts w:ascii="Times New Roman" w:hAnsi="Times New Roman"/>
          <w:sz w:val="32"/>
          <w:szCs w:val="32"/>
        </w:rPr>
        <w:tab/>
        <w:t>over</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along</w:t>
      </w:r>
      <w:r w:rsidRPr="00E21268">
        <w:rPr>
          <w:rFonts w:ascii="Times New Roman" w:hAnsi="Times New Roman"/>
          <w:sz w:val="32"/>
          <w:szCs w:val="32"/>
        </w:rPr>
        <w:tab/>
        <w:t xml:space="preserve">                   in</w:t>
      </w:r>
      <w:r w:rsidRPr="00E21268">
        <w:rPr>
          <w:rFonts w:ascii="Times New Roman" w:hAnsi="Times New Roman"/>
          <w:sz w:val="32"/>
          <w:szCs w:val="32"/>
        </w:rPr>
        <w:tab/>
        <w:t>out</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around</w:t>
      </w:r>
      <w:r w:rsidRPr="00E21268">
        <w:rPr>
          <w:rFonts w:ascii="Times New Roman" w:hAnsi="Times New Roman"/>
          <w:sz w:val="32"/>
          <w:szCs w:val="32"/>
        </w:rPr>
        <w:tab/>
        <w:t xml:space="preserve">                   Inside</w:t>
      </w:r>
      <w:r w:rsidRPr="00E21268">
        <w:rPr>
          <w:rFonts w:ascii="Times New Roman" w:hAnsi="Times New Roman"/>
          <w:sz w:val="32"/>
          <w:szCs w:val="32"/>
        </w:rPr>
        <w:tab/>
        <w:t>outside</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below</w:t>
      </w:r>
      <w:r w:rsidRPr="00E21268">
        <w:rPr>
          <w:rFonts w:ascii="Times New Roman" w:hAnsi="Times New Roman"/>
          <w:sz w:val="32"/>
          <w:szCs w:val="32"/>
        </w:rPr>
        <w:tab/>
        <w:t xml:space="preserve">                   near</w:t>
      </w:r>
      <w:r w:rsidRPr="00E21268">
        <w:rPr>
          <w:rFonts w:ascii="Times New Roman" w:hAnsi="Times New Roman"/>
          <w:sz w:val="32"/>
          <w:szCs w:val="32"/>
        </w:rPr>
        <w:tab/>
        <w:t>under</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by </w:t>
      </w:r>
      <w:r w:rsidRPr="00E21268">
        <w:rPr>
          <w:rFonts w:ascii="Times New Roman" w:hAnsi="Times New Roman"/>
          <w:sz w:val="32"/>
          <w:szCs w:val="32"/>
        </w:rPr>
        <w:tab/>
        <w:t xml:space="preserve">                   off</w:t>
      </w:r>
      <w:r w:rsidRPr="00E21268">
        <w:rPr>
          <w:rFonts w:ascii="Times New Roman" w:hAnsi="Times New Roman"/>
          <w:sz w:val="32"/>
          <w:szCs w:val="32"/>
        </w:rPr>
        <w:tab/>
        <w:t>up</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b/>
          <w:sz w:val="32"/>
          <w:szCs w:val="32"/>
        </w:rPr>
        <w:t>Exercise 5</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Indicate after each of the following sentences if it has a preposition or an adverb.</w:t>
      </w:r>
    </w:p>
    <w:p w:rsidR="00372DD5" w:rsidRPr="00E21268" w:rsidRDefault="00372DD5" w:rsidP="00372DD5">
      <w:pPr>
        <w:pStyle w:val="ListParagraph"/>
        <w:numPr>
          <w:ilvl w:val="0"/>
          <w:numId w:val="136"/>
        </w:numPr>
        <w:tabs>
          <w:tab w:val="left" w:pos="770"/>
          <w:tab w:val="left" w:pos="3686"/>
          <w:tab w:val="left" w:pos="6521"/>
        </w:tabs>
        <w:rPr>
          <w:rFonts w:ascii="Times New Roman" w:hAnsi="Times New Roman"/>
          <w:sz w:val="32"/>
          <w:szCs w:val="32"/>
        </w:rPr>
      </w:pPr>
      <w:r w:rsidRPr="00E21268">
        <w:rPr>
          <w:rFonts w:ascii="Times New Roman" w:hAnsi="Times New Roman"/>
          <w:sz w:val="32"/>
          <w:szCs w:val="32"/>
        </w:rPr>
        <w:t>Jack stood outside the shop.</w:t>
      </w:r>
    </w:p>
    <w:p w:rsidR="00372DD5" w:rsidRPr="00E21268" w:rsidRDefault="00372DD5" w:rsidP="00372DD5">
      <w:pPr>
        <w:pStyle w:val="ListParagraph"/>
        <w:numPr>
          <w:ilvl w:val="0"/>
          <w:numId w:val="136"/>
        </w:numPr>
        <w:tabs>
          <w:tab w:val="left" w:pos="770"/>
          <w:tab w:val="left" w:pos="3686"/>
          <w:tab w:val="left" w:pos="6521"/>
        </w:tabs>
        <w:rPr>
          <w:rFonts w:ascii="Times New Roman" w:hAnsi="Times New Roman"/>
          <w:sz w:val="32"/>
          <w:szCs w:val="32"/>
        </w:rPr>
      </w:pPr>
      <w:r w:rsidRPr="00E21268">
        <w:rPr>
          <w:rFonts w:ascii="Times New Roman" w:hAnsi="Times New Roman"/>
          <w:sz w:val="32"/>
          <w:szCs w:val="32"/>
        </w:rPr>
        <w:t>He was curious and went inside.</w:t>
      </w:r>
    </w:p>
    <w:p w:rsidR="00372DD5" w:rsidRPr="00E21268" w:rsidRDefault="00372DD5" w:rsidP="00372DD5">
      <w:pPr>
        <w:pStyle w:val="ListParagraph"/>
        <w:numPr>
          <w:ilvl w:val="0"/>
          <w:numId w:val="136"/>
        </w:numPr>
        <w:tabs>
          <w:tab w:val="left" w:pos="770"/>
          <w:tab w:val="left" w:pos="3686"/>
          <w:tab w:val="left" w:pos="6521"/>
        </w:tabs>
        <w:rPr>
          <w:rFonts w:ascii="Times New Roman" w:hAnsi="Times New Roman"/>
          <w:sz w:val="32"/>
          <w:szCs w:val="32"/>
        </w:rPr>
      </w:pPr>
      <w:r w:rsidRPr="00E21268">
        <w:rPr>
          <w:rFonts w:ascii="Times New Roman" w:hAnsi="Times New Roman"/>
          <w:sz w:val="32"/>
          <w:szCs w:val="32"/>
        </w:rPr>
        <w:t>He saw strange things in every corner.</w:t>
      </w:r>
    </w:p>
    <w:p w:rsidR="00372DD5" w:rsidRPr="00E21268" w:rsidRDefault="00372DD5" w:rsidP="00372DD5">
      <w:pPr>
        <w:pStyle w:val="ListParagraph"/>
        <w:numPr>
          <w:ilvl w:val="0"/>
          <w:numId w:val="136"/>
        </w:numPr>
        <w:tabs>
          <w:tab w:val="left" w:pos="770"/>
          <w:tab w:val="left" w:pos="3686"/>
          <w:tab w:val="left" w:pos="6521"/>
        </w:tabs>
        <w:rPr>
          <w:rFonts w:ascii="Times New Roman" w:hAnsi="Times New Roman"/>
          <w:sz w:val="32"/>
          <w:szCs w:val="32"/>
        </w:rPr>
      </w:pPr>
      <w:r w:rsidRPr="00E21268">
        <w:rPr>
          <w:rFonts w:ascii="Times New Roman" w:hAnsi="Times New Roman"/>
          <w:sz w:val="32"/>
          <w:szCs w:val="32"/>
        </w:rPr>
        <w:t>An old coat and several sweaters lay over a chair.</w:t>
      </w:r>
    </w:p>
    <w:p w:rsidR="00372DD5" w:rsidRPr="00E21268" w:rsidRDefault="00372DD5" w:rsidP="00372DD5">
      <w:pPr>
        <w:pStyle w:val="ListParagraph"/>
        <w:numPr>
          <w:ilvl w:val="0"/>
          <w:numId w:val="136"/>
        </w:numPr>
        <w:tabs>
          <w:tab w:val="left" w:pos="770"/>
          <w:tab w:val="left" w:pos="3686"/>
          <w:tab w:val="left" w:pos="6521"/>
        </w:tabs>
        <w:rPr>
          <w:rFonts w:ascii="Times New Roman" w:hAnsi="Times New Roman"/>
          <w:sz w:val="32"/>
          <w:szCs w:val="32"/>
        </w:rPr>
      </w:pPr>
      <w:r w:rsidRPr="00E21268">
        <w:rPr>
          <w:rFonts w:ascii="Times New Roman" w:hAnsi="Times New Roman"/>
          <w:sz w:val="32"/>
          <w:szCs w:val="32"/>
        </w:rPr>
        <w:t>Blue and green umbrellas stood above the fire place.</w:t>
      </w:r>
    </w:p>
    <w:p w:rsidR="00372DD5" w:rsidRPr="00E21268" w:rsidRDefault="00372DD5" w:rsidP="00372DD5">
      <w:pPr>
        <w:pStyle w:val="ListParagraph"/>
        <w:numPr>
          <w:ilvl w:val="0"/>
          <w:numId w:val="136"/>
        </w:numPr>
        <w:tabs>
          <w:tab w:val="left" w:pos="770"/>
          <w:tab w:val="left" w:pos="3686"/>
          <w:tab w:val="left" w:pos="6521"/>
        </w:tabs>
        <w:rPr>
          <w:rFonts w:ascii="Times New Roman" w:hAnsi="Times New Roman"/>
          <w:sz w:val="32"/>
          <w:szCs w:val="32"/>
        </w:rPr>
      </w:pPr>
      <w:r w:rsidRPr="00E21268">
        <w:rPr>
          <w:rFonts w:ascii="Times New Roman" w:hAnsi="Times New Roman"/>
          <w:sz w:val="32"/>
          <w:szCs w:val="32"/>
        </w:rPr>
        <w:t>He looked up suddenly.</w:t>
      </w:r>
    </w:p>
    <w:p w:rsidR="00372DD5" w:rsidRPr="00E21268" w:rsidRDefault="00372DD5" w:rsidP="00372DD5">
      <w:pPr>
        <w:pStyle w:val="ListParagraph"/>
        <w:numPr>
          <w:ilvl w:val="0"/>
          <w:numId w:val="136"/>
        </w:numPr>
        <w:tabs>
          <w:tab w:val="left" w:pos="770"/>
          <w:tab w:val="left" w:pos="3686"/>
          <w:tab w:val="left" w:pos="6521"/>
        </w:tabs>
        <w:rPr>
          <w:rFonts w:ascii="Times New Roman" w:hAnsi="Times New Roman"/>
          <w:sz w:val="32"/>
          <w:szCs w:val="32"/>
        </w:rPr>
      </w:pPr>
      <w:r w:rsidRPr="00E21268">
        <w:rPr>
          <w:rFonts w:ascii="Times New Roman" w:hAnsi="Times New Roman"/>
          <w:sz w:val="32"/>
          <w:szCs w:val="32"/>
        </w:rPr>
        <w:t>He sat down heavily.</w:t>
      </w:r>
    </w:p>
    <w:p w:rsidR="00372DD5" w:rsidRPr="00E21268" w:rsidRDefault="00372DD5" w:rsidP="00372DD5">
      <w:pPr>
        <w:pStyle w:val="ListParagraph"/>
        <w:numPr>
          <w:ilvl w:val="0"/>
          <w:numId w:val="136"/>
        </w:numPr>
        <w:tabs>
          <w:tab w:val="left" w:pos="770"/>
          <w:tab w:val="left" w:pos="3686"/>
          <w:tab w:val="left" w:pos="6521"/>
        </w:tabs>
        <w:rPr>
          <w:rFonts w:ascii="Times New Roman" w:hAnsi="Times New Roman"/>
          <w:sz w:val="32"/>
          <w:szCs w:val="32"/>
        </w:rPr>
      </w:pPr>
      <w:r w:rsidRPr="00E21268">
        <w:rPr>
          <w:rFonts w:ascii="Times New Roman" w:hAnsi="Times New Roman"/>
          <w:sz w:val="32"/>
          <w:szCs w:val="32"/>
        </w:rPr>
        <w:t>Then he lifted the curtain and peeped outside.</w:t>
      </w:r>
    </w:p>
    <w:p w:rsidR="00372DD5" w:rsidRPr="00E21268" w:rsidRDefault="00372DD5" w:rsidP="00372DD5">
      <w:pPr>
        <w:pStyle w:val="ListParagraph"/>
        <w:numPr>
          <w:ilvl w:val="0"/>
          <w:numId w:val="136"/>
        </w:numPr>
        <w:tabs>
          <w:tab w:val="left" w:pos="770"/>
          <w:tab w:val="left" w:pos="1985"/>
          <w:tab w:val="left" w:pos="3686"/>
          <w:tab w:val="left" w:pos="6521"/>
        </w:tabs>
        <w:rPr>
          <w:rFonts w:ascii="Times New Roman" w:hAnsi="Times New Roman"/>
          <w:sz w:val="32"/>
          <w:szCs w:val="32"/>
        </w:rPr>
      </w:pPr>
      <w:r w:rsidRPr="00E21268">
        <w:rPr>
          <w:rFonts w:ascii="Times New Roman" w:hAnsi="Times New Roman"/>
          <w:sz w:val="32"/>
          <w:szCs w:val="32"/>
        </w:rPr>
        <w:t>A jogger ran by</w:t>
      </w:r>
    </w:p>
    <w:p w:rsidR="00372DD5" w:rsidRPr="00E21268" w:rsidRDefault="00372DD5" w:rsidP="00372DD5">
      <w:pPr>
        <w:pStyle w:val="ListParagraph"/>
        <w:tabs>
          <w:tab w:val="left" w:pos="770"/>
          <w:tab w:val="left" w:pos="3686"/>
          <w:tab w:val="left" w:pos="6521"/>
        </w:tabs>
        <w:ind w:left="360"/>
        <w:rPr>
          <w:rFonts w:ascii="Times New Roman" w:hAnsi="Times New Roman"/>
          <w:sz w:val="32"/>
          <w:szCs w:val="32"/>
        </w:rPr>
      </w:pPr>
      <w:r w:rsidRPr="00E21268">
        <w:rPr>
          <w:rFonts w:ascii="Times New Roman" w:hAnsi="Times New Roman"/>
          <w:sz w:val="32"/>
          <w:szCs w:val="32"/>
        </w:rPr>
        <w:t>10. Jack ran out.</w:t>
      </w:r>
    </w:p>
    <w:p w:rsidR="00372DD5" w:rsidRPr="00D1170C" w:rsidRDefault="00372DD5" w:rsidP="00372DD5">
      <w:pPr>
        <w:pStyle w:val="ListParagraph"/>
        <w:tabs>
          <w:tab w:val="left" w:pos="1985"/>
          <w:tab w:val="left" w:pos="3686"/>
          <w:tab w:val="left" w:pos="6521"/>
        </w:tabs>
        <w:ind w:left="0"/>
        <w:rPr>
          <w:rFonts w:ascii="Times New Roman" w:hAnsi="Times New Roman"/>
          <w:b/>
          <w:sz w:val="72"/>
          <w:szCs w:val="32"/>
        </w:rPr>
      </w:pPr>
      <w:r w:rsidRPr="00D1170C">
        <w:rPr>
          <w:rFonts w:ascii="Times New Roman" w:hAnsi="Times New Roman"/>
          <w:b/>
          <w:sz w:val="72"/>
          <w:szCs w:val="32"/>
        </w:rPr>
        <w:t xml:space="preserve">NEGATIVES </w:t>
      </w:r>
    </w:p>
    <w:p w:rsidR="00372DD5" w:rsidRPr="00E21268" w:rsidRDefault="00372DD5" w:rsidP="00372DD5">
      <w:pPr>
        <w:pStyle w:val="ListParagraph"/>
        <w:tabs>
          <w:tab w:val="left" w:pos="1985"/>
          <w:tab w:val="left" w:pos="3686"/>
          <w:tab w:val="left" w:pos="6521"/>
        </w:tabs>
        <w:ind w:left="0"/>
        <w:rPr>
          <w:rFonts w:ascii="Times New Roman" w:hAnsi="Times New Roman"/>
          <w:b/>
          <w:sz w:val="32"/>
          <w:szCs w:val="32"/>
        </w:rPr>
      </w:pPr>
      <w:r w:rsidRPr="00E21268">
        <w:rPr>
          <w:rFonts w:ascii="Times New Roman" w:hAnsi="Times New Roman"/>
          <w:b/>
          <w:bCs/>
          <w:sz w:val="32"/>
          <w:szCs w:val="32"/>
        </w:rPr>
        <w:t xml:space="preserve">       Negatives </w:t>
      </w:r>
      <w:r w:rsidRPr="00E21268">
        <w:rPr>
          <w:rFonts w:ascii="Times New Roman" w:hAnsi="Times New Roman"/>
          <w:sz w:val="32"/>
          <w:szCs w:val="32"/>
        </w:rPr>
        <w:t xml:space="preserve">are words that mean “no” or “not”. These words are </w:t>
      </w:r>
      <w:r w:rsidRPr="00E21268">
        <w:rPr>
          <w:rFonts w:ascii="Times New Roman" w:hAnsi="Times New Roman"/>
          <w:b/>
          <w:sz w:val="32"/>
          <w:szCs w:val="32"/>
        </w:rPr>
        <w:t>adverbs</w:t>
      </w:r>
      <w:r w:rsidRPr="00E21268">
        <w:rPr>
          <w:rFonts w:ascii="Times New Roman" w:hAnsi="Times New Roman"/>
          <w:sz w:val="32"/>
          <w:szCs w:val="32"/>
        </w:rPr>
        <w:t xml:space="preserve"> and not prepositions!</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She has </w:t>
      </w:r>
      <w:r w:rsidRPr="00E21268">
        <w:rPr>
          <w:rFonts w:ascii="Times New Roman" w:hAnsi="Times New Roman"/>
          <w:b/>
          <w:sz w:val="32"/>
          <w:szCs w:val="32"/>
        </w:rPr>
        <w:t>no</w:t>
      </w:r>
      <w:r w:rsidRPr="00E21268">
        <w:rPr>
          <w:rFonts w:ascii="Times New Roman" w:hAnsi="Times New Roman"/>
          <w:sz w:val="32"/>
          <w:szCs w:val="32"/>
        </w:rPr>
        <w:t xml:space="preserve"> more work.</w:t>
      </w:r>
    </w:p>
    <w:p w:rsidR="00372DD5" w:rsidRPr="00E21268" w:rsidRDefault="00372DD5" w:rsidP="00372DD5">
      <w:pPr>
        <w:pStyle w:val="ListParagraph"/>
        <w:tabs>
          <w:tab w:val="left" w:pos="1985"/>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There are </w:t>
      </w:r>
      <w:r w:rsidRPr="00E21268">
        <w:rPr>
          <w:rFonts w:ascii="Times New Roman" w:hAnsi="Times New Roman"/>
          <w:b/>
          <w:sz w:val="32"/>
          <w:szCs w:val="32"/>
        </w:rPr>
        <w:t>none</w:t>
      </w:r>
      <w:r w:rsidRPr="00E21268">
        <w:rPr>
          <w:rFonts w:ascii="Times New Roman" w:hAnsi="Times New Roman"/>
          <w:sz w:val="32"/>
          <w:szCs w:val="32"/>
        </w:rPr>
        <w:t xml:space="preserve"> left.</w:t>
      </w:r>
    </w:p>
    <w:p w:rsidR="00372DD5" w:rsidRPr="00E21268" w:rsidRDefault="00372DD5" w:rsidP="00372DD5">
      <w:pPr>
        <w:pStyle w:val="ListParagraph"/>
        <w:tabs>
          <w:tab w:val="left" w:pos="1985"/>
          <w:tab w:val="left" w:pos="3686"/>
          <w:tab w:val="left" w:pos="6521"/>
        </w:tabs>
        <w:ind w:left="0"/>
        <w:rPr>
          <w:rFonts w:ascii="Times New Roman" w:hAnsi="Times New Roman"/>
          <w:b/>
          <w:sz w:val="32"/>
          <w:szCs w:val="32"/>
        </w:rPr>
      </w:pPr>
      <w:r w:rsidRPr="00E21268">
        <w:rPr>
          <w:rFonts w:ascii="Times New Roman" w:hAnsi="Times New Roman"/>
          <w:b/>
          <w:sz w:val="32"/>
          <w:szCs w:val="32"/>
        </w:rPr>
        <w:t>Other common negatives</w:t>
      </w:r>
    </w:p>
    <w:p w:rsidR="00372DD5" w:rsidRPr="00E21268" w:rsidRDefault="00372DD5" w:rsidP="00372DD5">
      <w:pPr>
        <w:pStyle w:val="ListParagraph"/>
        <w:tabs>
          <w:tab w:val="left" w:pos="1985"/>
          <w:tab w:val="left" w:pos="3686"/>
          <w:tab w:val="left" w:pos="5387"/>
        </w:tabs>
        <w:ind w:left="0"/>
        <w:rPr>
          <w:rFonts w:ascii="Times New Roman" w:hAnsi="Times New Roman"/>
          <w:sz w:val="32"/>
          <w:szCs w:val="32"/>
        </w:rPr>
      </w:pPr>
      <w:r w:rsidRPr="00E21268">
        <w:rPr>
          <w:rFonts w:ascii="Times New Roman" w:hAnsi="Times New Roman"/>
          <w:sz w:val="32"/>
          <w:szCs w:val="32"/>
        </w:rPr>
        <w:t>not</w:t>
      </w:r>
      <w:r w:rsidRPr="00E21268">
        <w:rPr>
          <w:rFonts w:ascii="Times New Roman" w:hAnsi="Times New Roman"/>
          <w:sz w:val="32"/>
          <w:szCs w:val="32"/>
        </w:rPr>
        <w:tab/>
        <w:t>nowhere</w:t>
      </w:r>
      <w:r w:rsidRPr="00E21268">
        <w:rPr>
          <w:rFonts w:ascii="Times New Roman" w:hAnsi="Times New Roman"/>
          <w:sz w:val="32"/>
          <w:szCs w:val="32"/>
        </w:rPr>
        <w:tab/>
        <w:t>nobody</w:t>
      </w:r>
      <w:r w:rsidRPr="00E21268">
        <w:rPr>
          <w:rFonts w:ascii="Times New Roman" w:hAnsi="Times New Roman"/>
          <w:sz w:val="32"/>
          <w:szCs w:val="32"/>
        </w:rPr>
        <w:tab/>
        <w:t>aren’t</w:t>
      </w:r>
      <w:r w:rsidRPr="00E21268">
        <w:rPr>
          <w:rFonts w:ascii="Times New Roman" w:hAnsi="Times New Roman"/>
          <w:sz w:val="32"/>
          <w:szCs w:val="32"/>
        </w:rPr>
        <w:tab/>
        <w:t xml:space="preserve">      haven’t</w:t>
      </w:r>
    </w:p>
    <w:p w:rsidR="00372DD5" w:rsidRPr="00E21268" w:rsidRDefault="00372DD5" w:rsidP="00372DD5">
      <w:pPr>
        <w:pStyle w:val="ListParagraph"/>
        <w:tabs>
          <w:tab w:val="left" w:pos="1985"/>
          <w:tab w:val="left" w:pos="3686"/>
          <w:tab w:val="left" w:pos="5387"/>
          <w:tab w:val="left" w:pos="5760"/>
          <w:tab w:val="left" w:pos="6480"/>
          <w:tab w:val="left" w:pos="7200"/>
          <w:tab w:val="left" w:pos="7869"/>
        </w:tabs>
        <w:ind w:left="0"/>
        <w:rPr>
          <w:rFonts w:ascii="Times New Roman" w:hAnsi="Times New Roman"/>
          <w:sz w:val="32"/>
          <w:szCs w:val="32"/>
        </w:rPr>
      </w:pPr>
      <w:r w:rsidRPr="00E21268">
        <w:rPr>
          <w:rFonts w:ascii="Times New Roman" w:hAnsi="Times New Roman"/>
          <w:sz w:val="32"/>
          <w:szCs w:val="32"/>
        </w:rPr>
        <w:lastRenderedPageBreak/>
        <w:t>never</w:t>
      </w:r>
      <w:r w:rsidRPr="00E21268">
        <w:rPr>
          <w:rFonts w:ascii="Times New Roman" w:hAnsi="Times New Roman"/>
          <w:sz w:val="32"/>
          <w:szCs w:val="32"/>
        </w:rPr>
        <w:tab/>
        <w:t>nothing</w:t>
      </w:r>
      <w:r w:rsidRPr="00E21268">
        <w:rPr>
          <w:rFonts w:ascii="Times New Roman" w:hAnsi="Times New Roman"/>
          <w:sz w:val="32"/>
          <w:szCs w:val="32"/>
        </w:rPr>
        <w:tab/>
        <w:t>no one</w:t>
      </w:r>
      <w:r w:rsidRPr="00E21268">
        <w:rPr>
          <w:rFonts w:ascii="Times New Roman" w:hAnsi="Times New Roman"/>
          <w:sz w:val="32"/>
          <w:szCs w:val="32"/>
        </w:rPr>
        <w:tab/>
        <w:t>doesn’t      wouldn’t</w:t>
      </w:r>
      <w:r w:rsidRPr="00E21268">
        <w:rPr>
          <w:rFonts w:ascii="Times New Roman" w:hAnsi="Times New Roman"/>
          <w:sz w:val="32"/>
          <w:szCs w:val="32"/>
        </w:rPr>
        <w:tab/>
      </w:r>
    </w:p>
    <w:p w:rsidR="00372DD5" w:rsidRPr="00E21268" w:rsidRDefault="00372DD5" w:rsidP="00372DD5">
      <w:pPr>
        <w:pStyle w:val="ListParagraph"/>
        <w:tabs>
          <w:tab w:val="left" w:pos="1985"/>
          <w:tab w:val="left" w:pos="3686"/>
          <w:tab w:val="left" w:pos="5387"/>
        </w:tabs>
        <w:ind w:left="0"/>
        <w:rPr>
          <w:rFonts w:ascii="Times New Roman" w:hAnsi="Times New Roman"/>
          <w:b/>
          <w:sz w:val="32"/>
          <w:szCs w:val="32"/>
        </w:rPr>
      </w:pPr>
      <w:r w:rsidRPr="00E21268">
        <w:rPr>
          <w:rFonts w:ascii="Times New Roman" w:hAnsi="Times New Roman"/>
          <w:sz w:val="32"/>
          <w:szCs w:val="32"/>
        </w:rPr>
        <w:t xml:space="preserve">       The combination of a </w:t>
      </w:r>
      <w:r w:rsidRPr="00E21268">
        <w:rPr>
          <w:rFonts w:ascii="Times New Roman" w:hAnsi="Times New Roman"/>
          <w:b/>
          <w:sz w:val="32"/>
          <w:szCs w:val="32"/>
        </w:rPr>
        <w:t>verb</w:t>
      </w:r>
      <w:r w:rsidRPr="00E21268">
        <w:rPr>
          <w:rFonts w:ascii="Times New Roman" w:hAnsi="Times New Roman"/>
          <w:sz w:val="32"/>
          <w:szCs w:val="32"/>
        </w:rPr>
        <w:t xml:space="preserve"> and </w:t>
      </w:r>
      <w:r w:rsidRPr="00E21268">
        <w:rPr>
          <w:rFonts w:ascii="Times New Roman" w:hAnsi="Times New Roman"/>
          <w:b/>
          <w:sz w:val="32"/>
          <w:szCs w:val="32"/>
        </w:rPr>
        <w:t>not</w:t>
      </w:r>
      <w:r w:rsidRPr="00E21268">
        <w:rPr>
          <w:rFonts w:ascii="Times New Roman" w:hAnsi="Times New Roman"/>
          <w:sz w:val="32"/>
          <w:szCs w:val="32"/>
        </w:rPr>
        <w:t xml:space="preserve"> also form a contraction which is also a negative. The letters </w:t>
      </w:r>
      <w:r w:rsidRPr="00E21268">
        <w:rPr>
          <w:rFonts w:ascii="Times New Roman" w:hAnsi="Times New Roman"/>
          <w:b/>
          <w:sz w:val="32"/>
          <w:szCs w:val="32"/>
        </w:rPr>
        <w:t xml:space="preserve">n’t </w:t>
      </w:r>
      <w:r w:rsidRPr="00E21268">
        <w:rPr>
          <w:rFonts w:ascii="Times New Roman" w:hAnsi="Times New Roman"/>
          <w:sz w:val="32"/>
          <w:szCs w:val="32"/>
        </w:rPr>
        <w:t xml:space="preserve">stand for </w:t>
      </w:r>
      <w:r w:rsidRPr="00E21268">
        <w:rPr>
          <w:rFonts w:ascii="Times New Roman" w:hAnsi="Times New Roman"/>
          <w:b/>
          <w:sz w:val="32"/>
          <w:szCs w:val="32"/>
        </w:rPr>
        <w:t>not</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5387"/>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3686"/>
          <w:tab w:val="left" w:pos="5387"/>
        </w:tabs>
        <w:ind w:left="0"/>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won’t</w:t>
      </w:r>
      <w:r w:rsidRPr="00E21268">
        <w:rPr>
          <w:rFonts w:ascii="Times New Roman" w:hAnsi="Times New Roman"/>
          <w:sz w:val="32"/>
          <w:szCs w:val="32"/>
        </w:rPr>
        <w:t xml:space="preserve"> be able to attend the funeral.</w:t>
      </w:r>
    </w:p>
    <w:p w:rsidR="00372DD5" w:rsidRPr="00E21268" w:rsidRDefault="00372DD5" w:rsidP="00372DD5">
      <w:pPr>
        <w:pStyle w:val="ListParagraph"/>
        <w:tabs>
          <w:tab w:val="left" w:pos="1985"/>
          <w:tab w:val="left" w:pos="3686"/>
          <w:tab w:val="left" w:pos="5387"/>
        </w:tabs>
        <w:ind w:left="0"/>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couldn’t</w:t>
      </w:r>
      <w:r w:rsidRPr="00E21268">
        <w:rPr>
          <w:rFonts w:ascii="Times New Roman" w:hAnsi="Times New Roman"/>
          <w:sz w:val="32"/>
          <w:szCs w:val="32"/>
        </w:rPr>
        <w:t xml:space="preserve"> make a speech.</w:t>
      </w:r>
    </w:p>
    <w:p w:rsidR="00372DD5" w:rsidRPr="00E21268" w:rsidRDefault="00372DD5" w:rsidP="00372DD5">
      <w:pPr>
        <w:pStyle w:val="ListParagraph"/>
        <w:tabs>
          <w:tab w:val="left" w:pos="1985"/>
          <w:tab w:val="left" w:pos="3686"/>
          <w:tab w:val="left" w:pos="5387"/>
        </w:tabs>
        <w:ind w:left="0"/>
        <w:rPr>
          <w:rFonts w:ascii="Times New Roman" w:hAnsi="Times New Roman"/>
          <w:b/>
          <w:sz w:val="32"/>
          <w:szCs w:val="32"/>
        </w:rPr>
      </w:pPr>
      <w:r w:rsidRPr="00E21268">
        <w:rPr>
          <w:rFonts w:ascii="Times New Roman" w:hAnsi="Times New Roman"/>
          <w:b/>
          <w:sz w:val="32"/>
          <w:szCs w:val="32"/>
        </w:rPr>
        <w:t>Double negatives:</w:t>
      </w:r>
    </w:p>
    <w:p w:rsidR="00372DD5" w:rsidRPr="00E21268" w:rsidRDefault="00372DD5" w:rsidP="00372DD5">
      <w:pPr>
        <w:pStyle w:val="ListParagraph"/>
        <w:tabs>
          <w:tab w:val="left" w:pos="1985"/>
          <w:tab w:val="left" w:pos="3686"/>
          <w:tab w:val="left" w:pos="5387"/>
        </w:tabs>
        <w:ind w:left="0"/>
        <w:rPr>
          <w:rFonts w:ascii="Times New Roman" w:hAnsi="Times New Roman"/>
          <w:b/>
          <w:sz w:val="32"/>
          <w:szCs w:val="32"/>
        </w:rPr>
      </w:pPr>
      <w:r w:rsidRPr="00E21268">
        <w:rPr>
          <w:rFonts w:ascii="Times New Roman" w:hAnsi="Times New Roman"/>
          <w:sz w:val="32"/>
          <w:szCs w:val="32"/>
        </w:rPr>
        <w:t xml:space="preserve">       A sentence should have only </w:t>
      </w:r>
      <w:r w:rsidRPr="00E21268">
        <w:rPr>
          <w:rFonts w:ascii="Times New Roman" w:hAnsi="Times New Roman"/>
          <w:b/>
          <w:sz w:val="32"/>
          <w:szCs w:val="32"/>
        </w:rPr>
        <w:t>one negative</w:t>
      </w:r>
      <w:r w:rsidRPr="00E21268">
        <w:rPr>
          <w:rFonts w:ascii="Times New Roman" w:hAnsi="Times New Roman"/>
          <w:sz w:val="32"/>
          <w:szCs w:val="32"/>
        </w:rPr>
        <w:t xml:space="preserve">. Using double negatives in a sentence is usually incorrect. A </w:t>
      </w:r>
      <w:r w:rsidRPr="00E21268">
        <w:rPr>
          <w:rFonts w:ascii="Times New Roman" w:hAnsi="Times New Roman"/>
          <w:b/>
          <w:sz w:val="32"/>
          <w:szCs w:val="32"/>
        </w:rPr>
        <w:t>double negative</w:t>
      </w:r>
      <w:r w:rsidRPr="00E21268">
        <w:rPr>
          <w:rFonts w:ascii="Times New Roman" w:hAnsi="Times New Roman"/>
          <w:sz w:val="32"/>
          <w:szCs w:val="32"/>
        </w:rPr>
        <w:t xml:space="preserve"> is the use of two negative words together when only one is needed.</w:t>
      </w:r>
    </w:p>
    <w:p w:rsidR="00372DD5" w:rsidRPr="00E21268" w:rsidRDefault="00372DD5" w:rsidP="00372DD5">
      <w:pPr>
        <w:pStyle w:val="ListParagraph"/>
        <w:tabs>
          <w:tab w:val="left" w:pos="1985"/>
          <w:tab w:val="left" w:pos="3686"/>
          <w:tab w:val="left" w:pos="5387"/>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4536"/>
          <w:tab w:val="left" w:pos="5387"/>
        </w:tabs>
        <w:ind w:left="0"/>
        <w:rPr>
          <w:rFonts w:ascii="Times New Roman" w:hAnsi="Times New Roman"/>
          <w:b/>
          <w:sz w:val="32"/>
          <w:szCs w:val="32"/>
        </w:rPr>
      </w:pPr>
      <w:r w:rsidRPr="00E21268">
        <w:rPr>
          <w:rFonts w:ascii="Times New Roman" w:hAnsi="Times New Roman"/>
          <w:b/>
          <w:sz w:val="32"/>
          <w:szCs w:val="32"/>
        </w:rPr>
        <w:t>Incorrect</w:t>
      </w:r>
      <w:r w:rsidRPr="00E21268">
        <w:rPr>
          <w:rFonts w:ascii="Times New Roman" w:hAnsi="Times New Roman"/>
          <w:b/>
          <w:sz w:val="32"/>
          <w:szCs w:val="32"/>
        </w:rPr>
        <w:tab/>
      </w:r>
      <w:r w:rsidRPr="00E21268">
        <w:rPr>
          <w:rFonts w:ascii="Times New Roman" w:hAnsi="Times New Roman"/>
          <w:b/>
          <w:sz w:val="32"/>
          <w:szCs w:val="32"/>
        </w:rPr>
        <w:tab/>
        <w:t xml:space="preserve">        Correct</w:t>
      </w:r>
    </w:p>
    <w:p w:rsidR="00372DD5" w:rsidRPr="00E21268" w:rsidRDefault="00372DD5" w:rsidP="00372DD5">
      <w:pPr>
        <w:pStyle w:val="ListParagraph"/>
        <w:tabs>
          <w:tab w:val="left" w:pos="1985"/>
          <w:tab w:val="left" w:pos="3119"/>
          <w:tab w:val="left" w:pos="3686"/>
          <w:tab w:val="left" w:pos="4395"/>
        </w:tabs>
        <w:ind w:left="0"/>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don’t</w:t>
      </w:r>
      <w:r w:rsidRPr="00E21268">
        <w:rPr>
          <w:rFonts w:ascii="Times New Roman" w:hAnsi="Times New Roman"/>
          <w:sz w:val="32"/>
          <w:szCs w:val="32"/>
        </w:rPr>
        <w:t xml:space="preserve"> need </w:t>
      </w:r>
      <w:r w:rsidRPr="00E21268">
        <w:rPr>
          <w:rFonts w:ascii="Times New Roman" w:hAnsi="Times New Roman"/>
          <w:b/>
          <w:sz w:val="32"/>
          <w:szCs w:val="32"/>
        </w:rPr>
        <w:t xml:space="preserve">no </w:t>
      </w:r>
      <w:r w:rsidRPr="00E21268">
        <w:rPr>
          <w:rFonts w:ascii="Times New Roman" w:hAnsi="Times New Roman"/>
          <w:sz w:val="32"/>
          <w:szCs w:val="32"/>
        </w:rPr>
        <w:t xml:space="preserve">money.       We </w:t>
      </w:r>
      <w:r w:rsidRPr="00E21268">
        <w:rPr>
          <w:rFonts w:ascii="Times New Roman" w:hAnsi="Times New Roman"/>
          <w:b/>
          <w:sz w:val="32"/>
          <w:szCs w:val="32"/>
        </w:rPr>
        <w:t>don’t</w:t>
      </w:r>
      <w:r w:rsidRPr="00E21268">
        <w:rPr>
          <w:rFonts w:ascii="Times New Roman" w:hAnsi="Times New Roman"/>
          <w:sz w:val="32"/>
          <w:szCs w:val="32"/>
        </w:rPr>
        <w:t xml:space="preserve"> need any money.   </w:t>
      </w:r>
    </w:p>
    <w:p w:rsidR="00372DD5" w:rsidRPr="00E21268" w:rsidRDefault="00372DD5" w:rsidP="00372DD5">
      <w:pPr>
        <w:pStyle w:val="ListParagraph"/>
        <w:tabs>
          <w:tab w:val="left" w:pos="1985"/>
          <w:tab w:val="left" w:pos="3119"/>
          <w:tab w:val="left" w:pos="3686"/>
          <w:tab w:val="left" w:pos="4395"/>
        </w:tabs>
        <w:ind w:left="0"/>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hasn’t</w:t>
      </w:r>
      <w:r w:rsidRPr="00E21268">
        <w:rPr>
          <w:rFonts w:ascii="Times New Roman" w:hAnsi="Times New Roman"/>
          <w:sz w:val="32"/>
          <w:szCs w:val="32"/>
        </w:rPr>
        <w:t xml:space="preserve"> bought </w:t>
      </w:r>
      <w:r w:rsidRPr="00E21268">
        <w:rPr>
          <w:rFonts w:ascii="Times New Roman" w:hAnsi="Times New Roman"/>
          <w:b/>
          <w:sz w:val="32"/>
          <w:szCs w:val="32"/>
        </w:rPr>
        <w:t>nothing</w:t>
      </w:r>
      <w:r w:rsidRPr="00E21268">
        <w:rPr>
          <w:rFonts w:ascii="Times New Roman" w:hAnsi="Times New Roman"/>
          <w:sz w:val="32"/>
          <w:szCs w:val="32"/>
        </w:rPr>
        <w:t>.</w:t>
      </w:r>
      <w:r w:rsidRPr="00E21268">
        <w:rPr>
          <w:rFonts w:ascii="Times New Roman" w:hAnsi="Times New Roman"/>
          <w:sz w:val="32"/>
          <w:szCs w:val="32"/>
        </w:rPr>
        <w:tab/>
        <w:t xml:space="preserve">She </w:t>
      </w:r>
      <w:r w:rsidRPr="00E21268">
        <w:rPr>
          <w:rFonts w:ascii="Times New Roman" w:hAnsi="Times New Roman"/>
          <w:b/>
          <w:sz w:val="32"/>
          <w:szCs w:val="32"/>
        </w:rPr>
        <w:t>hasn’t</w:t>
      </w:r>
      <w:r w:rsidRPr="00E21268">
        <w:rPr>
          <w:rFonts w:ascii="Times New Roman" w:hAnsi="Times New Roman"/>
          <w:sz w:val="32"/>
          <w:szCs w:val="32"/>
        </w:rPr>
        <w:t xml:space="preserve"> bought anything.</w:t>
      </w:r>
    </w:p>
    <w:p w:rsidR="00372DD5" w:rsidRPr="00E21268" w:rsidRDefault="00372DD5" w:rsidP="00372DD5">
      <w:pPr>
        <w:pStyle w:val="ListParagraph"/>
        <w:tabs>
          <w:tab w:val="left" w:pos="1985"/>
          <w:tab w:val="left" w:pos="3119"/>
          <w:tab w:val="left" w:pos="3686"/>
          <w:tab w:val="left" w:pos="4395"/>
        </w:tabs>
        <w:ind w:left="0"/>
        <w:rPr>
          <w:rFonts w:ascii="Times New Roman" w:hAnsi="Times New Roman"/>
          <w:sz w:val="32"/>
          <w:szCs w:val="32"/>
        </w:rPr>
      </w:pPr>
      <w:r w:rsidRPr="00E21268">
        <w:rPr>
          <w:rFonts w:ascii="Times New Roman" w:hAnsi="Times New Roman"/>
          <w:sz w:val="32"/>
          <w:szCs w:val="32"/>
        </w:rPr>
        <w:t xml:space="preserve">Mark </w:t>
      </w:r>
      <w:r w:rsidRPr="00E21268">
        <w:rPr>
          <w:rFonts w:ascii="Times New Roman" w:hAnsi="Times New Roman"/>
          <w:b/>
          <w:sz w:val="32"/>
          <w:szCs w:val="32"/>
        </w:rPr>
        <w:t>hasn’t no</w:t>
      </w:r>
      <w:r w:rsidRPr="00E21268">
        <w:rPr>
          <w:rFonts w:ascii="Times New Roman" w:hAnsi="Times New Roman"/>
          <w:sz w:val="32"/>
          <w:szCs w:val="32"/>
        </w:rPr>
        <w:t xml:space="preserve"> homework.</w:t>
      </w:r>
      <w:r w:rsidRPr="00E21268">
        <w:rPr>
          <w:rFonts w:ascii="Times New Roman" w:hAnsi="Times New Roman"/>
          <w:sz w:val="32"/>
          <w:szCs w:val="32"/>
        </w:rPr>
        <w:tab/>
        <w:t xml:space="preserve">Mark </w:t>
      </w:r>
      <w:r w:rsidRPr="00E21268">
        <w:rPr>
          <w:rFonts w:ascii="Times New Roman" w:hAnsi="Times New Roman"/>
          <w:b/>
          <w:sz w:val="32"/>
          <w:szCs w:val="32"/>
        </w:rPr>
        <w:t xml:space="preserve">hasn’t </w:t>
      </w:r>
      <w:r w:rsidRPr="00E21268">
        <w:rPr>
          <w:rFonts w:ascii="Times New Roman" w:hAnsi="Times New Roman"/>
          <w:sz w:val="32"/>
          <w:szCs w:val="32"/>
        </w:rPr>
        <w:t>any homework. Or</w:t>
      </w:r>
    </w:p>
    <w:p w:rsidR="00372DD5" w:rsidRPr="00E21268" w:rsidRDefault="004F4A27" w:rsidP="00372DD5">
      <w:pPr>
        <w:pStyle w:val="ListParagraph"/>
        <w:tabs>
          <w:tab w:val="left" w:pos="1985"/>
          <w:tab w:val="left" w:pos="3119"/>
          <w:tab w:val="left" w:pos="3686"/>
          <w:tab w:val="left" w:pos="4395"/>
        </w:tabs>
        <w:ind w:left="0"/>
        <w:rPr>
          <w:rFonts w:ascii="Times New Roman" w:hAnsi="Times New Roman"/>
          <w:sz w:val="32"/>
          <w:szCs w:val="32"/>
        </w:rPr>
      </w:pP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 xml:space="preserve">Mark has </w:t>
      </w:r>
      <w:r w:rsidR="00372DD5" w:rsidRPr="00E21268">
        <w:rPr>
          <w:rFonts w:ascii="Times New Roman" w:hAnsi="Times New Roman"/>
          <w:b/>
          <w:sz w:val="32"/>
          <w:szCs w:val="32"/>
        </w:rPr>
        <w:t xml:space="preserve">no </w:t>
      </w:r>
      <w:r w:rsidR="00372DD5" w:rsidRPr="00E21268">
        <w:rPr>
          <w:rFonts w:ascii="Times New Roman" w:hAnsi="Times New Roman"/>
          <w:sz w:val="32"/>
          <w:szCs w:val="32"/>
        </w:rPr>
        <w:t>homework.</w:t>
      </w:r>
    </w:p>
    <w:p w:rsidR="00372DD5" w:rsidRPr="00E21268" w:rsidRDefault="00372DD5" w:rsidP="00372DD5">
      <w:pPr>
        <w:pStyle w:val="ListParagraph"/>
        <w:tabs>
          <w:tab w:val="left" w:pos="1985"/>
          <w:tab w:val="left" w:pos="3686"/>
          <w:tab w:val="left" w:pos="5387"/>
        </w:tabs>
        <w:ind w:left="0"/>
        <w:rPr>
          <w:rFonts w:ascii="Times New Roman" w:hAnsi="Times New Roman"/>
          <w:b/>
          <w:sz w:val="32"/>
          <w:szCs w:val="32"/>
        </w:rPr>
      </w:pPr>
      <w:r w:rsidRPr="00E21268">
        <w:rPr>
          <w:rFonts w:ascii="Times New Roman" w:hAnsi="Times New Roman"/>
          <w:sz w:val="32"/>
          <w:szCs w:val="32"/>
        </w:rPr>
        <w:t xml:space="preserve">       When you use contractions like </w:t>
      </w:r>
      <w:r w:rsidRPr="00E21268">
        <w:rPr>
          <w:rFonts w:ascii="Times New Roman" w:hAnsi="Times New Roman"/>
          <w:b/>
          <w:sz w:val="32"/>
          <w:szCs w:val="32"/>
        </w:rPr>
        <w:t xml:space="preserve">don’t </w:t>
      </w:r>
      <w:r w:rsidRPr="00E21268">
        <w:rPr>
          <w:rFonts w:ascii="Times New Roman" w:hAnsi="Times New Roman"/>
          <w:sz w:val="32"/>
          <w:szCs w:val="32"/>
        </w:rPr>
        <w:t>and</w:t>
      </w:r>
      <w:r w:rsidRPr="00E21268">
        <w:rPr>
          <w:rFonts w:ascii="Times New Roman" w:hAnsi="Times New Roman"/>
          <w:b/>
          <w:sz w:val="32"/>
          <w:szCs w:val="32"/>
        </w:rPr>
        <w:t xml:space="preserve"> hasn’t</w:t>
      </w:r>
      <w:r w:rsidRPr="00E21268">
        <w:rPr>
          <w:rFonts w:ascii="Times New Roman" w:hAnsi="Times New Roman"/>
          <w:sz w:val="32"/>
          <w:szCs w:val="32"/>
        </w:rPr>
        <w:t xml:space="preserve">, </w:t>
      </w:r>
      <w:r w:rsidRPr="00E21268">
        <w:rPr>
          <w:rFonts w:ascii="Times New Roman" w:hAnsi="Times New Roman"/>
          <w:b/>
          <w:sz w:val="32"/>
          <w:szCs w:val="32"/>
        </w:rPr>
        <w:t>do not</w:t>
      </w:r>
      <w:r w:rsidRPr="00E21268">
        <w:rPr>
          <w:rFonts w:ascii="Times New Roman" w:hAnsi="Times New Roman"/>
          <w:sz w:val="32"/>
          <w:szCs w:val="32"/>
        </w:rPr>
        <w:t xml:space="preserve"> use negative words after them. Instead, use words like </w:t>
      </w:r>
      <w:r w:rsidRPr="00E21268">
        <w:rPr>
          <w:rFonts w:ascii="Times New Roman" w:hAnsi="Times New Roman"/>
          <w:b/>
          <w:sz w:val="32"/>
          <w:szCs w:val="32"/>
        </w:rPr>
        <w:t>any</w:t>
      </w:r>
      <w:r w:rsidRPr="00E21268">
        <w:rPr>
          <w:rFonts w:ascii="Times New Roman" w:hAnsi="Times New Roman"/>
          <w:sz w:val="32"/>
          <w:szCs w:val="32"/>
        </w:rPr>
        <w:t xml:space="preserve">, </w:t>
      </w:r>
      <w:r w:rsidRPr="00E21268">
        <w:rPr>
          <w:rFonts w:ascii="Times New Roman" w:hAnsi="Times New Roman"/>
          <w:b/>
          <w:sz w:val="32"/>
          <w:szCs w:val="32"/>
        </w:rPr>
        <w:t>anything</w:t>
      </w:r>
      <w:r w:rsidRPr="00E21268">
        <w:rPr>
          <w:rFonts w:ascii="Times New Roman" w:hAnsi="Times New Roman"/>
          <w:sz w:val="32"/>
          <w:szCs w:val="32"/>
        </w:rPr>
        <w:t xml:space="preserve">, and </w:t>
      </w:r>
      <w:r w:rsidRPr="00E21268">
        <w:rPr>
          <w:rFonts w:ascii="Times New Roman" w:hAnsi="Times New Roman"/>
          <w:b/>
          <w:sz w:val="32"/>
          <w:szCs w:val="32"/>
        </w:rPr>
        <w:t>ever</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5387"/>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3686"/>
          <w:tab w:val="left" w:pos="5387"/>
        </w:tabs>
        <w:ind w:left="0"/>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 xml:space="preserve">don’t </w:t>
      </w:r>
      <w:r w:rsidRPr="00E21268">
        <w:rPr>
          <w:rFonts w:ascii="Times New Roman" w:hAnsi="Times New Roman"/>
          <w:sz w:val="32"/>
          <w:szCs w:val="32"/>
        </w:rPr>
        <w:t xml:space="preserve">have </w:t>
      </w:r>
      <w:r w:rsidRPr="00E21268">
        <w:rPr>
          <w:rFonts w:ascii="Times New Roman" w:hAnsi="Times New Roman"/>
          <w:b/>
          <w:sz w:val="32"/>
          <w:szCs w:val="32"/>
        </w:rPr>
        <w:t>any</w:t>
      </w:r>
      <w:r w:rsidRPr="00E21268">
        <w:rPr>
          <w:rFonts w:ascii="Times New Roman" w:hAnsi="Times New Roman"/>
          <w:sz w:val="32"/>
          <w:szCs w:val="32"/>
        </w:rPr>
        <w:t xml:space="preserve"> work.</w:t>
      </w:r>
    </w:p>
    <w:p w:rsidR="00372DD5" w:rsidRPr="00E21268" w:rsidRDefault="00372DD5" w:rsidP="00372DD5">
      <w:pPr>
        <w:pStyle w:val="ListParagraph"/>
        <w:tabs>
          <w:tab w:val="left" w:pos="1985"/>
          <w:tab w:val="left" w:pos="3686"/>
          <w:tab w:val="left" w:pos="5387"/>
        </w:tabs>
        <w:ind w:left="0"/>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hasn’t any</w:t>
      </w:r>
      <w:r w:rsidRPr="00E21268">
        <w:rPr>
          <w:rFonts w:ascii="Times New Roman" w:hAnsi="Times New Roman"/>
          <w:sz w:val="32"/>
          <w:szCs w:val="32"/>
        </w:rPr>
        <w:t xml:space="preserve"> work.</w:t>
      </w:r>
    </w:p>
    <w:p w:rsidR="00372DD5" w:rsidRPr="00E21268" w:rsidRDefault="00372DD5" w:rsidP="00372DD5">
      <w:pPr>
        <w:pStyle w:val="ListParagraph"/>
        <w:tabs>
          <w:tab w:val="left" w:pos="1985"/>
          <w:tab w:val="left" w:pos="3686"/>
          <w:tab w:val="left" w:pos="5387"/>
        </w:tabs>
        <w:ind w:left="0"/>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won’t ever</w:t>
      </w:r>
      <w:r w:rsidRPr="00E21268">
        <w:rPr>
          <w:rFonts w:ascii="Times New Roman" w:hAnsi="Times New Roman"/>
          <w:sz w:val="32"/>
          <w:szCs w:val="32"/>
        </w:rPr>
        <w:t xml:space="preserve"> respond to the summons.</w:t>
      </w:r>
    </w:p>
    <w:p w:rsidR="00372DD5" w:rsidRPr="00E21268" w:rsidRDefault="00372DD5" w:rsidP="00372DD5">
      <w:pPr>
        <w:pStyle w:val="ListParagraph"/>
        <w:tabs>
          <w:tab w:val="left" w:pos="1985"/>
          <w:tab w:val="left" w:pos="3686"/>
          <w:tab w:val="left" w:pos="6521"/>
        </w:tabs>
        <w:ind w:left="0"/>
        <w:rPr>
          <w:rFonts w:ascii="Times New Roman" w:hAnsi="Times New Roman"/>
          <w:b/>
          <w:sz w:val="32"/>
          <w:szCs w:val="32"/>
        </w:rPr>
      </w:pPr>
      <w:r w:rsidRPr="00E21268">
        <w:rPr>
          <w:rFonts w:ascii="Times New Roman" w:hAnsi="Times New Roman"/>
          <w:sz w:val="32"/>
          <w:szCs w:val="32"/>
        </w:rPr>
        <w:t xml:space="preserve">       Other negatives include </w:t>
      </w:r>
      <w:r w:rsidRPr="00E21268">
        <w:rPr>
          <w:rFonts w:ascii="Times New Roman" w:hAnsi="Times New Roman"/>
          <w:b/>
          <w:sz w:val="32"/>
          <w:szCs w:val="32"/>
        </w:rPr>
        <w:t>hardly</w:t>
      </w:r>
      <w:r w:rsidRPr="00E21268">
        <w:rPr>
          <w:rFonts w:ascii="Times New Roman" w:hAnsi="Times New Roman"/>
          <w:sz w:val="32"/>
          <w:szCs w:val="32"/>
        </w:rPr>
        <w:t xml:space="preserve">, </w:t>
      </w:r>
      <w:r w:rsidRPr="00E21268">
        <w:rPr>
          <w:rFonts w:ascii="Times New Roman" w:hAnsi="Times New Roman"/>
          <w:b/>
          <w:sz w:val="32"/>
          <w:szCs w:val="32"/>
        </w:rPr>
        <w:t>barely</w:t>
      </w:r>
      <w:r w:rsidRPr="00E21268">
        <w:rPr>
          <w:rFonts w:ascii="Times New Roman" w:hAnsi="Times New Roman"/>
          <w:sz w:val="32"/>
          <w:szCs w:val="32"/>
        </w:rPr>
        <w:t xml:space="preserve">, and </w:t>
      </w:r>
      <w:r w:rsidRPr="00E21268">
        <w:rPr>
          <w:rFonts w:ascii="Times New Roman" w:hAnsi="Times New Roman"/>
          <w:b/>
          <w:sz w:val="32"/>
          <w:szCs w:val="32"/>
        </w:rPr>
        <w:t>scarcely</w:t>
      </w:r>
      <w:r w:rsidRPr="00E21268">
        <w:rPr>
          <w:rFonts w:ascii="Times New Roman" w:hAnsi="Times New Roman"/>
          <w:sz w:val="32"/>
          <w:szCs w:val="32"/>
        </w:rPr>
        <w:t xml:space="preserve">. They are </w:t>
      </w:r>
      <w:r w:rsidRPr="00E21268">
        <w:rPr>
          <w:rFonts w:ascii="Times New Roman" w:hAnsi="Times New Roman"/>
          <w:b/>
          <w:sz w:val="32"/>
          <w:szCs w:val="32"/>
        </w:rPr>
        <w:t xml:space="preserve">never </w:t>
      </w:r>
      <w:r w:rsidRPr="00E21268">
        <w:rPr>
          <w:rFonts w:ascii="Times New Roman" w:hAnsi="Times New Roman"/>
          <w:sz w:val="32"/>
          <w:szCs w:val="32"/>
        </w:rPr>
        <w:t xml:space="preserve">used after contractions like </w:t>
      </w:r>
      <w:r w:rsidRPr="00E21268">
        <w:rPr>
          <w:rFonts w:ascii="Times New Roman" w:hAnsi="Times New Roman"/>
          <w:b/>
          <w:sz w:val="32"/>
          <w:szCs w:val="32"/>
        </w:rPr>
        <w:t>haven’t</w:t>
      </w:r>
      <w:r w:rsidRPr="00E21268">
        <w:rPr>
          <w:rFonts w:ascii="Times New Roman" w:hAnsi="Times New Roman"/>
          <w:sz w:val="32"/>
          <w:szCs w:val="32"/>
        </w:rPr>
        <w:t xml:space="preserve"> and </w:t>
      </w:r>
      <w:r w:rsidRPr="00E21268">
        <w:rPr>
          <w:rFonts w:ascii="Times New Roman" w:hAnsi="Times New Roman"/>
          <w:b/>
          <w:sz w:val="32"/>
          <w:szCs w:val="32"/>
        </w:rPr>
        <w:t>didn’t</w:t>
      </w:r>
      <w:r w:rsidRPr="00E21268">
        <w:rPr>
          <w:rFonts w:ascii="Times New Roman" w:hAnsi="Times New Roman"/>
          <w:sz w:val="32"/>
          <w:szCs w:val="32"/>
        </w:rPr>
        <w:t>.</w:t>
      </w:r>
    </w:p>
    <w:p w:rsidR="00372DD5" w:rsidRPr="00E21268" w:rsidRDefault="00372DD5" w:rsidP="00372DD5">
      <w:pPr>
        <w:pStyle w:val="ListParagraph"/>
        <w:tabs>
          <w:tab w:val="left" w:pos="1985"/>
          <w:tab w:val="left" w:pos="3686"/>
          <w:tab w:val="left" w:pos="6521"/>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4678"/>
          <w:tab w:val="left" w:pos="6521"/>
        </w:tabs>
        <w:ind w:left="0"/>
        <w:rPr>
          <w:rFonts w:ascii="Times New Roman" w:hAnsi="Times New Roman"/>
          <w:sz w:val="32"/>
          <w:szCs w:val="32"/>
        </w:rPr>
      </w:pPr>
      <w:r w:rsidRPr="00E21268">
        <w:rPr>
          <w:rFonts w:ascii="Times New Roman" w:hAnsi="Times New Roman"/>
          <w:b/>
          <w:sz w:val="32"/>
          <w:szCs w:val="32"/>
        </w:rPr>
        <w:t xml:space="preserve">Incorrect: </w:t>
      </w:r>
      <w:r w:rsidRPr="00E21268">
        <w:rPr>
          <w:rFonts w:ascii="Times New Roman" w:hAnsi="Times New Roman"/>
          <w:sz w:val="32"/>
          <w:szCs w:val="32"/>
        </w:rPr>
        <w:t xml:space="preserve">We </w:t>
      </w:r>
      <w:r w:rsidRPr="00E21268">
        <w:rPr>
          <w:rFonts w:ascii="Times New Roman" w:hAnsi="Times New Roman"/>
          <w:b/>
          <w:sz w:val="32"/>
          <w:szCs w:val="32"/>
        </w:rPr>
        <w:t>couldn’t hardly</w:t>
      </w:r>
      <w:r w:rsidRPr="00E21268">
        <w:rPr>
          <w:rFonts w:ascii="Times New Roman" w:hAnsi="Times New Roman"/>
          <w:sz w:val="32"/>
          <w:szCs w:val="32"/>
        </w:rPr>
        <w:t xml:space="preserve"> continue with the work.</w:t>
      </w:r>
      <w:r w:rsidRPr="00E21268">
        <w:rPr>
          <w:rFonts w:ascii="Times New Roman" w:hAnsi="Times New Roman"/>
          <w:sz w:val="32"/>
          <w:szCs w:val="32"/>
        </w:rPr>
        <w:tab/>
        <w:t xml:space="preserve">      </w:t>
      </w:r>
      <w:r w:rsidRPr="00E21268">
        <w:rPr>
          <w:rFonts w:ascii="Times New Roman" w:hAnsi="Times New Roman"/>
          <w:b/>
          <w:sz w:val="32"/>
          <w:szCs w:val="32"/>
        </w:rPr>
        <w:t>Correct:</w:t>
      </w:r>
      <w:r w:rsidRPr="00E21268">
        <w:rPr>
          <w:rFonts w:ascii="Times New Roman" w:hAnsi="Times New Roman"/>
          <w:sz w:val="32"/>
          <w:szCs w:val="32"/>
        </w:rPr>
        <w:t xml:space="preserve">     We </w:t>
      </w:r>
      <w:r w:rsidRPr="00E21268">
        <w:rPr>
          <w:rFonts w:ascii="Times New Roman" w:hAnsi="Times New Roman"/>
          <w:b/>
          <w:sz w:val="32"/>
          <w:szCs w:val="32"/>
        </w:rPr>
        <w:t>could hardly</w:t>
      </w:r>
      <w:r w:rsidRPr="00E21268">
        <w:rPr>
          <w:rFonts w:ascii="Times New Roman" w:hAnsi="Times New Roman"/>
          <w:sz w:val="32"/>
          <w:szCs w:val="32"/>
        </w:rPr>
        <w:t xml:space="preserve"> continue with the work.</w:t>
      </w:r>
    </w:p>
    <w:p w:rsidR="00372DD5" w:rsidRPr="00E21268" w:rsidRDefault="00372DD5" w:rsidP="00372DD5">
      <w:pPr>
        <w:pStyle w:val="ListParagraph"/>
        <w:tabs>
          <w:tab w:val="left" w:pos="1985"/>
          <w:tab w:val="left" w:pos="4395"/>
          <w:tab w:val="left" w:pos="4678"/>
          <w:tab w:val="left" w:pos="6521"/>
        </w:tabs>
        <w:ind w:left="0"/>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The child </w:t>
      </w:r>
      <w:r w:rsidRPr="00E21268">
        <w:rPr>
          <w:rFonts w:ascii="Times New Roman" w:hAnsi="Times New Roman"/>
          <w:b/>
          <w:sz w:val="32"/>
          <w:szCs w:val="32"/>
        </w:rPr>
        <w:t>can’t barely</w:t>
      </w:r>
      <w:r w:rsidRPr="00E21268">
        <w:rPr>
          <w:rFonts w:ascii="Times New Roman" w:hAnsi="Times New Roman"/>
          <w:sz w:val="32"/>
          <w:szCs w:val="32"/>
        </w:rPr>
        <w:t xml:space="preserve"> walk. </w:t>
      </w:r>
      <w:r w:rsidRPr="00E21268">
        <w:rPr>
          <w:rFonts w:ascii="Times New Roman" w:hAnsi="Times New Roman"/>
          <w:sz w:val="32"/>
          <w:szCs w:val="32"/>
        </w:rPr>
        <w:tab/>
      </w:r>
      <w:r w:rsidRPr="00E21268">
        <w:rPr>
          <w:rFonts w:ascii="Times New Roman" w:hAnsi="Times New Roman"/>
          <w:sz w:val="32"/>
          <w:szCs w:val="32"/>
        </w:rPr>
        <w:tab/>
      </w:r>
    </w:p>
    <w:p w:rsidR="00372DD5" w:rsidRPr="00E21268" w:rsidRDefault="00372DD5" w:rsidP="00372DD5">
      <w:pPr>
        <w:pStyle w:val="ListParagraph"/>
        <w:tabs>
          <w:tab w:val="left" w:pos="1985"/>
          <w:tab w:val="left" w:pos="4395"/>
          <w:tab w:val="left" w:pos="4678"/>
          <w:tab w:val="left" w:pos="6521"/>
        </w:tabs>
        <w:ind w:left="0"/>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child </w:t>
      </w:r>
      <w:r w:rsidRPr="00E21268">
        <w:rPr>
          <w:rFonts w:ascii="Times New Roman" w:hAnsi="Times New Roman"/>
          <w:b/>
          <w:sz w:val="32"/>
          <w:szCs w:val="32"/>
        </w:rPr>
        <w:t>can barely</w:t>
      </w:r>
      <w:r w:rsidRPr="00E21268">
        <w:rPr>
          <w:rFonts w:ascii="Times New Roman" w:hAnsi="Times New Roman"/>
          <w:sz w:val="32"/>
          <w:szCs w:val="32"/>
        </w:rPr>
        <w:t xml:space="preserve"> walk.</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tabs>
          <w:tab w:val="left" w:pos="1985"/>
          <w:tab w:val="left" w:pos="3686"/>
          <w:tab w:val="left" w:pos="6521"/>
        </w:tabs>
        <w:rPr>
          <w:rFonts w:ascii="Times New Roman" w:hAnsi="Times New Roman"/>
          <w:sz w:val="32"/>
          <w:szCs w:val="32"/>
        </w:rPr>
      </w:pPr>
      <w:r w:rsidRPr="00E21268">
        <w:rPr>
          <w:rFonts w:ascii="Times New Roman" w:hAnsi="Times New Roman"/>
          <w:sz w:val="32"/>
          <w:szCs w:val="32"/>
        </w:rPr>
        <w:t>Write the following sentences choosing the correct negatives from the ones given in brackets.</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1. They (have, haven’t) nothing to eat.</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2. Isn’t (anyone, no one) at home?</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3. Didn’t you (ever, never) swim in that river?</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4. There isn’t (anybody, nobody) weeding the farm.</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5. Ann and Martin haven’t (anywhere, nowhere) to sleep.</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6. Our friends (had, hadn’t) none of the fun.</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 xml:space="preserve">7. Isn’t (anybody, nobody) watching </w:t>
      </w:r>
      <w:r w:rsidRPr="00E21268">
        <w:rPr>
          <w:rFonts w:ascii="Times New Roman" w:hAnsi="Times New Roman"/>
          <w:i/>
          <w:sz w:val="32"/>
          <w:szCs w:val="32"/>
        </w:rPr>
        <w:t>Tahidi High</w:t>
      </w:r>
      <w:r w:rsidRPr="00E21268">
        <w:rPr>
          <w:rFonts w:ascii="Times New Roman" w:hAnsi="Times New Roman"/>
          <w:sz w:val="32"/>
          <w:szCs w:val="32"/>
        </w:rPr>
        <w:t>?</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lastRenderedPageBreak/>
        <w:t>8. Hasn’t (anyone, no one) thought of washing the utensils?</w:t>
      </w:r>
    </w:p>
    <w:p w:rsidR="00372DD5" w:rsidRPr="00E21268" w:rsidRDefault="00372DD5" w:rsidP="00372DD5">
      <w:pPr>
        <w:pStyle w:val="ListParagraph"/>
        <w:tabs>
          <w:tab w:val="left" w:pos="660"/>
          <w:tab w:val="left" w:pos="3686"/>
          <w:tab w:val="left" w:pos="6521"/>
        </w:tabs>
        <w:ind w:left="0"/>
        <w:rPr>
          <w:rFonts w:ascii="Times New Roman" w:hAnsi="Times New Roman"/>
          <w:sz w:val="32"/>
          <w:szCs w:val="32"/>
        </w:rPr>
      </w:pPr>
      <w:r w:rsidRPr="00E21268">
        <w:rPr>
          <w:rFonts w:ascii="Times New Roman" w:hAnsi="Times New Roman"/>
          <w:sz w:val="32"/>
          <w:szCs w:val="32"/>
        </w:rPr>
        <w:t>9. Tabby (hasn’t, has) had no luck.</w:t>
      </w:r>
    </w:p>
    <w:p w:rsidR="00372DD5" w:rsidRPr="00E21268" w:rsidRDefault="00372DD5" w:rsidP="00372DD5">
      <w:pPr>
        <w:pStyle w:val="ListParagraph"/>
        <w:tabs>
          <w:tab w:val="left" w:pos="770"/>
          <w:tab w:val="left" w:pos="3686"/>
          <w:tab w:val="left" w:pos="6521"/>
        </w:tabs>
        <w:ind w:left="0"/>
        <w:rPr>
          <w:rFonts w:ascii="Times New Roman" w:hAnsi="Times New Roman"/>
          <w:sz w:val="32"/>
          <w:szCs w:val="32"/>
        </w:rPr>
      </w:pPr>
      <w:r w:rsidRPr="00E21268">
        <w:rPr>
          <w:rFonts w:ascii="Times New Roman" w:hAnsi="Times New Roman"/>
          <w:sz w:val="32"/>
          <w:szCs w:val="32"/>
        </w:rPr>
        <w:t>10. We haven’t (ever, never) tried.</w:t>
      </w:r>
    </w:p>
    <w:p w:rsidR="00372DD5" w:rsidRPr="00D1170C" w:rsidRDefault="00372DD5" w:rsidP="00372DD5">
      <w:pPr>
        <w:tabs>
          <w:tab w:val="left" w:pos="1985"/>
          <w:tab w:val="left" w:pos="4253"/>
          <w:tab w:val="left" w:pos="6521"/>
        </w:tabs>
        <w:rPr>
          <w:rFonts w:ascii="Times New Roman" w:hAnsi="Times New Roman"/>
          <w:b/>
          <w:sz w:val="72"/>
          <w:szCs w:val="32"/>
        </w:rPr>
      </w:pPr>
      <w:r w:rsidRPr="00D1170C">
        <w:rPr>
          <w:rFonts w:ascii="Times New Roman" w:hAnsi="Times New Roman"/>
          <w:b/>
          <w:sz w:val="72"/>
          <w:szCs w:val="32"/>
        </w:rPr>
        <w:t>CONJUNCTIONS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bCs/>
          <w:sz w:val="32"/>
          <w:szCs w:val="32"/>
        </w:rPr>
        <w:t>conjunction</w:t>
      </w:r>
      <w:r w:rsidRPr="00E21268">
        <w:rPr>
          <w:rFonts w:ascii="Times New Roman" w:hAnsi="Times New Roman"/>
          <w:sz w:val="32"/>
          <w:szCs w:val="32"/>
        </w:rPr>
        <w:t xml:space="preserve"> is a word that </w:t>
      </w:r>
      <w:r w:rsidRPr="00E21268">
        <w:rPr>
          <w:rFonts w:ascii="Times New Roman" w:hAnsi="Times New Roman"/>
          <w:b/>
          <w:sz w:val="32"/>
          <w:szCs w:val="32"/>
        </w:rPr>
        <w:t>connects</w:t>
      </w:r>
      <w:r w:rsidRPr="00E21268">
        <w:rPr>
          <w:rFonts w:ascii="Times New Roman" w:hAnsi="Times New Roman"/>
          <w:sz w:val="32"/>
          <w:szCs w:val="32"/>
        </w:rPr>
        <w:t xml:space="preserve"> words or groups of words. Like prepositions, conjunctions show a </w:t>
      </w:r>
      <w:r w:rsidRPr="00E21268">
        <w:rPr>
          <w:rFonts w:ascii="Times New Roman" w:hAnsi="Times New Roman"/>
          <w:b/>
          <w:sz w:val="32"/>
          <w:szCs w:val="32"/>
        </w:rPr>
        <w:t>relationship</w:t>
      </w:r>
      <w:r w:rsidRPr="00E21268">
        <w:rPr>
          <w:rFonts w:ascii="Times New Roman" w:hAnsi="Times New Roman"/>
          <w:sz w:val="32"/>
          <w:szCs w:val="32"/>
        </w:rPr>
        <w:t xml:space="preserve"> between the words they connect. But, unlike prepositions, conjunctions do not have objects.</w:t>
      </w:r>
    </w:p>
    <w:p w:rsidR="00372DD5" w:rsidRPr="00E21268" w:rsidRDefault="00372DD5" w:rsidP="00372DD5">
      <w:pPr>
        <w:tabs>
          <w:tab w:val="left" w:pos="1985"/>
          <w:tab w:val="left" w:pos="4253"/>
          <w:tab w:val="left" w:pos="6521"/>
        </w:tabs>
        <w:ind w:firstLine="660"/>
        <w:rPr>
          <w:rFonts w:ascii="Times New Roman" w:hAnsi="Times New Roman"/>
          <w:sz w:val="32"/>
          <w:szCs w:val="32"/>
        </w:rPr>
      </w:pPr>
      <w:r w:rsidRPr="00E21268">
        <w:rPr>
          <w:rFonts w:ascii="Times New Roman" w:hAnsi="Times New Roman"/>
          <w:sz w:val="32"/>
          <w:szCs w:val="32"/>
        </w:rPr>
        <w:t>There are 3 main categories of conjunctions;</w:t>
      </w:r>
    </w:p>
    <w:p w:rsidR="00372DD5" w:rsidRPr="00E21268" w:rsidRDefault="00372DD5" w:rsidP="00372DD5">
      <w:pPr>
        <w:pStyle w:val="ListParagraph"/>
        <w:numPr>
          <w:ilvl w:val="0"/>
          <w:numId w:val="74"/>
        </w:numPr>
        <w:tabs>
          <w:tab w:val="left" w:pos="770"/>
          <w:tab w:val="left" w:pos="4253"/>
          <w:tab w:val="left" w:pos="6521"/>
        </w:tabs>
        <w:rPr>
          <w:rFonts w:ascii="Times New Roman" w:hAnsi="Times New Roman"/>
          <w:b/>
          <w:sz w:val="32"/>
          <w:szCs w:val="32"/>
        </w:rPr>
      </w:pPr>
      <w:r w:rsidRPr="00E21268">
        <w:rPr>
          <w:rFonts w:ascii="Times New Roman" w:hAnsi="Times New Roman"/>
          <w:b/>
          <w:sz w:val="32"/>
          <w:szCs w:val="32"/>
        </w:rPr>
        <w:t xml:space="preserve"> Coordinating conjunctions</w:t>
      </w:r>
    </w:p>
    <w:p w:rsidR="00372DD5" w:rsidRPr="00E21268" w:rsidRDefault="00372DD5" w:rsidP="00372DD5">
      <w:pPr>
        <w:pStyle w:val="ListParagraph"/>
        <w:numPr>
          <w:ilvl w:val="0"/>
          <w:numId w:val="74"/>
        </w:numPr>
        <w:tabs>
          <w:tab w:val="left" w:pos="770"/>
          <w:tab w:val="left" w:pos="4253"/>
          <w:tab w:val="left" w:pos="6521"/>
        </w:tabs>
        <w:rPr>
          <w:rFonts w:ascii="Times New Roman" w:hAnsi="Times New Roman"/>
          <w:b/>
          <w:sz w:val="32"/>
          <w:szCs w:val="32"/>
        </w:rPr>
      </w:pPr>
      <w:r w:rsidRPr="00E21268">
        <w:rPr>
          <w:rFonts w:ascii="Times New Roman" w:hAnsi="Times New Roman"/>
          <w:b/>
          <w:sz w:val="32"/>
          <w:szCs w:val="32"/>
        </w:rPr>
        <w:t xml:space="preserve"> Subordinating conjunctions</w:t>
      </w:r>
    </w:p>
    <w:p w:rsidR="00372DD5" w:rsidRPr="00E21268" w:rsidRDefault="00372DD5" w:rsidP="00372DD5">
      <w:pPr>
        <w:pStyle w:val="ListParagraph"/>
        <w:numPr>
          <w:ilvl w:val="0"/>
          <w:numId w:val="74"/>
        </w:numPr>
        <w:tabs>
          <w:tab w:val="left" w:pos="770"/>
          <w:tab w:val="left" w:pos="4253"/>
          <w:tab w:val="left" w:pos="6521"/>
        </w:tabs>
        <w:rPr>
          <w:rFonts w:ascii="Times New Roman" w:hAnsi="Times New Roman"/>
          <w:b/>
          <w:sz w:val="32"/>
          <w:szCs w:val="32"/>
        </w:rPr>
      </w:pPr>
      <w:r w:rsidRPr="00E21268">
        <w:rPr>
          <w:rFonts w:ascii="Times New Roman" w:hAnsi="Times New Roman"/>
          <w:b/>
          <w:sz w:val="32"/>
          <w:szCs w:val="32"/>
        </w:rPr>
        <w:t xml:space="preserve"> Correlative conjunctions</w:t>
      </w:r>
    </w:p>
    <w:p w:rsidR="00372DD5" w:rsidRPr="00E21268" w:rsidRDefault="008B6CCB"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COORDINATING CONJUNCTIONS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 xml:space="preserve">       Coordinating conjunctions</w:t>
      </w:r>
      <w:r w:rsidRPr="00E21268">
        <w:rPr>
          <w:rFonts w:ascii="Times New Roman" w:hAnsi="Times New Roman"/>
          <w:sz w:val="32"/>
          <w:szCs w:val="32"/>
        </w:rPr>
        <w:t xml:space="preserve"> connect </w:t>
      </w:r>
      <w:r w:rsidRPr="00E21268">
        <w:rPr>
          <w:rFonts w:ascii="Times New Roman" w:hAnsi="Times New Roman"/>
          <w:b/>
          <w:sz w:val="32"/>
          <w:szCs w:val="32"/>
        </w:rPr>
        <w:t>related</w:t>
      </w:r>
      <w:r w:rsidRPr="00E21268">
        <w:rPr>
          <w:rFonts w:ascii="Times New Roman" w:hAnsi="Times New Roman"/>
          <w:sz w:val="32"/>
          <w:szCs w:val="32"/>
        </w:rPr>
        <w:t xml:space="preserve"> words, groups of words, or sentences. There are </w:t>
      </w:r>
      <w:r w:rsidRPr="00E21268">
        <w:rPr>
          <w:rFonts w:ascii="Times New Roman" w:hAnsi="Times New Roman"/>
          <w:b/>
          <w:sz w:val="32"/>
          <w:szCs w:val="32"/>
        </w:rPr>
        <w:t>three</w:t>
      </w:r>
      <w:r w:rsidRPr="00E21268">
        <w:rPr>
          <w:rFonts w:ascii="Times New Roman" w:hAnsi="Times New Roman"/>
          <w:sz w:val="32"/>
          <w:szCs w:val="32"/>
        </w:rPr>
        <w:t xml:space="preserve"> coordinating conjunctions: </w:t>
      </w:r>
      <w:r w:rsidRPr="00E21268">
        <w:rPr>
          <w:rFonts w:ascii="Times New Roman" w:hAnsi="Times New Roman"/>
          <w:b/>
          <w:sz w:val="32"/>
          <w:szCs w:val="32"/>
        </w:rPr>
        <w:t>and</w:t>
      </w:r>
      <w:r w:rsidRPr="00E21268">
        <w:rPr>
          <w:rFonts w:ascii="Times New Roman" w:hAnsi="Times New Roman"/>
          <w:sz w:val="32"/>
          <w:szCs w:val="32"/>
        </w:rPr>
        <w:t xml:space="preserve">, </w:t>
      </w:r>
      <w:r w:rsidRPr="00E21268">
        <w:rPr>
          <w:rFonts w:ascii="Times New Roman" w:hAnsi="Times New Roman"/>
          <w:b/>
          <w:sz w:val="32"/>
          <w:szCs w:val="32"/>
        </w:rPr>
        <w:t xml:space="preserve">but </w:t>
      </w:r>
      <w:r w:rsidRPr="00E21268">
        <w:rPr>
          <w:rFonts w:ascii="Times New Roman" w:hAnsi="Times New Roman"/>
          <w:sz w:val="32"/>
          <w:szCs w:val="32"/>
        </w:rPr>
        <w:t xml:space="preserve">and </w:t>
      </w:r>
      <w:r w:rsidRPr="00E21268">
        <w:rPr>
          <w:rFonts w:ascii="Times New Roman" w:hAnsi="Times New Roman"/>
          <w:b/>
          <w:sz w:val="32"/>
          <w:szCs w:val="32"/>
        </w:rPr>
        <w:t>or</w:t>
      </w:r>
      <w:r w:rsidRPr="00E21268">
        <w:rPr>
          <w:rFonts w:ascii="Times New Roman" w:hAnsi="Times New Roman"/>
          <w:sz w:val="32"/>
          <w:szCs w:val="32"/>
        </w:rPr>
        <w:t xml:space="preserve">. </w:t>
      </w:r>
      <w:r w:rsidRPr="00E21268">
        <w:rPr>
          <w:rFonts w:ascii="Times New Roman" w:hAnsi="Times New Roman"/>
          <w:b/>
          <w:sz w:val="32"/>
          <w:szCs w:val="32"/>
        </w:rPr>
        <w:t>And</w:t>
      </w:r>
      <w:r w:rsidRPr="00E21268">
        <w:rPr>
          <w:rFonts w:ascii="Times New Roman" w:hAnsi="Times New Roman"/>
          <w:sz w:val="32"/>
          <w:szCs w:val="32"/>
        </w:rPr>
        <w:t xml:space="preserve"> is used to join words, groups of words, or sentences together. </w:t>
      </w:r>
      <w:r w:rsidRPr="00E21268">
        <w:rPr>
          <w:rFonts w:ascii="Times New Roman" w:hAnsi="Times New Roman"/>
          <w:b/>
          <w:sz w:val="32"/>
          <w:szCs w:val="32"/>
        </w:rPr>
        <w:t>But</w:t>
      </w:r>
      <w:r w:rsidRPr="00E21268">
        <w:rPr>
          <w:rFonts w:ascii="Times New Roman" w:hAnsi="Times New Roman"/>
          <w:sz w:val="32"/>
          <w:szCs w:val="32"/>
        </w:rPr>
        <w:t xml:space="preserve"> shows contrast while </w:t>
      </w:r>
      <w:r w:rsidRPr="00E21268">
        <w:rPr>
          <w:rFonts w:ascii="Times New Roman" w:hAnsi="Times New Roman"/>
          <w:b/>
          <w:sz w:val="32"/>
          <w:szCs w:val="32"/>
        </w:rPr>
        <w:t xml:space="preserve">or </w:t>
      </w:r>
      <w:r w:rsidRPr="00E21268">
        <w:rPr>
          <w:rFonts w:ascii="Times New Roman" w:hAnsi="Times New Roman"/>
          <w:sz w:val="32"/>
          <w:szCs w:val="32"/>
        </w:rPr>
        <w:t>shows choice.</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bull </w:t>
      </w:r>
      <w:r w:rsidRPr="00E21268">
        <w:rPr>
          <w:rFonts w:ascii="Times New Roman" w:hAnsi="Times New Roman"/>
          <w:b/>
          <w:sz w:val="32"/>
          <w:szCs w:val="32"/>
        </w:rPr>
        <w:t xml:space="preserve">and </w:t>
      </w:r>
      <w:r w:rsidRPr="00E21268">
        <w:rPr>
          <w:rFonts w:ascii="Times New Roman" w:hAnsi="Times New Roman"/>
          <w:sz w:val="32"/>
          <w:szCs w:val="32"/>
        </w:rPr>
        <w:t>the cart are inseparable. (Connects two subjects).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cart carries the farmer </w:t>
      </w:r>
      <w:r w:rsidRPr="00E21268">
        <w:rPr>
          <w:rFonts w:ascii="Times New Roman" w:hAnsi="Times New Roman"/>
          <w:b/>
          <w:sz w:val="32"/>
          <w:szCs w:val="32"/>
        </w:rPr>
        <w:t xml:space="preserve">and </w:t>
      </w:r>
      <w:r w:rsidRPr="00E21268">
        <w:rPr>
          <w:rFonts w:ascii="Times New Roman" w:hAnsi="Times New Roman"/>
          <w:sz w:val="32"/>
          <w:szCs w:val="32"/>
        </w:rPr>
        <w:t>his tools. (Connects two direct objects).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food was hard </w:t>
      </w:r>
      <w:r w:rsidRPr="00E21268">
        <w:rPr>
          <w:rFonts w:ascii="Times New Roman" w:hAnsi="Times New Roman"/>
          <w:b/>
          <w:sz w:val="32"/>
          <w:szCs w:val="32"/>
        </w:rPr>
        <w:t>and</w:t>
      </w:r>
      <w:r w:rsidRPr="00E21268">
        <w:rPr>
          <w:rFonts w:ascii="Times New Roman" w:hAnsi="Times New Roman"/>
          <w:sz w:val="32"/>
          <w:szCs w:val="32"/>
        </w:rPr>
        <w:t xml:space="preserve"> tasteless. (Connects two predicate adjectives).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Each night, the dancers danced in a circle </w:t>
      </w:r>
      <w:r w:rsidRPr="00E21268">
        <w:rPr>
          <w:rFonts w:ascii="Times New Roman" w:hAnsi="Times New Roman"/>
          <w:b/>
          <w:sz w:val="32"/>
          <w:szCs w:val="32"/>
        </w:rPr>
        <w:t>or</w:t>
      </w:r>
      <w:r w:rsidRPr="00E21268">
        <w:rPr>
          <w:rFonts w:ascii="Times New Roman" w:hAnsi="Times New Roman"/>
          <w:sz w:val="32"/>
          <w:szCs w:val="32"/>
        </w:rPr>
        <w:t xml:space="preserve"> in several other patterns. (Connects two prepositional phrases).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Some people died in the fracas, </w:t>
      </w:r>
      <w:r w:rsidRPr="00E21268">
        <w:rPr>
          <w:rFonts w:ascii="Times New Roman" w:hAnsi="Times New Roman"/>
          <w:b/>
          <w:sz w:val="32"/>
          <w:szCs w:val="32"/>
        </w:rPr>
        <w:t>but</w:t>
      </w:r>
      <w:r w:rsidRPr="00E21268">
        <w:rPr>
          <w:rFonts w:ascii="Times New Roman" w:hAnsi="Times New Roman"/>
          <w:sz w:val="32"/>
          <w:szCs w:val="32"/>
        </w:rPr>
        <w:t xml:space="preserve"> most managed to escape, alive. (Connects two sentences).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Complete each of the following sentences using the most appropriate coordinating conjunction </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1. Bats and insects fly, ____________ only birds have feathers.</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2. Eagles build nests on cliffs ______________ in tall trees.</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3. Parrots live in wild places _______________ in zoos.</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4. Swallows ______________ sparrows often build nests in buildings.</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5. Hummingbirds are tiny __________ very brave.</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6. Many birds fly south in winter, ______________ others do not.</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7. Their feathers keep them warm ____________ dry.</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8. A bird can fly forward _____________ backward.</w:t>
      </w:r>
    </w:p>
    <w:p w:rsidR="00372DD5" w:rsidRPr="00E21268"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9. Many birds shed old feathers ______________ grow new ones.</w:t>
      </w:r>
    </w:p>
    <w:p w:rsidR="00372DD5" w:rsidRDefault="00372DD5" w:rsidP="00372DD5">
      <w:pPr>
        <w:pStyle w:val="ListParagraph"/>
        <w:tabs>
          <w:tab w:val="left" w:pos="770"/>
          <w:tab w:val="left" w:pos="4253"/>
          <w:tab w:val="left" w:pos="6521"/>
        </w:tabs>
        <w:ind w:left="0"/>
        <w:rPr>
          <w:rFonts w:ascii="Times New Roman" w:hAnsi="Times New Roman"/>
          <w:sz w:val="32"/>
          <w:szCs w:val="32"/>
        </w:rPr>
      </w:pPr>
      <w:r w:rsidRPr="00E21268">
        <w:rPr>
          <w:rFonts w:ascii="Times New Roman" w:hAnsi="Times New Roman"/>
          <w:sz w:val="32"/>
          <w:szCs w:val="32"/>
        </w:rPr>
        <w:t>10. Their legs are weak ____________ their wings are strong.</w:t>
      </w:r>
    </w:p>
    <w:p w:rsidR="00DB1E48" w:rsidRPr="00E21268" w:rsidRDefault="00DB1E48" w:rsidP="00372DD5">
      <w:pPr>
        <w:pStyle w:val="ListParagraph"/>
        <w:tabs>
          <w:tab w:val="left" w:pos="770"/>
          <w:tab w:val="left" w:pos="4253"/>
          <w:tab w:val="left" w:pos="6521"/>
        </w:tabs>
        <w:ind w:left="0"/>
        <w:rPr>
          <w:rFonts w:ascii="Times New Roman" w:hAnsi="Times New Roman"/>
          <w:sz w:val="32"/>
          <w:szCs w:val="32"/>
        </w:rPr>
      </w:pPr>
    </w:p>
    <w:p w:rsidR="00372DD5" w:rsidRPr="00E21268" w:rsidRDefault="008B6CCB"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lastRenderedPageBreak/>
        <w:t>SUBORDINATING CONJUNCTIONS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 xml:space="preserve">       Subordinating conjunctions</w:t>
      </w:r>
      <w:r w:rsidRPr="00E21268">
        <w:rPr>
          <w:rFonts w:ascii="Times New Roman" w:hAnsi="Times New Roman"/>
          <w:sz w:val="32"/>
          <w:szCs w:val="32"/>
        </w:rPr>
        <w:t xml:space="preserve"> connect two or more clauses to form </w:t>
      </w:r>
      <w:r w:rsidRPr="00E21268">
        <w:rPr>
          <w:rFonts w:ascii="Times New Roman" w:hAnsi="Times New Roman"/>
          <w:b/>
          <w:sz w:val="32"/>
          <w:szCs w:val="32"/>
        </w:rPr>
        <w:t>complex sentences</w:t>
      </w:r>
      <w:r w:rsidRPr="00E21268">
        <w:rPr>
          <w:rFonts w:ascii="Times New Roman" w:hAnsi="Times New Roman"/>
          <w:sz w:val="32"/>
          <w:szCs w:val="32"/>
        </w:rPr>
        <w:t xml:space="preserve">. (Refer to Part Two of this handbook). Subordinating conjunctions </w:t>
      </w:r>
      <w:r w:rsidRPr="00E21268">
        <w:rPr>
          <w:rFonts w:ascii="Times New Roman" w:hAnsi="Times New Roman"/>
          <w:b/>
          <w:sz w:val="32"/>
          <w:szCs w:val="32"/>
        </w:rPr>
        <w:t xml:space="preserve">introduce </w:t>
      </w:r>
      <w:r w:rsidRPr="00E21268">
        <w:rPr>
          <w:rFonts w:ascii="Times New Roman" w:hAnsi="Times New Roman"/>
          <w:sz w:val="32"/>
          <w:szCs w:val="32"/>
        </w:rPr>
        <w:t xml:space="preserve">subordinate clauses. They include </w:t>
      </w:r>
      <w:r w:rsidRPr="00E21268">
        <w:rPr>
          <w:rFonts w:ascii="Times New Roman" w:hAnsi="Times New Roman"/>
          <w:b/>
          <w:sz w:val="32"/>
          <w:szCs w:val="32"/>
        </w:rPr>
        <w:t>because</w:t>
      </w:r>
      <w:r w:rsidRPr="00E21268">
        <w:rPr>
          <w:rFonts w:ascii="Times New Roman" w:hAnsi="Times New Roman"/>
          <w:sz w:val="32"/>
          <w:szCs w:val="32"/>
        </w:rPr>
        <w:t xml:space="preserve">, </w:t>
      </w:r>
      <w:r w:rsidRPr="00E21268">
        <w:rPr>
          <w:rFonts w:ascii="Times New Roman" w:hAnsi="Times New Roman"/>
          <w:b/>
          <w:sz w:val="32"/>
          <w:szCs w:val="32"/>
        </w:rPr>
        <w:t>since</w:t>
      </w:r>
      <w:r w:rsidRPr="00E21268">
        <w:rPr>
          <w:rFonts w:ascii="Times New Roman" w:hAnsi="Times New Roman"/>
          <w:sz w:val="32"/>
          <w:szCs w:val="32"/>
        </w:rPr>
        <w:t xml:space="preserve">, </w:t>
      </w:r>
      <w:r w:rsidRPr="00E21268">
        <w:rPr>
          <w:rFonts w:ascii="Times New Roman" w:hAnsi="Times New Roman"/>
          <w:b/>
          <w:sz w:val="32"/>
          <w:szCs w:val="32"/>
        </w:rPr>
        <w:t>if</w:t>
      </w:r>
      <w:r w:rsidRPr="00E21268">
        <w:rPr>
          <w:rFonts w:ascii="Times New Roman" w:hAnsi="Times New Roman"/>
          <w:sz w:val="32"/>
          <w:szCs w:val="32"/>
        </w:rPr>
        <w:t xml:space="preserve">, </w:t>
      </w:r>
      <w:r w:rsidRPr="00E21268">
        <w:rPr>
          <w:rFonts w:ascii="Times New Roman" w:hAnsi="Times New Roman"/>
          <w:b/>
          <w:sz w:val="32"/>
          <w:szCs w:val="32"/>
        </w:rPr>
        <w:t>as</w:t>
      </w:r>
      <w:r w:rsidRPr="00E21268">
        <w:rPr>
          <w:rFonts w:ascii="Times New Roman" w:hAnsi="Times New Roman"/>
          <w:sz w:val="32"/>
          <w:szCs w:val="32"/>
        </w:rPr>
        <w:t xml:space="preserve">, </w:t>
      </w:r>
      <w:r w:rsidRPr="00E21268">
        <w:rPr>
          <w:rFonts w:ascii="Times New Roman" w:hAnsi="Times New Roman"/>
          <w:b/>
          <w:sz w:val="32"/>
          <w:szCs w:val="32"/>
        </w:rPr>
        <w:t>whether</w:t>
      </w:r>
      <w:r w:rsidRPr="00E21268">
        <w:rPr>
          <w:rFonts w:ascii="Times New Roman" w:hAnsi="Times New Roman"/>
          <w:sz w:val="32"/>
          <w:szCs w:val="32"/>
        </w:rPr>
        <w:t xml:space="preserve">, and </w:t>
      </w:r>
      <w:r w:rsidRPr="00E21268">
        <w:rPr>
          <w:rFonts w:ascii="Times New Roman" w:hAnsi="Times New Roman"/>
          <w:b/>
          <w:sz w:val="32"/>
          <w:szCs w:val="32"/>
        </w:rPr>
        <w:t>for</w:t>
      </w:r>
      <w:r w:rsidRPr="00E21268">
        <w:rPr>
          <w:rFonts w:ascii="Times New Roman" w:hAnsi="Times New Roman"/>
          <w:sz w:val="32"/>
          <w:szCs w:val="32"/>
        </w:rPr>
        <w:t>.</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b/>
          <w:sz w:val="32"/>
          <w:szCs w:val="32"/>
        </w:rPr>
        <w:t>If</w:t>
      </w:r>
      <w:r w:rsidRPr="00E21268">
        <w:rPr>
          <w:rFonts w:ascii="Times New Roman" w:hAnsi="Times New Roman"/>
          <w:sz w:val="32"/>
          <w:szCs w:val="32"/>
        </w:rPr>
        <w:t xml:space="preserve"> I go home, my dog will follow me.</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subordinating conjunction </w:t>
      </w:r>
      <w:r w:rsidRPr="00E21268">
        <w:rPr>
          <w:rFonts w:ascii="Times New Roman" w:hAnsi="Times New Roman"/>
          <w:b/>
          <w:sz w:val="32"/>
          <w:szCs w:val="32"/>
        </w:rPr>
        <w:t>if</w:t>
      </w:r>
      <w:r w:rsidRPr="00E21268">
        <w:rPr>
          <w:rFonts w:ascii="Times New Roman" w:hAnsi="Times New Roman"/>
          <w:sz w:val="32"/>
          <w:szCs w:val="32"/>
        </w:rPr>
        <w:t xml:space="preserve"> connects the subordinate clause </w:t>
      </w:r>
      <w:r w:rsidRPr="00E21268">
        <w:rPr>
          <w:rFonts w:ascii="Times New Roman" w:hAnsi="Times New Roman"/>
          <w:b/>
          <w:sz w:val="32"/>
          <w:szCs w:val="32"/>
        </w:rPr>
        <w:t>I go home</w:t>
      </w:r>
      <w:r w:rsidRPr="00E21268">
        <w:rPr>
          <w:rFonts w:ascii="Times New Roman" w:hAnsi="Times New Roman"/>
          <w:sz w:val="32"/>
          <w:szCs w:val="32"/>
        </w:rPr>
        <w:t xml:space="preserve"> with the main clause </w:t>
      </w:r>
      <w:r w:rsidRPr="00E21268">
        <w:rPr>
          <w:rFonts w:ascii="Times New Roman" w:hAnsi="Times New Roman"/>
          <w:b/>
          <w:sz w:val="32"/>
          <w:szCs w:val="32"/>
        </w:rPr>
        <w:t>my dog will follow me</w:t>
      </w:r>
      <w:r w:rsidRPr="00E21268">
        <w:rPr>
          <w:rFonts w:ascii="Times New Roman" w:hAnsi="Times New Roman"/>
          <w:sz w:val="32"/>
          <w:szCs w:val="32"/>
        </w:rPr>
        <w:t>.)</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stayed inside the church </w:t>
      </w:r>
      <w:r w:rsidRPr="00E21268">
        <w:rPr>
          <w:rFonts w:ascii="Times New Roman" w:hAnsi="Times New Roman"/>
          <w:b/>
          <w:sz w:val="32"/>
          <w:szCs w:val="32"/>
        </w:rPr>
        <w:t xml:space="preserve">because </w:t>
      </w:r>
      <w:r w:rsidRPr="00E21268">
        <w:rPr>
          <w:rFonts w:ascii="Times New Roman" w:hAnsi="Times New Roman"/>
          <w:sz w:val="32"/>
          <w:szCs w:val="32"/>
        </w:rPr>
        <w:t>it was raining.</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He was always rude </w:t>
      </w:r>
      <w:r w:rsidRPr="00E21268">
        <w:rPr>
          <w:rFonts w:ascii="Times New Roman" w:hAnsi="Times New Roman"/>
          <w:b/>
          <w:sz w:val="32"/>
          <w:szCs w:val="32"/>
        </w:rPr>
        <w:t>since</w:t>
      </w:r>
      <w:r w:rsidRPr="00E21268">
        <w:rPr>
          <w:rFonts w:ascii="Times New Roman" w:hAnsi="Times New Roman"/>
          <w:sz w:val="32"/>
          <w:szCs w:val="32"/>
        </w:rPr>
        <w:t xml:space="preserve"> he was a child.</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rain fell </w:t>
      </w:r>
      <w:r w:rsidRPr="00E21268">
        <w:rPr>
          <w:rFonts w:ascii="Times New Roman" w:hAnsi="Times New Roman"/>
          <w:b/>
          <w:sz w:val="32"/>
          <w:szCs w:val="32"/>
        </w:rPr>
        <w:t>as</w:t>
      </w:r>
      <w:r w:rsidRPr="00E21268">
        <w:rPr>
          <w:rFonts w:ascii="Times New Roman" w:hAnsi="Times New Roman"/>
          <w:sz w:val="32"/>
          <w:szCs w:val="32"/>
        </w:rPr>
        <w:t xml:space="preserve"> they entered the building.</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pastor asked the congregation </w:t>
      </w:r>
      <w:r w:rsidRPr="00E21268">
        <w:rPr>
          <w:rFonts w:ascii="Times New Roman" w:hAnsi="Times New Roman"/>
          <w:b/>
          <w:sz w:val="32"/>
          <w:szCs w:val="32"/>
        </w:rPr>
        <w:t>whether</w:t>
      </w:r>
      <w:r w:rsidRPr="00E21268">
        <w:rPr>
          <w:rFonts w:ascii="Times New Roman" w:hAnsi="Times New Roman"/>
          <w:sz w:val="32"/>
          <w:szCs w:val="32"/>
        </w:rPr>
        <w:t xml:space="preserve"> they were happy.</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man rejoiced </w:t>
      </w:r>
      <w:r w:rsidRPr="00E21268">
        <w:rPr>
          <w:rFonts w:ascii="Times New Roman" w:hAnsi="Times New Roman"/>
          <w:b/>
          <w:sz w:val="32"/>
          <w:szCs w:val="32"/>
        </w:rPr>
        <w:t>for</w:t>
      </w:r>
      <w:r w:rsidRPr="00E21268">
        <w:rPr>
          <w:rFonts w:ascii="Times New Roman" w:hAnsi="Times New Roman"/>
          <w:sz w:val="32"/>
          <w:szCs w:val="32"/>
        </w:rPr>
        <w:t xml:space="preserve"> he had won a prize.</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Join the following pairs of sentences using the most appropriate subordinating conjunctions.</w:t>
      </w:r>
    </w:p>
    <w:p w:rsidR="00372DD5" w:rsidRPr="00E21268" w:rsidRDefault="00372DD5" w:rsidP="00372DD5">
      <w:pPr>
        <w:pStyle w:val="ListParagraph"/>
        <w:tabs>
          <w:tab w:val="left" w:pos="660"/>
          <w:tab w:val="left" w:pos="4253"/>
          <w:tab w:val="left" w:pos="6521"/>
        </w:tabs>
        <w:ind w:left="0"/>
        <w:rPr>
          <w:rFonts w:ascii="Times New Roman" w:hAnsi="Times New Roman"/>
          <w:sz w:val="32"/>
          <w:szCs w:val="32"/>
        </w:rPr>
      </w:pPr>
      <w:r w:rsidRPr="00E21268">
        <w:rPr>
          <w:rFonts w:ascii="Times New Roman" w:hAnsi="Times New Roman"/>
          <w:sz w:val="32"/>
          <w:szCs w:val="32"/>
        </w:rPr>
        <w:t>1. They arrived late. It was raining heavily.</w:t>
      </w:r>
    </w:p>
    <w:p w:rsidR="00372DD5" w:rsidRPr="00E21268" w:rsidRDefault="00372DD5" w:rsidP="00372DD5">
      <w:pPr>
        <w:pStyle w:val="ListParagraph"/>
        <w:tabs>
          <w:tab w:val="left" w:pos="660"/>
          <w:tab w:val="left" w:pos="4253"/>
          <w:tab w:val="left" w:pos="6521"/>
        </w:tabs>
        <w:ind w:left="0"/>
        <w:rPr>
          <w:rFonts w:ascii="Times New Roman" w:hAnsi="Times New Roman"/>
          <w:sz w:val="32"/>
          <w:szCs w:val="32"/>
        </w:rPr>
      </w:pPr>
      <w:r w:rsidRPr="00E21268">
        <w:rPr>
          <w:rFonts w:ascii="Times New Roman" w:hAnsi="Times New Roman"/>
          <w:sz w:val="32"/>
          <w:szCs w:val="32"/>
        </w:rPr>
        <w:t>2. John worked hard. He wanted to buy a house.</w:t>
      </w:r>
    </w:p>
    <w:p w:rsidR="00372DD5" w:rsidRPr="00E21268" w:rsidRDefault="00372DD5" w:rsidP="00372DD5">
      <w:pPr>
        <w:pStyle w:val="ListParagraph"/>
        <w:tabs>
          <w:tab w:val="left" w:pos="660"/>
          <w:tab w:val="left" w:pos="4253"/>
          <w:tab w:val="left" w:pos="6521"/>
        </w:tabs>
        <w:ind w:left="0"/>
        <w:rPr>
          <w:rFonts w:ascii="Times New Roman" w:hAnsi="Times New Roman"/>
          <w:sz w:val="32"/>
          <w:szCs w:val="32"/>
        </w:rPr>
      </w:pPr>
      <w:r w:rsidRPr="00E21268">
        <w:rPr>
          <w:rFonts w:ascii="Times New Roman" w:hAnsi="Times New Roman"/>
          <w:sz w:val="32"/>
          <w:szCs w:val="32"/>
        </w:rPr>
        <w:t>3. I won’t carry the umbrella. You need it.</w:t>
      </w:r>
    </w:p>
    <w:p w:rsidR="00372DD5" w:rsidRPr="00E21268" w:rsidRDefault="00372DD5" w:rsidP="00372DD5">
      <w:pPr>
        <w:pStyle w:val="ListParagraph"/>
        <w:tabs>
          <w:tab w:val="left" w:pos="660"/>
          <w:tab w:val="left" w:pos="4253"/>
          <w:tab w:val="left" w:pos="6521"/>
        </w:tabs>
        <w:ind w:left="0"/>
        <w:rPr>
          <w:rFonts w:ascii="Times New Roman" w:hAnsi="Times New Roman"/>
          <w:sz w:val="32"/>
          <w:szCs w:val="32"/>
        </w:rPr>
      </w:pPr>
      <w:r w:rsidRPr="00E21268">
        <w:rPr>
          <w:rFonts w:ascii="Times New Roman" w:hAnsi="Times New Roman"/>
          <w:sz w:val="32"/>
          <w:szCs w:val="32"/>
        </w:rPr>
        <w:t>4. I drove the car madly. I was late for the meeting.</w:t>
      </w:r>
    </w:p>
    <w:p w:rsidR="00372DD5" w:rsidRPr="00E21268" w:rsidRDefault="00372DD5" w:rsidP="00372DD5">
      <w:pPr>
        <w:pStyle w:val="ListParagraph"/>
        <w:tabs>
          <w:tab w:val="left" w:pos="660"/>
          <w:tab w:val="left" w:pos="4253"/>
          <w:tab w:val="left" w:pos="6521"/>
        </w:tabs>
        <w:ind w:left="0"/>
        <w:rPr>
          <w:rFonts w:ascii="Times New Roman" w:hAnsi="Times New Roman"/>
          <w:sz w:val="32"/>
          <w:szCs w:val="32"/>
        </w:rPr>
      </w:pPr>
      <w:r w:rsidRPr="00E21268">
        <w:rPr>
          <w:rFonts w:ascii="Times New Roman" w:hAnsi="Times New Roman"/>
          <w:sz w:val="32"/>
          <w:szCs w:val="32"/>
        </w:rPr>
        <w:t>5. He will come. The meeting ends.</w:t>
      </w:r>
    </w:p>
    <w:p w:rsidR="00372DD5" w:rsidRPr="00E21268" w:rsidRDefault="008B6CCB"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CORRELATIVE CONJUNCTIONS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 xml:space="preserve">       Correlative conjunctions</w:t>
      </w:r>
      <w:r w:rsidRPr="00E21268">
        <w:rPr>
          <w:rFonts w:ascii="Times New Roman" w:hAnsi="Times New Roman"/>
          <w:sz w:val="32"/>
          <w:szCs w:val="32"/>
        </w:rPr>
        <w:t xml:space="preserve"> are conjunctions that are used in pairs to connect sentence parts. These include </w:t>
      </w:r>
      <w:r w:rsidRPr="00E21268">
        <w:rPr>
          <w:rFonts w:ascii="Times New Roman" w:hAnsi="Times New Roman"/>
          <w:b/>
          <w:sz w:val="32"/>
          <w:szCs w:val="32"/>
        </w:rPr>
        <w:t>either ….. or</w:t>
      </w:r>
      <w:r w:rsidRPr="00E21268">
        <w:rPr>
          <w:rFonts w:ascii="Times New Roman" w:hAnsi="Times New Roman"/>
          <w:sz w:val="32"/>
          <w:szCs w:val="32"/>
        </w:rPr>
        <w:t xml:space="preserve">, </w:t>
      </w:r>
      <w:r w:rsidRPr="00E21268">
        <w:rPr>
          <w:rFonts w:ascii="Times New Roman" w:hAnsi="Times New Roman"/>
          <w:b/>
          <w:sz w:val="32"/>
          <w:szCs w:val="32"/>
        </w:rPr>
        <w:t>neither ….. nor</w:t>
      </w:r>
      <w:r w:rsidRPr="00E21268">
        <w:rPr>
          <w:rFonts w:ascii="Times New Roman" w:hAnsi="Times New Roman"/>
          <w:sz w:val="32"/>
          <w:szCs w:val="32"/>
        </w:rPr>
        <w:t xml:space="preserve">, </w:t>
      </w:r>
      <w:r w:rsidRPr="00E21268">
        <w:rPr>
          <w:rFonts w:ascii="Times New Roman" w:hAnsi="Times New Roman"/>
          <w:b/>
          <w:sz w:val="32"/>
          <w:szCs w:val="32"/>
        </w:rPr>
        <w:t>not only……. but also</w:t>
      </w:r>
      <w:r w:rsidRPr="00E21268">
        <w:rPr>
          <w:rFonts w:ascii="Times New Roman" w:hAnsi="Times New Roman"/>
          <w:sz w:val="32"/>
          <w:szCs w:val="32"/>
        </w:rPr>
        <w:t xml:space="preserve">, </w:t>
      </w:r>
      <w:r w:rsidRPr="00E21268">
        <w:rPr>
          <w:rFonts w:ascii="Times New Roman" w:hAnsi="Times New Roman"/>
          <w:b/>
          <w:sz w:val="32"/>
          <w:szCs w:val="32"/>
        </w:rPr>
        <w:t>whether ……. or</w:t>
      </w:r>
      <w:r w:rsidRPr="00E21268">
        <w:rPr>
          <w:rFonts w:ascii="Times New Roman" w:hAnsi="Times New Roman"/>
          <w:sz w:val="32"/>
          <w:szCs w:val="32"/>
        </w:rPr>
        <w:t xml:space="preserve"> and </w:t>
      </w:r>
      <w:r w:rsidRPr="00E21268">
        <w:rPr>
          <w:rFonts w:ascii="Times New Roman" w:hAnsi="Times New Roman"/>
          <w:b/>
          <w:sz w:val="32"/>
          <w:szCs w:val="32"/>
        </w:rPr>
        <w:t>both …… and</w:t>
      </w:r>
      <w:r w:rsidRPr="00E21268">
        <w:rPr>
          <w:rFonts w:ascii="Times New Roman" w:hAnsi="Times New Roman"/>
          <w:sz w:val="32"/>
          <w:szCs w:val="32"/>
        </w:rPr>
        <w:t>.</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b/>
          <w:sz w:val="32"/>
          <w:szCs w:val="32"/>
        </w:rPr>
        <w:t>Both</w:t>
      </w:r>
      <w:r w:rsidRPr="00E21268">
        <w:rPr>
          <w:rFonts w:ascii="Times New Roman" w:hAnsi="Times New Roman"/>
          <w:sz w:val="32"/>
          <w:szCs w:val="32"/>
        </w:rPr>
        <w:t xml:space="preserve"> boys </w:t>
      </w:r>
      <w:r w:rsidRPr="00E21268">
        <w:rPr>
          <w:rFonts w:ascii="Times New Roman" w:hAnsi="Times New Roman"/>
          <w:b/>
          <w:sz w:val="32"/>
          <w:szCs w:val="32"/>
        </w:rPr>
        <w:t>and</w:t>
      </w:r>
      <w:r w:rsidRPr="00E21268">
        <w:rPr>
          <w:rFonts w:ascii="Times New Roman" w:hAnsi="Times New Roman"/>
          <w:sz w:val="32"/>
          <w:szCs w:val="32"/>
        </w:rPr>
        <w:t xml:space="preserve"> girls attended the conference.</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People brought </w:t>
      </w:r>
      <w:r w:rsidRPr="00E21268">
        <w:rPr>
          <w:rFonts w:ascii="Times New Roman" w:hAnsi="Times New Roman"/>
          <w:b/>
          <w:sz w:val="32"/>
          <w:szCs w:val="32"/>
        </w:rPr>
        <w:t>not only</w:t>
      </w:r>
      <w:r w:rsidRPr="00E21268">
        <w:rPr>
          <w:rFonts w:ascii="Times New Roman" w:hAnsi="Times New Roman"/>
          <w:sz w:val="32"/>
          <w:szCs w:val="32"/>
        </w:rPr>
        <w:t xml:space="preserve"> food </w:t>
      </w:r>
      <w:r w:rsidRPr="00E21268">
        <w:rPr>
          <w:rFonts w:ascii="Times New Roman" w:hAnsi="Times New Roman"/>
          <w:b/>
          <w:sz w:val="32"/>
          <w:szCs w:val="32"/>
        </w:rPr>
        <w:t>but also</w:t>
      </w:r>
      <w:r w:rsidRPr="00E21268">
        <w:rPr>
          <w:rFonts w:ascii="Times New Roman" w:hAnsi="Times New Roman"/>
          <w:sz w:val="32"/>
          <w:szCs w:val="32"/>
        </w:rPr>
        <w:t xml:space="preserve"> clothes for the victims of the floods.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students ride </w:t>
      </w:r>
      <w:r w:rsidRPr="00E21268">
        <w:rPr>
          <w:rFonts w:ascii="Times New Roman" w:hAnsi="Times New Roman"/>
          <w:b/>
          <w:sz w:val="32"/>
          <w:szCs w:val="32"/>
        </w:rPr>
        <w:t>either</w:t>
      </w:r>
      <w:r w:rsidRPr="00E21268">
        <w:rPr>
          <w:rFonts w:ascii="Times New Roman" w:hAnsi="Times New Roman"/>
          <w:sz w:val="32"/>
          <w:szCs w:val="32"/>
        </w:rPr>
        <w:t xml:space="preserve"> on bicycles </w:t>
      </w:r>
      <w:r w:rsidRPr="00E21268">
        <w:rPr>
          <w:rFonts w:ascii="Times New Roman" w:hAnsi="Times New Roman"/>
          <w:b/>
          <w:sz w:val="32"/>
          <w:szCs w:val="32"/>
        </w:rPr>
        <w:t xml:space="preserve">or </w:t>
      </w:r>
      <w:r w:rsidRPr="00E21268">
        <w:rPr>
          <w:rFonts w:ascii="Times New Roman" w:hAnsi="Times New Roman"/>
          <w:sz w:val="32"/>
          <w:szCs w:val="32"/>
        </w:rPr>
        <w:t>motorbikes.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sz w:val="32"/>
          <w:szCs w:val="32"/>
        </w:rPr>
        <w:t xml:space="preserve">The sailor had to decide </w:t>
      </w:r>
      <w:r w:rsidRPr="00E21268">
        <w:rPr>
          <w:rFonts w:ascii="Times New Roman" w:hAnsi="Times New Roman"/>
          <w:b/>
          <w:sz w:val="32"/>
          <w:szCs w:val="32"/>
        </w:rPr>
        <w:t xml:space="preserve">whether </w:t>
      </w:r>
      <w:r w:rsidRPr="00E21268">
        <w:rPr>
          <w:rFonts w:ascii="Times New Roman" w:hAnsi="Times New Roman"/>
          <w:sz w:val="32"/>
          <w:szCs w:val="32"/>
        </w:rPr>
        <w:t xml:space="preserve">to sail on </w:t>
      </w:r>
      <w:r w:rsidRPr="00E21268">
        <w:rPr>
          <w:rFonts w:ascii="Times New Roman" w:hAnsi="Times New Roman"/>
          <w:b/>
          <w:sz w:val="32"/>
          <w:szCs w:val="32"/>
        </w:rPr>
        <w:t>or</w:t>
      </w:r>
      <w:r w:rsidRPr="00E21268">
        <w:rPr>
          <w:rFonts w:ascii="Times New Roman" w:hAnsi="Times New Roman"/>
          <w:sz w:val="32"/>
          <w:szCs w:val="32"/>
        </w:rPr>
        <w:t xml:space="preserve"> head back when the weather changed.</w:t>
      </w:r>
    </w:p>
    <w:p w:rsidR="00372DD5"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b/>
          <w:sz w:val="32"/>
          <w:szCs w:val="32"/>
        </w:rPr>
        <w:t xml:space="preserve">Neither </w:t>
      </w:r>
      <w:r w:rsidRPr="00E21268">
        <w:rPr>
          <w:rFonts w:ascii="Times New Roman" w:hAnsi="Times New Roman"/>
          <w:sz w:val="32"/>
          <w:szCs w:val="32"/>
        </w:rPr>
        <w:t xml:space="preserve">John </w:t>
      </w:r>
      <w:r w:rsidRPr="00E21268">
        <w:rPr>
          <w:rFonts w:ascii="Times New Roman" w:hAnsi="Times New Roman"/>
          <w:b/>
          <w:sz w:val="32"/>
          <w:szCs w:val="32"/>
        </w:rPr>
        <w:t>nor</w:t>
      </w:r>
      <w:r w:rsidRPr="00E21268">
        <w:rPr>
          <w:rFonts w:ascii="Times New Roman" w:hAnsi="Times New Roman"/>
          <w:sz w:val="32"/>
          <w:szCs w:val="32"/>
        </w:rPr>
        <w:t xml:space="preserve"> James was moved by the shocking news.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Join the following pairs of sentences using the correlative conjunctions in brackets.</w:t>
      </w:r>
    </w:p>
    <w:p w:rsidR="00372DD5" w:rsidRPr="00E21268" w:rsidRDefault="00372DD5" w:rsidP="00372DD5">
      <w:pPr>
        <w:pStyle w:val="ListParagraph"/>
        <w:tabs>
          <w:tab w:val="left" w:pos="660"/>
          <w:tab w:val="left" w:pos="4253"/>
          <w:tab w:val="left" w:pos="6521"/>
        </w:tabs>
        <w:ind w:left="0"/>
        <w:rPr>
          <w:rFonts w:ascii="Times New Roman" w:hAnsi="Times New Roman"/>
          <w:sz w:val="32"/>
          <w:szCs w:val="32"/>
        </w:rPr>
      </w:pPr>
      <w:r w:rsidRPr="00E21268">
        <w:rPr>
          <w:rFonts w:ascii="Times New Roman" w:hAnsi="Times New Roman"/>
          <w:sz w:val="32"/>
          <w:szCs w:val="32"/>
        </w:rPr>
        <w:t>1. The vehicles stopped for repairs. The vehicles stopped for fuel. (either…..or)</w:t>
      </w:r>
    </w:p>
    <w:p w:rsidR="00372DD5" w:rsidRPr="00E21268" w:rsidRDefault="00372DD5" w:rsidP="00372DD5">
      <w:pPr>
        <w:pStyle w:val="ListParagraph"/>
        <w:tabs>
          <w:tab w:val="left" w:pos="660"/>
          <w:tab w:val="left" w:pos="4253"/>
          <w:tab w:val="left" w:pos="6521"/>
        </w:tabs>
        <w:ind w:left="0"/>
        <w:rPr>
          <w:rFonts w:ascii="Times New Roman" w:hAnsi="Times New Roman"/>
          <w:sz w:val="32"/>
          <w:szCs w:val="32"/>
        </w:rPr>
      </w:pPr>
      <w:r w:rsidRPr="00E21268">
        <w:rPr>
          <w:rFonts w:ascii="Times New Roman" w:hAnsi="Times New Roman"/>
          <w:sz w:val="32"/>
          <w:szCs w:val="32"/>
        </w:rPr>
        <w:t>2. The drivers knew they had to travel more than fifty kilometres. If they did not travel more than fifty kilometres, they would have to endure harsh storms. (either….or).</w:t>
      </w:r>
    </w:p>
    <w:p w:rsidR="00372DD5" w:rsidRPr="00E21268" w:rsidRDefault="00372DD5" w:rsidP="00372DD5">
      <w:pPr>
        <w:pStyle w:val="ListParagraph"/>
        <w:tabs>
          <w:tab w:val="left" w:pos="660"/>
          <w:tab w:val="left" w:pos="4253"/>
          <w:tab w:val="left" w:pos="6521"/>
        </w:tabs>
        <w:ind w:left="0"/>
        <w:rPr>
          <w:rFonts w:ascii="Times New Roman" w:hAnsi="Times New Roman"/>
          <w:sz w:val="32"/>
          <w:szCs w:val="32"/>
        </w:rPr>
      </w:pPr>
      <w:r w:rsidRPr="00E21268">
        <w:rPr>
          <w:rFonts w:ascii="Times New Roman" w:hAnsi="Times New Roman"/>
          <w:sz w:val="32"/>
          <w:szCs w:val="32"/>
        </w:rPr>
        <w:lastRenderedPageBreak/>
        <w:t>3. Many people build their own homes. Many people grow their own food. (not only…but also)</w:t>
      </w:r>
    </w:p>
    <w:p w:rsidR="00372DD5" w:rsidRPr="00E21268" w:rsidRDefault="00372DD5" w:rsidP="00372DD5">
      <w:pPr>
        <w:pStyle w:val="ListParagraph"/>
        <w:tabs>
          <w:tab w:val="left" w:pos="660"/>
          <w:tab w:val="left" w:pos="4253"/>
          <w:tab w:val="left" w:pos="6521"/>
        </w:tabs>
        <w:ind w:left="0"/>
        <w:rPr>
          <w:rFonts w:ascii="Times New Roman" w:hAnsi="Times New Roman"/>
          <w:sz w:val="32"/>
          <w:szCs w:val="32"/>
        </w:rPr>
      </w:pPr>
      <w:r w:rsidRPr="00E21268">
        <w:rPr>
          <w:rFonts w:ascii="Times New Roman" w:hAnsi="Times New Roman"/>
          <w:sz w:val="32"/>
          <w:szCs w:val="32"/>
        </w:rPr>
        <w:t>4. Men wanted to buy the pictures. Women also wanted to buy the pictures.(both…. and)</w:t>
      </w:r>
    </w:p>
    <w:p w:rsidR="00372DD5" w:rsidRPr="00E21268" w:rsidRDefault="00372DD5" w:rsidP="00372DD5">
      <w:pPr>
        <w:pStyle w:val="ListParagraph"/>
        <w:tabs>
          <w:tab w:val="left" w:pos="660"/>
          <w:tab w:val="left" w:pos="4253"/>
          <w:tab w:val="left" w:pos="6521"/>
        </w:tabs>
        <w:ind w:left="0"/>
        <w:rPr>
          <w:rFonts w:ascii="Times New Roman" w:hAnsi="Times New Roman"/>
          <w:sz w:val="32"/>
          <w:szCs w:val="32"/>
        </w:rPr>
      </w:pPr>
      <w:r w:rsidRPr="00E21268">
        <w:rPr>
          <w:rFonts w:ascii="Times New Roman" w:hAnsi="Times New Roman"/>
          <w:sz w:val="32"/>
          <w:szCs w:val="32"/>
        </w:rPr>
        <w:t>5. Maize is an important part of a Kenyans’ diet. Meat is important too. (both… and)</w:t>
      </w:r>
    </w:p>
    <w:p w:rsidR="00372DD5" w:rsidRPr="00D1170C" w:rsidRDefault="00372DD5" w:rsidP="00372DD5">
      <w:pPr>
        <w:tabs>
          <w:tab w:val="left" w:pos="1985"/>
          <w:tab w:val="left" w:pos="4253"/>
          <w:tab w:val="left" w:pos="6521"/>
        </w:tabs>
        <w:rPr>
          <w:rFonts w:ascii="Times New Roman" w:hAnsi="Times New Roman"/>
          <w:b/>
          <w:sz w:val="72"/>
          <w:szCs w:val="32"/>
        </w:rPr>
      </w:pPr>
      <w:r w:rsidRPr="00D1170C">
        <w:rPr>
          <w:rFonts w:ascii="Times New Roman" w:hAnsi="Times New Roman"/>
          <w:b/>
          <w:sz w:val="72"/>
          <w:szCs w:val="32"/>
        </w:rPr>
        <w:t>INTERJECTIONS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 xml:space="preserve">       An interjection</w:t>
      </w:r>
      <w:r w:rsidRPr="00E21268">
        <w:rPr>
          <w:rFonts w:ascii="Times New Roman" w:hAnsi="Times New Roman"/>
          <w:sz w:val="32"/>
          <w:szCs w:val="32"/>
        </w:rPr>
        <w:t xml:space="preserve"> is either </w:t>
      </w:r>
      <w:r w:rsidRPr="00E21268">
        <w:rPr>
          <w:rFonts w:ascii="Times New Roman" w:hAnsi="Times New Roman"/>
          <w:b/>
          <w:sz w:val="32"/>
          <w:szCs w:val="32"/>
        </w:rPr>
        <w:t>a single word</w:t>
      </w:r>
      <w:r w:rsidRPr="00E21268">
        <w:rPr>
          <w:rFonts w:ascii="Times New Roman" w:hAnsi="Times New Roman"/>
          <w:sz w:val="32"/>
          <w:szCs w:val="32"/>
        </w:rPr>
        <w:t xml:space="preserve"> or </w:t>
      </w:r>
      <w:r w:rsidRPr="00E21268">
        <w:rPr>
          <w:rFonts w:ascii="Times New Roman" w:hAnsi="Times New Roman"/>
          <w:b/>
          <w:sz w:val="32"/>
          <w:szCs w:val="32"/>
        </w:rPr>
        <w:t>a</w:t>
      </w:r>
      <w:r w:rsidRPr="00E21268">
        <w:rPr>
          <w:rFonts w:ascii="Times New Roman" w:hAnsi="Times New Roman"/>
          <w:sz w:val="32"/>
          <w:szCs w:val="32"/>
        </w:rPr>
        <w:t xml:space="preserve"> </w:t>
      </w:r>
      <w:r w:rsidRPr="00E21268">
        <w:rPr>
          <w:rFonts w:ascii="Times New Roman" w:hAnsi="Times New Roman"/>
          <w:b/>
          <w:sz w:val="32"/>
          <w:szCs w:val="32"/>
        </w:rPr>
        <w:t>short group of words</w:t>
      </w:r>
      <w:r w:rsidRPr="00E21268">
        <w:rPr>
          <w:rFonts w:ascii="Times New Roman" w:hAnsi="Times New Roman"/>
          <w:sz w:val="32"/>
          <w:szCs w:val="32"/>
        </w:rPr>
        <w:t xml:space="preserve"> that is used to express a </w:t>
      </w:r>
      <w:r w:rsidRPr="00E21268">
        <w:rPr>
          <w:rFonts w:ascii="Times New Roman" w:hAnsi="Times New Roman"/>
          <w:b/>
          <w:sz w:val="32"/>
          <w:szCs w:val="32"/>
        </w:rPr>
        <w:t>feeling</w:t>
      </w:r>
      <w:r w:rsidRPr="00E21268">
        <w:rPr>
          <w:rFonts w:ascii="Times New Roman" w:hAnsi="Times New Roman"/>
          <w:sz w:val="32"/>
          <w:szCs w:val="32"/>
        </w:rPr>
        <w:t xml:space="preserve"> or </w:t>
      </w:r>
      <w:r w:rsidRPr="00E21268">
        <w:rPr>
          <w:rFonts w:ascii="Times New Roman" w:hAnsi="Times New Roman"/>
          <w:b/>
          <w:sz w:val="32"/>
          <w:szCs w:val="32"/>
        </w:rPr>
        <w:t>emotion</w:t>
      </w:r>
      <w:r w:rsidRPr="00E21268">
        <w:rPr>
          <w:rFonts w:ascii="Times New Roman" w:hAnsi="Times New Roman"/>
          <w:sz w:val="32"/>
          <w:szCs w:val="32"/>
        </w:rPr>
        <w:t xml:space="preserve">. Interjections can express such feelings as </w:t>
      </w:r>
      <w:r w:rsidRPr="00E21268">
        <w:rPr>
          <w:rFonts w:ascii="Times New Roman" w:hAnsi="Times New Roman"/>
          <w:b/>
          <w:sz w:val="32"/>
          <w:szCs w:val="32"/>
        </w:rPr>
        <w:t>urgency</w:t>
      </w:r>
      <w:r w:rsidRPr="00E21268">
        <w:rPr>
          <w:rFonts w:ascii="Times New Roman" w:hAnsi="Times New Roman"/>
          <w:sz w:val="32"/>
          <w:szCs w:val="32"/>
        </w:rPr>
        <w:t xml:space="preserve">, </w:t>
      </w:r>
      <w:r w:rsidRPr="00E21268">
        <w:rPr>
          <w:rFonts w:ascii="Times New Roman" w:hAnsi="Times New Roman"/>
          <w:b/>
          <w:sz w:val="32"/>
          <w:szCs w:val="32"/>
        </w:rPr>
        <w:t>surprise</w:t>
      </w:r>
      <w:r w:rsidRPr="00E21268">
        <w:rPr>
          <w:rFonts w:ascii="Times New Roman" w:hAnsi="Times New Roman"/>
          <w:sz w:val="32"/>
          <w:szCs w:val="32"/>
        </w:rPr>
        <w:t xml:space="preserve">, </w:t>
      </w:r>
      <w:r w:rsidRPr="00E21268">
        <w:rPr>
          <w:rFonts w:ascii="Times New Roman" w:hAnsi="Times New Roman"/>
          <w:b/>
          <w:sz w:val="32"/>
          <w:szCs w:val="32"/>
        </w:rPr>
        <w:t>relief</w:t>
      </w:r>
      <w:r w:rsidRPr="00E21268">
        <w:rPr>
          <w:rFonts w:ascii="Times New Roman" w:hAnsi="Times New Roman"/>
          <w:sz w:val="32"/>
          <w:szCs w:val="32"/>
        </w:rPr>
        <w:t xml:space="preserve">, </w:t>
      </w:r>
      <w:r w:rsidRPr="00E21268">
        <w:rPr>
          <w:rFonts w:ascii="Times New Roman" w:hAnsi="Times New Roman"/>
          <w:b/>
          <w:sz w:val="32"/>
          <w:szCs w:val="32"/>
        </w:rPr>
        <w:t>joy</w:t>
      </w:r>
      <w:r w:rsidRPr="00E21268">
        <w:rPr>
          <w:rFonts w:ascii="Times New Roman" w:hAnsi="Times New Roman"/>
          <w:sz w:val="32"/>
          <w:szCs w:val="32"/>
        </w:rPr>
        <w:t xml:space="preserve">, or </w:t>
      </w:r>
      <w:r w:rsidRPr="00E21268">
        <w:rPr>
          <w:rFonts w:ascii="Times New Roman" w:hAnsi="Times New Roman"/>
          <w:b/>
          <w:sz w:val="32"/>
          <w:szCs w:val="32"/>
        </w:rPr>
        <w:t>pain</w:t>
      </w:r>
      <w:r w:rsidRPr="00E21268">
        <w:rPr>
          <w:rFonts w:ascii="Times New Roman" w:hAnsi="Times New Roman"/>
          <w:sz w:val="32"/>
          <w:szCs w:val="32"/>
        </w:rPr>
        <w:t xml:space="preserve">. An interjection that expresses </w:t>
      </w:r>
      <w:r w:rsidRPr="00E21268">
        <w:rPr>
          <w:rFonts w:ascii="Times New Roman" w:hAnsi="Times New Roman"/>
          <w:b/>
          <w:sz w:val="32"/>
          <w:szCs w:val="32"/>
        </w:rPr>
        <w:t>strong emotion</w:t>
      </w:r>
      <w:r w:rsidRPr="00E21268">
        <w:rPr>
          <w:rFonts w:ascii="Times New Roman" w:hAnsi="Times New Roman"/>
          <w:sz w:val="32"/>
          <w:szCs w:val="32"/>
        </w:rPr>
        <w:t xml:space="preserve"> is often followed by an </w:t>
      </w:r>
      <w:r w:rsidRPr="00E21268">
        <w:rPr>
          <w:rFonts w:ascii="Times New Roman" w:hAnsi="Times New Roman"/>
          <w:b/>
          <w:sz w:val="32"/>
          <w:szCs w:val="32"/>
        </w:rPr>
        <w:t>exclamation mark</w:t>
      </w:r>
      <w:r w:rsidRPr="00E21268">
        <w:rPr>
          <w:rFonts w:ascii="Times New Roman" w:hAnsi="Times New Roman"/>
          <w:sz w:val="32"/>
          <w:szCs w:val="32"/>
        </w:rPr>
        <w:t xml:space="preserve">. An interjection that expresses </w:t>
      </w:r>
      <w:r w:rsidRPr="00E21268">
        <w:rPr>
          <w:rFonts w:ascii="Times New Roman" w:hAnsi="Times New Roman"/>
          <w:b/>
          <w:sz w:val="32"/>
          <w:szCs w:val="32"/>
        </w:rPr>
        <w:t>mild emotion</w:t>
      </w:r>
      <w:r w:rsidRPr="00E21268">
        <w:rPr>
          <w:rFonts w:ascii="Times New Roman" w:hAnsi="Times New Roman"/>
          <w:sz w:val="32"/>
          <w:szCs w:val="32"/>
        </w:rPr>
        <w:t xml:space="preserve"> is usually followed by a </w:t>
      </w:r>
      <w:r w:rsidRPr="00E21268">
        <w:rPr>
          <w:rFonts w:ascii="Times New Roman" w:hAnsi="Times New Roman"/>
          <w:b/>
          <w:sz w:val="32"/>
          <w:szCs w:val="32"/>
        </w:rPr>
        <w:t>comma</w:t>
      </w:r>
      <w:r w:rsidRPr="00E21268">
        <w:rPr>
          <w:rFonts w:ascii="Times New Roman" w:hAnsi="Times New Roman"/>
          <w:sz w:val="32"/>
          <w:szCs w:val="32"/>
        </w:rPr>
        <w:t>.</w:t>
      </w:r>
    </w:p>
    <w:p w:rsidR="00372DD5" w:rsidRPr="00E21268" w:rsidRDefault="00372DD5" w:rsidP="00372DD5">
      <w:pPr>
        <w:tabs>
          <w:tab w:val="left" w:pos="1500"/>
        </w:tabs>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b/>
          <w:sz w:val="32"/>
          <w:szCs w:val="32"/>
        </w:rPr>
        <w:tab/>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Let’s go</w:t>
      </w:r>
      <w:r w:rsidRPr="00E21268">
        <w:rPr>
          <w:rFonts w:ascii="Times New Roman" w:hAnsi="Times New Roman"/>
          <w:sz w:val="32"/>
          <w:szCs w:val="32"/>
        </w:rPr>
        <w:t>! We can’t sleep before we find the missing boy. (urgency)</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Phew!</w:t>
      </w:r>
      <w:r w:rsidRPr="00E21268">
        <w:rPr>
          <w:rFonts w:ascii="Times New Roman" w:hAnsi="Times New Roman"/>
          <w:sz w:val="32"/>
          <w:szCs w:val="32"/>
        </w:rPr>
        <w:t xml:space="preserve"> I was afraid we would never find him. (relief)</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Oh</w:t>
      </w:r>
      <w:r w:rsidRPr="00E21268">
        <w:rPr>
          <w:rFonts w:ascii="Times New Roman" w:hAnsi="Times New Roman"/>
          <w:sz w:val="32"/>
          <w:szCs w:val="32"/>
        </w:rPr>
        <w:t>, you have grown so big. (surprise)</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b/>
          <w:sz w:val="32"/>
          <w:szCs w:val="32"/>
        </w:rPr>
        <w:t>Well</w:t>
      </w:r>
      <w:r w:rsidRPr="00E21268">
        <w:rPr>
          <w:rFonts w:ascii="Times New Roman" w:hAnsi="Times New Roman"/>
          <w:sz w:val="32"/>
          <w:szCs w:val="32"/>
        </w:rPr>
        <w:t>, I have never been so happy. (joy)</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Identify the interjection in the following sentences and indicate what feeling or emotion it expresses.</w:t>
      </w:r>
    </w:p>
    <w:p w:rsidR="00372DD5" w:rsidRPr="00E21268" w:rsidRDefault="00372DD5" w:rsidP="00372DD5">
      <w:pPr>
        <w:pStyle w:val="ListParagraph"/>
        <w:numPr>
          <w:ilvl w:val="0"/>
          <w:numId w:val="85"/>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Say, have you heard about Nameless and Jua Kali, the famous Kenyan musicians?</w:t>
      </w:r>
    </w:p>
    <w:p w:rsidR="00372DD5" w:rsidRPr="00E21268" w:rsidRDefault="00372DD5" w:rsidP="00372DD5">
      <w:pPr>
        <w:pStyle w:val="ListParagraph"/>
        <w:numPr>
          <w:ilvl w:val="0"/>
          <w:numId w:val="85"/>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Wow! Seeing the calf being born was exciting.</w:t>
      </w:r>
    </w:p>
    <w:p w:rsidR="00372DD5" w:rsidRPr="00E21268" w:rsidRDefault="00372DD5" w:rsidP="00372DD5">
      <w:pPr>
        <w:pStyle w:val="ListParagraph"/>
        <w:numPr>
          <w:ilvl w:val="0"/>
          <w:numId w:val="85"/>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“All right!” I yelled to him. “This is not the right thing to do.”</w:t>
      </w:r>
    </w:p>
    <w:p w:rsidR="00372DD5" w:rsidRPr="00E21268" w:rsidRDefault="00372DD5" w:rsidP="00372DD5">
      <w:pPr>
        <w:pStyle w:val="ListParagraph"/>
        <w:numPr>
          <w:ilvl w:val="0"/>
          <w:numId w:val="85"/>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Boy! Some people felt wonderful being in the air balloon, but I felt nervous.</w:t>
      </w:r>
    </w:p>
    <w:p w:rsidR="00372DD5" w:rsidRPr="00E21268" w:rsidRDefault="00372DD5" w:rsidP="00372DD5">
      <w:pPr>
        <w:pStyle w:val="ListParagraph"/>
        <w:numPr>
          <w:ilvl w:val="0"/>
          <w:numId w:val="85"/>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Oh, did that boat rock back and forth for a while.</w:t>
      </w:r>
    </w:p>
    <w:p w:rsidR="00840CD2" w:rsidRPr="00E21268" w:rsidRDefault="00840CD2" w:rsidP="00372DD5">
      <w:pPr>
        <w:tabs>
          <w:tab w:val="left" w:pos="1985"/>
          <w:tab w:val="left" w:pos="4253"/>
          <w:tab w:val="left" w:pos="6521"/>
        </w:tabs>
        <w:rPr>
          <w:rFonts w:ascii="Times New Roman" w:hAnsi="Times New Roman"/>
          <w:b/>
          <w:sz w:val="32"/>
          <w:szCs w:val="32"/>
        </w:rPr>
      </w:pPr>
    </w:p>
    <w:p w:rsidR="00840CD2" w:rsidRDefault="00840CD2" w:rsidP="00372DD5">
      <w:pPr>
        <w:tabs>
          <w:tab w:val="left" w:pos="1985"/>
          <w:tab w:val="left" w:pos="4253"/>
          <w:tab w:val="left" w:pos="6521"/>
        </w:tabs>
        <w:rPr>
          <w:rFonts w:ascii="Times New Roman" w:hAnsi="Times New Roman"/>
          <w:b/>
          <w:sz w:val="32"/>
          <w:szCs w:val="32"/>
        </w:rPr>
      </w:pPr>
    </w:p>
    <w:p w:rsidR="00DB1E48" w:rsidRDefault="00DB1E48" w:rsidP="00372DD5">
      <w:pPr>
        <w:tabs>
          <w:tab w:val="left" w:pos="1985"/>
          <w:tab w:val="left" w:pos="4253"/>
          <w:tab w:val="left" w:pos="6521"/>
        </w:tabs>
        <w:rPr>
          <w:rFonts w:ascii="Times New Roman" w:hAnsi="Times New Roman"/>
          <w:b/>
          <w:sz w:val="32"/>
          <w:szCs w:val="32"/>
        </w:rPr>
      </w:pPr>
    </w:p>
    <w:p w:rsidR="00DB1E48" w:rsidRDefault="00DB1E48" w:rsidP="00372DD5">
      <w:pPr>
        <w:tabs>
          <w:tab w:val="left" w:pos="1985"/>
          <w:tab w:val="left" w:pos="4253"/>
          <w:tab w:val="left" w:pos="6521"/>
        </w:tabs>
        <w:rPr>
          <w:rFonts w:ascii="Times New Roman" w:hAnsi="Times New Roman"/>
          <w:b/>
          <w:sz w:val="32"/>
          <w:szCs w:val="32"/>
        </w:rPr>
      </w:pPr>
    </w:p>
    <w:p w:rsidR="00DB1E48" w:rsidRDefault="00DB1E48" w:rsidP="00372DD5">
      <w:pPr>
        <w:tabs>
          <w:tab w:val="left" w:pos="1985"/>
          <w:tab w:val="left" w:pos="4253"/>
          <w:tab w:val="left" w:pos="6521"/>
        </w:tabs>
        <w:rPr>
          <w:rFonts w:ascii="Times New Roman" w:hAnsi="Times New Roman"/>
          <w:b/>
          <w:sz w:val="32"/>
          <w:szCs w:val="32"/>
        </w:rPr>
      </w:pPr>
    </w:p>
    <w:p w:rsidR="00DB1E48" w:rsidRDefault="00DB1E48" w:rsidP="00372DD5">
      <w:pPr>
        <w:tabs>
          <w:tab w:val="left" w:pos="1985"/>
          <w:tab w:val="left" w:pos="4253"/>
          <w:tab w:val="left" w:pos="6521"/>
        </w:tabs>
        <w:rPr>
          <w:rFonts w:ascii="Times New Roman" w:hAnsi="Times New Roman"/>
          <w:b/>
          <w:sz w:val="32"/>
          <w:szCs w:val="32"/>
        </w:rPr>
      </w:pPr>
    </w:p>
    <w:p w:rsidR="00DB1E48" w:rsidRDefault="00DB1E48" w:rsidP="00372DD5">
      <w:pPr>
        <w:tabs>
          <w:tab w:val="left" w:pos="1985"/>
          <w:tab w:val="left" w:pos="4253"/>
          <w:tab w:val="left" w:pos="6521"/>
        </w:tabs>
        <w:rPr>
          <w:rFonts w:ascii="Times New Roman" w:hAnsi="Times New Roman"/>
          <w:b/>
          <w:sz w:val="32"/>
          <w:szCs w:val="32"/>
        </w:rPr>
      </w:pPr>
    </w:p>
    <w:p w:rsidR="00DB1E48" w:rsidRDefault="00DB1E48" w:rsidP="00372DD5">
      <w:pPr>
        <w:tabs>
          <w:tab w:val="left" w:pos="1985"/>
          <w:tab w:val="left" w:pos="4253"/>
          <w:tab w:val="left" w:pos="6521"/>
        </w:tabs>
        <w:rPr>
          <w:rFonts w:ascii="Times New Roman" w:hAnsi="Times New Roman"/>
          <w:b/>
          <w:sz w:val="32"/>
          <w:szCs w:val="32"/>
        </w:rPr>
      </w:pPr>
    </w:p>
    <w:p w:rsidR="00DB1E48" w:rsidRDefault="00DB1E48" w:rsidP="00372DD5">
      <w:pPr>
        <w:tabs>
          <w:tab w:val="left" w:pos="1985"/>
          <w:tab w:val="left" w:pos="4253"/>
          <w:tab w:val="left" w:pos="6521"/>
        </w:tabs>
        <w:rPr>
          <w:rFonts w:ascii="Times New Roman" w:hAnsi="Times New Roman"/>
          <w:b/>
          <w:sz w:val="32"/>
          <w:szCs w:val="32"/>
        </w:rPr>
      </w:pPr>
    </w:p>
    <w:p w:rsidR="00DB1E48" w:rsidRDefault="00DB1E48" w:rsidP="00372DD5">
      <w:pPr>
        <w:tabs>
          <w:tab w:val="left" w:pos="1985"/>
          <w:tab w:val="left" w:pos="4253"/>
          <w:tab w:val="left" w:pos="6521"/>
        </w:tabs>
        <w:rPr>
          <w:rFonts w:ascii="Times New Roman" w:hAnsi="Times New Roman"/>
          <w:b/>
          <w:sz w:val="32"/>
          <w:szCs w:val="32"/>
        </w:rPr>
      </w:pPr>
    </w:p>
    <w:p w:rsidR="00DB1E48" w:rsidRDefault="00DB1E48" w:rsidP="00372DD5">
      <w:pPr>
        <w:tabs>
          <w:tab w:val="left" w:pos="1985"/>
          <w:tab w:val="left" w:pos="4253"/>
          <w:tab w:val="left" w:pos="6521"/>
        </w:tabs>
        <w:rPr>
          <w:rFonts w:ascii="Times New Roman" w:hAnsi="Times New Roman"/>
          <w:b/>
          <w:sz w:val="32"/>
          <w:szCs w:val="32"/>
        </w:rPr>
      </w:pPr>
    </w:p>
    <w:p w:rsidR="00372DD5" w:rsidRPr="00D1170C" w:rsidRDefault="00372DD5" w:rsidP="00372DD5">
      <w:pPr>
        <w:tabs>
          <w:tab w:val="left" w:pos="1985"/>
          <w:tab w:val="left" w:pos="4253"/>
          <w:tab w:val="left" w:pos="6521"/>
        </w:tabs>
        <w:rPr>
          <w:rFonts w:ascii="Times New Roman" w:hAnsi="Times New Roman"/>
          <w:b/>
          <w:sz w:val="56"/>
          <w:szCs w:val="32"/>
        </w:rPr>
      </w:pPr>
      <w:r w:rsidRPr="00D1170C">
        <w:rPr>
          <w:rFonts w:ascii="Times New Roman" w:hAnsi="Times New Roman"/>
          <w:b/>
          <w:sz w:val="56"/>
          <w:szCs w:val="32"/>
        </w:rPr>
        <w:lastRenderedPageBreak/>
        <w:t>CHAPTER TWO</w:t>
      </w:r>
    </w:p>
    <w:p w:rsidR="00372DD5" w:rsidRPr="00D1170C" w:rsidRDefault="00372DD5" w:rsidP="00372DD5">
      <w:pPr>
        <w:tabs>
          <w:tab w:val="left" w:pos="1985"/>
          <w:tab w:val="left" w:pos="4253"/>
          <w:tab w:val="left" w:pos="6521"/>
        </w:tabs>
        <w:rPr>
          <w:rFonts w:ascii="Times New Roman" w:hAnsi="Times New Roman"/>
          <w:b/>
          <w:sz w:val="56"/>
          <w:szCs w:val="32"/>
        </w:rPr>
      </w:pPr>
      <w:r w:rsidRPr="00D1170C">
        <w:rPr>
          <w:rFonts w:ascii="Times New Roman" w:hAnsi="Times New Roman"/>
          <w:b/>
          <w:sz w:val="56"/>
          <w:szCs w:val="32"/>
        </w:rPr>
        <w:t>FORMATION AND ORIGIN OF WORDS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       Some words in the English language have unique origins and formations.</w:t>
      </w:r>
    </w:p>
    <w:p w:rsidR="00372DD5" w:rsidRPr="00E21268" w:rsidRDefault="00372DD5" w:rsidP="00372DD5">
      <w:pPr>
        <w:pStyle w:val="ListParagraph"/>
        <w:numPr>
          <w:ilvl w:val="0"/>
          <w:numId w:val="143"/>
        </w:numPr>
        <w:tabs>
          <w:tab w:val="left" w:pos="660"/>
          <w:tab w:val="left" w:pos="4253"/>
          <w:tab w:val="left" w:pos="6521"/>
        </w:tabs>
        <w:rPr>
          <w:rFonts w:ascii="Times New Roman" w:hAnsi="Times New Roman"/>
          <w:sz w:val="32"/>
          <w:szCs w:val="32"/>
        </w:rPr>
      </w:pPr>
      <w:r w:rsidRPr="00E21268">
        <w:rPr>
          <w:rFonts w:ascii="Times New Roman" w:hAnsi="Times New Roman"/>
          <w:b/>
          <w:sz w:val="32"/>
          <w:szCs w:val="32"/>
        </w:rPr>
        <w:t>Sound words</w:t>
      </w:r>
      <w:r w:rsidRPr="00E21268">
        <w:rPr>
          <w:rFonts w:ascii="Times New Roman" w:hAnsi="Times New Roman"/>
          <w:sz w:val="32"/>
          <w:szCs w:val="32"/>
        </w:rPr>
        <w:t xml:space="preserve"> (</w:t>
      </w:r>
      <w:r w:rsidRPr="00E21268">
        <w:rPr>
          <w:rFonts w:ascii="Times New Roman" w:hAnsi="Times New Roman"/>
          <w:b/>
          <w:sz w:val="32"/>
          <w:szCs w:val="32"/>
        </w:rPr>
        <w:t>onomatopoeias</w:t>
      </w:r>
      <w:r w:rsidRPr="00E21268">
        <w:rPr>
          <w:rFonts w:ascii="Times New Roman" w:hAnsi="Times New Roman"/>
          <w:sz w:val="32"/>
          <w:szCs w:val="32"/>
        </w:rPr>
        <w:t>)</w:t>
      </w:r>
    </w:p>
    <w:p w:rsidR="00372DD5" w:rsidRPr="00E21268" w:rsidRDefault="00372DD5" w:rsidP="00372DD5">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 xml:space="preserve">       Some of the words imitate the sounds they represent. These words are called </w:t>
      </w:r>
      <w:r w:rsidRPr="00E21268">
        <w:rPr>
          <w:rFonts w:ascii="Times New Roman" w:hAnsi="Times New Roman"/>
          <w:b/>
          <w:sz w:val="32"/>
          <w:szCs w:val="32"/>
        </w:rPr>
        <w:t xml:space="preserve">sound </w:t>
      </w:r>
      <w:r w:rsidRPr="00E21268">
        <w:rPr>
          <w:rFonts w:ascii="Times New Roman" w:hAnsi="Times New Roman"/>
          <w:sz w:val="32"/>
          <w:szCs w:val="32"/>
        </w:rPr>
        <w:t xml:space="preserve">or </w:t>
      </w:r>
      <w:r w:rsidRPr="00E21268">
        <w:rPr>
          <w:rFonts w:ascii="Times New Roman" w:hAnsi="Times New Roman"/>
          <w:b/>
          <w:sz w:val="32"/>
          <w:szCs w:val="32"/>
        </w:rPr>
        <w:t xml:space="preserve">onomatopoeic </w:t>
      </w:r>
      <w:r w:rsidRPr="00E21268">
        <w:rPr>
          <w:rFonts w:ascii="Times New Roman" w:hAnsi="Times New Roman"/>
          <w:sz w:val="32"/>
          <w:szCs w:val="32"/>
        </w:rPr>
        <w:t xml:space="preserve">words. For example, the words </w:t>
      </w:r>
      <w:r w:rsidRPr="00E21268">
        <w:rPr>
          <w:rFonts w:ascii="Times New Roman" w:hAnsi="Times New Roman"/>
          <w:b/>
          <w:sz w:val="32"/>
          <w:szCs w:val="32"/>
        </w:rPr>
        <w:t>bang</w:t>
      </w:r>
      <w:r w:rsidRPr="00E21268">
        <w:rPr>
          <w:rFonts w:ascii="Times New Roman" w:hAnsi="Times New Roman"/>
          <w:sz w:val="32"/>
          <w:szCs w:val="32"/>
        </w:rPr>
        <w:t xml:space="preserve"> and </w:t>
      </w:r>
      <w:r w:rsidRPr="00E21268">
        <w:rPr>
          <w:rFonts w:ascii="Times New Roman" w:hAnsi="Times New Roman"/>
          <w:b/>
          <w:sz w:val="32"/>
          <w:szCs w:val="32"/>
        </w:rPr>
        <w:t>crash</w:t>
      </w:r>
      <w:r w:rsidRPr="00E21268">
        <w:rPr>
          <w:rFonts w:ascii="Times New Roman" w:hAnsi="Times New Roman"/>
          <w:sz w:val="32"/>
          <w:szCs w:val="32"/>
        </w:rPr>
        <w:t xml:space="preserve"> describe a loud, sudden noise. The word </w:t>
      </w:r>
      <w:r w:rsidRPr="00E21268">
        <w:rPr>
          <w:rFonts w:ascii="Times New Roman" w:hAnsi="Times New Roman"/>
          <w:b/>
          <w:sz w:val="32"/>
          <w:szCs w:val="32"/>
        </w:rPr>
        <w:t>murmur</w:t>
      </w:r>
      <w:r w:rsidRPr="00E21268">
        <w:rPr>
          <w:rFonts w:ascii="Times New Roman" w:hAnsi="Times New Roman"/>
          <w:sz w:val="32"/>
          <w:szCs w:val="32"/>
        </w:rPr>
        <w:t xml:space="preserve"> describes a low, soft noise that keeps going.</w:t>
      </w:r>
    </w:p>
    <w:p w:rsidR="00372DD5" w:rsidRPr="00E21268" w:rsidRDefault="00372DD5" w:rsidP="00372DD5">
      <w:pPr>
        <w:pStyle w:val="ListParagraph"/>
        <w:tabs>
          <w:tab w:val="left" w:pos="990"/>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 xml:space="preserve">       Many English words imitate noises made by animals. For example, the word </w:t>
      </w:r>
      <w:r w:rsidRPr="00E21268">
        <w:rPr>
          <w:rFonts w:ascii="Times New Roman" w:hAnsi="Times New Roman"/>
          <w:b/>
          <w:sz w:val="32"/>
          <w:szCs w:val="32"/>
        </w:rPr>
        <w:t>chirp</w:t>
      </w:r>
      <w:r w:rsidRPr="00E21268">
        <w:rPr>
          <w:rFonts w:ascii="Times New Roman" w:hAnsi="Times New Roman"/>
          <w:sz w:val="32"/>
          <w:szCs w:val="32"/>
        </w:rPr>
        <w:t xml:space="preserve"> imitates the short, high sound made by a small bird or a cricket.</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Other examples of sound (onomatopoeic) words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beep</w:t>
      </w:r>
      <w:r w:rsidRPr="00E21268">
        <w:rPr>
          <w:rFonts w:ascii="Times New Roman" w:hAnsi="Times New Roman"/>
          <w:sz w:val="32"/>
          <w:szCs w:val="32"/>
        </w:rPr>
        <w:tab/>
        <w:t>gobble</w:t>
      </w:r>
      <w:r w:rsidRPr="00E21268">
        <w:rPr>
          <w:rFonts w:ascii="Times New Roman" w:hAnsi="Times New Roman"/>
          <w:sz w:val="32"/>
          <w:szCs w:val="32"/>
        </w:rPr>
        <w:tab/>
        <w:t>neigh</w:t>
      </w:r>
      <w:r w:rsidRPr="00E21268">
        <w:rPr>
          <w:rFonts w:ascii="Times New Roman" w:hAnsi="Times New Roman"/>
          <w:sz w:val="32"/>
          <w:szCs w:val="32"/>
        </w:rPr>
        <w:tab/>
        <w:t>squeal</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blast</w:t>
      </w:r>
      <w:r w:rsidRPr="00E21268">
        <w:rPr>
          <w:rFonts w:ascii="Times New Roman" w:hAnsi="Times New Roman"/>
          <w:sz w:val="32"/>
          <w:szCs w:val="32"/>
        </w:rPr>
        <w:tab/>
        <w:t>growl</w:t>
      </w:r>
      <w:r w:rsidRPr="00E21268">
        <w:rPr>
          <w:rFonts w:ascii="Times New Roman" w:hAnsi="Times New Roman"/>
          <w:sz w:val="32"/>
          <w:szCs w:val="32"/>
        </w:rPr>
        <w:tab/>
        <w:t>purr</w:t>
      </w:r>
      <w:r w:rsidRPr="00E21268">
        <w:rPr>
          <w:rFonts w:ascii="Times New Roman" w:hAnsi="Times New Roman"/>
          <w:sz w:val="32"/>
          <w:szCs w:val="32"/>
        </w:rPr>
        <w:tab/>
        <w:t>tick</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buzz</w:t>
      </w:r>
      <w:r w:rsidRPr="00E21268">
        <w:rPr>
          <w:rFonts w:ascii="Times New Roman" w:hAnsi="Times New Roman"/>
          <w:sz w:val="32"/>
          <w:szCs w:val="32"/>
        </w:rPr>
        <w:tab/>
        <w:t>hiss</w:t>
      </w:r>
      <w:r w:rsidRPr="00E21268">
        <w:rPr>
          <w:rFonts w:ascii="Times New Roman" w:hAnsi="Times New Roman"/>
          <w:sz w:val="32"/>
          <w:szCs w:val="32"/>
        </w:rPr>
        <w:tab/>
        <w:t>quack</w:t>
      </w:r>
      <w:r w:rsidRPr="00E21268">
        <w:rPr>
          <w:rFonts w:ascii="Times New Roman" w:hAnsi="Times New Roman"/>
          <w:sz w:val="32"/>
          <w:szCs w:val="32"/>
        </w:rPr>
        <w:tab/>
        <w:t>zip</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clang</w:t>
      </w:r>
      <w:r w:rsidRPr="00E21268">
        <w:rPr>
          <w:rFonts w:ascii="Times New Roman" w:hAnsi="Times New Roman"/>
          <w:sz w:val="32"/>
          <w:szCs w:val="32"/>
        </w:rPr>
        <w:tab/>
        <w:t>honk</w:t>
      </w:r>
      <w:r w:rsidRPr="00E21268">
        <w:rPr>
          <w:rFonts w:ascii="Times New Roman" w:hAnsi="Times New Roman"/>
          <w:sz w:val="32"/>
          <w:szCs w:val="32"/>
        </w:rPr>
        <w:tab/>
        <w:t>rip</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clatter</w:t>
      </w:r>
      <w:r w:rsidRPr="00E21268">
        <w:rPr>
          <w:rFonts w:ascii="Times New Roman" w:hAnsi="Times New Roman"/>
          <w:sz w:val="32"/>
          <w:szCs w:val="32"/>
        </w:rPr>
        <w:tab/>
        <w:t>hum</w:t>
      </w:r>
      <w:r w:rsidRPr="00E21268">
        <w:rPr>
          <w:rFonts w:ascii="Times New Roman" w:hAnsi="Times New Roman"/>
          <w:sz w:val="32"/>
          <w:szCs w:val="32"/>
        </w:rPr>
        <w:tab/>
        <w:t>roar</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crack</w:t>
      </w:r>
      <w:r w:rsidRPr="00E21268">
        <w:rPr>
          <w:rFonts w:ascii="Times New Roman" w:hAnsi="Times New Roman"/>
          <w:sz w:val="32"/>
          <w:szCs w:val="32"/>
        </w:rPr>
        <w:tab/>
        <w:t>meow</w:t>
      </w:r>
      <w:r w:rsidRPr="00E21268">
        <w:rPr>
          <w:rFonts w:ascii="Times New Roman" w:hAnsi="Times New Roman"/>
          <w:sz w:val="32"/>
          <w:szCs w:val="32"/>
        </w:rPr>
        <w:tab/>
        <w:t>smash</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crunch</w:t>
      </w:r>
      <w:r w:rsidRPr="00E21268">
        <w:rPr>
          <w:rFonts w:ascii="Times New Roman" w:hAnsi="Times New Roman"/>
          <w:sz w:val="32"/>
          <w:szCs w:val="32"/>
        </w:rPr>
        <w:tab/>
        <w:t>moo</w:t>
      </w:r>
      <w:r w:rsidRPr="00E21268">
        <w:rPr>
          <w:rFonts w:ascii="Times New Roman" w:hAnsi="Times New Roman"/>
          <w:sz w:val="32"/>
          <w:szCs w:val="32"/>
        </w:rPr>
        <w:tab/>
        <w:t>splash</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Write a sound word for each of the following descriptions.</w:t>
      </w:r>
    </w:p>
    <w:p w:rsidR="00372DD5" w:rsidRPr="00E21268" w:rsidRDefault="00372DD5" w:rsidP="00372DD5">
      <w:pPr>
        <w:pStyle w:val="ListParagraph"/>
        <w:numPr>
          <w:ilvl w:val="0"/>
          <w:numId w:val="50"/>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The sound of something breaking</w:t>
      </w:r>
    </w:p>
    <w:p w:rsidR="00372DD5" w:rsidRPr="00E21268" w:rsidRDefault="00372DD5" w:rsidP="00372DD5">
      <w:pPr>
        <w:pStyle w:val="ListParagraph"/>
        <w:numPr>
          <w:ilvl w:val="0"/>
          <w:numId w:val="50"/>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The loud, deep sound of a lion.</w:t>
      </w:r>
    </w:p>
    <w:p w:rsidR="00372DD5" w:rsidRPr="00E21268" w:rsidRDefault="00372DD5" w:rsidP="00372DD5">
      <w:pPr>
        <w:pStyle w:val="ListParagraph"/>
        <w:numPr>
          <w:ilvl w:val="0"/>
          <w:numId w:val="50"/>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The sound of a clock.</w:t>
      </w:r>
    </w:p>
    <w:p w:rsidR="00372DD5" w:rsidRPr="00E21268" w:rsidRDefault="00372DD5" w:rsidP="00372DD5">
      <w:pPr>
        <w:pStyle w:val="ListParagraph"/>
        <w:numPr>
          <w:ilvl w:val="0"/>
          <w:numId w:val="50"/>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The sound of an angry dog.</w:t>
      </w:r>
    </w:p>
    <w:p w:rsidR="00372DD5" w:rsidRPr="00E21268" w:rsidRDefault="00372DD5" w:rsidP="00372DD5">
      <w:pPr>
        <w:pStyle w:val="ListParagraph"/>
        <w:numPr>
          <w:ilvl w:val="0"/>
          <w:numId w:val="50"/>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The sound of a loud bell.</w:t>
      </w:r>
    </w:p>
    <w:p w:rsidR="00372DD5" w:rsidRPr="00E21268" w:rsidRDefault="00372DD5" w:rsidP="00372DD5">
      <w:pPr>
        <w:pStyle w:val="ListParagraph"/>
        <w:numPr>
          <w:ilvl w:val="0"/>
          <w:numId w:val="50"/>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The sound made by a duck.</w:t>
      </w:r>
    </w:p>
    <w:p w:rsidR="00372DD5" w:rsidRPr="00E21268" w:rsidRDefault="00372DD5" w:rsidP="00372DD5">
      <w:pPr>
        <w:pStyle w:val="ListParagraph"/>
        <w:numPr>
          <w:ilvl w:val="0"/>
          <w:numId w:val="50"/>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The sound of a bottle opening.</w:t>
      </w:r>
    </w:p>
    <w:p w:rsidR="00372DD5" w:rsidRPr="00E21268" w:rsidRDefault="00372DD5" w:rsidP="00372DD5">
      <w:pPr>
        <w:pStyle w:val="ListParagraph"/>
        <w:numPr>
          <w:ilvl w:val="0"/>
          <w:numId w:val="50"/>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The sound of a cat drinking milk.</w:t>
      </w:r>
    </w:p>
    <w:p w:rsidR="00372DD5" w:rsidRPr="00E21268" w:rsidRDefault="00372DD5" w:rsidP="00372DD5">
      <w:pPr>
        <w:pStyle w:val="ListParagraph"/>
        <w:numPr>
          <w:ilvl w:val="0"/>
          <w:numId w:val="50"/>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The sound of a bomb exploding.</w:t>
      </w:r>
    </w:p>
    <w:p w:rsidR="00372DD5" w:rsidRDefault="00372DD5" w:rsidP="006614C4">
      <w:pPr>
        <w:pStyle w:val="ListParagraph"/>
        <w:numPr>
          <w:ilvl w:val="0"/>
          <w:numId w:val="50"/>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The sound of a snake.</w:t>
      </w:r>
    </w:p>
    <w:p w:rsidR="00372DD5" w:rsidRPr="00E21268" w:rsidRDefault="00372DD5" w:rsidP="00372DD5">
      <w:pPr>
        <w:pStyle w:val="ListParagraph"/>
        <w:numPr>
          <w:ilvl w:val="0"/>
          <w:numId w:val="143"/>
        </w:numPr>
        <w:tabs>
          <w:tab w:val="left" w:pos="770"/>
          <w:tab w:val="left" w:pos="4253"/>
          <w:tab w:val="left" w:pos="6521"/>
        </w:tabs>
        <w:rPr>
          <w:rFonts w:ascii="Times New Roman" w:hAnsi="Times New Roman"/>
          <w:sz w:val="32"/>
          <w:szCs w:val="32"/>
        </w:rPr>
      </w:pPr>
      <w:r w:rsidRPr="00E21268">
        <w:rPr>
          <w:rFonts w:ascii="Times New Roman" w:hAnsi="Times New Roman"/>
          <w:b/>
          <w:sz w:val="32"/>
          <w:szCs w:val="32"/>
        </w:rPr>
        <w:t>Words that come from names of people and places (Eponyms</w:t>
      </w:r>
      <w:r w:rsidRPr="00E21268">
        <w:rPr>
          <w:rFonts w:ascii="Times New Roman" w:hAnsi="Times New Roman"/>
          <w:sz w:val="32"/>
          <w:szCs w:val="32"/>
        </w:rPr>
        <w:t>)</w:t>
      </w:r>
    </w:p>
    <w:p w:rsidR="00372DD5" w:rsidRPr="00E21268" w:rsidRDefault="00372DD5" w:rsidP="00372DD5">
      <w:pPr>
        <w:pStyle w:val="ListParagraph"/>
        <w:tabs>
          <w:tab w:val="left" w:pos="1985"/>
          <w:tab w:val="left" w:pos="4253"/>
          <w:tab w:val="left" w:pos="6521"/>
        </w:tabs>
        <w:ind w:left="0"/>
        <w:rPr>
          <w:rFonts w:ascii="Times New Roman" w:hAnsi="Times New Roman"/>
          <w:b/>
          <w:sz w:val="32"/>
          <w:szCs w:val="32"/>
        </w:rPr>
      </w:pPr>
      <w:r w:rsidRPr="00E21268">
        <w:rPr>
          <w:rFonts w:ascii="Times New Roman" w:hAnsi="Times New Roman"/>
          <w:sz w:val="32"/>
          <w:szCs w:val="32"/>
        </w:rPr>
        <w:t xml:space="preserve">       Some of the words in the English language come from the </w:t>
      </w:r>
      <w:r w:rsidRPr="00E21268">
        <w:rPr>
          <w:rFonts w:ascii="Times New Roman" w:hAnsi="Times New Roman"/>
          <w:b/>
          <w:sz w:val="32"/>
          <w:szCs w:val="32"/>
        </w:rPr>
        <w:t>names of people</w:t>
      </w:r>
      <w:r w:rsidRPr="00E21268">
        <w:rPr>
          <w:rFonts w:ascii="Times New Roman" w:hAnsi="Times New Roman"/>
          <w:sz w:val="32"/>
          <w:szCs w:val="32"/>
        </w:rPr>
        <w:t xml:space="preserve"> and </w:t>
      </w:r>
      <w:r w:rsidRPr="00E21268">
        <w:rPr>
          <w:rFonts w:ascii="Times New Roman" w:hAnsi="Times New Roman"/>
          <w:b/>
          <w:sz w:val="32"/>
          <w:szCs w:val="32"/>
        </w:rPr>
        <w:t>places</w:t>
      </w:r>
      <w:r w:rsidRPr="00E21268">
        <w:rPr>
          <w:rFonts w:ascii="Times New Roman" w:hAnsi="Times New Roman"/>
          <w:sz w:val="32"/>
          <w:szCs w:val="32"/>
        </w:rPr>
        <w:t>.</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b/>
          <w:sz w:val="32"/>
          <w:szCs w:val="32"/>
        </w:rPr>
        <w:t>Examples:</w:t>
      </w:r>
    </w:p>
    <w:tbl>
      <w:tblPr>
        <w:tblW w:w="10818" w:type="dxa"/>
        <w:tblLayout w:type="fixed"/>
        <w:tblLook w:val="0000"/>
      </w:tblPr>
      <w:tblGrid>
        <w:gridCol w:w="1998"/>
        <w:gridCol w:w="3150"/>
        <w:gridCol w:w="5670"/>
      </w:tblGrid>
      <w:tr w:rsidR="00372DD5" w:rsidRPr="00E21268" w:rsidTr="004F4A27">
        <w:tc>
          <w:tcPr>
            <w:tcW w:w="199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Word</w:t>
            </w:r>
          </w:p>
        </w:tc>
        <w:tc>
          <w:tcPr>
            <w:tcW w:w="315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Meaning</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Named after</w:t>
            </w:r>
          </w:p>
        </w:tc>
      </w:tr>
      <w:tr w:rsidR="00372DD5" w:rsidRPr="00E21268" w:rsidTr="004F4A27">
        <w:tc>
          <w:tcPr>
            <w:tcW w:w="199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Sandwich</w:t>
            </w:r>
          </w:p>
        </w:tc>
        <w:tc>
          <w:tcPr>
            <w:tcW w:w="315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Two or more slices of bread with meat between them.</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John Montagu, the fourth Earl of Sandwich, who liked eating meat between slices of bread.</w:t>
            </w:r>
          </w:p>
        </w:tc>
      </w:tr>
      <w:tr w:rsidR="00372DD5" w:rsidRPr="00E21268" w:rsidTr="004F4A27">
        <w:tc>
          <w:tcPr>
            <w:tcW w:w="199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lastRenderedPageBreak/>
              <w:t>Maverick</w:t>
            </w:r>
          </w:p>
        </w:tc>
        <w:tc>
          <w:tcPr>
            <w:tcW w:w="315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A person who breaks from conventional actions</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Samuel Maverick, a Texas cattle owner who refused to brand the calves of one of his herds as per the requirements.</w:t>
            </w:r>
          </w:p>
        </w:tc>
      </w:tr>
      <w:tr w:rsidR="00372DD5" w:rsidRPr="00E21268" w:rsidTr="004F4A27">
        <w:tc>
          <w:tcPr>
            <w:tcW w:w="199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Saxophone</w:t>
            </w:r>
          </w:p>
        </w:tc>
        <w:tc>
          <w:tcPr>
            <w:tcW w:w="315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A musical wind instrument</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Adolphe Sax, the Belgian inventor of the musical instrument.</w:t>
            </w:r>
          </w:p>
        </w:tc>
      </w:tr>
      <w:tr w:rsidR="00372DD5" w:rsidRPr="00E21268" w:rsidTr="004F4A27">
        <w:tc>
          <w:tcPr>
            <w:tcW w:w="199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Madras</w:t>
            </w:r>
          </w:p>
        </w:tc>
        <w:tc>
          <w:tcPr>
            <w:tcW w:w="315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A cotton cloth with a design or pattern on plain background</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Madras, a city in India, where it was invented.</w:t>
            </w:r>
          </w:p>
        </w:tc>
      </w:tr>
      <w:tr w:rsidR="00372DD5" w:rsidRPr="00E21268" w:rsidTr="004F4A27">
        <w:tc>
          <w:tcPr>
            <w:tcW w:w="199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Rugby</w:t>
            </w:r>
          </w:p>
        </w:tc>
        <w:tc>
          <w:tcPr>
            <w:tcW w:w="315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A game</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Rugby school, England, where rugby was invented.</w:t>
            </w:r>
          </w:p>
        </w:tc>
      </w:tr>
      <w:tr w:rsidR="00372DD5" w:rsidRPr="00E21268" w:rsidTr="004F4A27">
        <w:tc>
          <w:tcPr>
            <w:tcW w:w="199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Tarantula</w:t>
            </w:r>
          </w:p>
        </w:tc>
        <w:tc>
          <w:tcPr>
            <w:tcW w:w="315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A large, hairy spider</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Taranto, a town in Italy where Tarantulas are found.</w:t>
            </w:r>
          </w:p>
        </w:tc>
      </w:tr>
      <w:tr w:rsidR="00372DD5" w:rsidRPr="00E21268" w:rsidTr="004F4A27">
        <w:tc>
          <w:tcPr>
            <w:tcW w:w="199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Shylock</w:t>
            </w:r>
          </w:p>
        </w:tc>
        <w:tc>
          <w:tcPr>
            <w:tcW w:w="315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A greedy money-lender</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The relentless and vengeful money- lender in Shakespeare’s play, The Merchant of Venice. </w:t>
            </w:r>
          </w:p>
        </w:tc>
      </w:tr>
      <w:tr w:rsidR="00372DD5" w:rsidRPr="00E21268" w:rsidTr="004F4A27">
        <w:tc>
          <w:tcPr>
            <w:tcW w:w="199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Sousaphone </w:t>
            </w:r>
          </w:p>
        </w:tc>
        <w:tc>
          <w:tcPr>
            <w:tcW w:w="315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A musical instrument</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John Phillip Sousa, an American composer who invented the Sousaphone.</w:t>
            </w:r>
          </w:p>
        </w:tc>
      </w:tr>
    </w:tbl>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       There are many more words in the English language which originated from names of people or places.</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b/>
          <w:sz w:val="32"/>
          <w:szCs w:val="32"/>
        </w:rPr>
        <w:t>Exercise 2</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Find out from your dictionary the origins and meanings of the following English words.</w:t>
      </w:r>
    </w:p>
    <w:p w:rsidR="00372DD5" w:rsidRPr="00E21268" w:rsidRDefault="00372DD5" w:rsidP="00372DD5">
      <w:pPr>
        <w:pStyle w:val="ListParagraph"/>
        <w:tabs>
          <w:tab w:val="left" w:pos="660"/>
          <w:tab w:val="left" w:pos="5670"/>
        </w:tabs>
        <w:ind w:left="0"/>
        <w:rPr>
          <w:rFonts w:ascii="Times New Roman" w:hAnsi="Times New Roman"/>
          <w:sz w:val="32"/>
          <w:szCs w:val="32"/>
        </w:rPr>
      </w:pPr>
      <w:r w:rsidRPr="00E21268">
        <w:rPr>
          <w:rFonts w:ascii="Times New Roman" w:hAnsi="Times New Roman"/>
          <w:sz w:val="32"/>
          <w:szCs w:val="32"/>
        </w:rPr>
        <w:t>1. lima bean                        6. guppy</w:t>
      </w:r>
      <w:r w:rsidRPr="00E21268">
        <w:rPr>
          <w:rFonts w:ascii="Times New Roman" w:hAnsi="Times New Roman"/>
          <w:sz w:val="32"/>
          <w:szCs w:val="32"/>
        </w:rPr>
        <w:tab/>
        <w:t xml:space="preserve">   11. guillotine</w:t>
      </w:r>
    </w:p>
    <w:p w:rsidR="00372DD5" w:rsidRPr="00E21268" w:rsidRDefault="00372DD5" w:rsidP="00372DD5">
      <w:pPr>
        <w:pStyle w:val="ListParagraph"/>
        <w:tabs>
          <w:tab w:val="left" w:pos="660"/>
          <w:tab w:val="left" w:pos="5670"/>
        </w:tabs>
        <w:ind w:left="0"/>
        <w:rPr>
          <w:rFonts w:ascii="Times New Roman" w:hAnsi="Times New Roman"/>
          <w:sz w:val="32"/>
          <w:szCs w:val="32"/>
        </w:rPr>
      </w:pPr>
      <w:r w:rsidRPr="00E21268">
        <w:rPr>
          <w:rFonts w:ascii="Times New Roman" w:hAnsi="Times New Roman"/>
          <w:sz w:val="32"/>
          <w:szCs w:val="32"/>
        </w:rPr>
        <w:t>2. cardigan                          7. cheddar</w:t>
      </w:r>
      <w:r w:rsidRPr="00E21268">
        <w:rPr>
          <w:rFonts w:ascii="Times New Roman" w:hAnsi="Times New Roman"/>
          <w:sz w:val="32"/>
          <w:szCs w:val="32"/>
        </w:rPr>
        <w:tab/>
        <w:t xml:space="preserve">   12. macadam</w:t>
      </w:r>
    </w:p>
    <w:p w:rsidR="00372DD5" w:rsidRPr="00E21268" w:rsidRDefault="00372DD5" w:rsidP="00372DD5">
      <w:pPr>
        <w:pStyle w:val="ListParagraph"/>
        <w:tabs>
          <w:tab w:val="left" w:pos="660"/>
          <w:tab w:val="left" w:pos="5670"/>
        </w:tabs>
        <w:ind w:left="0"/>
        <w:rPr>
          <w:rFonts w:ascii="Times New Roman" w:hAnsi="Times New Roman"/>
          <w:sz w:val="32"/>
          <w:szCs w:val="32"/>
        </w:rPr>
      </w:pPr>
      <w:r w:rsidRPr="00E21268">
        <w:rPr>
          <w:rFonts w:ascii="Times New Roman" w:hAnsi="Times New Roman"/>
          <w:sz w:val="32"/>
          <w:szCs w:val="32"/>
        </w:rPr>
        <w:t>3. bloomer                           8. quisling</w:t>
      </w:r>
      <w:r w:rsidRPr="00E21268">
        <w:rPr>
          <w:rFonts w:ascii="Times New Roman" w:hAnsi="Times New Roman"/>
          <w:sz w:val="32"/>
          <w:szCs w:val="32"/>
        </w:rPr>
        <w:tab/>
        <w:t xml:space="preserve">   13. pasteurisation</w:t>
      </w:r>
    </w:p>
    <w:p w:rsidR="00372DD5" w:rsidRPr="00E21268" w:rsidRDefault="00372DD5" w:rsidP="00372DD5">
      <w:pPr>
        <w:pStyle w:val="ListParagraph"/>
        <w:tabs>
          <w:tab w:val="left" w:pos="660"/>
          <w:tab w:val="left" w:pos="5670"/>
        </w:tabs>
        <w:ind w:left="0"/>
        <w:rPr>
          <w:rFonts w:ascii="Times New Roman" w:hAnsi="Times New Roman"/>
          <w:sz w:val="32"/>
          <w:szCs w:val="32"/>
        </w:rPr>
      </w:pPr>
      <w:r w:rsidRPr="00E21268">
        <w:rPr>
          <w:rFonts w:ascii="Times New Roman" w:hAnsi="Times New Roman"/>
          <w:sz w:val="32"/>
          <w:szCs w:val="32"/>
        </w:rPr>
        <w:t>4. canary birds                    9. silhouette</w:t>
      </w:r>
      <w:r w:rsidRPr="00E21268">
        <w:rPr>
          <w:rFonts w:ascii="Times New Roman" w:hAnsi="Times New Roman"/>
          <w:sz w:val="32"/>
          <w:szCs w:val="32"/>
        </w:rPr>
        <w:tab/>
        <w:t xml:space="preserve">   14. watt</w:t>
      </w:r>
    </w:p>
    <w:p w:rsidR="00372DD5" w:rsidRPr="00E21268" w:rsidRDefault="00372DD5" w:rsidP="00372DD5">
      <w:pPr>
        <w:pStyle w:val="ListParagraph"/>
        <w:tabs>
          <w:tab w:val="left" w:pos="660"/>
          <w:tab w:val="left" w:pos="5670"/>
        </w:tabs>
        <w:ind w:left="0"/>
        <w:rPr>
          <w:rFonts w:ascii="Times New Roman" w:hAnsi="Times New Roman"/>
          <w:sz w:val="32"/>
          <w:szCs w:val="32"/>
        </w:rPr>
      </w:pPr>
      <w:r w:rsidRPr="00E21268">
        <w:rPr>
          <w:rFonts w:ascii="Times New Roman" w:hAnsi="Times New Roman"/>
          <w:sz w:val="32"/>
          <w:szCs w:val="32"/>
        </w:rPr>
        <w:t>5. Ferris wheel                   10. Marxism</w:t>
      </w:r>
      <w:r w:rsidRPr="00E21268">
        <w:rPr>
          <w:rFonts w:ascii="Times New Roman" w:hAnsi="Times New Roman"/>
          <w:sz w:val="32"/>
          <w:szCs w:val="32"/>
        </w:rPr>
        <w:tab/>
        <w:t xml:space="preserve">   15. ohm</w:t>
      </w:r>
    </w:p>
    <w:p w:rsidR="00372DD5" w:rsidRPr="00E21268" w:rsidRDefault="00372DD5" w:rsidP="00372DD5">
      <w:pPr>
        <w:pStyle w:val="ListParagraph"/>
        <w:numPr>
          <w:ilvl w:val="0"/>
          <w:numId w:val="143"/>
        </w:numPr>
        <w:tabs>
          <w:tab w:val="left" w:pos="770"/>
          <w:tab w:val="left" w:pos="4253"/>
          <w:tab w:val="left" w:pos="6521"/>
        </w:tabs>
        <w:rPr>
          <w:rFonts w:ascii="Times New Roman" w:hAnsi="Times New Roman"/>
          <w:sz w:val="32"/>
          <w:szCs w:val="32"/>
        </w:rPr>
      </w:pPr>
      <w:r w:rsidRPr="00E21268">
        <w:rPr>
          <w:rFonts w:ascii="Times New Roman" w:hAnsi="Times New Roman"/>
          <w:b/>
          <w:sz w:val="32"/>
          <w:szCs w:val="32"/>
        </w:rPr>
        <w:t>Words formed from blending two or more words (portmanteau words)</w:t>
      </w:r>
    </w:p>
    <w:p w:rsidR="00372DD5" w:rsidRDefault="00372DD5" w:rsidP="00372DD5">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 xml:space="preserve">        Some words in the English language are </w:t>
      </w:r>
      <w:r w:rsidRPr="00E21268">
        <w:rPr>
          <w:rFonts w:ascii="Times New Roman" w:hAnsi="Times New Roman"/>
          <w:b/>
          <w:sz w:val="32"/>
          <w:szCs w:val="32"/>
        </w:rPr>
        <w:t>a blend</w:t>
      </w:r>
      <w:r w:rsidRPr="00E21268">
        <w:rPr>
          <w:rFonts w:ascii="Times New Roman" w:hAnsi="Times New Roman"/>
          <w:sz w:val="32"/>
          <w:szCs w:val="32"/>
        </w:rPr>
        <w:t xml:space="preserve"> of two or more words or morphemes.</w:t>
      </w:r>
    </w:p>
    <w:p w:rsidR="00372DD5" w:rsidRPr="00E21268" w:rsidRDefault="00372DD5" w:rsidP="00372DD5">
      <w:pPr>
        <w:pStyle w:val="ListParagraph"/>
        <w:tabs>
          <w:tab w:val="left" w:pos="1985"/>
          <w:tab w:val="left" w:pos="4253"/>
          <w:tab w:val="left" w:pos="6521"/>
        </w:tabs>
        <w:ind w:left="1080" w:hanging="970"/>
        <w:rPr>
          <w:rFonts w:ascii="Times New Roman" w:hAnsi="Times New Roman"/>
          <w:sz w:val="32"/>
          <w:szCs w:val="32"/>
        </w:rPr>
      </w:pPr>
      <w:r w:rsidRPr="00E21268">
        <w:rPr>
          <w:rFonts w:ascii="Times New Roman" w:hAnsi="Times New Roman"/>
          <w:b/>
          <w:sz w:val="32"/>
          <w:szCs w:val="32"/>
        </w:rPr>
        <w:t>Examples:</w:t>
      </w:r>
    </w:p>
    <w:tbl>
      <w:tblPr>
        <w:tblW w:w="10748" w:type="dxa"/>
        <w:tblInd w:w="-20" w:type="dxa"/>
        <w:tblLayout w:type="fixed"/>
        <w:tblLook w:val="0000"/>
      </w:tblPr>
      <w:tblGrid>
        <w:gridCol w:w="2018"/>
        <w:gridCol w:w="2880"/>
        <w:gridCol w:w="5850"/>
      </w:tblGrid>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Word</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Combination of</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Meaning</w:t>
            </w:r>
          </w:p>
        </w:tc>
      </w:tr>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Smog</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Smoke + fog</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A combination of smoke and fog in the air.</w:t>
            </w:r>
          </w:p>
        </w:tc>
      </w:tr>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Fantabulous</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Fantastic + fabulous</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Incredible, astonishing, unbelievable, wonderful</w:t>
            </w:r>
          </w:p>
        </w:tc>
      </w:tr>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Brunch</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Breakfast + lunch</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A late breakfast taken some hours before lunch</w:t>
            </w:r>
          </w:p>
        </w:tc>
      </w:tr>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Wikipedia</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Wiki + encyclopaedia</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A website</w:t>
            </w:r>
          </w:p>
        </w:tc>
      </w:tr>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lastRenderedPageBreak/>
              <w:t xml:space="preserve">Comcast </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Communication + broadcast</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snapToGrid w:val="0"/>
              <w:ind w:left="0"/>
              <w:rPr>
                <w:rFonts w:ascii="Times New Roman" w:hAnsi="Times New Roman"/>
                <w:sz w:val="32"/>
                <w:szCs w:val="32"/>
              </w:rPr>
            </w:pPr>
            <w:r w:rsidRPr="00E21268">
              <w:rPr>
                <w:rFonts w:ascii="Times New Roman" w:hAnsi="Times New Roman"/>
                <w:sz w:val="32"/>
                <w:szCs w:val="32"/>
              </w:rPr>
              <w:t>A television system that more than the usual number of lines per frame so its pictures show more detail.</w:t>
            </w:r>
          </w:p>
        </w:tc>
      </w:tr>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Spork</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Spoon + fork</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An eating utensil that is a combination of a spoon and a fork.</w:t>
            </w:r>
          </w:p>
        </w:tc>
      </w:tr>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Skort</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Skirt + shorts</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An item of clothing that is part skirt and short.</w:t>
            </w:r>
          </w:p>
        </w:tc>
      </w:tr>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Simulcast</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Simultaneous + broadcast</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To broadcast a programme on television and radio at the same time</w:t>
            </w:r>
          </w:p>
        </w:tc>
      </w:tr>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Cyborg</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Cybernetic + organism</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snapToGrid w:val="0"/>
              <w:ind w:left="0"/>
              <w:rPr>
                <w:rFonts w:ascii="Times New Roman" w:hAnsi="Times New Roman"/>
                <w:sz w:val="32"/>
                <w:szCs w:val="32"/>
              </w:rPr>
            </w:pPr>
            <w:r w:rsidRPr="00E21268">
              <w:rPr>
                <w:rFonts w:ascii="Times New Roman" w:hAnsi="Times New Roman"/>
                <w:sz w:val="32"/>
                <w:szCs w:val="32"/>
              </w:rPr>
              <w:t>A fictional or hypothetical person whose physical abilities are superhuman</w:t>
            </w:r>
          </w:p>
        </w:tc>
      </w:tr>
      <w:tr w:rsidR="00372DD5" w:rsidRPr="00E21268" w:rsidTr="004F4A27">
        <w:tc>
          <w:tcPr>
            <w:tcW w:w="201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Motel</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Motor + hotel</w:t>
            </w:r>
          </w:p>
        </w:tc>
        <w:tc>
          <w:tcPr>
            <w:tcW w:w="585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A roadside hotel</w:t>
            </w:r>
          </w:p>
        </w:tc>
      </w:tr>
    </w:tbl>
    <w:p w:rsidR="00372DD5" w:rsidRPr="00E21268" w:rsidRDefault="00372DD5" w:rsidP="00372DD5">
      <w:pPr>
        <w:tabs>
          <w:tab w:val="left" w:pos="3402"/>
          <w:tab w:val="left" w:pos="5670"/>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tabs>
          <w:tab w:val="left" w:pos="3402"/>
          <w:tab w:val="left" w:pos="5670"/>
        </w:tabs>
        <w:rPr>
          <w:rFonts w:ascii="Times New Roman" w:hAnsi="Times New Roman"/>
          <w:sz w:val="32"/>
          <w:szCs w:val="32"/>
        </w:rPr>
      </w:pPr>
      <w:r w:rsidRPr="00E21268">
        <w:rPr>
          <w:rFonts w:ascii="Times New Roman" w:hAnsi="Times New Roman"/>
          <w:sz w:val="32"/>
          <w:szCs w:val="32"/>
        </w:rPr>
        <w:t>Identify the words that are blended to form the following words. Find out their meanings from your dictionary.</w:t>
      </w:r>
    </w:p>
    <w:p w:rsidR="00372DD5" w:rsidRPr="00E21268" w:rsidRDefault="00372DD5" w:rsidP="00372DD5">
      <w:pPr>
        <w:pStyle w:val="ListParagraph"/>
        <w:tabs>
          <w:tab w:val="left" w:pos="660"/>
          <w:tab w:val="left" w:pos="5670"/>
        </w:tabs>
        <w:ind w:left="0"/>
        <w:rPr>
          <w:rFonts w:ascii="Times New Roman" w:hAnsi="Times New Roman"/>
          <w:sz w:val="32"/>
          <w:szCs w:val="32"/>
        </w:rPr>
      </w:pPr>
      <w:r w:rsidRPr="00E21268">
        <w:rPr>
          <w:rFonts w:ascii="Times New Roman" w:hAnsi="Times New Roman"/>
          <w:sz w:val="32"/>
          <w:szCs w:val="32"/>
        </w:rPr>
        <w:t>1. slithy                                                      6. breathalyser</w:t>
      </w:r>
    </w:p>
    <w:p w:rsidR="00372DD5" w:rsidRPr="00E21268" w:rsidRDefault="00372DD5" w:rsidP="00372DD5">
      <w:pPr>
        <w:pStyle w:val="ListParagraph"/>
        <w:tabs>
          <w:tab w:val="left" w:pos="660"/>
          <w:tab w:val="left" w:pos="5670"/>
        </w:tabs>
        <w:ind w:left="0"/>
        <w:rPr>
          <w:rFonts w:ascii="Times New Roman" w:hAnsi="Times New Roman"/>
          <w:sz w:val="32"/>
          <w:szCs w:val="32"/>
        </w:rPr>
      </w:pPr>
      <w:r w:rsidRPr="00E21268">
        <w:rPr>
          <w:rFonts w:ascii="Times New Roman" w:hAnsi="Times New Roman"/>
          <w:sz w:val="32"/>
          <w:szCs w:val="32"/>
        </w:rPr>
        <w:t>2. chortle                                                   7. cable gram</w:t>
      </w:r>
    </w:p>
    <w:p w:rsidR="00372DD5" w:rsidRPr="00E21268" w:rsidRDefault="00372DD5" w:rsidP="00372DD5">
      <w:pPr>
        <w:pStyle w:val="ListParagraph"/>
        <w:tabs>
          <w:tab w:val="left" w:pos="660"/>
          <w:tab w:val="left" w:pos="5670"/>
        </w:tabs>
        <w:ind w:left="0"/>
        <w:rPr>
          <w:rFonts w:ascii="Times New Roman" w:hAnsi="Times New Roman"/>
          <w:sz w:val="32"/>
          <w:szCs w:val="32"/>
        </w:rPr>
      </w:pPr>
      <w:r w:rsidRPr="00E21268">
        <w:rPr>
          <w:rFonts w:ascii="Times New Roman" w:hAnsi="Times New Roman"/>
          <w:sz w:val="32"/>
          <w:szCs w:val="32"/>
        </w:rPr>
        <w:t>3. galumph                                                8. camcorder</w:t>
      </w:r>
    </w:p>
    <w:p w:rsidR="00372DD5" w:rsidRPr="00E21268" w:rsidRDefault="00372DD5" w:rsidP="00372DD5">
      <w:pPr>
        <w:pStyle w:val="ListParagraph"/>
        <w:tabs>
          <w:tab w:val="left" w:pos="660"/>
          <w:tab w:val="left" w:pos="5670"/>
        </w:tabs>
        <w:ind w:left="0"/>
        <w:rPr>
          <w:rFonts w:ascii="Times New Roman" w:hAnsi="Times New Roman"/>
          <w:sz w:val="32"/>
          <w:szCs w:val="32"/>
        </w:rPr>
      </w:pPr>
      <w:r w:rsidRPr="00E21268">
        <w:rPr>
          <w:rFonts w:ascii="Times New Roman" w:hAnsi="Times New Roman"/>
          <w:sz w:val="32"/>
          <w:szCs w:val="32"/>
        </w:rPr>
        <w:t>4. bash                                                       9. edutainment</w:t>
      </w:r>
    </w:p>
    <w:p w:rsidR="00372DD5" w:rsidRPr="00E21268" w:rsidRDefault="00372DD5" w:rsidP="00372DD5">
      <w:pPr>
        <w:pStyle w:val="ListParagraph"/>
        <w:tabs>
          <w:tab w:val="left" w:pos="660"/>
          <w:tab w:val="left" w:pos="5644"/>
          <w:tab w:val="left" w:pos="5670"/>
        </w:tabs>
        <w:ind w:left="0"/>
        <w:rPr>
          <w:rFonts w:ascii="Times New Roman" w:hAnsi="Times New Roman"/>
          <w:sz w:val="32"/>
          <w:szCs w:val="32"/>
        </w:rPr>
      </w:pPr>
      <w:r w:rsidRPr="00E21268">
        <w:rPr>
          <w:rFonts w:ascii="Times New Roman" w:hAnsi="Times New Roman"/>
          <w:sz w:val="32"/>
          <w:szCs w:val="32"/>
        </w:rPr>
        <w:t>5. blog                                                       10. email</w:t>
      </w:r>
    </w:p>
    <w:p w:rsidR="00372DD5" w:rsidRPr="00E21268" w:rsidRDefault="00372DD5" w:rsidP="00372DD5">
      <w:pPr>
        <w:pStyle w:val="ListParagraph"/>
        <w:numPr>
          <w:ilvl w:val="0"/>
          <w:numId w:val="143"/>
        </w:numPr>
        <w:tabs>
          <w:tab w:val="left" w:pos="770"/>
          <w:tab w:val="left" w:pos="4253"/>
          <w:tab w:val="left" w:pos="6521"/>
        </w:tabs>
        <w:rPr>
          <w:rFonts w:ascii="Times New Roman" w:hAnsi="Times New Roman"/>
          <w:sz w:val="32"/>
          <w:szCs w:val="32"/>
        </w:rPr>
      </w:pPr>
      <w:r w:rsidRPr="00E21268">
        <w:rPr>
          <w:rFonts w:ascii="Times New Roman" w:hAnsi="Times New Roman"/>
          <w:b/>
          <w:sz w:val="32"/>
          <w:szCs w:val="32"/>
        </w:rPr>
        <w:t>Words formed by use of prefixes and suffixes</w:t>
      </w:r>
    </w:p>
    <w:p w:rsidR="00372DD5" w:rsidRPr="00E21268" w:rsidRDefault="00372DD5" w:rsidP="00372DD5">
      <w:pPr>
        <w:pStyle w:val="ListParagraph"/>
        <w:tabs>
          <w:tab w:val="left" w:pos="1985"/>
          <w:tab w:val="left" w:pos="4253"/>
          <w:tab w:val="left" w:pos="6521"/>
        </w:tabs>
        <w:ind w:left="0"/>
        <w:rPr>
          <w:rFonts w:ascii="Times New Roman" w:hAnsi="Times New Roman"/>
          <w:sz w:val="32"/>
          <w:szCs w:val="32"/>
        </w:rPr>
      </w:pPr>
      <w:r w:rsidRPr="00E21268">
        <w:rPr>
          <w:rFonts w:ascii="Times New Roman" w:hAnsi="Times New Roman"/>
          <w:sz w:val="32"/>
          <w:szCs w:val="32"/>
        </w:rPr>
        <w:t xml:space="preserve">       Some words are formed by addition of prefixes and suffixes to other words.</w:t>
      </w:r>
    </w:p>
    <w:p w:rsidR="00372DD5" w:rsidRPr="00E21268" w:rsidRDefault="00372DD5" w:rsidP="00372DD5">
      <w:pPr>
        <w:pStyle w:val="ListParagraph"/>
        <w:tabs>
          <w:tab w:val="left" w:pos="1985"/>
          <w:tab w:val="left" w:pos="4253"/>
          <w:tab w:val="left" w:pos="6521"/>
        </w:tabs>
        <w:ind w:left="1080" w:hanging="420"/>
        <w:rPr>
          <w:rFonts w:ascii="Times New Roman" w:hAnsi="Times New Roman"/>
          <w:b/>
          <w:sz w:val="32"/>
          <w:szCs w:val="32"/>
        </w:rPr>
      </w:pPr>
      <w:r w:rsidRPr="00E21268">
        <w:rPr>
          <w:rFonts w:ascii="Times New Roman" w:hAnsi="Times New Roman"/>
          <w:b/>
          <w:sz w:val="32"/>
          <w:szCs w:val="32"/>
        </w:rPr>
        <w:t>Prefixes</w:t>
      </w:r>
    </w:p>
    <w:p w:rsidR="00372DD5" w:rsidRPr="00E21268" w:rsidRDefault="00372DD5" w:rsidP="00372DD5">
      <w:pPr>
        <w:pStyle w:val="ListParagraph"/>
        <w:tabs>
          <w:tab w:val="left" w:pos="1985"/>
          <w:tab w:val="left" w:pos="4253"/>
          <w:tab w:val="left" w:pos="6521"/>
        </w:tabs>
        <w:ind w:left="0"/>
        <w:rPr>
          <w:rFonts w:ascii="Times New Roman" w:hAnsi="Times New Roman"/>
          <w:b/>
          <w:sz w:val="32"/>
          <w:szCs w:val="32"/>
        </w:rPr>
      </w:pPr>
      <w:r w:rsidRPr="00E21268">
        <w:rPr>
          <w:rFonts w:ascii="Times New Roman" w:hAnsi="Times New Roman"/>
          <w:b/>
          <w:sz w:val="32"/>
          <w:szCs w:val="32"/>
        </w:rPr>
        <w:t xml:space="preserve">       A prefix</w:t>
      </w:r>
      <w:r w:rsidRPr="00E21268">
        <w:rPr>
          <w:rFonts w:ascii="Times New Roman" w:hAnsi="Times New Roman"/>
          <w:sz w:val="32"/>
          <w:szCs w:val="32"/>
        </w:rPr>
        <w:t xml:space="preserve"> is a word part that is added to the </w:t>
      </w:r>
      <w:r w:rsidRPr="00E21268">
        <w:rPr>
          <w:rFonts w:ascii="Times New Roman" w:hAnsi="Times New Roman"/>
          <w:b/>
          <w:sz w:val="32"/>
          <w:szCs w:val="32"/>
        </w:rPr>
        <w:t>beginning</w:t>
      </w:r>
      <w:r w:rsidRPr="00E21268">
        <w:rPr>
          <w:rFonts w:ascii="Times New Roman" w:hAnsi="Times New Roman"/>
          <w:sz w:val="32"/>
          <w:szCs w:val="32"/>
        </w:rPr>
        <w:t xml:space="preserve"> of a word to form another word or to change its meaning. The word to which the prefix is added is called the </w:t>
      </w:r>
      <w:r w:rsidRPr="00E21268">
        <w:rPr>
          <w:rFonts w:ascii="Times New Roman" w:hAnsi="Times New Roman"/>
          <w:b/>
          <w:sz w:val="32"/>
          <w:szCs w:val="32"/>
        </w:rPr>
        <w:t>base word</w:t>
      </w:r>
      <w:r w:rsidRPr="00E21268">
        <w:rPr>
          <w:rFonts w:ascii="Times New Roman" w:hAnsi="Times New Roman"/>
          <w:sz w:val="32"/>
          <w:szCs w:val="32"/>
        </w:rPr>
        <w:t>.</w:t>
      </w:r>
    </w:p>
    <w:p w:rsidR="00372DD5" w:rsidRPr="00E21268" w:rsidRDefault="00372DD5" w:rsidP="00372DD5">
      <w:pPr>
        <w:pStyle w:val="ListParagraph"/>
        <w:tabs>
          <w:tab w:val="left" w:pos="1985"/>
          <w:tab w:val="left" w:pos="4253"/>
          <w:tab w:val="left" w:pos="6521"/>
        </w:tabs>
        <w:ind w:left="1080" w:hanging="108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3119"/>
          <w:tab w:val="left" w:pos="5529"/>
        </w:tabs>
        <w:ind w:left="1080" w:hanging="750"/>
        <w:rPr>
          <w:rFonts w:ascii="Times New Roman" w:hAnsi="Times New Roman"/>
          <w:sz w:val="32"/>
          <w:szCs w:val="32"/>
        </w:rPr>
      </w:pPr>
      <w:r w:rsidRPr="00E21268">
        <w:rPr>
          <w:rFonts w:ascii="Times New Roman" w:hAnsi="Times New Roman"/>
          <w:b/>
          <w:sz w:val="32"/>
          <w:szCs w:val="32"/>
        </w:rPr>
        <w:t xml:space="preserve">Prefix </w:t>
      </w:r>
      <w:r w:rsidRPr="00E21268">
        <w:rPr>
          <w:rFonts w:ascii="Times New Roman" w:hAnsi="Times New Roman"/>
          <w:sz w:val="32"/>
          <w:szCs w:val="32"/>
        </w:rPr>
        <w:tab/>
      </w:r>
      <w:r w:rsidRPr="00E21268">
        <w:rPr>
          <w:rFonts w:ascii="Times New Roman" w:hAnsi="Times New Roman"/>
          <w:b/>
          <w:sz w:val="32"/>
          <w:szCs w:val="32"/>
        </w:rPr>
        <w:t>Base word</w:t>
      </w:r>
      <w:r w:rsidRPr="00E21268">
        <w:rPr>
          <w:rFonts w:ascii="Times New Roman" w:hAnsi="Times New Roman"/>
          <w:b/>
          <w:sz w:val="32"/>
          <w:szCs w:val="32"/>
        </w:rPr>
        <w:tab/>
        <w:t>New word</w:t>
      </w:r>
    </w:p>
    <w:p w:rsidR="00372DD5" w:rsidRPr="00E21268" w:rsidRDefault="00372DD5" w:rsidP="00372DD5">
      <w:pPr>
        <w:pStyle w:val="ListParagraph"/>
        <w:tabs>
          <w:tab w:val="left" w:pos="3119"/>
          <w:tab w:val="left" w:pos="5529"/>
        </w:tabs>
        <w:ind w:left="1080" w:hanging="530"/>
        <w:rPr>
          <w:rFonts w:ascii="Times New Roman" w:hAnsi="Times New Roman"/>
          <w:sz w:val="32"/>
          <w:szCs w:val="32"/>
        </w:rPr>
      </w:pPr>
      <w:r w:rsidRPr="00E21268">
        <w:rPr>
          <w:rFonts w:ascii="Times New Roman" w:hAnsi="Times New Roman"/>
          <w:sz w:val="32"/>
          <w:szCs w:val="32"/>
        </w:rPr>
        <w:t>un</w:t>
      </w:r>
      <w:r w:rsidRPr="00E21268">
        <w:rPr>
          <w:rFonts w:ascii="Times New Roman" w:hAnsi="Times New Roman"/>
          <w:sz w:val="32"/>
          <w:szCs w:val="32"/>
        </w:rPr>
        <w:tab/>
      </w:r>
      <w:r w:rsidRPr="00E21268">
        <w:rPr>
          <w:rFonts w:ascii="Times New Roman" w:hAnsi="Times New Roman"/>
          <w:sz w:val="32"/>
          <w:szCs w:val="32"/>
        </w:rPr>
        <w:tab/>
        <w:t>friendly</w:t>
      </w:r>
      <w:r w:rsidRPr="00E21268">
        <w:rPr>
          <w:rFonts w:ascii="Times New Roman" w:hAnsi="Times New Roman"/>
          <w:sz w:val="32"/>
          <w:szCs w:val="32"/>
        </w:rPr>
        <w:tab/>
        <w:t>unfriendly</w:t>
      </w:r>
    </w:p>
    <w:p w:rsidR="00372DD5" w:rsidRPr="00E21268" w:rsidRDefault="00372DD5" w:rsidP="00372DD5">
      <w:pPr>
        <w:pStyle w:val="ListParagraph"/>
        <w:tabs>
          <w:tab w:val="left" w:pos="3119"/>
          <w:tab w:val="left" w:pos="5529"/>
        </w:tabs>
        <w:ind w:left="1080" w:hanging="530"/>
        <w:rPr>
          <w:rFonts w:ascii="Times New Roman" w:hAnsi="Times New Roman"/>
          <w:sz w:val="32"/>
          <w:szCs w:val="32"/>
        </w:rPr>
      </w:pPr>
      <w:r w:rsidRPr="00E21268">
        <w:rPr>
          <w:rFonts w:ascii="Times New Roman" w:hAnsi="Times New Roman"/>
          <w:sz w:val="32"/>
          <w:szCs w:val="32"/>
        </w:rPr>
        <w:t>pre</w:t>
      </w:r>
      <w:r w:rsidRPr="00E21268">
        <w:rPr>
          <w:rFonts w:ascii="Times New Roman" w:hAnsi="Times New Roman"/>
          <w:sz w:val="32"/>
          <w:szCs w:val="32"/>
        </w:rPr>
        <w:tab/>
      </w:r>
      <w:r w:rsidRPr="00E21268">
        <w:rPr>
          <w:rFonts w:ascii="Times New Roman" w:hAnsi="Times New Roman"/>
          <w:sz w:val="32"/>
          <w:szCs w:val="32"/>
        </w:rPr>
        <w:tab/>
        <w:t>pay</w:t>
      </w:r>
      <w:r w:rsidRPr="00E21268">
        <w:rPr>
          <w:rFonts w:ascii="Times New Roman" w:hAnsi="Times New Roman"/>
          <w:sz w:val="32"/>
          <w:szCs w:val="32"/>
        </w:rPr>
        <w:tab/>
        <w:t>prepay</w:t>
      </w:r>
    </w:p>
    <w:p w:rsidR="00372DD5" w:rsidRPr="00E21268" w:rsidRDefault="00372DD5" w:rsidP="00372DD5">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 xml:space="preserve">       A prefix changes the meaning of the base word. For example, the prefix </w:t>
      </w:r>
      <w:r w:rsidRPr="00E21268">
        <w:rPr>
          <w:rFonts w:ascii="Times New Roman" w:hAnsi="Times New Roman"/>
          <w:b/>
          <w:sz w:val="32"/>
          <w:szCs w:val="32"/>
        </w:rPr>
        <w:t>un-</w:t>
      </w:r>
      <w:r w:rsidRPr="00E21268">
        <w:rPr>
          <w:rFonts w:ascii="Times New Roman" w:hAnsi="Times New Roman"/>
          <w:sz w:val="32"/>
          <w:szCs w:val="32"/>
        </w:rPr>
        <w:t>above means “not”. Hence, unfriendly means “not friendly”. Each prefix has its own meaning.</w:t>
      </w:r>
    </w:p>
    <w:p w:rsidR="00372DD5" w:rsidRPr="00E21268" w:rsidRDefault="00372DD5" w:rsidP="00372DD5">
      <w:pPr>
        <w:pStyle w:val="ListParagraph"/>
        <w:tabs>
          <w:tab w:val="left" w:pos="3119"/>
          <w:tab w:val="left" w:pos="5529"/>
        </w:tabs>
        <w:ind w:left="0"/>
        <w:rPr>
          <w:rFonts w:ascii="Times New Roman" w:hAnsi="Times New Roman"/>
          <w:sz w:val="32"/>
          <w:szCs w:val="32"/>
        </w:rPr>
      </w:pPr>
      <w:r w:rsidRPr="00E21268">
        <w:rPr>
          <w:rFonts w:ascii="Times New Roman" w:hAnsi="Times New Roman"/>
          <w:b/>
          <w:sz w:val="32"/>
          <w:szCs w:val="32"/>
        </w:rPr>
        <w:t>More examples of common English prefixes</w:t>
      </w:r>
    </w:p>
    <w:tbl>
      <w:tblPr>
        <w:tblW w:w="10890" w:type="dxa"/>
        <w:tblInd w:w="-162" w:type="dxa"/>
        <w:tblLayout w:type="fixed"/>
        <w:tblLook w:val="0000"/>
      </w:tblPr>
      <w:tblGrid>
        <w:gridCol w:w="1710"/>
        <w:gridCol w:w="4320"/>
        <w:gridCol w:w="4860"/>
      </w:tblGrid>
      <w:tr w:rsidR="00372DD5" w:rsidRPr="00E21268" w:rsidTr="004F4A27">
        <w:tc>
          <w:tcPr>
            <w:tcW w:w="1710"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Prefix</w:t>
            </w:r>
          </w:p>
        </w:tc>
        <w:tc>
          <w:tcPr>
            <w:tcW w:w="432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Meaning</w:t>
            </w:r>
          </w:p>
        </w:tc>
        <w:tc>
          <w:tcPr>
            <w:tcW w:w="4860"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Examples</w:t>
            </w:r>
          </w:p>
        </w:tc>
      </w:tr>
      <w:tr w:rsidR="00372DD5" w:rsidRPr="00E21268" w:rsidTr="004F4A27">
        <w:tc>
          <w:tcPr>
            <w:tcW w:w="1710" w:type="dxa"/>
            <w:tcBorders>
              <w:top w:val="single" w:sz="4" w:space="0" w:color="000000"/>
              <w:left w:val="single" w:sz="4" w:space="0" w:color="auto"/>
              <w:bottom w:val="single" w:sz="4" w:space="0" w:color="auto"/>
            </w:tcBorders>
            <w:shd w:val="clear" w:color="auto" w:fill="auto"/>
          </w:tcPr>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mis-</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re-</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pre-</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ante-</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lastRenderedPageBreak/>
              <w:t>anti-</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contra-</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counter-</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en-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extra-</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inter-</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intra-</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non-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over-</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post-</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pre-</w:t>
            </w:r>
          </w:p>
          <w:p w:rsidR="00372DD5" w:rsidRPr="00E21268" w:rsidRDefault="00372DD5" w:rsidP="007B45B2">
            <w:pPr>
              <w:pStyle w:val="ListParagraph"/>
              <w:tabs>
                <w:tab w:val="left" w:pos="3119"/>
                <w:tab w:val="left" w:pos="5529"/>
              </w:tabs>
              <w:ind w:left="0"/>
              <w:rPr>
                <w:rFonts w:ascii="Times New Roman" w:hAnsi="Times New Roman"/>
                <w:sz w:val="32"/>
                <w:szCs w:val="32"/>
              </w:rPr>
            </w:pP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pro-</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re-</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semi-</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trans-</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un-</w:t>
            </w:r>
          </w:p>
          <w:p w:rsidR="00372DD5" w:rsidRPr="00E21268" w:rsidRDefault="00372DD5" w:rsidP="007B45B2">
            <w:pPr>
              <w:pStyle w:val="ListParagraph"/>
              <w:tabs>
                <w:tab w:val="left" w:pos="3119"/>
                <w:tab w:val="left" w:pos="5529"/>
              </w:tabs>
              <w:ind w:left="0"/>
              <w:rPr>
                <w:rFonts w:ascii="Times New Roman" w:hAnsi="Times New Roman"/>
                <w:sz w:val="32"/>
                <w:szCs w:val="32"/>
              </w:rPr>
            </w:pP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under-</w:t>
            </w:r>
          </w:p>
        </w:tc>
        <w:tc>
          <w:tcPr>
            <w:tcW w:w="4320" w:type="dxa"/>
            <w:tcBorders>
              <w:top w:val="single" w:sz="4" w:space="0" w:color="000000"/>
              <w:left w:val="single" w:sz="4" w:space="0" w:color="000000"/>
              <w:bottom w:val="single" w:sz="4" w:space="0" w:color="auto"/>
            </w:tcBorders>
            <w:shd w:val="clear" w:color="auto" w:fill="auto"/>
          </w:tcPr>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lastRenderedPageBreak/>
              <w:t>wrong, incorrectly</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 xml:space="preserve"> again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before, in advance</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before, preceding</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lastRenderedPageBreak/>
              <w:t>opposing, against,  the opposite</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against</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opposition, opposite direction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put into or on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 xml:space="preserve">outside, beyond </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between, among</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inside, within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absence, negation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excessively, completely</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after in time, or order</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before in time, place order or importance</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favouring, in support of</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again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half, partly</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across, beyond</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 xml:space="preserve">not </w:t>
            </w:r>
          </w:p>
          <w:p w:rsidR="00372DD5" w:rsidRPr="00E21268" w:rsidRDefault="00372DD5" w:rsidP="007B45B2">
            <w:pPr>
              <w:pStyle w:val="ListParagraph"/>
              <w:tabs>
                <w:tab w:val="left" w:pos="3119"/>
                <w:tab w:val="left" w:pos="5529"/>
              </w:tabs>
              <w:ind w:left="0"/>
              <w:rPr>
                <w:rFonts w:ascii="Times New Roman" w:hAnsi="Times New Roman"/>
                <w:sz w:val="32"/>
                <w:szCs w:val="32"/>
              </w:rPr>
            </w:pP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beneath, below</w:t>
            </w:r>
          </w:p>
        </w:tc>
        <w:tc>
          <w:tcPr>
            <w:tcW w:w="4860" w:type="dxa"/>
            <w:tcBorders>
              <w:top w:val="single" w:sz="4" w:space="0" w:color="000000"/>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lastRenderedPageBreak/>
              <w:t>misspell – to spell incorrectly</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revisit – visit again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preschool – before school</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antecedent, ante-room</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lastRenderedPageBreak/>
              <w:t>anti-aircraft, antibiotic, aticlimax</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contraceptive, contraband</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counter-attack, counteract</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engulf, enmesh</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extraordinary, extracurricular</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interact, interchange</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intramural, intravenous</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non-smoker, non-alcoholic</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overconfident, overjoyed</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postpone, post-mortem</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precondition, preadolescent</w:t>
            </w:r>
          </w:p>
          <w:p w:rsidR="00372DD5" w:rsidRPr="00E21268" w:rsidRDefault="00372DD5" w:rsidP="007B45B2">
            <w:pPr>
              <w:pStyle w:val="ListParagraph"/>
              <w:tabs>
                <w:tab w:val="left" w:pos="3119"/>
                <w:tab w:val="left" w:pos="5529"/>
              </w:tabs>
              <w:ind w:left="0"/>
              <w:rPr>
                <w:rFonts w:ascii="Times New Roman" w:hAnsi="Times New Roman"/>
                <w:sz w:val="32"/>
                <w:szCs w:val="32"/>
              </w:rPr>
            </w:pP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Pro-African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repaint, reawaken</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semicircle, semi-conscious</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transnational, transatlantic</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unacceptable, unreal, unhappy, unmarried</w:t>
            </w:r>
          </w:p>
          <w:p w:rsidR="00372DD5" w:rsidRPr="00E21268" w:rsidRDefault="00372DD5" w:rsidP="007B45B2">
            <w:pPr>
              <w:pStyle w:val="ListParagraph"/>
              <w:tabs>
                <w:tab w:val="left" w:pos="3119"/>
                <w:tab w:val="left" w:pos="5529"/>
              </w:tabs>
              <w:ind w:left="0"/>
              <w:rPr>
                <w:rFonts w:ascii="Times New Roman" w:hAnsi="Times New Roman"/>
                <w:sz w:val="32"/>
                <w:szCs w:val="32"/>
              </w:rPr>
            </w:pPr>
            <w:r w:rsidRPr="00E21268">
              <w:rPr>
                <w:rFonts w:ascii="Times New Roman" w:hAnsi="Times New Roman"/>
                <w:sz w:val="32"/>
                <w:szCs w:val="32"/>
              </w:rPr>
              <w:t>underarm, undercarriage</w:t>
            </w:r>
          </w:p>
        </w:tc>
      </w:tr>
    </w:tbl>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lastRenderedPageBreak/>
        <w:t>Exercise 4</w:t>
      </w:r>
    </w:p>
    <w:p w:rsidR="00372DD5" w:rsidRPr="00E21268" w:rsidRDefault="00372DD5" w:rsidP="00372DD5">
      <w:pPr>
        <w:tabs>
          <w:tab w:val="left" w:pos="1985"/>
          <w:tab w:val="left" w:pos="4253"/>
          <w:tab w:val="left" w:pos="6521"/>
        </w:tabs>
        <w:rPr>
          <w:rFonts w:ascii="Times New Roman" w:hAnsi="Times New Roman"/>
          <w:sz w:val="32"/>
          <w:szCs w:val="32"/>
        </w:rPr>
      </w:pPr>
      <w:r w:rsidRPr="00E21268">
        <w:rPr>
          <w:rFonts w:ascii="Times New Roman" w:hAnsi="Times New Roman"/>
          <w:sz w:val="32"/>
          <w:szCs w:val="32"/>
        </w:rPr>
        <w:t xml:space="preserve"> Give the meaning of the following prefixes and write two examples each of words in which they are used. Use your dictionary.</w:t>
      </w:r>
    </w:p>
    <w:p w:rsidR="00372DD5" w:rsidRPr="00E21268" w:rsidRDefault="00372DD5" w:rsidP="00372DD5">
      <w:pPr>
        <w:pStyle w:val="ListParagraph"/>
        <w:numPr>
          <w:ilvl w:val="0"/>
          <w:numId w:val="83"/>
        </w:numPr>
        <w:tabs>
          <w:tab w:val="left" w:pos="770"/>
          <w:tab w:val="left" w:pos="4820"/>
        </w:tabs>
        <w:rPr>
          <w:rFonts w:ascii="Times New Roman" w:hAnsi="Times New Roman"/>
          <w:sz w:val="32"/>
          <w:szCs w:val="32"/>
        </w:rPr>
      </w:pPr>
      <w:r w:rsidRPr="00E21268">
        <w:rPr>
          <w:rFonts w:ascii="Times New Roman" w:hAnsi="Times New Roman"/>
          <w:sz w:val="32"/>
          <w:szCs w:val="32"/>
        </w:rPr>
        <w:t>ultra-                                         6. infra-</w:t>
      </w:r>
    </w:p>
    <w:p w:rsidR="00372DD5" w:rsidRPr="00E21268" w:rsidRDefault="00372DD5" w:rsidP="00372DD5">
      <w:pPr>
        <w:pStyle w:val="ListParagraph"/>
        <w:numPr>
          <w:ilvl w:val="0"/>
          <w:numId w:val="83"/>
        </w:numPr>
        <w:tabs>
          <w:tab w:val="left" w:pos="770"/>
          <w:tab w:val="left" w:pos="4820"/>
        </w:tabs>
        <w:rPr>
          <w:rFonts w:ascii="Times New Roman" w:hAnsi="Times New Roman"/>
          <w:sz w:val="32"/>
          <w:szCs w:val="32"/>
        </w:rPr>
      </w:pPr>
      <w:r w:rsidRPr="00E21268">
        <w:rPr>
          <w:rFonts w:ascii="Times New Roman" w:hAnsi="Times New Roman"/>
          <w:sz w:val="32"/>
          <w:szCs w:val="32"/>
        </w:rPr>
        <w:t>syn-                                           7. hypo-</w:t>
      </w:r>
    </w:p>
    <w:p w:rsidR="00372DD5" w:rsidRPr="00E21268" w:rsidRDefault="00372DD5" w:rsidP="00372DD5">
      <w:pPr>
        <w:pStyle w:val="ListParagraph"/>
        <w:numPr>
          <w:ilvl w:val="0"/>
          <w:numId w:val="83"/>
        </w:numPr>
        <w:tabs>
          <w:tab w:val="left" w:pos="770"/>
          <w:tab w:val="left" w:pos="4820"/>
        </w:tabs>
        <w:rPr>
          <w:rFonts w:ascii="Times New Roman" w:hAnsi="Times New Roman"/>
          <w:sz w:val="32"/>
          <w:szCs w:val="32"/>
        </w:rPr>
      </w:pPr>
      <w:r w:rsidRPr="00E21268">
        <w:rPr>
          <w:rFonts w:ascii="Times New Roman" w:hAnsi="Times New Roman"/>
          <w:sz w:val="32"/>
          <w:szCs w:val="32"/>
        </w:rPr>
        <w:t>sub-                                          8. hemi</w:t>
      </w:r>
    </w:p>
    <w:p w:rsidR="00372DD5" w:rsidRPr="00E21268" w:rsidRDefault="00372DD5" w:rsidP="00372DD5">
      <w:pPr>
        <w:pStyle w:val="ListParagraph"/>
        <w:numPr>
          <w:ilvl w:val="0"/>
          <w:numId w:val="83"/>
        </w:numPr>
        <w:tabs>
          <w:tab w:val="left" w:pos="770"/>
          <w:tab w:val="left" w:pos="4820"/>
        </w:tabs>
        <w:rPr>
          <w:rFonts w:ascii="Times New Roman" w:hAnsi="Times New Roman"/>
          <w:sz w:val="32"/>
          <w:szCs w:val="32"/>
        </w:rPr>
      </w:pPr>
      <w:r w:rsidRPr="00E21268">
        <w:rPr>
          <w:rFonts w:ascii="Times New Roman" w:hAnsi="Times New Roman"/>
          <w:sz w:val="32"/>
          <w:szCs w:val="32"/>
        </w:rPr>
        <w:t>peri-                                         9. ex-</w:t>
      </w:r>
    </w:p>
    <w:p w:rsidR="00372DD5" w:rsidRPr="00E21268" w:rsidRDefault="00372DD5" w:rsidP="00372DD5">
      <w:pPr>
        <w:pStyle w:val="ListParagraph"/>
        <w:numPr>
          <w:ilvl w:val="0"/>
          <w:numId w:val="83"/>
        </w:numPr>
        <w:tabs>
          <w:tab w:val="left" w:pos="770"/>
          <w:tab w:val="left" w:pos="4820"/>
        </w:tabs>
        <w:rPr>
          <w:rFonts w:ascii="Times New Roman" w:hAnsi="Times New Roman"/>
          <w:sz w:val="32"/>
          <w:szCs w:val="32"/>
        </w:rPr>
      </w:pPr>
      <w:r w:rsidRPr="00E21268">
        <w:rPr>
          <w:rFonts w:ascii="Times New Roman" w:hAnsi="Times New Roman"/>
          <w:sz w:val="32"/>
          <w:szCs w:val="32"/>
        </w:rPr>
        <w:t>out-                                         10. dia-</w:t>
      </w:r>
    </w:p>
    <w:p w:rsidR="00372DD5" w:rsidRPr="00E21268" w:rsidRDefault="00372DD5" w:rsidP="00372DD5">
      <w:pPr>
        <w:tabs>
          <w:tab w:val="left" w:pos="1985"/>
          <w:tab w:val="left" w:pos="4820"/>
        </w:tabs>
        <w:rPr>
          <w:rFonts w:ascii="Times New Roman" w:hAnsi="Times New Roman"/>
          <w:b/>
          <w:sz w:val="32"/>
          <w:szCs w:val="32"/>
        </w:rPr>
      </w:pPr>
      <w:r w:rsidRPr="00E21268">
        <w:rPr>
          <w:rFonts w:ascii="Times New Roman" w:hAnsi="Times New Roman"/>
          <w:b/>
          <w:sz w:val="32"/>
          <w:szCs w:val="32"/>
        </w:rPr>
        <w:t>Suffixes</w:t>
      </w:r>
    </w:p>
    <w:p w:rsidR="00372DD5" w:rsidRPr="00E21268" w:rsidRDefault="00372DD5" w:rsidP="00372DD5">
      <w:pPr>
        <w:tabs>
          <w:tab w:val="left" w:pos="1985"/>
          <w:tab w:val="left" w:pos="4820"/>
        </w:tabs>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suffix</w:t>
      </w:r>
      <w:r w:rsidRPr="00E21268">
        <w:rPr>
          <w:rFonts w:ascii="Times New Roman" w:hAnsi="Times New Roman"/>
          <w:sz w:val="32"/>
          <w:szCs w:val="32"/>
        </w:rPr>
        <w:t xml:space="preserve"> is a word part that is added to the </w:t>
      </w:r>
      <w:r w:rsidRPr="00E21268">
        <w:rPr>
          <w:rFonts w:ascii="Times New Roman" w:hAnsi="Times New Roman"/>
          <w:b/>
          <w:sz w:val="32"/>
          <w:szCs w:val="32"/>
        </w:rPr>
        <w:t>end</w:t>
      </w:r>
      <w:r w:rsidRPr="00E21268">
        <w:rPr>
          <w:rFonts w:ascii="Times New Roman" w:hAnsi="Times New Roman"/>
          <w:sz w:val="32"/>
          <w:szCs w:val="32"/>
        </w:rPr>
        <w:t xml:space="preserve"> of a base word to form a new word or to change its meaning.</w:t>
      </w:r>
    </w:p>
    <w:p w:rsidR="00372DD5" w:rsidRPr="00E21268" w:rsidRDefault="00372DD5" w:rsidP="00372DD5">
      <w:pPr>
        <w:tabs>
          <w:tab w:val="left" w:pos="1985"/>
          <w:tab w:val="left" w:pos="4820"/>
        </w:tabs>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tabs>
          <w:tab w:val="left" w:pos="1985"/>
          <w:tab w:val="left" w:pos="4820"/>
        </w:tabs>
        <w:rPr>
          <w:rFonts w:ascii="Times New Roman" w:hAnsi="Times New Roman"/>
          <w:sz w:val="32"/>
          <w:szCs w:val="32"/>
        </w:rPr>
      </w:pPr>
      <w:r w:rsidRPr="00E21268">
        <w:rPr>
          <w:rFonts w:ascii="Times New Roman" w:hAnsi="Times New Roman"/>
          <w:sz w:val="32"/>
          <w:szCs w:val="32"/>
        </w:rPr>
        <w:t>Enjoy + able = enjoyable</w:t>
      </w:r>
    </w:p>
    <w:p w:rsidR="00372DD5" w:rsidRDefault="00372DD5" w:rsidP="00372DD5">
      <w:pPr>
        <w:tabs>
          <w:tab w:val="left" w:pos="1985"/>
          <w:tab w:val="left" w:pos="4820"/>
        </w:tabs>
        <w:rPr>
          <w:rFonts w:ascii="Times New Roman" w:hAnsi="Times New Roman"/>
          <w:b/>
          <w:sz w:val="32"/>
          <w:szCs w:val="32"/>
        </w:rPr>
      </w:pPr>
      <w:r w:rsidRPr="00E21268">
        <w:rPr>
          <w:rFonts w:ascii="Times New Roman" w:hAnsi="Times New Roman"/>
          <w:sz w:val="32"/>
          <w:szCs w:val="32"/>
        </w:rPr>
        <w:t xml:space="preserve">Each suffix has its own meaning. The suffix “able” means “capable of”. Hence </w:t>
      </w:r>
      <w:r w:rsidRPr="00E21268">
        <w:rPr>
          <w:rFonts w:ascii="Times New Roman" w:hAnsi="Times New Roman"/>
          <w:b/>
          <w:sz w:val="32"/>
          <w:szCs w:val="32"/>
        </w:rPr>
        <w:t>enjoyable</w:t>
      </w:r>
      <w:r w:rsidRPr="00E21268">
        <w:rPr>
          <w:rFonts w:ascii="Times New Roman" w:hAnsi="Times New Roman"/>
          <w:sz w:val="32"/>
          <w:szCs w:val="32"/>
        </w:rPr>
        <w:t xml:space="preserve"> means “</w:t>
      </w:r>
      <w:r w:rsidRPr="00E21268">
        <w:rPr>
          <w:rFonts w:ascii="Times New Roman" w:hAnsi="Times New Roman"/>
          <w:b/>
          <w:sz w:val="32"/>
          <w:szCs w:val="32"/>
        </w:rPr>
        <w:t>capable of being enjoyed”.</w:t>
      </w:r>
    </w:p>
    <w:p w:rsidR="00372DD5" w:rsidRPr="00E21268" w:rsidRDefault="00372DD5" w:rsidP="00372DD5">
      <w:pPr>
        <w:tabs>
          <w:tab w:val="left" w:pos="110"/>
        </w:tabs>
        <w:rPr>
          <w:rFonts w:ascii="Times New Roman" w:hAnsi="Times New Roman"/>
          <w:b/>
          <w:sz w:val="32"/>
          <w:szCs w:val="32"/>
        </w:rPr>
      </w:pPr>
      <w:r w:rsidRPr="00E21268">
        <w:rPr>
          <w:rFonts w:ascii="Times New Roman" w:hAnsi="Times New Roman"/>
          <w:b/>
          <w:sz w:val="32"/>
          <w:szCs w:val="32"/>
        </w:rPr>
        <w:t>Common English suffixes</w:t>
      </w:r>
    </w:p>
    <w:tbl>
      <w:tblPr>
        <w:tblW w:w="0" w:type="auto"/>
        <w:tblLayout w:type="fixed"/>
        <w:tblLook w:val="0000"/>
      </w:tblPr>
      <w:tblGrid>
        <w:gridCol w:w="2628"/>
        <w:gridCol w:w="3780"/>
        <w:gridCol w:w="4320"/>
      </w:tblGrid>
      <w:tr w:rsidR="00372DD5" w:rsidRPr="00E21268" w:rsidTr="004F4A27">
        <w:tc>
          <w:tcPr>
            <w:tcW w:w="2628"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tabs>
                <w:tab w:val="left" w:pos="1985"/>
                <w:tab w:val="left" w:pos="4820"/>
              </w:tabs>
              <w:rPr>
                <w:rFonts w:ascii="Times New Roman" w:hAnsi="Times New Roman"/>
                <w:b/>
                <w:sz w:val="32"/>
                <w:szCs w:val="32"/>
              </w:rPr>
            </w:pPr>
            <w:r w:rsidRPr="00E21268">
              <w:rPr>
                <w:rFonts w:ascii="Times New Roman" w:hAnsi="Times New Roman"/>
                <w:b/>
                <w:sz w:val="32"/>
                <w:szCs w:val="32"/>
              </w:rPr>
              <w:t>Suffix</w:t>
            </w:r>
          </w:p>
        </w:tc>
        <w:tc>
          <w:tcPr>
            <w:tcW w:w="37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tabs>
                <w:tab w:val="left" w:pos="1985"/>
                <w:tab w:val="left" w:pos="4820"/>
              </w:tabs>
              <w:rPr>
                <w:rFonts w:ascii="Times New Roman" w:hAnsi="Times New Roman"/>
                <w:b/>
                <w:sz w:val="32"/>
                <w:szCs w:val="32"/>
              </w:rPr>
            </w:pPr>
            <w:r w:rsidRPr="00E21268">
              <w:rPr>
                <w:rFonts w:ascii="Times New Roman" w:hAnsi="Times New Roman"/>
                <w:b/>
                <w:sz w:val="32"/>
                <w:szCs w:val="32"/>
              </w:rPr>
              <w:t>Meaning</w:t>
            </w:r>
          </w:p>
        </w:tc>
        <w:tc>
          <w:tcPr>
            <w:tcW w:w="4320"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tabs>
                <w:tab w:val="left" w:pos="1985"/>
                <w:tab w:val="left" w:pos="4820"/>
              </w:tabs>
              <w:rPr>
                <w:rFonts w:ascii="Times New Roman" w:hAnsi="Times New Roman"/>
                <w:b/>
                <w:sz w:val="32"/>
                <w:szCs w:val="32"/>
              </w:rPr>
            </w:pPr>
            <w:r w:rsidRPr="00E21268">
              <w:rPr>
                <w:rFonts w:ascii="Times New Roman" w:hAnsi="Times New Roman"/>
                <w:b/>
                <w:sz w:val="32"/>
                <w:szCs w:val="32"/>
              </w:rPr>
              <w:t>Examples</w:t>
            </w:r>
          </w:p>
        </w:tc>
      </w:tr>
      <w:tr w:rsidR="00372DD5" w:rsidRPr="00E21268" w:rsidTr="004F4A27">
        <w:trPr>
          <w:trHeight w:val="70"/>
        </w:trPr>
        <w:tc>
          <w:tcPr>
            <w:tcW w:w="2628" w:type="dxa"/>
            <w:tcBorders>
              <w:top w:val="single" w:sz="4" w:space="0" w:color="000000"/>
              <w:left w:val="single" w:sz="4" w:space="0" w:color="auto"/>
              <w:bottom w:val="single" w:sz="4" w:space="0" w:color="auto"/>
            </w:tcBorders>
            <w:shd w:val="clear" w:color="auto" w:fill="auto"/>
          </w:tcPr>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b/>
                <w:sz w:val="32"/>
                <w:szCs w:val="32"/>
              </w:rPr>
              <w:t>Noun Suffixes</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-acy</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-al</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lastRenderedPageBreak/>
              <w:t>-ance, -ence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-dom</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-er, -or</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-ism</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-ist</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-ity, -ty</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-ment</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-ness</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-ship</w:t>
            </w:r>
          </w:p>
          <w:p w:rsidR="00372DD5" w:rsidRPr="00E21268" w:rsidRDefault="00372DD5" w:rsidP="007B45B2">
            <w:pPr>
              <w:tabs>
                <w:tab w:val="left" w:pos="1985"/>
                <w:tab w:val="left" w:pos="4820"/>
              </w:tabs>
              <w:rPr>
                <w:rFonts w:ascii="Times New Roman" w:hAnsi="Times New Roman"/>
                <w:b/>
                <w:sz w:val="32"/>
                <w:szCs w:val="32"/>
              </w:rPr>
            </w:pPr>
            <w:r w:rsidRPr="00E21268">
              <w:rPr>
                <w:rFonts w:ascii="Times New Roman" w:hAnsi="Times New Roman"/>
                <w:sz w:val="32"/>
                <w:szCs w:val="32"/>
              </w:rPr>
              <w:t>-sion, -tion</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b/>
                <w:sz w:val="32"/>
                <w:szCs w:val="32"/>
              </w:rPr>
              <w:t>Verbs suffixes</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-ate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-en</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-ify, -fy</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-ize, ise</w:t>
            </w:r>
          </w:p>
          <w:p w:rsidR="00372DD5" w:rsidRPr="00E21268" w:rsidRDefault="00372DD5" w:rsidP="007B45B2">
            <w:pPr>
              <w:tabs>
                <w:tab w:val="left" w:pos="1985"/>
                <w:tab w:val="left" w:pos="4820"/>
              </w:tabs>
              <w:rPr>
                <w:rFonts w:ascii="Times New Roman" w:hAnsi="Times New Roman"/>
                <w:b/>
                <w:sz w:val="32"/>
                <w:szCs w:val="32"/>
              </w:rPr>
            </w:pP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b/>
                <w:sz w:val="32"/>
                <w:szCs w:val="32"/>
              </w:rPr>
              <w:t>Adjective suffixes</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-able, -ible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-al</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-esque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-ful</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-ic, -ical</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-ious, ous</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-ish</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 ive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-less</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-y</w:t>
            </w:r>
          </w:p>
        </w:tc>
        <w:tc>
          <w:tcPr>
            <w:tcW w:w="3780" w:type="dxa"/>
            <w:tcBorders>
              <w:top w:val="single" w:sz="4" w:space="0" w:color="000000"/>
              <w:left w:val="single" w:sz="4" w:space="0" w:color="000000"/>
              <w:bottom w:val="single" w:sz="4" w:space="0" w:color="auto"/>
            </w:tcBorders>
            <w:shd w:val="clear" w:color="auto" w:fill="auto"/>
          </w:tcPr>
          <w:p w:rsidR="00372DD5" w:rsidRPr="00E21268" w:rsidRDefault="00372DD5" w:rsidP="007B45B2">
            <w:pPr>
              <w:tabs>
                <w:tab w:val="left" w:pos="1985"/>
                <w:tab w:val="left" w:pos="4820"/>
              </w:tabs>
              <w:snapToGrid w:val="0"/>
              <w:rPr>
                <w:rFonts w:ascii="Times New Roman" w:hAnsi="Times New Roman"/>
                <w:sz w:val="32"/>
                <w:szCs w:val="32"/>
              </w:rPr>
            </w:pP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state or quality</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 xml:space="preserve">act or process of </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lastRenderedPageBreak/>
              <w:t>quality of</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place or state of being</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one who</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doctrine, belief</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one who</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quality of</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condition of</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state of being</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position held</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state of being</w:t>
            </w:r>
          </w:p>
          <w:p w:rsidR="00372DD5" w:rsidRPr="00E21268" w:rsidRDefault="00372DD5" w:rsidP="007B45B2">
            <w:pPr>
              <w:tabs>
                <w:tab w:val="left" w:pos="1985"/>
                <w:tab w:val="left" w:pos="4820"/>
              </w:tabs>
              <w:rPr>
                <w:rFonts w:ascii="Times New Roman" w:hAnsi="Times New Roman"/>
                <w:sz w:val="32"/>
                <w:szCs w:val="32"/>
              </w:rPr>
            </w:pP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become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become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make or become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become</w:t>
            </w:r>
          </w:p>
          <w:p w:rsidR="00372DD5" w:rsidRPr="00E21268" w:rsidRDefault="00372DD5" w:rsidP="007B45B2">
            <w:pPr>
              <w:tabs>
                <w:tab w:val="left" w:pos="1985"/>
                <w:tab w:val="left" w:pos="4820"/>
              </w:tabs>
              <w:rPr>
                <w:rFonts w:ascii="Times New Roman" w:hAnsi="Times New Roman"/>
                <w:sz w:val="32"/>
                <w:szCs w:val="32"/>
              </w:rPr>
            </w:pPr>
          </w:p>
          <w:p w:rsidR="00372DD5" w:rsidRPr="00E21268" w:rsidRDefault="00372DD5" w:rsidP="007B45B2">
            <w:pPr>
              <w:tabs>
                <w:tab w:val="left" w:pos="1985"/>
                <w:tab w:val="left" w:pos="4820"/>
              </w:tabs>
              <w:rPr>
                <w:rFonts w:ascii="Times New Roman" w:hAnsi="Times New Roman"/>
                <w:sz w:val="32"/>
                <w:szCs w:val="32"/>
              </w:rPr>
            </w:pP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capable of being</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pertaining to</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reminiscent of</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notable for</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pertaining to</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 xml:space="preserve">characterized by </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 xml:space="preserve">having the quality of </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having the nature of</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without</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characterized by</w:t>
            </w:r>
          </w:p>
        </w:tc>
        <w:tc>
          <w:tcPr>
            <w:tcW w:w="4320" w:type="dxa"/>
            <w:tcBorders>
              <w:top w:val="single" w:sz="4" w:space="0" w:color="000000"/>
              <w:left w:val="single" w:sz="4" w:space="0" w:color="000000"/>
              <w:bottom w:val="single" w:sz="4" w:space="0" w:color="auto"/>
              <w:right w:val="single" w:sz="4" w:space="0" w:color="auto"/>
            </w:tcBorders>
            <w:shd w:val="clear" w:color="auto" w:fill="auto"/>
          </w:tcPr>
          <w:p w:rsidR="00372DD5" w:rsidRPr="00E21268" w:rsidRDefault="00372DD5" w:rsidP="007B45B2">
            <w:pPr>
              <w:tabs>
                <w:tab w:val="left" w:pos="1985"/>
                <w:tab w:val="left" w:pos="4820"/>
              </w:tabs>
              <w:snapToGrid w:val="0"/>
              <w:rPr>
                <w:rFonts w:ascii="Times New Roman" w:hAnsi="Times New Roman"/>
                <w:sz w:val="32"/>
                <w:szCs w:val="32"/>
              </w:rPr>
            </w:pP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privacy, advocacy</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refusal, dismissal</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lastRenderedPageBreak/>
              <w:t>Maintenance, eminence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freedom, kingdom</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trainer, protector</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Communism, Marxism</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chemist, pharmacist</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veracity, curiosity</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argument, armament</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heaviness, fearlessness</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fellowship, headship</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concession, transition</w:t>
            </w:r>
          </w:p>
          <w:p w:rsidR="00372DD5" w:rsidRPr="00E21268" w:rsidRDefault="00372DD5" w:rsidP="007B45B2">
            <w:pPr>
              <w:tabs>
                <w:tab w:val="left" w:pos="1985"/>
                <w:tab w:val="left" w:pos="4820"/>
              </w:tabs>
              <w:rPr>
                <w:rFonts w:ascii="Times New Roman" w:hAnsi="Times New Roman"/>
                <w:sz w:val="32"/>
                <w:szCs w:val="32"/>
              </w:rPr>
            </w:pP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eradicate, fumigate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enlighten, freshen</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terrify, specify</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civilize, apologize</w:t>
            </w:r>
          </w:p>
          <w:p w:rsidR="00372DD5" w:rsidRPr="00E21268" w:rsidRDefault="00372DD5" w:rsidP="007B45B2">
            <w:pPr>
              <w:tabs>
                <w:tab w:val="left" w:pos="1985"/>
                <w:tab w:val="left" w:pos="4820"/>
              </w:tabs>
              <w:rPr>
                <w:rFonts w:ascii="Times New Roman" w:hAnsi="Times New Roman"/>
                <w:sz w:val="32"/>
                <w:szCs w:val="32"/>
              </w:rPr>
            </w:pPr>
          </w:p>
          <w:p w:rsidR="00372DD5" w:rsidRPr="00E21268" w:rsidRDefault="00372DD5" w:rsidP="007B45B2">
            <w:pPr>
              <w:tabs>
                <w:tab w:val="left" w:pos="1985"/>
                <w:tab w:val="left" w:pos="4820"/>
              </w:tabs>
              <w:rPr>
                <w:rFonts w:ascii="Times New Roman" w:hAnsi="Times New Roman"/>
                <w:sz w:val="32"/>
                <w:szCs w:val="32"/>
              </w:rPr>
            </w:pP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edible, presentable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regional, sectional</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picturesque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fanciful, colourful</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musical, mythic</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nutritious, portentous</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fiendish, greenish</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creative, abusive</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endless, pointless</w:t>
            </w:r>
          </w:p>
          <w:p w:rsidR="00372DD5" w:rsidRPr="00E21268" w:rsidRDefault="00372DD5" w:rsidP="007B45B2">
            <w:pPr>
              <w:tabs>
                <w:tab w:val="left" w:pos="1985"/>
                <w:tab w:val="left" w:pos="4820"/>
              </w:tabs>
              <w:rPr>
                <w:rFonts w:ascii="Times New Roman" w:hAnsi="Times New Roman"/>
                <w:sz w:val="32"/>
                <w:szCs w:val="32"/>
              </w:rPr>
            </w:pPr>
            <w:r w:rsidRPr="00E21268">
              <w:rPr>
                <w:rFonts w:ascii="Times New Roman" w:hAnsi="Times New Roman"/>
                <w:sz w:val="32"/>
                <w:szCs w:val="32"/>
              </w:rPr>
              <w:t>sleazy, cheeky</w:t>
            </w:r>
          </w:p>
          <w:p w:rsidR="00372DD5" w:rsidRPr="00E21268" w:rsidRDefault="00372DD5" w:rsidP="007B45B2">
            <w:pPr>
              <w:tabs>
                <w:tab w:val="left" w:pos="1985"/>
                <w:tab w:val="left" w:pos="4820"/>
              </w:tabs>
              <w:rPr>
                <w:rFonts w:ascii="Times New Roman" w:hAnsi="Times New Roman"/>
                <w:sz w:val="32"/>
                <w:szCs w:val="32"/>
              </w:rPr>
            </w:pPr>
          </w:p>
          <w:p w:rsidR="00372DD5" w:rsidRPr="00E21268" w:rsidRDefault="00372DD5" w:rsidP="007B45B2">
            <w:pPr>
              <w:tabs>
                <w:tab w:val="left" w:pos="1985"/>
                <w:tab w:val="left" w:pos="4820"/>
              </w:tabs>
              <w:rPr>
                <w:rFonts w:ascii="Times New Roman" w:hAnsi="Times New Roman"/>
                <w:sz w:val="32"/>
                <w:szCs w:val="32"/>
              </w:rPr>
            </w:pPr>
          </w:p>
          <w:p w:rsidR="00372DD5" w:rsidRPr="00E21268" w:rsidRDefault="00372DD5" w:rsidP="007B45B2">
            <w:pPr>
              <w:tabs>
                <w:tab w:val="left" w:pos="1985"/>
                <w:tab w:val="left" w:pos="4820"/>
              </w:tabs>
              <w:rPr>
                <w:rFonts w:ascii="Times New Roman" w:hAnsi="Times New Roman"/>
                <w:sz w:val="32"/>
                <w:szCs w:val="32"/>
              </w:rPr>
            </w:pPr>
          </w:p>
        </w:tc>
      </w:tr>
    </w:tbl>
    <w:p w:rsidR="00372DD5" w:rsidRPr="00E21268" w:rsidRDefault="00372DD5" w:rsidP="00372DD5">
      <w:pPr>
        <w:tabs>
          <w:tab w:val="left" w:pos="1985"/>
          <w:tab w:val="left" w:pos="4820"/>
        </w:tabs>
        <w:rPr>
          <w:rFonts w:ascii="Times New Roman" w:hAnsi="Times New Roman"/>
          <w:b/>
          <w:sz w:val="32"/>
          <w:szCs w:val="32"/>
        </w:rPr>
      </w:pPr>
      <w:r w:rsidRPr="00E21268">
        <w:rPr>
          <w:rFonts w:ascii="Times New Roman" w:hAnsi="Times New Roman"/>
          <w:b/>
          <w:sz w:val="32"/>
          <w:szCs w:val="32"/>
        </w:rPr>
        <w:lastRenderedPageBreak/>
        <w:t>Exercise 5</w:t>
      </w:r>
    </w:p>
    <w:p w:rsidR="00372DD5" w:rsidRPr="00E21268" w:rsidRDefault="00372DD5" w:rsidP="00372DD5">
      <w:pPr>
        <w:tabs>
          <w:tab w:val="left" w:pos="1985"/>
          <w:tab w:val="left" w:pos="4820"/>
        </w:tabs>
        <w:rPr>
          <w:rFonts w:ascii="Times New Roman" w:hAnsi="Times New Roman"/>
          <w:sz w:val="32"/>
          <w:szCs w:val="32"/>
        </w:rPr>
      </w:pPr>
      <w:r w:rsidRPr="00E21268">
        <w:rPr>
          <w:rFonts w:ascii="Times New Roman" w:hAnsi="Times New Roman"/>
          <w:sz w:val="32"/>
          <w:szCs w:val="32"/>
        </w:rPr>
        <w:t>Add an appropriate suffix to each of the following words and then give the meaning of the new word.</w:t>
      </w:r>
    </w:p>
    <w:p w:rsidR="00372DD5" w:rsidRPr="00E21268" w:rsidRDefault="00372DD5" w:rsidP="00372DD5">
      <w:pPr>
        <w:pStyle w:val="ListParagraph"/>
        <w:tabs>
          <w:tab w:val="left" w:pos="660"/>
          <w:tab w:val="left" w:pos="4820"/>
        </w:tabs>
        <w:ind w:left="0"/>
        <w:rPr>
          <w:rFonts w:ascii="Times New Roman" w:hAnsi="Times New Roman"/>
          <w:sz w:val="32"/>
          <w:szCs w:val="32"/>
        </w:rPr>
      </w:pPr>
      <w:r w:rsidRPr="00E21268">
        <w:rPr>
          <w:rFonts w:ascii="Times New Roman" w:hAnsi="Times New Roman"/>
          <w:sz w:val="32"/>
          <w:szCs w:val="32"/>
        </w:rPr>
        <w:t>1. hope</w:t>
      </w:r>
      <w:r w:rsidRPr="00E21268">
        <w:rPr>
          <w:rFonts w:ascii="Times New Roman" w:hAnsi="Times New Roman"/>
          <w:sz w:val="32"/>
          <w:szCs w:val="32"/>
        </w:rPr>
        <w:tab/>
        <w:t>6. green</w:t>
      </w:r>
    </w:p>
    <w:p w:rsidR="00372DD5" w:rsidRPr="00E21268" w:rsidRDefault="00372DD5" w:rsidP="00372DD5">
      <w:pPr>
        <w:pStyle w:val="ListParagraph"/>
        <w:tabs>
          <w:tab w:val="left" w:pos="660"/>
          <w:tab w:val="left" w:pos="4820"/>
        </w:tabs>
        <w:ind w:left="0"/>
        <w:rPr>
          <w:rFonts w:ascii="Times New Roman" w:hAnsi="Times New Roman"/>
          <w:sz w:val="32"/>
          <w:szCs w:val="32"/>
        </w:rPr>
      </w:pPr>
      <w:r w:rsidRPr="00E21268">
        <w:rPr>
          <w:rFonts w:ascii="Times New Roman" w:hAnsi="Times New Roman"/>
          <w:sz w:val="32"/>
          <w:szCs w:val="32"/>
        </w:rPr>
        <w:t>2. read</w:t>
      </w:r>
      <w:r w:rsidRPr="00E21268">
        <w:rPr>
          <w:rFonts w:ascii="Times New Roman" w:hAnsi="Times New Roman"/>
          <w:sz w:val="32"/>
          <w:szCs w:val="32"/>
        </w:rPr>
        <w:tab/>
        <w:t>7. wear</w:t>
      </w:r>
    </w:p>
    <w:p w:rsidR="00372DD5" w:rsidRPr="00E21268" w:rsidRDefault="00372DD5" w:rsidP="00372DD5">
      <w:pPr>
        <w:pStyle w:val="ListParagraph"/>
        <w:tabs>
          <w:tab w:val="left" w:pos="660"/>
          <w:tab w:val="left" w:pos="4820"/>
        </w:tabs>
        <w:ind w:left="0"/>
        <w:rPr>
          <w:rFonts w:ascii="Times New Roman" w:hAnsi="Times New Roman"/>
          <w:sz w:val="32"/>
          <w:szCs w:val="32"/>
        </w:rPr>
      </w:pPr>
      <w:r w:rsidRPr="00E21268">
        <w:rPr>
          <w:rFonts w:ascii="Times New Roman" w:hAnsi="Times New Roman"/>
          <w:sz w:val="32"/>
          <w:szCs w:val="32"/>
        </w:rPr>
        <w:t>3. child</w:t>
      </w:r>
      <w:r w:rsidRPr="00E21268">
        <w:rPr>
          <w:rFonts w:ascii="Times New Roman" w:hAnsi="Times New Roman"/>
          <w:sz w:val="32"/>
          <w:szCs w:val="32"/>
        </w:rPr>
        <w:tab/>
        <w:t>8. fear</w:t>
      </w:r>
    </w:p>
    <w:p w:rsidR="00372DD5" w:rsidRPr="00E21268" w:rsidRDefault="00372DD5" w:rsidP="00372DD5">
      <w:pPr>
        <w:pStyle w:val="ListParagraph"/>
        <w:tabs>
          <w:tab w:val="left" w:pos="660"/>
          <w:tab w:val="left" w:pos="4820"/>
        </w:tabs>
        <w:ind w:left="0"/>
        <w:rPr>
          <w:rFonts w:ascii="Times New Roman" w:hAnsi="Times New Roman"/>
          <w:sz w:val="32"/>
          <w:szCs w:val="32"/>
        </w:rPr>
      </w:pPr>
      <w:r w:rsidRPr="00E21268">
        <w:rPr>
          <w:rFonts w:ascii="Times New Roman" w:hAnsi="Times New Roman"/>
          <w:sz w:val="32"/>
          <w:szCs w:val="32"/>
        </w:rPr>
        <w:t>4. grey</w:t>
      </w:r>
      <w:r w:rsidRPr="00E21268">
        <w:rPr>
          <w:rFonts w:ascii="Times New Roman" w:hAnsi="Times New Roman"/>
          <w:sz w:val="32"/>
          <w:szCs w:val="32"/>
        </w:rPr>
        <w:tab/>
        <w:t>9. kind</w:t>
      </w:r>
    </w:p>
    <w:p w:rsidR="00372DD5" w:rsidRPr="00E21268" w:rsidRDefault="00372DD5" w:rsidP="00372DD5">
      <w:pPr>
        <w:pStyle w:val="ListParagraph"/>
        <w:tabs>
          <w:tab w:val="left" w:pos="660"/>
          <w:tab w:val="left" w:pos="4820"/>
        </w:tabs>
        <w:ind w:left="0"/>
        <w:rPr>
          <w:rFonts w:ascii="Times New Roman" w:hAnsi="Times New Roman"/>
          <w:sz w:val="32"/>
          <w:szCs w:val="32"/>
        </w:rPr>
      </w:pPr>
      <w:r w:rsidRPr="00E21268">
        <w:rPr>
          <w:rFonts w:ascii="Times New Roman" w:hAnsi="Times New Roman"/>
          <w:sz w:val="32"/>
          <w:szCs w:val="32"/>
        </w:rPr>
        <w:t>5. play                                              10. wash</w:t>
      </w:r>
    </w:p>
    <w:p w:rsidR="00372DD5" w:rsidRPr="006614C4" w:rsidRDefault="00372DD5" w:rsidP="00372DD5">
      <w:pPr>
        <w:tabs>
          <w:tab w:val="left" w:pos="1985"/>
          <w:tab w:val="left" w:pos="4820"/>
        </w:tabs>
        <w:rPr>
          <w:rFonts w:ascii="Times New Roman" w:hAnsi="Times New Roman"/>
          <w:b/>
          <w:sz w:val="48"/>
          <w:szCs w:val="32"/>
        </w:rPr>
      </w:pPr>
      <w:r w:rsidRPr="006614C4">
        <w:rPr>
          <w:rFonts w:ascii="Times New Roman" w:hAnsi="Times New Roman"/>
          <w:b/>
          <w:sz w:val="48"/>
          <w:szCs w:val="32"/>
        </w:rPr>
        <w:lastRenderedPageBreak/>
        <w:t>WORDS USAGE</w:t>
      </w:r>
    </w:p>
    <w:p w:rsidR="00372DD5" w:rsidRPr="00E21268" w:rsidRDefault="00372DD5" w:rsidP="00372DD5">
      <w:pPr>
        <w:tabs>
          <w:tab w:val="left" w:pos="1985"/>
          <w:tab w:val="left" w:pos="4820"/>
        </w:tabs>
        <w:rPr>
          <w:rFonts w:ascii="Times New Roman" w:hAnsi="Times New Roman"/>
          <w:b/>
          <w:sz w:val="32"/>
          <w:szCs w:val="32"/>
        </w:rPr>
      </w:pPr>
      <w:r w:rsidRPr="00E21268">
        <w:rPr>
          <w:rFonts w:ascii="Times New Roman" w:hAnsi="Times New Roman"/>
          <w:sz w:val="32"/>
          <w:szCs w:val="32"/>
        </w:rPr>
        <w:t xml:space="preserve">       Words in English language have various meanings depending on their usage in sentences.</w:t>
      </w:r>
    </w:p>
    <w:p w:rsidR="00372DD5" w:rsidRPr="00E21268" w:rsidRDefault="00FA1849" w:rsidP="00372DD5">
      <w:pPr>
        <w:pStyle w:val="ListParagraph"/>
        <w:tabs>
          <w:tab w:val="left" w:pos="770"/>
          <w:tab w:val="left" w:pos="4820"/>
        </w:tabs>
        <w:ind w:left="0"/>
        <w:rPr>
          <w:rFonts w:ascii="Times New Roman" w:hAnsi="Times New Roman"/>
          <w:b/>
          <w:sz w:val="32"/>
          <w:szCs w:val="32"/>
        </w:rPr>
      </w:pPr>
      <w:r w:rsidRPr="00E21268">
        <w:rPr>
          <w:rFonts w:ascii="Times New Roman" w:hAnsi="Times New Roman"/>
          <w:b/>
          <w:sz w:val="32"/>
          <w:szCs w:val="32"/>
        </w:rPr>
        <w:t>1. HOMOGRAPHS</w:t>
      </w:r>
    </w:p>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 xml:space="preserve">       Homographs</w:t>
      </w:r>
      <w:r w:rsidRPr="00E21268">
        <w:rPr>
          <w:rFonts w:ascii="Times New Roman" w:hAnsi="Times New Roman"/>
          <w:sz w:val="32"/>
          <w:szCs w:val="32"/>
        </w:rPr>
        <w:t xml:space="preserve"> are words which are </w:t>
      </w:r>
      <w:r w:rsidRPr="00E21268">
        <w:rPr>
          <w:rFonts w:ascii="Times New Roman" w:hAnsi="Times New Roman"/>
          <w:b/>
          <w:sz w:val="32"/>
          <w:szCs w:val="32"/>
        </w:rPr>
        <w:t>spelled the same</w:t>
      </w:r>
      <w:r w:rsidRPr="00E21268">
        <w:rPr>
          <w:rFonts w:ascii="Times New Roman" w:hAnsi="Times New Roman"/>
          <w:sz w:val="32"/>
          <w:szCs w:val="32"/>
        </w:rPr>
        <w:t xml:space="preserve"> but have </w:t>
      </w:r>
      <w:r w:rsidRPr="00E21268">
        <w:rPr>
          <w:rFonts w:ascii="Times New Roman" w:hAnsi="Times New Roman"/>
          <w:b/>
          <w:sz w:val="32"/>
          <w:szCs w:val="32"/>
        </w:rPr>
        <w:t>different meanings</w:t>
      </w:r>
      <w:r w:rsidRPr="00E21268">
        <w:rPr>
          <w:rFonts w:ascii="Times New Roman" w:hAnsi="Times New Roman"/>
          <w:sz w:val="32"/>
          <w:szCs w:val="32"/>
        </w:rPr>
        <w:t>. They usually appear as separate entries in a dictionary.</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man dug a </w:t>
      </w:r>
      <w:r w:rsidRPr="00E21268">
        <w:rPr>
          <w:rFonts w:ascii="Times New Roman" w:hAnsi="Times New Roman"/>
          <w:b/>
          <w:sz w:val="32"/>
          <w:szCs w:val="32"/>
        </w:rPr>
        <w:t xml:space="preserve">well </w:t>
      </w:r>
      <w:r w:rsidRPr="00E21268">
        <w:rPr>
          <w:rFonts w:ascii="Times New Roman" w:hAnsi="Times New Roman"/>
          <w:sz w:val="32"/>
          <w:szCs w:val="32"/>
        </w:rPr>
        <w:t>in his compound.</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They worked </w:t>
      </w:r>
      <w:r w:rsidRPr="00E21268">
        <w:rPr>
          <w:rFonts w:ascii="Times New Roman" w:hAnsi="Times New Roman"/>
          <w:b/>
          <w:sz w:val="32"/>
          <w:szCs w:val="32"/>
        </w:rPr>
        <w:t>well</w:t>
      </w:r>
      <w:r w:rsidRPr="00E21268">
        <w:rPr>
          <w:rFonts w:ascii="Times New Roman" w:hAnsi="Times New Roman"/>
          <w:sz w:val="32"/>
          <w:szCs w:val="32"/>
        </w:rPr>
        <w:t xml:space="preserve"> together.</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       In the first sentence, the noun </w:t>
      </w:r>
      <w:r w:rsidRPr="00E21268">
        <w:rPr>
          <w:rFonts w:ascii="Times New Roman" w:hAnsi="Times New Roman"/>
          <w:b/>
          <w:sz w:val="32"/>
          <w:szCs w:val="32"/>
        </w:rPr>
        <w:t>well</w:t>
      </w:r>
      <w:r w:rsidRPr="00E21268">
        <w:rPr>
          <w:rFonts w:ascii="Times New Roman" w:hAnsi="Times New Roman"/>
          <w:sz w:val="32"/>
          <w:szCs w:val="32"/>
        </w:rPr>
        <w:t xml:space="preserve"> means </w:t>
      </w:r>
      <w:r w:rsidRPr="00E21268">
        <w:rPr>
          <w:rFonts w:ascii="Times New Roman" w:hAnsi="Times New Roman"/>
          <w:b/>
          <w:sz w:val="32"/>
          <w:szCs w:val="32"/>
        </w:rPr>
        <w:t>“a spring of water”</w:t>
      </w:r>
      <w:r w:rsidRPr="00E21268">
        <w:rPr>
          <w:rFonts w:ascii="Times New Roman" w:hAnsi="Times New Roman"/>
          <w:sz w:val="32"/>
          <w:szCs w:val="32"/>
        </w:rPr>
        <w:t xml:space="preserve">. In the second sentence, the adverb </w:t>
      </w:r>
      <w:r w:rsidRPr="00E21268">
        <w:rPr>
          <w:rFonts w:ascii="Times New Roman" w:hAnsi="Times New Roman"/>
          <w:b/>
          <w:sz w:val="32"/>
          <w:szCs w:val="32"/>
        </w:rPr>
        <w:t xml:space="preserve">well </w:t>
      </w:r>
      <w:r w:rsidRPr="00E21268">
        <w:rPr>
          <w:rFonts w:ascii="Times New Roman" w:hAnsi="Times New Roman"/>
          <w:sz w:val="32"/>
          <w:szCs w:val="32"/>
        </w:rPr>
        <w:t xml:space="preserve">means </w:t>
      </w:r>
      <w:r w:rsidRPr="00E21268">
        <w:rPr>
          <w:rFonts w:ascii="Times New Roman" w:hAnsi="Times New Roman"/>
          <w:b/>
          <w:sz w:val="32"/>
          <w:szCs w:val="32"/>
        </w:rPr>
        <w:t>“in a good manner”.</w:t>
      </w:r>
    </w:p>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Examples of common homographs in the English Language</w:t>
      </w:r>
    </w:p>
    <w:tbl>
      <w:tblPr>
        <w:tblW w:w="10638" w:type="dxa"/>
        <w:tblLayout w:type="fixed"/>
        <w:tblLook w:val="0000"/>
      </w:tblPr>
      <w:tblGrid>
        <w:gridCol w:w="1998"/>
        <w:gridCol w:w="3510"/>
        <w:gridCol w:w="5130"/>
      </w:tblGrid>
      <w:tr w:rsidR="00372DD5" w:rsidRPr="00E21268" w:rsidTr="004F4A27">
        <w:tc>
          <w:tcPr>
            <w:tcW w:w="1998"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Homograph</w:t>
            </w:r>
          </w:p>
        </w:tc>
        <w:tc>
          <w:tcPr>
            <w:tcW w:w="351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Meaning</w:t>
            </w:r>
          </w:p>
        </w:tc>
        <w:tc>
          <w:tcPr>
            <w:tcW w:w="5130"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Examples</w:t>
            </w:r>
          </w:p>
        </w:tc>
      </w:tr>
      <w:tr w:rsidR="00372DD5" w:rsidRPr="00E21268" w:rsidTr="004F4A27">
        <w:trPr>
          <w:trHeight w:val="510"/>
        </w:trPr>
        <w:tc>
          <w:tcPr>
            <w:tcW w:w="1998" w:type="dxa"/>
            <w:tcBorders>
              <w:top w:val="single" w:sz="4" w:space="0" w:color="000000"/>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bear</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510" w:type="dxa"/>
            <w:tcBorders>
              <w:top w:val="single" w:sz="4" w:space="0" w:color="000000"/>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to support or carry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an animal</w:t>
            </w:r>
          </w:p>
        </w:tc>
        <w:tc>
          <w:tcPr>
            <w:tcW w:w="5130" w:type="dxa"/>
            <w:tcBorders>
              <w:top w:val="single" w:sz="4" w:space="0" w:color="000000"/>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will </w:t>
            </w:r>
            <w:r w:rsidRPr="00E21268">
              <w:rPr>
                <w:rFonts w:ascii="Times New Roman" w:hAnsi="Times New Roman"/>
                <w:b/>
                <w:sz w:val="32"/>
                <w:szCs w:val="32"/>
              </w:rPr>
              <w:t>bear</w:t>
            </w:r>
            <w:r w:rsidRPr="00E21268">
              <w:rPr>
                <w:rFonts w:ascii="Times New Roman" w:hAnsi="Times New Roman"/>
                <w:sz w:val="32"/>
                <w:szCs w:val="32"/>
              </w:rPr>
              <w:t xml:space="preserve"> the burden.</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bear</w:t>
            </w:r>
            <w:r w:rsidRPr="00E21268">
              <w:rPr>
                <w:rFonts w:ascii="Times New Roman" w:hAnsi="Times New Roman"/>
                <w:sz w:val="32"/>
                <w:szCs w:val="32"/>
              </w:rPr>
              <w:t xml:space="preserve"> killed the hunter.</w:t>
            </w:r>
          </w:p>
        </w:tc>
      </w:tr>
      <w:tr w:rsidR="00372DD5" w:rsidRPr="00E21268" w:rsidTr="004F4A27">
        <w:trPr>
          <w:trHeight w:val="495"/>
        </w:trPr>
        <w:tc>
          <w:tcPr>
            <w:tcW w:w="199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sow</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to plant seed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female pig</w:t>
            </w:r>
          </w:p>
        </w:tc>
        <w:tc>
          <w:tcPr>
            <w:tcW w:w="5130" w:type="dxa"/>
            <w:tcBorders>
              <w:top w:val="single" w:sz="4" w:space="0" w:color="auto"/>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farmer </w:t>
            </w:r>
            <w:r w:rsidRPr="00E21268">
              <w:rPr>
                <w:rFonts w:ascii="Times New Roman" w:hAnsi="Times New Roman"/>
                <w:b/>
                <w:sz w:val="32"/>
                <w:szCs w:val="32"/>
              </w:rPr>
              <w:t>sow</w:t>
            </w:r>
            <w:r w:rsidRPr="00E21268">
              <w:rPr>
                <w:rFonts w:ascii="Times New Roman" w:hAnsi="Times New Roman"/>
                <w:sz w:val="32"/>
                <w:szCs w:val="32"/>
              </w:rPr>
              <w:t>ed the seeds.</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sow</w:t>
            </w:r>
            <w:r w:rsidRPr="00E21268">
              <w:rPr>
                <w:rFonts w:ascii="Times New Roman" w:hAnsi="Times New Roman"/>
                <w:sz w:val="32"/>
                <w:szCs w:val="32"/>
              </w:rPr>
              <w:t xml:space="preserve"> is very fat.</w:t>
            </w:r>
          </w:p>
        </w:tc>
      </w:tr>
      <w:tr w:rsidR="00372DD5" w:rsidRPr="00E21268" w:rsidTr="004F4A27">
        <w:trPr>
          <w:trHeight w:val="780"/>
        </w:trPr>
        <w:tc>
          <w:tcPr>
            <w:tcW w:w="199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lead</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to guide</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a metal</w:t>
            </w:r>
          </w:p>
        </w:tc>
        <w:tc>
          <w:tcPr>
            <w:tcW w:w="5130" w:type="dxa"/>
            <w:tcBorders>
              <w:top w:val="single" w:sz="4" w:space="0" w:color="auto"/>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mother duck can </w:t>
            </w:r>
            <w:r w:rsidRPr="00E21268">
              <w:rPr>
                <w:rFonts w:ascii="Times New Roman" w:hAnsi="Times New Roman"/>
                <w:b/>
                <w:sz w:val="32"/>
                <w:szCs w:val="32"/>
              </w:rPr>
              <w:t xml:space="preserve">lead </w:t>
            </w:r>
            <w:r w:rsidRPr="00E21268">
              <w:rPr>
                <w:rFonts w:ascii="Times New Roman" w:hAnsi="Times New Roman"/>
                <w:sz w:val="32"/>
                <w:szCs w:val="32"/>
              </w:rPr>
              <w:t>her ducklings around.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Gold is heavier than </w:t>
            </w:r>
            <w:r w:rsidRPr="00E21268">
              <w:rPr>
                <w:rFonts w:ascii="Times New Roman" w:hAnsi="Times New Roman"/>
                <w:b/>
                <w:sz w:val="32"/>
                <w:szCs w:val="32"/>
              </w:rPr>
              <w:t>lead</w:t>
            </w:r>
            <w:r w:rsidRPr="00E21268">
              <w:rPr>
                <w:rFonts w:ascii="Times New Roman" w:hAnsi="Times New Roman"/>
                <w:sz w:val="32"/>
                <w:szCs w:val="32"/>
              </w:rPr>
              <w:t>.</w:t>
            </w:r>
          </w:p>
        </w:tc>
      </w:tr>
      <w:tr w:rsidR="00372DD5" w:rsidRPr="00E21268" w:rsidTr="004F4A27">
        <w:trPr>
          <w:trHeight w:val="980"/>
        </w:trPr>
        <w:tc>
          <w:tcPr>
            <w:tcW w:w="199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close</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wind</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(Adv)near</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lock</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turning something around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moving air</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5130" w:type="dxa"/>
            <w:tcBorders>
              <w:top w:val="single" w:sz="4" w:space="0" w:color="auto"/>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tiger was now so </w:t>
            </w:r>
            <w:r w:rsidRPr="00E21268">
              <w:rPr>
                <w:rFonts w:ascii="Times New Roman" w:hAnsi="Times New Roman"/>
                <w:b/>
                <w:sz w:val="32"/>
                <w:szCs w:val="32"/>
              </w:rPr>
              <w:t xml:space="preserve">close </w:t>
            </w:r>
            <w:r w:rsidRPr="00E21268">
              <w:rPr>
                <w:rFonts w:ascii="Times New Roman" w:hAnsi="Times New Roman"/>
                <w:sz w:val="32"/>
                <w:szCs w:val="32"/>
              </w:rPr>
              <w:t>that I could smell it.</w:t>
            </w:r>
          </w:p>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“Will you please </w:t>
            </w:r>
            <w:r w:rsidRPr="00E21268">
              <w:rPr>
                <w:rFonts w:ascii="Times New Roman" w:hAnsi="Times New Roman"/>
                <w:b/>
                <w:sz w:val="32"/>
                <w:szCs w:val="32"/>
              </w:rPr>
              <w:t>close</w:t>
            </w:r>
            <w:r w:rsidRPr="00E21268">
              <w:rPr>
                <w:rFonts w:ascii="Times New Roman" w:hAnsi="Times New Roman"/>
                <w:sz w:val="32"/>
                <w:szCs w:val="32"/>
              </w:rPr>
              <w:t xml:space="preserve"> that door?”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Wind</w:t>
            </w:r>
            <w:r w:rsidRPr="00E21268">
              <w:rPr>
                <w:rFonts w:ascii="Times New Roman" w:hAnsi="Times New Roman"/>
                <w:sz w:val="32"/>
                <w:szCs w:val="32"/>
              </w:rPr>
              <w:t xml:space="preserve"> your watch.</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wind</w:t>
            </w:r>
            <w:r w:rsidRPr="00E21268">
              <w:rPr>
                <w:rFonts w:ascii="Times New Roman" w:hAnsi="Times New Roman"/>
                <w:sz w:val="32"/>
                <w:szCs w:val="32"/>
              </w:rPr>
              <w:t xml:space="preserve"> howled through the woodlands.</w:t>
            </w:r>
          </w:p>
        </w:tc>
      </w:tr>
      <w:tr w:rsidR="00372DD5" w:rsidRPr="00E21268" w:rsidTr="004F4A27">
        <w:trPr>
          <w:trHeight w:val="1170"/>
        </w:trPr>
        <w:tc>
          <w:tcPr>
            <w:tcW w:w="199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date</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(V)   to determine the age </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to “go out”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a kind of fruit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a calendar time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5130" w:type="dxa"/>
            <w:tcBorders>
              <w:top w:val="single" w:sz="4" w:space="0" w:color="auto"/>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Can you </w:t>
            </w:r>
            <w:r w:rsidRPr="00E21268">
              <w:rPr>
                <w:rFonts w:ascii="Times New Roman" w:hAnsi="Times New Roman"/>
                <w:b/>
                <w:sz w:val="32"/>
                <w:szCs w:val="32"/>
              </w:rPr>
              <w:t>date</w:t>
            </w:r>
            <w:r w:rsidRPr="00E21268">
              <w:rPr>
                <w:rFonts w:ascii="Times New Roman" w:hAnsi="Times New Roman"/>
                <w:sz w:val="32"/>
                <w:szCs w:val="32"/>
              </w:rPr>
              <w:t xml:space="preserve"> this sculpture?</w:t>
            </w:r>
          </w:p>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I have a </w:t>
            </w:r>
            <w:r w:rsidRPr="00E21268">
              <w:rPr>
                <w:rFonts w:ascii="Times New Roman" w:hAnsi="Times New Roman"/>
                <w:b/>
                <w:sz w:val="32"/>
                <w:szCs w:val="32"/>
              </w:rPr>
              <w:t>date</w:t>
            </w:r>
            <w:r w:rsidRPr="00E21268">
              <w:rPr>
                <w:rFonts w:ascii="Times New Roman" w:hAnsi="Times New Roman"/>
                <w:sz w:val="32"/>
                <w:szCs w:val="32"/>
              </w:rPr>
              <w:t xml:space="preserve"> with Mary.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 xml:space="preserve">Dates </w:t>
            </w:r>
            <w:r w:rsidRPr="00E21268">
              <w:rPr>
                <w:rFonts w:ascii="Times New Roman" w:hAnsi="Times New Roman"/>
                <w:sz w:val="32"/>
                <w:szCs w:val="32"/>
              </w:rPr>
              <w:t>are grown in South Africa.</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What is the </w:t>
            </w:r>
            <w:r w:rsidRPr="00E21268">
              <w:rPr>
                <w:rFonts w:ascii="Times New Roman" w:hAnsi="Times New Roman"/>
                <w:b/>
                <w:sz w:val="32"/>
                <w:szCs w:val="32"/>
              </w:rPr>
              <w:t>date</w:t>
            </w:r>
            <w:r w:rsidRPr="00E21268">
              <w:rPr>
                <w:rFonts w:ascii="Times New Roman" w:hAnsi="Times New Roman"/>
                <w:sz w:val="32"/>
                <w:szCs w:val="32"/>
              </w:rPr>
              <w:t xml:space="preserve"> today?</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4F4A27">
        <w:trPr>
          <w:trHeight w:val="630"/>
        </w:trPr>
        <w:tc>
          <w:tcPr>
            <w:tcW w:w="199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fast</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(Adj) quick</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to choose not to eat food</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5130" w:type="dxa"/>
            <w:tcBorders>
              <w:top w:val="single" w:sz="4" w:space="0" w:color="auto"/>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is a </w:t>
            </w:r>
            <w:r w:rsidRPr="00E21268">
              <w:rPr>
                <w:rFonts w:ascii="Times New Roman" w:hAnsi="Times New Roman"/>
                <w:b/>
                <w:sz w:val="32"/>
                <w:szCs w:val="32"/>
              </w:rPr>
              <w:t xml:space="preserve">fast </w:t>
            </w:r>
            <w:r w:rsidRPr="00E21268">
              <w:rPr>
                <w:rFonts w:ascii="Times New Roman" w:hAnsi="Times New Roman"/>
                <w:sz w:val="32"/>
                <w:szCs w:val="32"/>
              </w:rPr>
              <w:t>runner.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Christians </w:t>
            </w:r>
            <w:r w:rsidRPr="00E21268">
              <w:rPr>
                <w:rFonts w:ascii="Times New Roman" w:hAnsi="Times New Roman"/>
                <w:b/>
                <w:sz w:val="32"/>
                <w:szCs w:val="32"/>
              </w:rPr>
              <w:t>fast</w:t>
            </w:r>
            <w:r w:rsidRPr="00E21268">
              <w:rPr>
                <w:rFonts w:ascii="Times New Roman" w:hAnsi="Times New Roman"/>
                <w:sz w:val="32"/>
                <w:szCs w:val="32"/>
              </w:rPr>
              <w:t xml:space="preserve"> just before Easter.</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4F4A27">
        <w:trPr>
          <w:trHeight w:val="705"/>
        </w:trPr>
        <w:tc>
          <w:tcPr>
            <w:tcW w:w="199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hide</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animal skin</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to conceal</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5130" w:type="dxa"/>
            <w:tcBorders>
              <w:top w:val="single" w:sz="4" w:space="0" w:color="auto"/>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is tanning the </w:t>
            </w:r>
            <w:r w:rsidRPr="00E21268">
              <w:rPr>
                <w:rFonts w:ascii="Times New Roman" w:hAnsi="Times New Roman"/>
                <w:b/>
                <w:sz w:val="32"/>
                <w:szCs w:val="32"/>
              </w:rPr>
              <w:t>hide</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hide</w:t>
            </w:r>
            <w:r w:rsidRPr="00E21268">
              <w:rPr>
                <w:rFonts w:ascii="Times New Roman" w:hAnsi="Times New Roman"/>
                <w:sz w:val="32"/>
                <w:szCs w:val="32"/>
              </w:rPr>
              <w:t xml:space="preserve"> their money under their pillows.</w:t>
            </w:r>
          </w:p>
        </w:tc>
      </w:tr>
      <w:tr w:rsidR="00372DD5" w:rsidRPr="00E21268" w:rsidTr="004F4A27">
        <w:trPr>
          <w:trHeight w:val="1020"/>
        </w:trPr>
        <w:tc>
          <w:tcPr>
            <w:tcW w:w="199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net</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woven trap made of rope or cord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(Adj) amount remaining after deductions.</w:t>
            </w:r>
          </w:p>
        </w:tc>
        <w:tc>
          <w:tcPr>
            <w:tcW w:w="5130" w:type="dxa"/>
            <w:tcBorders>
              <w:top w:val="single" w:sz="4" w:space="0" w:color="auto"/>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They caught fish using a </w:t>
            </w:r>
            <w:r w:rsidRPr="00E21268">
              <w:rPr>
                <w:rFonts w:ascii="Times New Roman" w:hAnsi="Times New Roman"/>
                <w:b/>
                <w:sz w:val="32"/>
                <w:szCs w:val="32"/>
              </w:rPr>
              <w:t>net</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His </w:t>
            </w:r>
            <w:r w:rsidRPr="00E21268">
              <w:rPr>
                <w:rFonts w:ascii="Times New Roman" w:hAnsi="Times New Roman"/>
                <w:b/>
                <w:sz w:val="32"/>
                <w:szCs w:val="32"/>
              </w:rPr>
              <w:t>net</w:t>
            </w:r>
            <w:r w:rsidRPr="00E21268">
              <w:rPr>
                <w:rFonts w:ascii="Times New Roman" w:hAnsi="Times New Roman"/>
                <w:sz w:val="32"/>
                <w:szCs w:val="32"/>
              </w:rPr>
              <w:t xml:space="preserve"> pay is thirty thousand shillings per month.</w:t>
            </w:r>
          </w:p>
        </w:tc>
      </w:tr>
      <w:tr w:rsidR="00372DD5" w:rsidRPr="00E21268" w:rsidTr="004F4A27">
        <w:trPr>
          <w:trHeight w:val="1142"/>
        </w:trPr>
        <w:tc>
          <w:tcPr>
            <w:tcW w:w="199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pick</w:t>
            </w:r>
          </w:p>
        </w:tc>
        <w:tc>
          <w:tcPr>
            <w:tcW w:w="351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a kind of tool</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to choose</w:t>
            </w:r>
          </w:p>
        </w:tc>
        <w:tc>
          <w:tcPr>
            <w:tcW w:w="5130" w:type="dxa"/>
            <w:tcBorders>
              <w:top w:val="single" w:sz="4" w:space="0" w:color="auto"/>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He used a </w:t>
            </w:r>
            <w:r w:rsidRPr="00E21268">
              <w:rPr>
                <w:rFonts w:ascii="Times New Roman" w:hAnsi="Times New Roman"/>
                <w:b/>
                <w:sz w:val="32"/>
                <w:szCs w:val="32"/>
              </w:rPr>
              <w:t>pick</w:t>
            </w:r>
            <w:r w:rsidRPr="00E21268">
              <w:rPr>
                <w:rFonts w:ascii="Times New Roman" w:hAnsi="Times New Roman"/>
                <w:sz w:val="32"/>
                <w:szCs w:val="32"/>
              </w:rPr>
              <w:t xml:space="preserve"> to dig the hole.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Pick</w:t>
            </w:r>
            <w:r w:rsidRPr="00E21268">
              <w:rPr>
                <w:rFonts w:ascii="Times New Roman" w:hAnsi="Times New Roman"/>
                <w:sz w:val="32"/>
                <w:szCs w:val="32"/>
              </w:rPr>
              <w:t xml:space="preserve"> the dress that you want.</w:t>
            </w:r>
          </w:p>
        </w:tc>
      </w:tr>
    </w:tbl>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       Some homographs are spelled the same but pronounced differently.</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wind</w:t>
      </w:r>
      <w:r w:rsidRPr="00E21268">
        <w:rPr>
          <w:rFonts w:ascii="Times New Roman" w:hAnsi="Times New Roman"/>
          <w:sz w:val="32"/>
          <w:szCs w:val="32"/>
        </w:rPr>
        <w:t xml:space="preserve"> is strong today.</w:t>
      </w:r>
    </w:p>
    <w:p w:rsidR="00372DD5"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This path </w:t>
      </w:r>
      <w:r w:rsidRPr="00E21268">
        <w:rPr>
          <w:rFonts w:ascii="Times New Roman" w:hAnsi="Times New Roman"/>
          <w:b/>
          <w:sz w:val="32"/>
          <w:szCs w:val="32"/>
        </w:rPr>
        <w:t>winds</w:t>
      </w:r>
      <w:r w:rsidRPr="00E21268">
        <w:rPr>
          <w:rFonts w:ascii="Times New Roman" w:hAnsi="Times New Roman"/>
          <w:sz w:val="32"/>
          <w:szCs w:val="32"/>
        </w:rPr>
        <w:t xml:space="preserve"> through the hills.</w:t>
      </w:r>
    </w:p>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Write two meanings of the following homographs and use each of them in sentences of your own.</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 xml:space="preserve">1. pen                     </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6. act </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2. tire</w:t>
      </w:r>
      <w:r w:rsidRPr="00E21268">
        <w:rPr>
          <w:rFonts w:ascii="Times New Roman" w:hAnsi="Times New Roman"/>
          <w:sz w:val="32"/>
          <w:szCs w:val="32"/>
        </w:rPr>
        <w:tab/>
        <w:t xml:space="preserve">                                            7. arms </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3. dove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8. block </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4. wound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9. box </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5. mean</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10. bank</w:t>
      </w:r>
    </w:p>
    <w:p w:rsidR="00372DD5" w:rsidRPr="00E21268" w:rsidRDefault="00FA1849" w:rsidP="00372DD5">
      <w:pPr>
        <w:pStyle w:val="ListParagraph"/>
        <w:tabs>
          <w:tab w:val="left" w:pos="770"/>
          <w:tab w:val="left" w:pos="4820"/>
        </w:tabs>
        <w:ind w:left="0"/>
        <w:rPr>
          <w:rFonts w:ascii="Times New Roman" w:hAnsi="Times New Roman"/>
          <w:b/>
          <w:sz w:val="32"/>
          <w:szCs w:val="32"/>
        </w:rPr>
      </w:pPr>
      <w:r w:rsidRPr="00E21268">
        <w:rPr>
          <w:rFonts w:ascii="Times New Roman" w:hAnsi="Times New Roman"/>
          <w:sz w:val="32"/>
          <w:szCs w:val="32"/>
        </w:rPr>
        <w:t xml:space="preserve">2. </w:t>
      </w:r>
      <w:r w:rsidRPr="00E21268">
        <w:rPr>
          <w:rFonts w:ascii="Times New Roman" w:hAnsi="Times New Roman"/>
          <w:b/>
          <w:sz w:val="32"/>
          <w:szCs w:val="32"/>
        </w:rPr>
        <w:t>HOMOPHONES</w:t>
      </w:r>
    </w:p>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 xml:space="preserve">       Homophones</w:t>
      </w:r>
      <w:r w:rsidRPr="00E21268">
        <w:rPr>
          <w:rFonts w:ascii="Times New Roman" w:hAnsi="Times New Roman"/>
          <w:sz w:val="32"/>
          <w:szCs w:val="32"/>
        </w:rPr>
        <w:t xml:space="preserve"> are words that </w:t>
      </w:r>
      <w:r w:rsidRPr="00E21268">
        <w:rPr>
          <w:rFonts w:ascii="Times New Roman" w:hAnsi="Times New Roman"/>
          <w:b/>
          <w:sz w:val="32"/>
          <w:szCs w:val="32"/>
        </w:rPr>
        <w:t>sound the same</w:t>
      </w:r>
      <w:r w:rsidRPr="00E21268">
        <w:rPr>
          <w:rFonts w:ascii="Times New Roman" w:hAnsi="Times New Roman"/>
          <w:sz w:val="32"/>
          <w:szCs w:val="32"/>
        </w:rPr>
        <w:t xml:space="preserve"> but have </w:t>
      </w:r>
      <w:r w:rsidRPr="00E21268">
        <w:rPr>
          <w:rFonts w:ascii="Times New Roman" w:hAnsi="Times New Roman"/>
          <w:b/>
          <w:sz w:val="32"/>
          <w:szCs w:val="32"/>
        </w:rPr>
        <w:t>different spellings</w:t>
      </w:r>
      <w:r w:rsidRPr="00E21268">
        <w:rPr>
          <w:rFonts w:ascii="Times New Roman" w:hAnsi="Times New Roman"/>
          <w:sz w:val="32"/>
          <w:szCs w:val="32"/>
        </w:rPr>
        <w:t xml:space="preserve"> and </w:t>
      </w:r>
      <w:r w:rsidRPr="00E21268">
        <w:rPr>
          <w:rFonts w:ascii="Times New Roman" w:hAnsi="Times New Roman"/>
          <w:b/>
          <w:sz w:val="32"/>
          <w:szCs w:val="32"/>
        </w:rPr>
        <w:t>meanings</w:t>
      </w:r>
      <w:r w:rsidRPr="00E21268">
        <w:rPr>
          <w:rFonts w:ascii="Times New Roman" w:hAnsi="Times New Roman"/>
          <w:sz w:val="32"/>
          <w:szCs w:val="32"/>
        </w:rPr>
        <w:t>.</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She will </w:t>
      </w:r>
      <w:r w:rsidRPr="00E21268">
        <w:rPr>
          <w:rFonts w:ascii="Times New Roman" w:hAnsi="Times New Roman"/>
          <w:b/>
          <w:sz w:val="32"/>
          <w:szCs w:val="32"/>
        </w:rPr>
        <w:t>buy</w:t>
      </w:r>
      <w:r w:rsidRPr="00E21268">
        <w:rPr>
          <w:rFonts w:ascii="Times New Roman" w:hAnsi="Times New Roman"/>
          <w:sz w:val="32"/>
          <w:szCs w:val="32"/>
        </w:rPr>
        <w:t xml:space="preserve"> music composed </w:t>
      </w:r>
      <w:r w:rsidRPr="00E21268">
        <w:rPr>
          <w:rFonts w:ascii="Times New Roman" w:hAnsi="Times New Roman"/>
          <w:b/>
          <w:sz w:val="32"/>
          <w:szCs w:val="32"/>
        </w:rPr>
        <w:t xml:space="preserve">by </w:t>
      </w:r>
      <w:r w:rsidRPr="00E21268">
        <w:rPr>
          <w:rFonts w:ascii="Times New Roman" w:hAnsi="Times New Roman"/>
          <w:sz w:val="32"/>
          <w:szCs w:val="32"/>
        </w:rPr>
        <w:t>my favourite artist.</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       Homophones are often confused when writing by many students because of similarity in pronunciation.</w:t>
      </w:r>
    </w:p>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Examples of common homophones in English</w:t>
      </w:r>
    </w:p>
    <w:tbl>
      <w:tblPr>
        <w:tblpPr w:leftFromText="180" w:rightFromText="180" w:vertAnchor="text" w:tblpY="1"/>
        <w:tblOverlap w:val="never"/>
        <w:tblW w:w="10818" w:type="dxa"/>
        <w:tblLayout w:type="fixed"/>
        <w:tblLook w:val="0000"/>
      </w:tblPr>
      <w:tblGrid>
        <w:gridCol w:w="1998"/>
        <w:gridCol w:w="2880"/>
        <w:gridCol w:w="5940"/>
      </w:tblGrid>
      <w:tr w:rsidR="00372DD5" w:rsidRPr="00E21268" w:rsidTr="004F4A27">
        <w:tc>
          <w:tcPr>
            <w:tcW w:w="1998"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Homophones</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Meaning</w:t>
            </w:r>
          </w:p>
        </w:tc>
        <w:tc>
          <w:tcPr>
            <w:tcW w:w="5940"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Examples</w:t>
            </w:r>
          </w:p>
        </w:tc>
      </w:tr>
      <w:tr w:rsidR="00372DD5" w:rsidRPr="00E21268" w:rsidTr="004F4A27">
        <w:tc>
          <w:tcPr>
            <w:tcW w:w="1998"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aisle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isle</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the walkway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island</w:t>
            </w:r>
          </w:p>
        </w:tc>
        <w:tc>
          <w:tcPr>
            <w:tcW w:w="5940"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quickly walked down the </w:t>
            </w:r>
            <w:r w:rsidRPr="00E21268">
              <w:rPr>
                <w:rFonts w:ascii="Times New Roman" w:hAnsi="Times New Roman"/>
                <w:b/>
                <w:sz w:val="32"/>
                <w:szCs w:val="32"/>
              </w:rPr>
              <w:t>aisle.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grew up on the </w:t>
            </w:r>
            <w:r w:rsidRPr="00E21268">
              <w:rPr>
                <w:rFonts w:ascii="Times New Roman" w:hAnsi="Times New Roman"/>
                <w:b/>
                <w:sz w:val="32"/>
                <w:szCs w:val="32"/>
              </w:rPr>
              <w:t>isle</w:t>
            </w:r>
            <w:r w:rsidRPr="00E21268">
              <w:rPr>
                <w:rFonts w:ascii="Times New Roman" w:hAnsi="Times New Roman"/>
                <w:sz w:val="32"/>
                <w:szCs w:val="32"/>
              </w:rPr>
              <w:t xml:space="preserve"> of Elba.</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4F4A27">
        <w:tc>
          <w:tcPr>
            <w:tcW w:w="1998" w:type="dxa"/>
            <w:tcBorders>
              <w:top w:val="single" w:sz="4" w:space="0" w:color="000000"/>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allowed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aloud</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permitted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(Adv) not silently</w:t>
            </w:r>
          </w:p>
        </w:tc>
        <w:tc>
          <w:tcPr>
            <w:tcW w:w="5940"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His mother </w:t>
            </w:r>
            <w:r w:rsidRPr="00E21268">
              <w:rPr>
                <w:rFonts w:ascii="Times New Roman" w:hAnsi="Times New Roman"/>
                <w:b/>
                <w:sz w:val="32"/>
                <w:szCs w:val="32"/>
              </w:rPr>
              <w:t xml:space="preserve">allowed </w:t>
            </w:r>
            <w:r w:rsidRPr="00E21268">
              <w:rPr>
                <w:rFonts w:ascii="Times New Roman" w:hAnsi="Times New Roman"/>
                <w:sz w:val="32"/>
                <w:szCs w:val="32"/>
              </w:rPr>
              <w:t>him to stay up late.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She read the story </w:t>
            </w:r>
            <w:r w:rsidRPr="00E21268">
              <w:rPr>
                <w:rFonts w:ascii="Times New Roman" w:hAnsi="Times New Roman"/>
                <w:b/>
                <w:sz w:val="32"/>
                <w:szCs w:val="32"/>
              </w:rPr>
              <w:t>aloud</w:t>
            </w:r>
            <w:r w:rsidRPr="00E21268">
              <w:rPr>
                <w:rFonts w:ascii="Times New Roman" w:hAnsi="Times New Roman"/>
                <w:sz w:val="32"/>
                <w:szCs w:val="32"/>
              </w:rPr>
              <w:t>.</w:t>
            </w:r>
          </w:p>
        </w:tc>
      </w:tr>
      <w:tr w:rsidR="00372DD5" w:rsidRPr="00E21268" w:rsidTr="004F4A27">
        <w:tc>
          <w:tcPr>
            <w:tcW w:w="1998" w:type="dxa"/>
            <w:tcBorders>
              <w:top w:val="single" w:sz="4" w:space="0" w:color="auto"/>
              <w:left w:val="single" w:sz="4" w:space="0" w:color="auto"/>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ate</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eight</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(V)     past tense of “eat”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(N)     number</w:t>
            </w:r>
          </w:p>
        </w:tc>
        <w:tc>
          <w:tcPr>
            <w:tcW w:w="5940"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 xml:space="preserve">She </w:t>
            </w:r>
            <w:r w:rsidRPr="00E21268">
              <w:rPr>
                <w:rFonts w:ascii="Times New Roman" w:hAnsi="Times New Roman"/>
                <w:b/>
                <w:sz w:val="32"/>
                <w:szCs w:val="32"/>
              </w:rPr>
              <w:t>ate</w:t>
            </w:r>
            <w:r w:rsidRPr="00E21268">
              <w:rPr>
                <w:rFonts w:ascii="Times New Roman" w:hAnsi="Times New Roman"/>
                <w:sz w:val="32"/>
                <w:szCs w:val="32"/>
              </w:rPr>
              <w:t xml:space="preserve"> a quick lunch.</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 xml:space="preserve">I bought </w:t>
            </w:r>
            <w:r w:rsidRPr="00E21268">
              <w:rPr>
                <w:rFonts w:ascii="Times New Roman" w:hAnsi="Times New Roman"/>
                <w:b/>
                <w:sz w:val="32"/>
                <w:szCs w:val="32"/>
              </w:rPr>
              <w:t>eight</w:t>
            </w:r>
            <w:r w:rsidRPr="00E21268">
              <w:rPr>
                <w:rFonts w:ascii="Times New Roman" w:hAnsi="Times New Roman"/>
                <w:sz w:val="32"/>
                <w:szCs w:val="32"/>
              </w:rPr>
              <w:t xml:space="preserve"> tickets.</w:t>
            </w:r>
          </w:p>
        </w:tc>
      </w:tr>
      <w:tr w:rsidR="00372DD5" w:rsidRPr="00E21268" w:rsidTr="004F4A27">
        <w:trPr>
          <w:trHeight w:val="1190"/>
        </w:trPr>
        <w:tc>
          <w:tcPr>
            <w:tcW w:w="1998"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ball</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bawl</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a round object used in games</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to cry</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5940"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took the </w:t>
            </w:r>
            <w:r w:rsidRPr="00E21268">
              <w:rPr>
                <w:rFonts w:ascii="Times New Roman" w:hAnsi="Times New Roman"/>
                <w:b/>
                <w:sz w:val="32"/>
                <w:szCs w:val="32"/>
              </w:rPr>
              <w:t>ball</w:t>
            </w:r>
            <w:r w:rsidRPr="00E21268">
              <w:rPr>
                <w:rFonts w:ascii="Times New Roman" w:hAnsi="Times New Roman"/>
                <w:sz w:val="32"/>
                <w:szCs w:val="32"/>
              </w:rPr>
              <w:t xml:space="preserve"> to the beach.</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Please don’t </w:t>
            </w:r>
            <w:r w:rsidRPr="00E21268">
              <w:rPr>
                <w:rFonts w:ascii="Times New Roman" w:hAnsi="Times New Roman"/>
                <w:b/>
                <w:sz w:val="32"/>
                <w:szCs w:val="32"/>
              </w:rPr>
              <w:t>bawl</w:t>
            </w:r>
            <w:r w:rsidRPr="00E21268">
              <w:rPr>
                <w:rFonts w:ascii="Times New Roman" w:hAnsi="Times New Roman"/>
                <w:sz w:val="32"/>
                <w:szCs w:val="32"/>
              </w:rPr>
              <w:t>! It’s not that bad.</w:t>
            </w:r>
          </w:p>
        </w:tc>
      </w:tr>
      <w:tr w:rsidR="00372DD5" w:rsidRPr="00E21268" w:rsidTr="004F4A27">
        <w:tc>
          <w:tcPr>
            <w:tcW w:w="1998" w:type="dxa"/>
            <w:tcBorders>
              <w:top w:val="single" w:sz="4" w:space="0" w:color="000000"/>
              <w:left w:val="single" w:sz="4" w:space="0" w:color="auto"/>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Bear</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bare</w:t>
            </w:r>
          </w:p>
        </w:tc>
        <w:tc>
          <w:tcPr>
            <w:tcW w:w="288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     to stand something</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(Adj) naked</w:t>
            </w:r>
          </w:p>
        </w:tc>
        <w:tc>
          <w:tcPr>
            <w:tcW w:w="5940" w:type="dxa"/>
            <w:tcBorders>
              <w:top w:val="single" w:sz="4" w:space="0" w:color="000000"/>
              <w:left w:val="single" w:sz="4" w:space="0" w:color="000000"/>
              <w:bottom w:val="single" w:sz="4" w:space="0" w:color="000000"/>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can’t </w:t>
            </w:r>
            <w:r w:rsidRPr="00E21268">
              <w:rPr>
                <w:rFonts w:ascii="Times New Roman" w:hAnsi="Times New Roman"/>
                <w:b/>
                <w:sz w:val="32"/>
                <w:szCs w:val="32"/>
              </w:rPr>
              <w:t>bear</w:t>
            </w:r>
            <w:r w:rsidRPr="00E21268">
              <w:rPr>
                <w:rFonts w:ascii="Times New Roman" w:hAnsi="Times New Roman"/>
                <w:sz w:val="32"/>
                <w:szCs w:val="32"/>
              </w:rPr>
              <w:t xml:space="preserve"> exams.</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stood outside in the rain completely </w:t>
            </w:r>
            <w:r w:rsidRPr="00E21268">
              <w:rPr>
                <w:rFonts w:ascii="Times New Roman" w:hAnsi="Times New Roman"/>
                <w:b/>
                <w:sz w:val="32"/>
                <w:szCs w:val="32"/>
              </w:rPr>
              <w:t>bare</w:t>
            </w:r>
            <w:r w:rsidRPr="00E21268">
              <w:rPr>
                <w:rFonts w:ascii="Times New Roman" w:hAnsi="Times New Roman"/>
                <w:sz w:val="32"/>
                <w:szCs w:val="32"/>
              </w:rPr>
              <w:t>.</w:t>
            </w:r>
          </w:p>
        </w:tc>
      </w:tr>
      <w:tr w:rsidR="00372DD5" w:rsidRPr="00E21268" w:rsidTr="004F4A27">
        <w:trPr>
          <w:trHeight w:val="1085"/>
        </w:trPr>
        <w:tc>
          <w:tcPr>
            <w:tcW w:w="1998" w:type="dxa"/>
            <w:tcBorders>
              <w:top w:val="single" w:sz="4" w:space="0" w:color="000000"/>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base</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bass</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2880" w:type="dxa"/>
            <w:tcBorders>
              <w:top w:val="single" w:sz="4" w:space="0" w:color="000000"/>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(N)   the bottom </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support of something</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   the lowest pitches in music</w:t>
            </w:r>
          </w:p>
        </w:tc>
        <w:tc>
          <w:tcPr>
            <w:tcW w:w="5940" w:type="dxa"/>
            <w:tcBorders>
              <w:top w:val="single" w:sz="4" w:space="0" w:color="000000"/>
              <w:left w:val="single" w:sz="4" w:space="0" w:color="000000"/>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We need a new </w:t>
            </w:r>
            <w:r w:rsidRPr="00E21268">
              <w:rPr>
                <w:rFonts w:ascii="Times New Roman" w:hAnsi="Times New Roman"/>
                <w:b/>
                <w:sz w:val="32"/>
                <w:szCs w:val="32"/>
              </w:rPr>
              <w:t>base</w:t>
            </w:r>
            <w:r w:rsidRPr="00E21268">
              <w:rPr>
                <w:rFonts w:ascii="Times New Roman" w:hAnsi="Times New Roman"/>
                <w:sz w:val="32"/>
                <w:szCs w:val="32"/>
              </w:rPr>
              <w:t xml:space="preserve"> for that lamp.</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sang </w:t>
            </w:r>
            <w:r w:rsidRPr="00E21268">
              <w:rPr>
                <w:rFonts w:ascii="Times New Roman" w:hAnsi="Times New Roman"/>
                <w:b/>
                <w:sz w:val="32"/>
                <w:szCs w:val="32"/>
              </w:rPr>
              <w:t>bass</w:t>
            </w:r>
            <w:r w:rsidRPr="00E21268">
              <w:rPr>
                <w:rFonts w:ascii="Times New Roman" w:hAnsi="Times New Roman"/>
                <w:sz w:val="32"/>
                <w:szCs w:val="32"/>
              </w:rPr>
              <w:t xml:space="preserve"> in the church choir.</w:t>
            </w:r>
          </w:p>
        </w:tc>
      </w:tr>
    </w:tbl>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b/>
          <w:sz w:val="32"/>
          <w:szCs w:val="32"/>
        </w:rPr>
        <w:t>More examples of homophones</w:t>
      </w:r>
    </w:p>
    <w:tbl>
      <w:tblPr>
        <w:tblW w:w="0" w:type="auto"/>
        <w:tblInd w:w="-20" w:type="dxa"/>
        <w:tblLayout w:type="fixed"/>
        <w:tblLook w:val="0000"/>
      </w:tblPr>
      <w:tblGrid>
        <w:gridCol w:w="3119"/>
        <w:gridCol w:w="3579"/>
        <w:gridCol w:w="3960"/>
      </w:tblGrid>
      <w:tr w:rsidR="00372DD5" w:rsidRPr="00E21268" w:rsidTr="004F4A27">
        <w:tc>
          <w:tcPr>
            <w:tcW w:w="311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lead, led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least, leased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loan, lone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male, mail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meet, meat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mind, mined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morning, mourning</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naval, navel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new, knew</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no, know</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one, won</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pear, pair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pie, pi</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piece, peace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pier, peer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poor, pour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rain, reign</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raw, roar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read, reed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road, rode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sale, sail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saw, sore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see, sea</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sun, son</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lastRenderedPageBreak/>
              <w:t>tail, tale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tea, tee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there, they’re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they’re, there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tide, tied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 xml:space="preserve">too, to </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two, too</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wail, whale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warn, worn</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weal, wheel</w:t>
            </w:r>
          </w:p>
        </w:tc>
        <w:tc>
          <w:tcPr>
            <w:tcW w:w="3579"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lastRenderedPageBreak/>
              <w:t>wear, where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weather, whether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week, weak</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weight, wait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while, wile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wood, would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write, right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yew, you</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your, you’re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acetic, ascetic</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axle, axial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formerly, formally</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ion, iron</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loch, lock</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holy, wholly</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heal, heel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ad, add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ail, ale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all, awl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alms, arms</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altar, alter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arc, ark</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aren’t, aunt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anger, augur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lastRenderedPageBreak/>
              <w:t>aural, oral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away, aweigh</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awe, oar, or, ore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bale, bail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band, banned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bean, been</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blew, blue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brake, break</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cell, sell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cent, scent, sent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lastRenderedPageBreak/>
              <w:t>cereal, serial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check, cheque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chord, cord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cite, site, sight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coo, coup</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cue, queue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dam, damn</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dew, due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die, dye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doh, doe, dough</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earn, urn</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ewe, yew, you</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faint, feint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fair, fare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feat, feet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few, phew</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find, fined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fir, fur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flaw, floor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flea, flee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flew, flue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flour, flower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for, fore, four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foreword, forward</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lastRenderedPageBreak/>
              <w:t>fort, fought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gait, gate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genes, jeans</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gnaw, nor,</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gorilla, guerrilla</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grate, great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groan, grown</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guessed, guest</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hale, hail</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hair, hare</w:t>
            </w: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p>
          <w:p w:rsidR="00372DD5" w:rsidRPr="00E21268" w:rsidRDefault="00372DD5" w:rsidP="007B45B2">
            <w:pPr>
              <w:pStyle w:val="ListParagraph"/>
              <w:tabs>
                <w:tab w:val="left" w:pos="1701"/>
                <w:tab w:val="left" w:pos="3261"/>
                <w:tab w:val="left" w:pos="5529"/>
              </w:tabs>
              <w:ind w:left="0"/>
              <w:rPr>
                <w:rFonts w:ascii="Times New Roman" w:hAnsi="Times New Roman"/>
                <w:sz w:val="32"/>
                <w:szCs w:val="32"/>
              </w:rPr>
            </w:pPr>
          </w:p>
        </w:tc>
      </w:tr>
    </w:tbl>
    <w:p w:rsidR="00372DD5" w:rsidRPr="00E21268" w:rsidRDefault="00372DD5" w:rsidP="00372DD5">
      <w:pPr>
        <w:pStyle w:val="ListParagraph"/>
        <w:tabs>
          <w:tab w:val="left" w:pos="1701"/>
          <w:tab w:val="left" w:pos="3261"/>
          <w:tab w:val="left" w:pos="5529"/>
        </w:tabs>
        <w:ind w:left="0"/>
        <w:rPr>
          <w:rFonts w:ascii="Times New Roman" w:hAnsi="Times New Roman"/>
          <w:b/>
          <w:sz w:val="32"/>
          <w:szCs w:val="32"/>
        </w:rPr>
      </w:pPr>
      <w:r w:rsidRPr="00E21268">
        <w:rPr>
          <w:rFonts w:ascii="Times New Roman" w:hAnsi="Times New Roman"/>
          <w:b/>
          <w:sz w:val="32"/>
          <w:szCs w:val="32"/>
        </w:rPr>
        <w:lastRenderedPageBreak/>
        <w:t>Exercise 7</w:t>
      </w:r>
    </w:p>
    <w:p w:rsidR="00372DD5" w:rsidRPr="00E21268" w:rsidRDefault="00372DD5" w:rsidP="00372DD5">
      <w:pPr>
        <w:pStyle w:val="ListParagraph"/>
        <w:tabs>
          <w:tab w:val="left" w:pos="1701"/>
          <w:tab w:val="left" w:pos="3261"/>
          <w:tab w:val="left" w:pos="5529"/>
        </w:tabs>
        <w:ind w:left="0"/>
        <w:rPr>
          <w:rFonts w:ascii="Times New Roman" w:hAnsi="Times New Roman"/>
          <w:sz w:val="32"/>
          <w:szCs w:val="32"/>
        </w:rPr>
      </w:pPr>
      <w:r w:rsidRPr="00E21268">
        <w:rPr>
          <w:rFonts w:ascii="Times New Roman" w:hAnsi="Times New Roman"/>
          <w:sz w:val="32"/>
          <w:szCs w:val="32"/>
        </w:rPr>
        <w:t>Give the homophones and the meanings of the following words.</w:t>
      </w:r>
    </w:p>
    <w:p w:rsidR="00372DD5" w:rsidRPr="00E21268" w:rsidRDefault="00372DD5" w:rsidP="00372DD5">
      <w:pPr>
        <w:pStyle w:val="ListParagraph"/>
        <w:tabs>
          <w:tab w:val="left" w:pos="660"/>
          <w:tab w:val="left" w:pos="3402"/>
          <w:tab w:val="left" w:pos="5529"/>
        </w:tabs>
        <w:ind w:left="0"/>
        <w:rPr>
          <w:rFonts w:ascii="Times New Roman" w:hAnsi="Times New Roman"/>
          <w:sz w:val="32"/>
          <w:szCs w:val="32"/>
        </w:rPr>
      </w:pPr>
      <w:r w:rsidRPr="00E21268">
        <w:rPr>
          <w:rFonts w:ascii="Times New Roman" w:hAnsi="Times New Roman"/>
          <w:sz w:val="32"/>
          <w:szCs w:val="32"/>
        </w:rPr>
        <w:t>1. in</w:t>
      </w:r>
      <w:r w:rsidRPr="00E21268">
        <w:rPr>
          <w:rFonts w:ascii="Times New Roman" w:hAnsi="Times New Roman"/>
          <w:sz w:val="32"/>
          <w:szCs w:val="32"/>
        </w:rPr>
        <w:tab/>
        <w:t xml:space="preserve">                                                        6. knight</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2. heard                                                 7. knows</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3. horse                                                 8. tick</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4. hey                                                     9. rung</w:t>
      </w:r>
    </w:p>
    <w:p w:rsidR="00372DD5" w:rsidRPr="00E21268" w:rsidRDefault="00372DD5" w:rsidP="00372DD5">
      <w:pPr>
        <w:pStyle w:val="ListParagraph"/>
        <w:tabs>
          <w:tab w:val="left" w:pos="660"/>
          <w:tab w:val="left" w:pos="5529"/>
        </w:tabs>
        <w:ind w:left="0"/>
        <w:rPr>
          <w:rFonts w:ascii="Times New Roman" w:hAnsi="Times New Roman"/>
          <w:sz w:val="32"/>
          <w:szCs w:val="32"/>
        </w:rPr>
      </w:pPr>
      <w:r w:rsidRPr="00E21268">
        <w:rPr>
          <w:rFonts w:ascii="Times New Roman" w:hAnsi="Times New Roman"/>
          <w:sz w:val="32"/>
          <w:szCs w:val="32"/>
        </w:rPr>
        <w:t>5. need                                                10. sees</w:t>
      </w:r>
    </w:p>
    <w:p w:rsidR="00372DD5" w:rsidRPr="00FA1849" w:rsidRDefault="00FA1849" w:rsidP="00372DD5">
      <w:pPr>
        <w:pStyle w:val="ListParagraph"/>
        <w:tabs>
          <w:tab w:val="left" w:pos="770"/>
          <w:tab w:val="left" w:pos="4820"/>
        </w:tabs>
        <w:ind w:left="0"/>
        <w:rPr>
          <w:rFonts w:ascii="Times New Roman" w:hAnsi="Times New Roman"/>
          <w:b/>
          <w:sz w:val="32"/>
          <w:szCs w:val="32"/>
        </w:rPr>
      </w:pPr>
      <w:r w:rsidRPr="00FA1849">
        <w:rPr>
          <w:rFonts w:ascii="Times New Roman" w:hAnsi="Times New Roman"/>
          <w:b/>
          <w:sz w:val="32"/>
          <w:szCs w:val="32"/>
        </w:rPr>
        <w:t>3. SYNONYMS</w:t>
      </w:r>
    </w:p>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 xml:space="preserve">       Synonyms</w:t>
      </w:r>
      <w:r w:rsidRPr="00E21268">
        <w:rPr>
          <w:rFonts w:ascii="Times New Roman" w:hAnsi="Times New Roman"/>
          <w:sz w:val="32"/>
          <w:szCs w:val="32"/>
        </w:rPr>
        <w:t xml:space="preserve"> are words that have </w:t>
      </w:r>
      <w:r w:rsidRPr="00E21268">
        <w:rPr>
          <w:rFonts w:ascii="Times New Roman" w:hAnsi="Times New Roman"/>
          <w:b/>
          <w:sz w:val="32"/>
          <w:szCs w:val="32"/>
        </w:rPr>
        <w:t>almost the same meaning</w:t>
      </w:r>
      <w:r w:rsidRPr="00E21268">
        <w:rPr>
          <w:rFonts w:ascii="Times New Roman" w:hAnsi="Times New Roman"/>
          <w:sz w:val="32"/>
          <w:szCs w:val="32"/>
        </w:rPr>
        <w:t xml:space="preserve"> but </w:t>
      </w:r>
      <w:r w:rsidRPr="00E21268">
        <w:rPr>
          <w:rFonts w:ascii="Times New Roman" w:hAnsi="Times New Roman"/>
          <w:b/>
          <w:sz w:val="32"/>
          <w:szCs w:val="32"/>
        </w:rPr>
        <w:t>different</w:t>
      </w:r>
      <w:r w:rsidRPr="00E21268">
        <w:rPr>
          <w:rFonts w:ascii="Times New Roman" w:hAnsi="Times New Roman"/>
          <w:sz w:val="32"/>
          <w:szCs w:val="32"/>
        </w:rPr>
        <w:t xml:space="preserve"> </w:t>
      </w:r>
      <w:r w:rsidRPr="00E21268">
        <w:rPr>
          <w:rFonts w:ascii="Times New Roman" w:hAnsi="Times New Roman"/>
          <w:b/>
          <w:sz w:val="32"/>
          <w:szCs w:val="32"/>
        </w:rPr>
        <w:t xml:space="preserve">spelling </w:t>
      </w:r>
      <w:r w:rsidRPr="00E21268">
        <w:rPr>
          <w:rFonts w:ascii="Times New Roman" w:hAnsi="Times New Roman"/>
          <w:sz w:val="32"/>
          <w:szCs w:val="32"/>
        </w:rPr>
        <w:t xml:space="preserve">and </w:t>
      </w:r>
      <w:r w:rsidRPr="00E21268">
        <w:rPr>
          <w:rFonts w:ascii="Times New Roman" w:hAnsi="Times New Roman"/>
          <w:b/>
          <w:sz w:val="32"/>
          <w:szCs w:val="32"/>
        </w:rPr>
        <w:t>pronunciation</w:t>
      </w:r>
      <w:r w:rsidRPr="00E21268">
        <w:rPr>
          <w:rFonts w:ascii="Times New Roman" w:hAnsi="Times New Roman"/>
          <w:sz w:val="32"/>
          <w:szCs w:val="32"/>
        </w:rPr>
        <w:t>.</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3544"/>
          <w:tab w:val="left" w:pos="6379"/>
        </w:tabs>
        <w:ind w:left="0"/>
        <w:rPr>
          <w:rFonts w:ascii="Times New Roman" w:hAnsi="Times New Roman"/>
          <w:sz w:val="32"/>
          <w:szCs w:val="32"/>
        </w:rPr>
      </w:pPr>
      <w:r w:rsidRPr="00E21268">
        <w:rPr>
          <w:rFonts w:ascii="Times New Roman" w:hAnsi="Times New Roman"/>
          <w:sz w:val="32"/>
          <w:szCs w:val="32"/>
        </w:rPr>
        <w:t>Slender–thin               finish–end</w:t>
      </w:r>
      <w:r w:rsidRPr="00E21268">
        <w:rPr>
          <w:rFonts w:ascii="Times New Roman" w:hAnsi="Times New Roman"/>
          <w:sz w:val="32"/>
          <w:szCs w:val="32"/>
        </w:rPr>
        <w:tab/>
        <w:t>sick–ill</w:t>
      </w:r>
    </w:p>
    <w:p w:rsidR="00372DD5" w:rsidRPr="00E21268" w:rsidRDefault="00372DD5" w:rsidP="00372DD5">
      <w:pPr>
        <w:pStyle w:val="ListParagraph"/>
        <w:tabs>
          <w:tab w:val="left" w:pos="0"/>
          <w:tab w:val="left" w:pos="1985"/>
          <w:tab w:val="left" w:pos="3544"/>
          <w:tab w:val="left" w:pos="6379"/>
        </w:tabs>
        <w:ind w:left="0"/>
        <w:rPr>
          <w:rFonts w:ascii="Times New Roman" w:hAnsi="Times New Roman"/>
          <w:sz w:val="32"/>
          <w:szCs w:val="32"/>
        </w:rPr>
      </w:pPr>
      <w:r w:rsidRPr="00E21268">
        <w:rPr>
          <w:rFonts w:ascii="Times New Roman" w:hAnsi="Times New Roman"/>
          <w:sz w:val="32"/>
          <w:szCs w:val="32"/>
        </w:rPr>
        <w:t xml:space="preserve">       Some words have several synonyms. For example, </w:t>
      </w:r>
      <w:r w:rsidRPr="00E21268">
        <w:rPr>
          <w:rFonts w:ascii="Times New Roman" w:hAnsi="Times New Roman"/>
          <w:b/>
          <w:sz w:val="32"/>
          <w:szCs w:val="32"/>
        </w:rPr>
        <w:t>happy</w:t>
      </w:r>
      <w:r w:rsidRPr="00E21268">
        <w:rPr>
          <w:rFonts w:ascii="Times New Roman" w:hAnsi="Times New Roman"/>
          <w:sz w:val="32"/>
          <w:szCs w:val="32"/>
        </w:rPr>
        <w:t xml:space="preserve"> has such synonyms words like </w:t>
      </w:r>
      <w:r w:rsidRPr="00E21268">
        <w:rPr>
          <w:rFonts w:ascii="Times New Roman" w:hAnsi="Times New Roman"/>
          <w:b/>
          <w:sz w:val="32"/>
          <w:szCs w:val="32"/>
        </w:rPr>
        <w:t>light-hearted</w:t>
      </w:r>
      <w:r w:rsidRPr="00E21268">
        <w:rPr>
          <w:rFonts w:ascii="Times New Roman" w:hAnsi="Times New Roman"/>
          <w:sz w:val="32"/>
          <w:szCs w:val="32"/>
        </w:rPr>
        <w:t xml:space="preserve">, </w:t>
      </w:r>
      <w:r w:rsidRPr="00E21268">
        <w:rPr>
          <w:rFonts w:ascii="Times New Roman" w:hAnsi="Times New Roman"/>
          <w:b/>
          <w:sz w:val="32"/>
          <w:szCs w:val="32"/>
        </w:rPr>
        <w:t>pleased</w:t>
      </w:r>
      <w:r w:rsidRPr="00E21268">
        <w:rPr>
          <w:rFonts w:ascii="Times New Roman" w:hAnsi="Times New Roman"/>
          <w:sz w:val="32"/>
          <w:szCs w:val="32"/>
        </w:rPr>
        <w:t xml:space="preserve">, and </w:t>
      </w:r>
      <w:r w:rsidRPr="00E21268">
        <w:rPr>
          <w:rFonts w:ascii="Times New Roman" w:hAnsi="Times New Roman"/>
          <w:b/>
          <w:sz w:val="32"/>
          <w:szCs w:val="32"/>
        </w:rPr>
        <w:t>cheerful</w:t>
      </w:r>
      <w:r w:rsidRPr="00E21268">
        <w:rPr>
          <w:rFonts w:ascii="Times New Roman" w:hAnsi="Times New Roman"/>
          <w:sz w:val="32"/>
          <w:szCs w:val="32"/>
        </w:rPr>
        <w:t>.</w:t>
      </w:r>
    </w:p>
    <w:p w:rsidR="00372DD5" w:rsidRPr="00E21268" w:rsidRDefault="00372DD5" w:rsidP="00372DD5">
      <w:pPr>
        <w:pStyle w:val="ListParagraph"/>
        <w:tabs>
          <w:tab w:val="left" w:pos="1985"/>
          <w:tab w:val="left" w:pos="3544"/>
          <w:tab w:val="left" w:pos="6379"/>
        </w:tabs>
        <w:ind w:left="0"/>
        <w:rPr>
          <w:rFonts w:ascii="Times New Roman" w:hAnsi="Times New Roman"/>
          <w:sz w:val="32"/>
          <w:szCs w:val="32"/>
        </w:rPr>
      </w:pPr>
      <w:r w:rsidRPr="00E21268">
        <w:rPr>
          <w:rFonts w:ascii="Times New Roman" w:hAnsi="Times New Roman"/>
          <w:sz w:val="32"/>
          <w:szCs w:val="32"/>
        </w:rPr>
        <w:t xml:space="preserve">       Synonyms help vary the writing, just like pronouns do. For example, the word </w:t>
      </w:r>
      <w:r w:rsidRPr="00E21268">
        <w:rPr>
          <w:rFonts w:ascii="Times New Roman" w:hAnsi="Times New Roman"/>
          <w:b/>
          <w:sz w:val="32"/>
          <w:szCs w:val="32"/>
        </w:rPr>
        <w:t>happy</w:t>
      </w:r>
      <w:r w:rsidRPr="00E21268">
        <w:rPr>
          <w:rFonts w:ascii="Times New Roman" w:hAnsi="Times New Roman"/>
          <w:sz w:val="32"/>
          <w:szCs w:val="32"/>
        </w:rPr>
        <w:t xml:space="preserve"> and its synonyms help vary the writing.</w:t>
      </w:r>
    </w:p>
    <w:p w:rsidR="00372DD5" w:rsidRPr="00E21268" w:rsidRDefault="00372DD5" w:rsidP="00372DD5">
      <w:pPr>
        <w:pStyle w:val="ListParagraph"/>
        <w:tabs>
          <w:tab w:val="left" w:pos="1985"/>
          <w:tab w:val="left" w:pos="3544"/>
          <w:tab w:val="left" w:pos="6379"/>
        </w:tabs>
        <w:ind w:left="0"/>
        <w:rPr>
          <w:rFonts w:ascii="Times New Roman" w:hAnsi="Times New Roman"/>
          <w:sz w:val="32"/>
          <w:szCs w:val="32"/>
        </w:rPr>
      </w:pPr>
      <w:r w:rsidRPr="00E21268">
        <w:rPr>
          <w:rFonts w:ascii="Times New Roman" w:hAnsi="Times New Roman"/>
          <w:sz w:val="32"/>
          <w:szCs w:val="32"/>
        </w:rPr>
        <w:t xml:space="preserve">Daniel felt </w:t>
      </w:r>
      <w:r w:rsidRPr="00E21268">
        <w:rPr>
          <w:rFonts w:ascii="Times New Roman" w:hAnsi="Times New Roman"/>
          <w:b/>
          <w:sz w:val="32"/>
          <w:szCs w:val="32"/>
        </w:rPr>
        <w:t xml:space="preserve">happy </w:t>
      </w:r>
      <w:r w:rsidRPr="00E21268">
        <w:rPr>
          <w:rFonts w:ascii="Times New Roman" w:hAnsi="Times New Roman"/>
          <w:sz w:val="32"/>
          <w:szCs w:val="32"/>
        </w:rPr>
        <w:t xml:space="preserve">–                       Daniel felt </w:t>
      </w:r>
      <w:r w:rsidRPr="00E21268">
        <w:rPr>
          <w:rFonts w:ascii="Times New Roman" w:hAnsi="Times New Roman"/>
          <w:b/>
          <w:sz w:val="32"/>
          <w:szCs w:val="32"/>
        </w:rPr>
        <w:t>light-hearted</w:t>
      </w:r>
      <w:r w:rsidRPr="00E21268">
        <w:rPr>
          <w:rFonts w:ascii="Times New Roman" w:hAnsi="Times New Roman"/>
          <w:sz w:val="32"/>
          <w:szCs w:val="32"/>
        </w:rPr>
        <w:t>.</w:t>
      </w:r>
    </w:p>
    <w:p w:rsidR="00372DD5" w:rsidRPr="00E21268" w:rsidRDefault="00372DD5" w:rsidP="00372DD5">
      <w:pPr>
        <w:pStyle w:val="ListParagraph"/>
        <w:tabs>
          <w:tab w:val="left" w:pos="1985"/>
          <w:tab w:val="left" w:pos="3544"/>
          <w:tab w:val="left" w:pos="6379"/>
        </w:tabs>
        <w:ind w:left="0"/>
        <w:rPr>
          <w:rFonts w:ascii="Times New Roman" w:hAnsi="Times New Roman"/>
          <w:sz w:val="32"/>
          <w:szCs w:val="32"/>
        </w:rPr>
      </w:pPr>
      <w:r w:rsidRPr="00E21268">
        <w:rPr>
          <w:rFonts w:ascii="Times New Roman" w:hAnsi="Times New Roman"/>
          <w:sz w:val="32"/>
          <w:szCs w:val="32"/>
        </w:rPr>
        <w:t xml:space="preserve">She was </w:t>
      </w:r>
      <w:r w:rsidRPr="00E21268">
        <w:rPr>
          <w:rFonts w:ascii="Times New Roman" w:hAnsi="Times New Roman"/>
          <w:b/>
          <w:sz w:val="32"/>
          <w:szCs w:val="32"/>
        </w:rPr>
        <w:t xml:space="preserve">happy </w:t>
      </w:r>
      <w:r w:rsidRPr="00E21268">
        <w:rPr>
          <w:rFonts w:ascii="Times New Roman" w:hAnsi="Times New Roman"/>
          <w:sz w:val="32"/>
          <w:szCs w:val="32"/>
        </w:rPr>
        <w:t xml:space="preserve">with her grade – She was </w:t>
      </w:r>
      <w:r w:rsidRPr="00E21268">
        <w:rPr>
          <w:rFonts w:ascii="Times New Roman" w:hAnsi="Times New Roman"/>
          <w:b/>
          <w:sz w:val="32"/>
          <w:szCs w:val="32"/>
        </w:rPr>
        <w:t>pleased</w:t>
      </w:r>
      <w:r w:rsidRPr="00E21268">
        <w:rPr>
          <w:rFonts w:ascii="Times New Roman" w:hAnsi="Times New Roman"/>
          <w:sz w:val="32"/>
          <w:szCs w:val="32"/>
        </w:rPr>
        <w:t xml:space="preserve"> with her grade.</w:t>
      </w:r>
    </w:p>
    <w:p w:rsidR="00372DD5" w:rsidRDefault="00372DD5" w:rsidP="00372DD5">
      <w:pPr>
        <w:pStyle w:val="ListParagraph"/>
        <w:tabs>
          <w:tab w:val="left" w:pos="1985"/>
          <w:tab w:val="left" w:pos="3544"/>
          <w:tab w:val="left" w:pos="6379"/>
        </w:tabs>
        <w:ind w:left="0"/>
        <w:rPr>
          <w:rFonts w:ascii="Times New Roman" w:hAnsi="Times New Roman"/>
          <w:sz w:val="32"/>
          <w:szCs w:val="32"/>
        </w:rPr>
      </w:pPr>
      <w:r w:rsidRPr="00E21268">
        <w:rPr>
          <w:rFonts w:ascii="Times New Roman" w:hAnsi="Times New Roman"/>
          <w:sz w:val="32"/>
          <w:szCs w:val="32"/>
        </w:rPr>
        <w:t xml:space="preserve">They sang a </w:t>
      </w:r>
      <w:r w:rsidRPr="00E21268">
        <w:rPr>
          <w:rFonts w:ascii="Times New Roman" w:hAnsi="Times New Roman"/>
          <w:b/>
          <w:sz w:val="32"/>
          <w:szCs w:val="32"/>
        </w:rPr>
        <w:t>happy</w:t>
      </w:r>
      <w:r w:rsidRPr="00E21268">
        <w:rPr>
          <w:rFonts w:ascii="Times New Roman" w:hAnsi="Times New Roman"/>
          <w:sz w:val="32"/>
          <w:szCs w:val="32"/>
        </w:rPr>
        <w:t xml:space="preserve"> song –           They sang a </w:t>
      </w:r>
      <w:r w:rsidRPr="00E21268">
        <w:rPr>
          <w:rFonts w:ascii="Times New Roman" w:hAnsi="Times New Roman"/>
          <w:b/>
          <w:sz w:val="32"/>
          <w:szCs w:val="32"/>
        </w:rPr>
        <w:t>cheerful</w:t>
      </w:r>
      <w:r w:rsidRPr="00E21268">
        <w:rPr>
          <w:rFonts w:ascii="Times New Roman" w:hAnsi="Times New Roman"/>
          <w:sz w:val="32"/>
          <w:szCs w:val="32"/>
        </w:rPr>
        <w:t xml:space="preserve"> song.</w:t>
      </w:r>
    </w:p>
    <w:p w:rsidR="008A7FBE" w:rsidRPr="00E21268" w:rsidRDefault="008A7FBE" w:rsidP="00372DD5">
      <w:pPr>
        <w:pStyle w:val="ListParagraph"/>
        <w:tabs>
          <w:tab w:val="left" w:pos="1985"/>
          <w:tab w:val="left" w:pos="3544"/>
          <w:tab w:val="left" w:pos="6379"/>
        </w:tabs>
        <w:ind w:left="0"/>
        <w:rPr>
          <w:rFonts w:ascii="Times New Roman" w:hAnsi="Times New Roman"/>
          <w:b/>
          <w:sz w:val="32"/>
          <w:szCs w:val="32"/>
        </w:rPr>
      </w:pP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b/>
          <w:sz w:val="32"/>
          <w:szCs w:val="32"/>
        </w:rPr>
        <w:t>Examples of common synonyms in English</w:t>
      </w:r>
    </w:p>
    <w:tbl>
      <w:tblPr>
        <w:tblW w:w="10748" w:type="dxa"/>
        <w:tblInd w:w="-20" w:type="dxa"/>
        <w:tblLayout w:type="fixed"/>
        <w:tblLook w:val="0000"/>
      </w:tblPr>
      <w:tblGrid>
        <w:gridCol w:w="3728"/>
        <w:gridCol w:w="3150"/>
        <w:gridCol w:w="3870"/>
      </w:tblGrid>
      <w:tr w:rsidR="00372DD5" w:rsidRPr="00E21268" w:rsidTr="008A7FBE">
        <w:tc>
          <w:tcPr>
            <w:tcW w:w="372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about, approximately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accomplish, achieve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administer, manage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admit, confess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almost, nearly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annoy, irritate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lastRenderedPageBreak/>
              <w:t>answer, reply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arise, occur</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arrive, reach</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begin, start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belly, stomach</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bizarre, weird</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brave, courageous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chop, cut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clerk, receptionist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close, shut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contrary, opposite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correct, right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daybreak, dawn</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demonstrate, protest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denims, jeans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desert, abandon</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devil, Satan</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disappear, vanish</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eager, keen</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emphasize, stress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enormous, huge, immense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enquire, investigate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evaluate, assess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fanatic, enthusiast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fool, idiot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sincere, honest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skull, cranium</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soiled, dirty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suggest, propose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sunrise, dawn</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temper, mood</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trustworthy, reliable</w:t>
            </w:r>
          </w:p>
          <w:p w:rsidR="00372DD5" w:rsidRPr="00E21268" w:rsidRDefault="00372DD5" w:rsidP="007B45B2">
            <w:pPr>
              <w:pStyle w:val="ListParagraph"/>
              <w:tabs>
                <w:tab w:val="left" w:pos="1701"/>
              </w:tabs>
              <w:ind w:left="0"/>
              <w:rPr>
                <w:rFonts w:ascii="Times New Roman" w:hAnsi="Times New Roman"/>
                <w:sz w:val="32"/>
                <w:szCs w:val="32"/>
              </w:rPr>
            </w:pPr>
          </w:p>
        </w:tc>
        <w:tc>
          <w:tcPr>
            <w:tcW w:w="315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lastRenderedPageBreak/>
              <w:t>formerly, previously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fragrance, perfume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function, operate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garbage, rubbish</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gay, homosexual</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grab, seize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lastRenderedPageBreak/>
              <w:t>gut, intestine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hard, tough</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hashish, cannabis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hawk, peddle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hint, trace, tip</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homicide, murder</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hunger, starvation</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hurry, rush</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idler, loafer</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if, whether</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illustrate, demonstrate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imitate, mimic</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immediate, instant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immobile, motionless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impartial, neutral</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impasse, deadlock</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impolite, rude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inconsiderate, thoughtless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infamous, notorious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informal, casual</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inheritor, heir</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instructions, directions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jealous, envious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joy, delight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lacking, missing</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lethal, deadly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ultimate, final</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uncommon, unusual</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uncooked, raw</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unforeseen, unexpected</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unfortunate, unlucky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unmarried, single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untimely, premature</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lastRenderedPageBreak/>
              <w:t>lousy, awful</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madness, insanity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magnify, exaggerate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manmade, artificial</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material, fabric</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merciless, cruel</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lastRenderedPageBreak/>
              <w:t>midway, halfway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mind, intellect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mirror, reflect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mistrust, distrust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modern, contemporary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movie, film</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murderer, assassin</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naked, bare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nameless, anonymous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nightfall, dusk</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noon, midday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numerous, many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object, thing</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outside, external</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overlook, miss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peaceable, peaceful</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 xml:space="preserve">poisonous, toxic </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post-mortem, autopsy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praise, compliment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reasonable, fair</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refrain, chorus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religious, devout</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respond, reply</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scarcity, shortage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signal, sign</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silly, foolish</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vain, useless</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vary, differ</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vast, huge</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winery, vineyard</w:t>
            </w:r>
          </w:p>
          <w:p w:rsidR="00372DD5" w:rsidRPr="00E21268" w:rsidRDefault="00372DD5" w:rsidP="007B45B2">
            <w:pPr>
              <w:pStyle w:val="ListParagraph"/>
              <w:tabs>
                <w:tab w:val="left" w:pos="1701"/>
              </w:tabs>
              <w:ind w:left="0"/>
              <w:rPr>
                <w:rFonts w:ascii="Times New Roman" w:hAnsi="Times New Roman"/>
                <w:sz w:val="32"/>
                <w:szCs w:val="32"/>
              </w:rPr>
            </w:pPr>
            <w:r w:rsidRPr="00E21268">
              <w:rPr>
                <w:rFonts w:ascii="Times New Roman" w:hAnsi="Times New Roman"/>
                <w:sz w:val="32"/>
                <w:szCs w:val="32"/>
              </w:rPr>
              <w:t>withstand, resist</w:t>
            </w:r>
          </w:p>
          <w:p w:rsidR="00372DD5" w:rsidRPr="00E21268" w:rsidRDefault="00372DD5" w:rsidP="007B45B2">
            <w:pPr>
              <w:pStyle w:val="ListParagraph"/>
              <w:tabs>
                <w:tab w:val="left" w:pos="1701"/>
              </w:tabs>
              <w:ind w:left="0"/>
              <w:rPr>
                <w:rFonts w:ascii="Times New Roman" w:hAnsi="Times New Roman"/>
                <w:b/>
                <w:sz w:val="32"/>
                <w:szCs w:val="32"/>
              </w:rPr>
            </w:pPr>
            <w:r w:rsidRPr="00E21268">
              <w:rPr>
                <w:rFonts w:ascii="Times New Roman" w:hAnsi="Times New Roman"/>
                <w:sz w:val="32"/>
                <w:szCs w:val="32"/>
              </w:rPr>
              <w:t>zenith, peak</w:t>
            </w:r>
          </w:p>
        </w:tc>
      </w:tr>
    </w:tbl>
    <w:p w:rsidR="00372DD5" w:rsidRPr="00E21268" w:rsidRDefault="00372DD5" w:rsidP="00372DD5">
      <w:pPr>
        <w:pStyle w:val="ListParagraph"/>
        <w:tabs>
          <w:tab w:val="left" w:pos="1701"/>
        </w:tabs>
        <w:ind w:left="0"/>
        <w:rPr>
          <w:rFonts w:ascii="Times New Roman" w:hAnsi="Times New Roman"/>
          <w:b/>
          <w:sz w:val="32"/>
          <w:szCs w:val="32"/>
        </w:rPr>
      </w:pPr>
      <w:r w:rsidRPr="00E21268">
        <w:rPr>
          <w:rFonts w:ascii="Times New Roman" w:hAnsi="Times New Roman"/>
          <w:b/>
          <w:sz w:val="32"/>
          <w:szCs w:val="32"/>
        </w:rPr>
        <w:lastRenderedPageBreak/>
        <w:t>Exercise 8</w:t>
      </w:r>
    </w:p>
    <w:p w:rsidR="00372DD5" w:rsidRPr="00E21268" w:rsidRDefault="00372DD5" w:rsidP="00372DD5">
      <w:pPr>
        <w:pStyle w:val="ListParagraph"/>
        <w:tabs>
          <w:tab w:val="left" w:pos="1701"/>
        </w:tabs>
        <w:ind w:left="0"/>
        <w:rPr>
          <w:rFonts w:ascii="Times New Roman" w:hAnsi="Times New Roman"/>
          <w:sz w:val="32"/>
          <w:szCs w:val="32"/>
        </w:rPr>
      </w:pPr>
      <w:r w:rsidRPr="00E21268">
        <w:rPr>
          <w:rFonts w:ascii="Times New Roman" w:hAnsi="Times New Roman"/>
          <w:sz w:val="32"/>
          <w:szCs w:val="32"/>
        </w:rPr>
        <w:t>Give the synonyms of the following words:</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1.start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collect</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2.come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assist</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lastRenderedPageBreak/>
        <w:t>3.lengthy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8. build</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4.shattered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008A7FBE">
        <w:rPr>
          <w:rFonts w:ascii="Times New Roman" w:hAnsi="Times New Roman"/>
          <w:sz w:val="32"/>
          <w:szCs w:val="32"/>
        </w:rPr>
        <w:tab/>
      </w:r>
      <w:r w:rsidRPr="00E21268">
        <w:rPr>
          <w:rFonts w:ascii="Times New Roman" w:hAnsi="Times New Roman"/>
          <w:sz w:val="32"/>
          <w:szCs w:val="32"/>
        </w:rPr>
        <w:t>9. reply</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5.Fix</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10. purchase</w:t>
      </w:r>
    </w:p>
    <w:p w:rsidR="00372DD5" w:rsidRPr="00FA1849" w:rsidRDefault="00FA1849" w:rsidP="00372DD5">
      <w:pPr>
        <w:pStyle w:val="ListParagraph"/>
        <w:tabs>
          <w:tab w:val="left" w:pos="880"/>
          <w:tab w:val="left" w:pos="4820"/>
        </w:tabs>
        <w:ind w:left="0"/>
        <w:rPr>
          <w:rFonts w:ascii="Times New Roman" w:hAnsi="Times New Roman"/>
          <w:b/>
          <w:sz w:val="32"/>
          <w:szCs w:val="32"/>
        </w:rPr>
      </w:pPr>
      <w:r w:rsidRPr="00FA1849">
        <w:rPr>
          <w:rFonts w:ascii="Times New Roman" w:hAnsi="Times New Roman"/>
          <w:b/>
          <w:sz w:val="32"/>
          <w:szCs w:val="32"/>
        </w:rPr>
        <w:t>4. ANTONYMS</w:t>
      </w:r>
    </w:p>
    <w:p w:rsidR="00372DD5" w:rsidRPr="00E21268" w:rsidRDefault="00372DD5" w:rsidP="00372DD5">
      <w:pPr>
        <w:pStyle w:val="ListParagraph"/>
        <w:tabs>
          <w:tab w:val="left" w:pos="550"/>
          <w:tab w:val="left" w:pos="990"/>
          <w:tab w:val="left" w:pos="1985"/>
          <w:tab w:val="left" w:pos="4820"/>
        </w:tabs>
        <w:ind w:left="0"/>
        <w:rPr>
          <w:rFonts w:ascii="Times New Roman" w:hAnsi="Times New Roman"/>
          <w:b/>
          <w:sz w:val="32"/>
          <w:szCs w:val="32"/>
        </w:rPr>
      </w:pPr>
      <w:r w:rsidRPr="00E21268">
        <w:rPr>
          <w:rFonts w:ascii="Times New Roman" w:hAnsi="Times New Roman"/>
          <w:b/>
          <w:sz w:val="32"/>
          <w:szCs w:val="32"/>
        </w:rPr>
        <w:t xml:space="preserve">       Antonyms</w:t>
      </w:r>
      <w:r w:rsidRPr="00E21268">
        <w:rPr>
          <w:rFonts w:ascii="Times New Roman" w:hAnsi="Times New Roman"/>
          <w:sz w:val="32"/>
          <w:szCs w:val="32"/>
        </w:rPr>
        <w:t xml:space="preserve"> are words that have </w:t>
      </w:r>
      <w:r w:rsidRPr="00E21268">
        <w:rPr>
          <w:rFonts w:ascii="Times New Roman" w:hAnsi="Times New Roman"/>
          <w:b/>
          <w:sz w:val="32"/>
          <w:szCs w:val="32"/>
        </w:rPr>
        <w:t>opposite meanings</w:t>
      </w:r>
      <w:r w:rsidRPr="00E21268">
        <w:rPr>
          <w:rFonts w:ascii="Times New Roman" w:hAnsi="Times New Roman"/>
          <w:sz w:val="32"/>
          <w:szCs w:val="32"/>
        </w:rPr>
        <w:t>. Antonyms also add variety to your writing.</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Cold-hot </w:t>
      </w:r>
      <w:r w:rsidRPr="00E21268">
        <w:rPr>
          <w:rFonts w:ascii="Times New Roman" w:hAnsi="Times New Roman"/>
          <w:sz w:val="32"/>
          <w:szCs w:val="32"/>
        </w:rPr>
        <w:tab/>
        <w:t xml:space="preserve">   heavier – lighter                     fearful – brave.</w:t>
      </w:r>
    </w:p>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       Some words have more than one antonym. Some of these antonyms can be formed by adding a prefix to a base word.</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Kind – cruel, unkind           like – hate, dislike</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Examples of common antonyms in English</w:t>
      </w:r>
    </w:p>
    <w:tbl>
      <w:tblPr>
        <w:tblW w:w="0" w:type="auto"/>
        <w:tblInd w:w="-20" w:type="dxa"/>
        <w:tblLayout w:type="fixed"/>
        <w:tblLook w:val="0000"/>
      </w:tblPr>
      <w:tblGrid>
        <w:gridCol w:w="3548"/>
        <w:gridCol w:w="3330"/>
        <w:gridCol w:w="3870"/>
      </w:tblGrid>
      <w:tr w:rsidR="00372DD5" w:rsidRPr="00E21268" w:rsidTr="0033290D">
        <w:tc>
          <w:tcPr>
            <w:tcW w:w="3548"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absent – present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absurd – sensible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abundant – scarce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accidental – intentional</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accuse – defend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accurate – incorrect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admit – deny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advance – retreat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after – before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alien – native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alone – together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always – never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amuse – bore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anger – kindness</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applaud – boo</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asleep – awake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beautiful – ugly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beg – offer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below – above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bitter – sweet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buy – sell</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careful – careless</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cease – begin</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civilian – military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closed – open</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condemn – praise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crooked – straight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dangerous – safe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dead – alive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deep – shallow</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destroy – create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drunk – sober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east – west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33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enemy – friend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evil – good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exhale – inhale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expensive – cheap</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fail – succeed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fat – skinny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fertile – barren</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floor – ceiling</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former – latter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funny – serious</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generous – stingy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genuine – fake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guilty – innocent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humble – arrogant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husband – wife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illegal – lawful</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import – export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indoor – outdoor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inferior – superior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intelligent – stupid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joy – grief</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kind – mean</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king – commoner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lazy – industrious</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lock – unlock</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majority – minority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man – woman</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merciful – cruel</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moist – dry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nervous – calm</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obey – disobey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original – copy</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patient – impatient</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permit – forbid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polite – rude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positive – negative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private – public </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push – pull</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question – answer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quick – slow</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reckless – cautious</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rival – friend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sane – insane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servant – master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sick – well</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simple – complex</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slavery – freedom</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smart – dumb</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solid – gas</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spend – save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stranger – friend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strong – weak</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sudden – gradual</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suffix – prefix</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tame – wild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temporary – permanent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thaw – freeze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tough – tender</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unique – common</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vacant – occupied</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victory – defeat</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villain – hero</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war – peace</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young – old</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bl>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lastRenderedPageBreak/>
        <w:t>Exercise 9</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Give the antonyms of the following words:</w:t>
      </w:r>
    </w:p>
    <w:p w:rsidR="00372DD5" w:rsidRPr="00E21268" w:rsidRDefault="00372DD5" w:rsidP="00372DD5">
      <w:pPr>
        <w:pStyle w:val="ListParagraph"/>
        <w:tabs>
          <w:tab w:val="left" w:pos="660"/>
          <w:tab w:val="left" w:pos="4820"/>
        </w:tabs>
        <w:ind w:left="0"/>
        <w:rPr>
          <w:rFonts w:ascii="Times New Roman" w:hAnsi="Times New Roman"/>
          <w:sz w:val="32"/>
          <w:szCs w:val="32"/>
        </w:rPr>
      </w:pPr>
      <w:r w:rsidRPr="00E21268">
        <w:rPr>
          <w:rFonts w:ascii="Times New Roman" w:hAnsi="Times New Roman"/>
          <w:sz w:val="32"/>
          <w:szCs w:val="32"/>
        </w:rPr>
        <w:t>1. easy</w:t>
      </w:r>
      <w:r w:rsidRPr="00E21268">
        <w:rPr>
          <w:rFonts w:ascii="Times New Roman" w:hAnsi="Times New Roman"/>
          <w:sz w:val="32"/>
          <w:szCs w:val="32"/>
        </w:rPr>
        <w:tab/>
        <w:t xml:space="preserve">      6. sweat</w:t>
      </w:r>
    </w:p>
    <w:p w:rsidR="00372DD5" w:rsidRPr="00E21268" w:rsidRDefault="00372DD5" w:rsidP="00372DD5">
      <w:pPr>
        <w:pStyle w:val="ListParagraph"/>
        <w:tabs>
          <w:tab w:val="left" w:pos="660"/>
          <w:tab w:val="left" w:pos="4820"/>
        </w:tabs>
        <w:ind w:left="0"/>
        <w:rPr>
          <w:rFonts w:ascii="Times New Roman" w:hAnsi="Times New Roman"/>
          <w:sz w:val="32"/>
          <w:szCs w:val="32"/>
        </w:rPr>
      </w:pPr>
      <w:r w:rsidRPr="00E21268">
        <w:rPr>
          <w:rFonts w:ascii="Times New Roman" w:hAnsi="Times New Roman"/>
          <w:sz w:val="32"/>
          <w:szCs w:val="32"/>
        </w:rPr>
        <w:t>2. whisper</w:t>
      </w:r>
      <w:r w:rsidRPr="00E21268">
        <w:rPr>
          <w:rFonts w:ascii="Times New Roman" w:hAnsi="Times New Roman"/>
          <w:sz w:val="32"/>
          <w:szCs w:val="32"/>
        </w:rPr>
        <w:tab/>
        <w:t xml:space="preserve">      7. stationary</w:t>
      </w:r>
    </w:p>
    <w:p w:rsidR="00372DD5" w:rsidRPr="00E21268" w:rsidRDefault="00372DD5" w:rsidP="00372DD5">
      <w:pPr>
        <w:pStyle w:val="ListParagraph"/>
        <w:tabs>
          <w:tab w:val="left" w:pos="660"/>
          <w:tab w:val="left" w:pos="4820"/>
        </w:tabs>
        <w:ind w:left="0"/>
        <w:rPr>
          <w:rFonts w:ascii="Times New Roman" w:hAnsi="Times New Roman"/>
          <w:sz w:val="32"/>
          <w:szCs w:val="32"/>
        </w:rPr>
      </w:pPr>
      <w:r w:rsidRPr="00E21268">
        <w:rPr>
          <w:rFonts w:ascii="Times New Roman" w:hAnsi="Times New Roman"/>
          <w:sz w:val="32"/>
          <w:szCs w:val="32"/>
        </w:rPr>
        <w:t>3. triumph</w:t>
      </w:r>
      <w:r w:rsidRPr="00E21268">
        <w:rPr>
          <w:rFonts w:ascii="Times New Roman" w:hAnsi="Times New Roman"/>
          <w:sz w:val="32"/>
          <w:szCs w:val="32"/>
        </w:rPr>
        <w:tab/>
        <w:t xml:space="preserve">      8. strengthen</w:t>
      </w:r>
    </w:p>
    <w:p w:rsidR="00372DD5" w:rsidRPr="00E21268" w:rsidRDefault="00372DD5" w:rsidP="00372DD5">
      <w:pPr>
        <w:pStyle w:val="ListParagraph"/>
        <w:tabs>
          <w:tab w:val="left" w:pos="660"/>
          <w:tab w:val="left" w:pos="4820"/>
        </w:tabs>
        <w:ind w:left="0"/>
        <w:rPr>
          <w:rFonts w:ascii="Times New Roman" w:hAnsi="Times New Roman"/>
          <w:sz w:val="32"/>
          <w:szCs w:val="32"/>
        </w:rPr>
      </w:pPr>
      <w:r w:rsidRPr="00E21268">
        <w:rPr>
          <w:rFonts w:ascii="Times New Roman" w:hAnsi="Times New Roman"/>
          <w:sz w:val="32"/>
          <w:szCs w:val="32"/>
        </w:rPr>
        <w:t>4. dull</w:t>
      </w:r>
      <w:r w:rsidRPr="00E21268">
        <w:rPr>
          <w:rFonts w:ascii="Times New Roman" w:hAnsi="Times New Roman"/>
          <w:sz w:val="32"/>
          <w:szCs w:val="32"/>
        </w:rPr>
        <w:tab/>
        <w:t xml:space="preserve">      9. precious</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5. dangerous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10. naked</w:t>
      </w:r>
    </w:p>
    <w:p w:rsidR="00372DD5" w:rsidRPr="00E21268" w:rsidRDefault="00FA1849" w:rsidP="00372DD5">
      <w:pPr>
        <w:pStyle w:val="ListParagraph"/>
        <w:tabs>
          <w:tab w:val="left" w:pos="770"/>
          <w:tab w:val="left" w:pos="4820"/>
        </w:tabs>
        <w:ind w:left="0"/>
        <w:rPr>
          <w:rFonts w:ascii="Times New Roman" w:hAnsi="Times New Roman"/>
          <w:b/>
          <w:sz w:val="32"/>
          <w:szCs w:val="32"/>
        </w:rPr>
      </w:pPr>
      <w:r w:rsidRPr="00E21268">
        <w:rPr>
          <w:rFonts w:ascii="Times New Roman" w:hAnsi="Times New Roman"/>
          <w:sz w:val="32"/>
          <w:szCs w:val="32"/>
        </w:rPr>
        <w:t xml:space="preserve">5. </w:t>
      </w:r>
      <w:r w:rsidRPr="00E21268">
        <w:rPr>
          <w:rFonts w:ascii="Times New Roman" w:hAnsi="Times New Roman"/>
          <w:b/>
          <w:sz w:val="32"/>
          <w:szCs w:val="32"/>
        </w:rPr>
        <w:t>IDIOMS AND SAYINGS</w:t>
      </w:r>
    </w:p>
    <w:p w:rsidR="00372DD5" w:rsidRPr="00E21268" w:rsidRDefault="00372DD5" w:rsidP="00372DD5">
      <w:pPr>
        <w:pStyle w:val="ListParagraph"/>
        <w:tabs>
          <w:tab w:val="left" w:pos="550"/>
          <w:tab w:val="left" w:pos="1985"/>
          <w:tab w:val="left" w:pos="4820"/>
        </w:tabs>
        <w:ind w:left="0"/>
        <w:rPr>
          <w:rFonts w:ascii="Times New Roman" w:hAnsi="Times New Roman"/>
          <w:b/>
          <w:sz w:val="32"/>
          <w:szCs w:val="32"/>
        </w:rPr>
      </w:pPr>
      <w:r w:rsidRPr="00E21268">
        <w:rPr>
          <w:rFonts w:ascii="Times New Roman" w:hAnsi="Times New Roman"/>
          <w:b/>
          <w:sz w:val="32"/>
          <w:szCs w:val="32"/>
        </w:rPr>
        <w:t xml:space="preserve">       An idiom</w:t>
      </w:r>
      <w:r w:rsidRPr="00E21268">
        <w:rPr>
          <w:rFonts w:ascii="Times New Roman" w:hAnsi="Times New Roman"/>
          <w:sz w:val="32"/>
          <w:szCs w:val="32"/>
        </w:rPr>
        <w:t xml:space="preserve"> is a phrase that has </w:t>
      </w:r>
      <w:r w:rsidRPr="00E21268">
        <w:rPr>
          <w:rFonts w:ascii="Times New Roman" w:hAnsi="Times New Roman"/>
          <w:b/>
          <w:sz w:val="32"/>
          <w:szCs w:val="32"/>
        </w:rPr>
        <w:t>a special meaning</w:t>
      </w:r>
      <w:r w:rsidRPr="00E21268">
        <w:rPr>
          <w:rFonts w:ascii="Times New Roman" w:hAnsi="Times New Roman"/>
          <w:sz w:val="32"/>
          <w:szCs w:val="32"/>
        </w:rPr>
        <w:t xml:space="preserve"> as a whole. The meaning of an idiom is different from the meanings of its separate words.</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It was </w:t>
      </w:r>
      <w:r w:rsidRPr="00E21268">
        <w:rPr>
          <w:rFonts w:ascii="Times New Roman" w:hAnsi="Times New Roman"/>
          <w:b/>
          <w:sz w:val="32"/>
          <w:szCs w:val="32"/>
        </w:rPr>
        <w:t>raining cats and dogs.</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idiom </w:t>
      </w:r>
      <w:r w:rsidRPr="00E21268">
        <w:rPr>
          <w:rFonts w:ascii="Times New Roman" w:hAnsi="Times New Roman"/>
          <w:b/>
          <w:sz w:val="32"/>
          <w:szCs w:val="32"/>
        </w:rPr>
        <w:t>raining cats and dogs</w:t>
      </w:r>
      <w:r w:rsidRPr="00E21268">
        <w:rPr>
          <w:rFonts w:ascii="Times New Roman" w:hAnsi="Times New Roman"/>
          <w:sz w:val="32"/>
          <w:szCs w:val="32"/>
        </w:rPr>
        <w:t xml:space="preserve"> does not mean that cats and dogs were falling out of the sky! It means </w:t>
      </w:r>
      <w:r w:rsidRPr="00E21268">
        <w:rPr>
          <w:rFonts w:ascii="Times New Roman" w:hAnsi="Times New Roman"/>
          <w:b/>
          <w:sz w:val="32"/>
          <w:szCs w:val="32"/>
        </w:rPr>
        <w:t>“raining heavily”.)</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put my foot in my mouth</w:t>
      </w:r>
      <w:r w:rsidRPr="00E21268">
        <w:rPr>
          <w:rFonts w:ascii="Times New Roman" w:hAnsi="Times New Roman"/>
          <w:sz w:val="32"/>
          <w:szCs w:val="32"/>
        </w:rPr>
        <w:t xml:space="preserve"> today.</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idiom </w:t>
      </w:r>
      <w:r w:rsidRPr="00E21268">
        <w:rPr>
          <w:rFonts w:ascii="Times New Roman" w:hAnsi="Times New Roman"/>
          <w:b/>
          <w:sz w:val="32"/>
          <w:szCs w:val="32"/>
        </w:rPr>
        <w:t>put my foot in my mouth</w:t>
      </w:r>
      <w:r w:rsidRPr="00E21268">
        <w:rPr>
          <w:rFonts w:ascii="Times New Roman" w:hAnsi="Times New Roman"/>
          <w:sz w:val="32"/>
          <w:szCs w:val="32"/>
        </w:rPr>
        <w:t xml:space="preserve"> means </w:t>
      </w:r>
      <w:r w:rsidRPr="00E21268">
        <w:rPr>
          <w:rFonts w:ascii="Times New Roman" w:hAnsi="Times New Roman"/>
          <w:b/>
          <w:sz w:val="32"/>
          <w:szCs w:val="32"/>
        </w:rPr>
        <w:t>“to say the wrong thing”</w:t>
      </w:r>
      <w:r w:rsidRPr="00E21268">
        <w:rPr>
          <w:rFonts w:ascii="Times New Roman" w:hAnsi="Times New Roman"/>
          <w:sz w:val="32"/>
          <w:szCs w:val="32"/>
        </w:rPr>
        <w:t>. Sometimes the context in which an idiom is used can give a hint of its meaning.)</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Jeff is </w:t>
      </w:r>
      <w:r w:rsidRPr="00E21268">
        <w:rPr>
          <w:rFonts w:ascii="Times New Roman" w:hAnsi="Times New Roman"/>
          <w:b/>
          <w:sz w:val="32"/>
          <w:szCs w:val="32"/>
        </w:rPr>
        <w:t>talking through his hat</w:t>
      </w:r>
      <w:r w:rsidRPr="00E21268">
        <w:rPr>
          <w:rFonts w:ascii="Times New Roman" w:hAnsi="Times New Roman"/>
          <w:sz w:val="32"/>
          <w:szCs w:val="32"/>
        </w:rPr>
        <w:t xml:space="preserve"> when he says that he can spell every word in the English language.</w:t>
      </w:r>
    </w:p>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(This idiom clearly means that Jeff cannot possibly spell every word in the English language. Hence, the idiom </w:t>
      </w:r>
      <w:r w:rsidRPr="00E21268">
        <w:rPr>
          <w:rFonts w:ascii="Times New Roman" w:hAnsi="Times New Roman"/>
          <w:b/>
          <w:sz w:val="32"/>
          <w:szCs w:val="32"/>
        </w:rPr>
        <w:t>talking through his hat</w:t>
      </w:r>
      <w:r w:rsidRPr="00E21268">
        <w:rPr>
          <w:rFonts w:ascii="Times New Roman" w:hAnsi="Times New Roman"/>
          <w:sz w:val="32"/>
          <w:szCs w:val="32"/>
        </w:rPr>
        <w:t xml:space="preserve"> means </w:t>
      </w:r>
      <w:r w:rsidRPr="00E21268">
        <w:rPr>
          <w:rFonts w:ascii="Times New Roman" w:hAnsi="Times New Roman"/>
          <w:b/>
          <w:sz w:val="32"/>
          <w:szCs w:val="32"/>
        </w:rPr>
        <w:t>talking nonsense.)</w:t>
      </w:r>
    </w:p>
    <w:p w:rsidR="00372DD5" w:rsidRPr="00E21268" w:rsidRDefault="00372DD5" w:rsidP="00372DD5">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More examples of idioms in the English language</w:t>
      </w:r>
    </w:p>
    <w:tbl>
      <w:tblPr>
        <w:tblW w:w="0" w:type="auto"/>
        <w:tblInd w:w="-72" w:type="dxa"/>
        <w:tblLayout w:type="fixed"/>
        <w:tblLook w:val="0000"/>
      </w:tblPr>
      <w:tblGrid>
        <w:gridCol w:w="40"/>
        <w:gridCol w:w="540"/>
        <w:gridCol w:w="32"/>
        <w:gridCol w:w="3978"/>
        <w:gridCol w:w="6120"/>
      </w:tblGrid>
      <w:tr w:rsidR="00372DD5" w:rsidRPr="00E21268" w:rsidTr="0033290D">
        <w:trPr>
          <w:gridBefore w:val="1"/>
          <w:wBefore w:w="40" w:type="dxa"/>
          <w:trHeight w:val="334"/>
        </w:trPr>
        <w:tc>
          <w:tcPr>
            <w:tcW w:w="540" w:type="dxa"/>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snapToGrid w:val="0"/>
              <w:ind w:left="0"/>
              <w:rPr>
                <w:rFonts w:ascii="Times New Roman" w:hAnsi="Times New Roman"/>
                <w:sz w:val="32"/>
                <w:szCs w:val="32"/>
              </w:rPr>
            </w:pPr>
          </w:p>
        </w:tc>
        <w:tc>
          <w:tcPr>
            <w:tcW w:w="4010" w:type="dxa"/>
            <w:gridSpan w:val="2"/>
            <w:tcBorders>
              <w:top w:val="single" w:sz="4" w:space="0" w:color="000000"/>
              <w:left w:val="single" w:sz="4" w:space="0" w:color="000000"/>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 xml:space="preserve">            Idiom</w:t>
            </w:r>
          </w:p>
        </w:tc>
        <w:tc>
          <w:tcPr>
            <w:tcW w:w="6120" w:type="dxa"/>
            <w:tcBorders>
              <w:top w:val="single" w:sz="4" w:space="0" w:color="000000"/>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 xml:space="preserve">                 Meaning</w:t>
            </w:r>
          </w:p>
        </w:tc>
      </w:tr>
      <w:tr w:rsidR="00372DD5" w:rsidRPr="00E21268" w:rsidTr="0033290D">
        <w:trPr>
          <w:gridBefore w:val="1"/>
          <w:wBefore w:w="40" w:type="dxa"/>
          <w:trHeight w:val="368"/>
        </w:trPr>
        <w:tc>
          <w:tcPr>
            <w:tcW w:w="540" w:type="dxa"/>
            <w:tcBorders>
              <w:top w:val="single" w:sz="4" w:space="0" w:color="000000"/>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1</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4010" w:type="dxa"/>
            <w:gridSpan w:val="2"/>
            <w:tcBorders>
              <w:top w:val="single" w:sz="4" w:space="0" w:color="000000"/>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It was </w:t>
            </w:r>
            <w:r w:rsidRPr="00E21268">
              <w:rPr>
                <w:rFonts w:ascii="Times New Roman" w:hAnsi="Times New Roman"/>
                <w:b/>
                <w:sz w:val="32"/>
                <w:szCs w:val="32"/>
              </w:rPr>
              <w:t>a blessing in disguise</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000000"/>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Something good that is not recognised at first.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gridBefore w:val="1"/>
          <w:wBefore w:w="40" w:type="dxa"/>
          <w:trHeight w:val="510"/>
        </w:trPr>
        <w:tc>
          <w:tcPr>
            <w:tcW w:w="54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2</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4010" w:type="dxa"/>
            <w:gridSpan w:val="2"/>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is </w:t>
            </w:r>
            <w:r w:rsidRPr="00E21268">
              <w:rPr>
                <w:rFonts w:ascii="Times New Roman" w:hAnsi="Times New Roman"/>
                <w:b/>
                <w:sz w:val="32"/>
                <w:szCs w:val="32"/>
              </w:rPr>
              <w:t>a doubting Thomas</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 sceptic who needs physical or personal evidence in order to believe something.</w:t>
            </w:r>
          </w:p>
        </w:tc>
      </w:tr>
      <w:tr w:rsidR="00372DD5" w:rsidRPr="00E21268" w:rsidTr="0033290D">
        <w:trPr>
          <w:gridBefore w:val="1"/>
          <w:wBefore w:w="40" w:type="dxa"/>
          <w:trHeight w:val="548"/>
        </w:trPr>
        <w:tc>
          <w:tcPr>
            <w:tcW w:w="54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That scandal was </w:t>
            </w:r>
            <w:r w:rsidRPr="00E21268">
              <w:rPr>
                <w:rFonts w:ascii="Times New Roman" w:hAnsi="Times New Roman"/>
                <w:b/>
                <w:sz w:val="32"/>
                <w:szCs w:val="32"/>
              </w:rPr>
              <w:t>a drop in the</w:t>
            </w:r>
            <w:r w:rsidRPr="00E21268">
              <w:rPr>
                <w:rFonts w:ascii="Times New Roman" w:hAnsi="Times New Roman"/>
                <w:sz w:val="32"/>
                <w:szCs w:val="32"/>
              </w:rPr>
              <w:t xml:space="preserve"> </w:t>
            </w:r>
            <w:r w:rsidRPr="00E21268">
              <w:rPr>
                <w:rFonts w:ascii="Times New Roman" w:hAnsi="Times New Roman"/>
                <w:b/>
                <w:sz w:val="32"/>
                <w:szCs w:val="32"/>
              </w:rPr>
              <w:t>bucket</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 very small part of something big or whole.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gridBefore w:val="1"/>
          <w:wBefore w:w="40" w:type="dxa"/>
          <w:trHeight w:val="330"/>
        </w:trPr>
        <w:tc>
          <w:tcPr>
            <w:tcW w:w="540" w:type="dxa"/>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4</w:t>
            </w: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000000"/>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punishment was </w:t>
            </w:r>
            <w:r w:rsidRPr="00E21268">
              <w:rPr>
                <w:rFonts w:ascii="Times New Roman" w:hAnsi="Times New Roman"/>
                <w:b/>
                <w:sz w:val="32"/>
                <w:szCs w:val="32"/>
              </w:rPr>
              <w:t>a slap in</w:t>
            </w:r>
            <w:r w:rsidRPr="00E21268">
              <w:rPr>
                <w:rFonts w:ascii="Times New Roman" w:hAnsi="Times New Roman"/>
                <w:sz w:val="32"/>
                <w:szCs w:val="32"/>
              </w:rPr>
              <w:t xml:space="preserve"> </w:t>
            </w:r>
            <w:r w:rsidRPr="00E21268">
              <w:rPr>
                <w:rFonts w:ascii="Times New Roman" w:hAnsi="Times New Roman"/>
                <w:b/>
                <w:sz w:val="32"/>
                <w:szCs w:val="32"/>
              </w:rPr>
              <w:t>the wrist</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 very mild punishment.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gridBefore w:val="1"/>
          <w:wBefore w:w="40" w:type="dxa"/>
          <w:trHeight w:val="495"/>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5</w:t>
            </w: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thief received </w:t>
            </w:r>
            <w:r w:rsidRPr="00E21268">
              <w:rPr>
                <w:rFonts w:ascii="Times New Roman" w:hAnsi="Times New Roman"/>
                <w:b/>
                <w:sz w:val="32"/>
                <w:szCs w:val="32"/>
              </w:rPr>
              <w:t>a taste of his</w:t>
            </w:r>
            <w:r w:rsidRPr="00E21268">
              <w:rPr>
                <w:rFonts w:ascii="Times New Roman" w:hAnsi="Times New Roman"/>
                <w:sz w:val="32"/>
                <w:szCs w:val="32"/>
              </w:rPr>
              <w:t xml:space="preserve"> </w:t>
            </w:r>
            <w:r w:rsidRPr="00E21268">
              <w:rPr>
                <w:rFonts w:ascii="Times New Roman" w:hAnsi="Times New Roman"/>
                <w:b/>
                <w:sz w:val="32"/>
                <w:szCs w:val="32"/>
              </w:rPr>
              <w:t>own medicine</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He was mistreated the same way he mistreats others.</w:t>
            </w:r>
          </w:p>
        </w:tc>
      </w:tr>
      <w:tr w:rsidR="00372DD5" w:rsidRPr="00E21268" w:rsidTr="0033290D">
        <w:trPr>
          <w:gridBefore w:val="1"/>
          <w:wBefore w:w="40" w:type="dxa"/>
          <w:trHeight w:val="78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w:t>
            </w: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Don’t </w:t>
            </w:r>
            <w:r w:rsidRPr="00E21268">
              <w:rPr>
                <w:rFonts w:ascii="Times New Roman" w:hAnsi="Times New Roman"/>
                <w:b/>
                <w:sz w:val="32"/>
                <w:szCs w:val="32"/>
              </w:rPr>
              <w:t>add fuel to the fire</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When something is done to make a bad situation even worse than it is.</w:t>
            </w:r>
          </w:p>
        </w:tc>
      </w:tr>
      <w:tr w:rsidR="00372DD5" w:rsidRPr="00E21268" w:rsidTr="0033290D">
        <w:trPr>
          <w:gridBefore w:val="1"/>
          <w:wBefore w:w="40" w:type="dxa"/>
          <w:trHeight w:val="78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7</w:t>
            </w: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principal is just </w:t>
            </w:r>
            <w:r w:rsidRPr="00E21268">
              <w:rPr>
                <w:rFonts w:ascii="Times New Roman" w:hAnsi="Times New Roman"/>
                <w:b/>
                <w:sz w:val="32"/>
                <w:szCs w:val="32"/>
              </w:rPr>
              <w:t>all bark but</w:t>
            </w:r>
            <w:r w:rsidRPr="00E21268">
              <w:rPr>
                <w:rFonts w:ascii="Times New Roman" w:hAnsi="Times New Roman"/>
                <w:sz w:val="32"/>
                <w:szCs w:val="32"/>
              </w:rPr>
              <w:t xml:space="preserve"> </w:t>
            </w:r>
            <w:r w:rsidRPr="00E21268">
              <w:rPr>
                <w:rFonts w:ascii="Times New Roman" w:hAnsi="Times New Roman"/>
                <w:b/>
                <w:sz w:val="32"/>
                <w:szCs w:val="32"/>
              </w:rPr>
              <w:t>no bite</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When someone is threatening and/or aggressive but not willing to engage in a fight.</w:t>
            </w:r>
          </w:p>
        </w:tc>
      </w:tr>
      <w:tr w:rsidR="00372DD5" w:rsidRPr="00E21268" w:rsidTr="0033290D">
        <w:trPr>
          <w:gridBefore w:val="1"/>
          <w:wBefore w:w="40" w:type="dxa"/>
          <w:trHeight w:val="575"/>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8</w:t>
            </w: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theory is </w:t>
            </w:r>
            <w:r w:rsidRPr="00E21268">
              <w:rPr>
                <w:rFonts w:ascii="Times New Roman" w:hAnsi="Times New Roman"/>
                <w:b/>
                <w:sz w:val="32"/>
                <w:szCs w:val="32"/>
              </w:rPr>
              <w:t>all Greek to me</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Meaningless and incomprehensible.</w:t>
            </w:r>
          </w:p>
        </w:tc>
      </w:tr>
      <w:tr w:rsidR="00372DD5" w:rsidRPr="00E21268" w:rsidTr="0033290D">
        <w:trPr>
          <w:gridBefore w:val="1"/>
          <w:wBefore w:w="40" w:type="dxa"/>
          <w:trHeight w:val="573"/>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9</w:t>
            </w: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We are </w:t>
            </w:r>
            <w:r w:rsidRPr="00E21268">
              <w:rPr>
                <w:rFonts w:ascii="Times New Roman" w:hAnsi="Times New Roman"/>
                <w:b/>
                <w:sz w:val="32"/>
                <w:szCs w:val="32"/>
              </w:rPr>
              <w:t>all in the same boat</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When everyone is facing the same challenges.</w:t>
            </w:r>
          </w:p>
        </w:tc>
      </w:tr>
      <w:tr w:rsidR="00372DD5" w:rsidRPr="00E21268" w:rsidTr="0033290D">
        <w:trPr>
          <w:gridBefore w:val="1"/>
          <w:wBefore w:w="40" w:type="dxa"/>
          <w:trHeight w:val="585"/>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10</w:t>
            </w: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house cost him </w:t>
            </w:r>
            <w:r w:rsidRPr="00E21268">
              <w:rPr>
                <w:rFonts w:ascii="Times New Roman" w:hAnsi="Times New Roman"/>
                <w:b/>
                <w:sz w:val="32"/>
                <w:szCs w:val="32"/>
              </w:rPr>
              <w:t>an arm and</w:t>
            </w:r>
            <w:r w:rsidRPr="00E21268">
              <w:rPr>
                <w:rFonts w:ascii="Times New Roman" w:hAnsi="Times New Roman"/>
                <w:sz w:val="32"/>
                <w:szCs w:val="32"/>
              </w:rPr>
              <w:t xml:space="preserve"> </w:t>
            </w:r>
            <w:r w:rsidRPr="00E21268">
              <w:rPr>
                <w:rFonts w:ascii="Times New Roman" w:hAnsi="Times New Roman"/>
                <w:b/>
                <w:sz w:val="32"/>
                <w:szCs w:val="32"/>
              </w:rPr>
              <w:t>a leg</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Very expensive. A large amount of money.</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gridBefore w:val="1"/>
          <w:wBefore w:w="40" w:type="dxa"/>
          <w:trHeight w:val="48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11</w:t>
            </w: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teacher has </w:t>
            </w:r>
            <w:r w:rsidRPr="00E21268">
              <w:rPr>
                <w:rFonts w:ascii="Times New Roman" w:hAnsi="Times New Roman"/>
                <w:b/>
                <w:sz w:val="32"/>
                <w:szCs w:val="32"/>
              </w:rPr>
              <w:t>an axe to grind</w:t>
            </w:r>
            <w:r w:rsidRPr="00E21268">
              <w:rPr>
                <w:rFonts w:ascii="Times New Roman" w:hAnsi="Times New Roman"/>
                <w:sz w:val="32"/>
                <w:szCs w:val="32"/>
              </w:rPr>
              <w:t xml:space="preserve"> with the bursar.</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have a dispute with someone.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gridBefore w:val="1"/>
          <w:wBefore w:w="40" w:type="dxa"/>
          <w:trHeight w:val="637"/>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12</w:t>
            </w: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Joyce is the </w:t>
            </w:r>
            <w:r w:rsidRPr="00E21268">
              <w:rPr>
                <w:rFonts w:ascii="Times New Roman" w:hAnsi="Times New Roman"/>
                <w:b/>
                <w:sz w:val="32"/>
                <w:szCs w:val="32"/>
              </w:rPr>
              <w:t>apple of my eye</w:t>
            </w:r>
            <w:r w:rsidRPr="00E21268">
              <w:rPr>
                <w:rFonts w:ascii="Times New Roman" w:hAnsi="Times New Roman"/>
                <w:sz w:val="32"/>
                <w:szCs w:val="32"/>
              </w:rPr>
              <w:t xml:space="preserve">. </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Someone who is cherished above all others. </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gridBefore w:val="1"/>
          <w:wBefore w:w="40" w:type="dxa"/>
          <w:trHeight w:val="66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13</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boy did the work </w:t>
            </w:r>
            <w:r w:rsidRPr="00E21268">
              <w:rPr>
                <w:rFonts w:ascii="Times New Roman" w:hAnsi="Times New Roman"/>
                <w:b/>
                <w:sz w:val="32"/>
                <w:szCs w:val="32"/>
              </w:rPr>
              <w:t>at the</w:t>
            </w:r>
            <w:r w:rsidRPr="00E21268">
              <w:rPr>
                <w:rFonts w:ascii="Times New Roman" w:hAnsi="Times New Roman"/>
                <w:sz w:val="32"/>
                <w:szCs w:val="32"/>
              </w:rPr>
              <w:t xml:space="preserve"> </w:t>
            </w:r>
            <w:r w:rsidRPr="00E21268">
              <w:rPr>
                <w:rFonts w:ascii="Times New Roman" w:hAnsi="Times New Roman"/>
                <w:b/>
                <w:sz w:val="32"/>
                <w:szCs w:val="32"/>
              </w:rPr>
              <w:t>drop of a hat</w:t>
            </w:r>
            <w:r w:rsidRPr="00E21268">
              <w:rPr>
                <w:rFonts w:ascii="Times New Roman" w:hAnsi="Times New Roman"/>
                <w:sz w:val="32"/>
                <w:szCs w:val="32"/>
              </w:rPr>
              <w:t xml:space="preserve">. </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Willing to do something immediately </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gridBefore w:val="1"/>
          <w:wBefore w:w="40" w:type="dxa"/>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14</w:t>
            </w: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politician is </w:t>
            </w:r>
            <w:r w:rsidRPr="00E21268">
              <w:rPr>
                <w:rFonts w:ascii="Times New Roman" w:hAnsi="Times New Roman"/>
                <w:b/>
                <w:sz w:val="32"/>
                <w:szCs w:val="32"/>
              </w:rPr>
              <w:t>a back seat</w:t>
            </w:r>
            <w:r w:rsidRPr="00E21268">
              <w:rPr>
                <w:rFonts w:ascii="Times New Roman" w:hAnsi="Times New Roman"/>
                <w:sz w:val="32"/>
                <w:szCs w:val="32"/>
              </w:rPr>
              <w:t xml:space="preserve"> </w:t>
            </w:r>
            <w:r w:rsidRPr="00E21268">
              <w:rPr>
                <w:rFonts w:ascii="Times New Roman" w:hAnsi="Times New Roman"/>
                <w:b/>
                <w:sz w:val="32"/>
                <w:szCs w:val="32"/>
              </w:rPr>
              <w:t>driver</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People who criticize from the sidelines </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gridBefore w:val="1"/>
          <w:wBefore w:w="40" w:type="dxa"/>
          <w:trHeight w:val="647"/>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15</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They were </w:t>
            </w:r>
            <w:r w:rsidRPr="00E21268">
              <w:rPr>
                <w:rFonts w:ascii="Times New Roman" w:hAnsi="Times New Roman"/>
                <w:b/>
                <w:sz w:val="32"/>
                <w:szCs w:val="32"/>
              </w:rPr>
              <w:t>back to square one</w:t>
            </w:r>
            <w:r w:rsidRPr="00E21268">
              <w:rPr>
                <w:rFonts w:ascii="Times New Roman" w:hAnsi="Times New Roman"/>
                <w:sz w:val="32"/>
                <w:szCs w:val="32"/>
              </w:rPr>
              <w:t xml:space="preserve"> in their search for the treasure.</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Having to start all over again.</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gridBefore w:val="1"/>
          <w:wBefore w:w="40" w:type="dxa"/>
          <w:trHeight w:val="1215"/>
        </w:trPr>
        <w:tc>
          <w:tcPr>
            <w:tcW w:w="540" w:type="dxa"/>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rPr>
                <w:rFonts w:ascii="Times New Roman" w:hAnsi="Times New Roman"/>
                <w:sz w:val="32"/>
                <w:szCs w:val="32"/>
              </w:rPr>
            </w:pPr>
          </w:p>
          <w:p w:rsidR="00372DD5" w:rsidRPr="00E21268" w:rsidRDefault="00372DD5" w:rsidP="007B45B2">
            <w:pPr>
              <w:rPr>
                <w:rFonts w:ascii="Times New Roman" w:hAnsi="Times New Roman"/>
                <w:sz w:val="32"/>
                <w:szCs w:val="32"/>
              </w:rPr>
            </w:pPr>
            <w:r w:rsidRPr="00E21268">
              <w:rPr>
                <w:rFonts w:ascii="Times New Roman" w:hAnsi="Times New Roman"/>
                <w:sz w:val="32"/>
                <w:szCs w:val="32"/>
              </w:rPr>
              <w:t>16</w:t>
            </w:r>
          </w:p>
        </w:tc>
        <w:tc>
          <w:tcPr>
            <w:tcW w:w="4010" w:type="dxa"/>
            <w:gridSpan w:val="2"/>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government has to </w:t>
            </w:r>
            <w:r w:rsidRPr="00E21268">
              <w:rPr>
                <w:rFonts w:ascii="Times New Roman" w:hAnsi="Times New Roman"/>
                <w:b/>
                <w:sz w:val="32"/>
                <w:szCs w:val="32"/>
              </w:rPr>
              <w:t>go back</w:t>
            </w:r>
            <w:r w:rsidRPr="00E21268">
              <w:rPr>
                <w:rFonts w:ascii="Times New Roman" w:hAnsi="Times New Roman"/>
                <w:sz w:val="32"/>
                <w:szCs w:val="32"/>
              </w:rPr>
              <w:t xml:space="preserve"> </w:t>
            </w:r>
            <w:r w:rsidRPr="00E21268">
              <w:rPr>
                <w:rFonts w:ascii="Times New Roman" w:hAnsi="Times New Roman"/>
                <w:b/>
                <w:sz w:val="32"/>
                <w:szCs w:val="32"/>
              </w:rPr>
              <w:t>to the drawing board</w:t>
            </w:r>
            <w:r w:rsidRPr="00E21268">
              <w:rPr>
                <w:rFonts w:ascii="Times New Roman" w:hAnsi="Times New Roman"/>
                <w:sz w:val="32"/>
                <w:szCs w:val="32"/>
              </w:rPr>
              <w:t xml:space="preserve"> on the issue of the New </w:t>
            </w:r>
            <w:r w:rsidRPr="00E21268">
              <w:rPr>
                <w:rFonts w:ascii="Times New Roman" w:hAnsi="Times New Roman"/>
                <w:sz w:val="32"/>
                <w:szCs w:val="32"/>
              </w:rPr>
              <w:lastRenderedPageBreak/>
              <w:t>Constitution.</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When an attempt fails and it’s time to start all over again.</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gridBefore w:val="1"/>
          <w:wBefore w:w="40" w:type="dxa"/>
          <w:trHeight w:val="530"/>
        </w:trPr>
        <w:tc>
          <w:tcPr>
            <w:tcW w:w="540" w:type="dxa"/>
            <w:tcBorders>
              <w:top w:val="single" w:sz="4" w:space="0" w:color="auto"/>
              <w:left w:val="single" w:sz="4" w:space="0" w:color="auto"/>
              <w:bottom w:val="single" w:sz="4" w:space="0" w:color="000000"/>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17</w:t>
            </w:r>
          </w:p>
        </w:tc>
        <w:tc>
          <w:tcPr>
            <w:tcW w:w="4010" w:type="dxa"/>
            <w:gridSpan w:val="2"/>
            <w:tcBorders>
              <w:top w:val="single" w:sz="4" w:space="0" w:color="auto"/>
              <w:left w:val="single" w:sz="4" w:space="0" w:color="auto"/>
              <w:bottom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exam was </w:t>
            </w:r>
            <w:r w:rsidRPr="00E21268">
              <w:rPr>
                <w:rFonts w:ascii="Times New Roman" w:hAnsi="Times New Roman"/>
                <w:b/>
                <w:sz w:val="32"/>
                <w:szCs w:val="32"/>
              </w:rPr>
              <w:t>a piece of cake.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000000"/>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 task that can be accomplished very easily.</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18</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investigator realised he was </w:t>
            </w:r>
            <w:r w:rsidRPr="00E21268">
              <w:rPr>
                <w:rFonts w:ascii="Times New Roman" w:hAnsi="Times New Roman"/>
                <w:b/>
                <w:sz w:val="32"/>
                <w:szCs w:val="32"/>
              </w:rPr>
              <w:t>barking the wrong tree.</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 mistake made in something you are trying to achieve.</w:t>
            </w:r>
          </w:p>
        </w:tc>
      </w:tr>
      <w:tr w:rsidR="00372DD5" w:rsidRPr="00E21268" w:rsidTr="0033290D">
        <w:trPr>
          <w:trHeight w:val="54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20</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Stop </w:t>
            </w:r>
            <w:r w:rsidRPr="00E21268">
              <w:rPr>
                <w:rFonts w:ascii="Times New Roman" w:hAnsi="Times New Roman"/>
                <w:b/>
                <w:sz w:val="32"/>
                <w:szCs w:val="32"/>
              </w:rPr>
              <w:t>beating around the bush</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Avoiding the main topic, not speaking directly about an issue.</w:t>
            </w:r>
          </w:p>
        </w:tc>
      </w:tr>
      <w:tr w:rsidR="00372DD5" w:rsidRPr="00E21268" w:rsidTr="0033290D">
        <w:trPr>
          <w:trHeight w:val="638"/>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21</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will </w:t>
            </w:r>
            <w:r w:rsidRPr="00E21268">
              <w:rPr>
                <w:rFonts w:ascii="Times New Roman" w:hAnsi="Times New Roman"/>
                <w:b/>
                <w:sz w:val="32"/>
                <w:szCs w:val="32"/>
              </w:rPr>
              <w:t>bend over backwards</w:t>
            </w:r>
            <w:r w:rsidRPr="00E21268">
              <w:rPr>
                <w:rFonts w:ascii="Times New Roman" w:hAnsi="Times New Roman"/>
                <w:sz w:val="32"/>
                <w:szCs w:val="32"/>
              </w:rPr>
              <w:t xml:space="preserve"> to see you through school.</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Do whatever it takes to help.</w:t>
            </w: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Willing to do anything.</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66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22</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She was </w:t>
            </w:r>
            <w:r w:rsidRPr="00E21268">
              <w:rPr>
                <w:rFonts w:ascii="Times New Roman" w:hAnsi="Times New Roman"/>
                <w:b/>
                <w:sz w:val="32"/>
                <w:szCs w:val="32"/>
              </w:rPr>
              <w:t>caught between a rock and a hard place.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Stuck between two very bad options.</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23</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You are </w:t>
            </w:r>
            <w:r w:rsidRPr="00E21268">
              <w:rPr>
                <w:rFonts w:ascii="Times New Roman" w:hAnsi="Times New Roman"/>
                <w:b/>
                <w:sz w:val="32"/>
                <w:szCs w:val="32"/>
              </w:rPr>
              <w:t>biting off more than you can chew.</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take on a task that is way too big.</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7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24</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John decided </w:t>
            </w:r>
            <w:r w:rsidRPr="00E21268">
              <w:rPr>
                <w:rFonts w:ascii="Times New Roman" w:hAnsi="Times New Roman"/>
                <w:b/>
                <w:sz w:val="32"/>
                <w:szCs w:val="32"/>
              </w:rPr>
              <w:t>to bite his tongue.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avoid talking.</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43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25</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Tom has </w:t>
            </w:r>
            <w:r w:rsidRPr="00E21268">
              <w:rPr>
                <w:rFonts w:ascii="Times New Roman" w:hAnsi="Times New Roman"/>
                <w:b/>
                <w:sz w:val="32"/>
                <w:szCs w:val="32"/>
              </w:rPr>
              <w:t>a cast iron stomach.</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Someone who has no problems, complications, or ill effects with eating or drinking anything.</w:t>
            </w:r>
          </w:p>
        </w:tc>
      </w:tr>
      <w:tr w:rsidR="00372DD5" w:rsidRPr="00E21268" w:rsidTr="0033290D">
        <w:trPr>
          <w:trHeight w:val="58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26</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That is </w:t>
            </w:r>
            <w:r w:rsidRPr="00E21268">
              <w:rPr>
                <w:rFonts w:ascii="Times New Roman" w:hAnsi="Times New Roman"/>
                <w:b/>
                <w:sz w:val="32"/>
                <w:szCs w:val="32"/>
              </w:rPr>
              <w:t>a cock and bull story.</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An unbelievable tale.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2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27</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will have to win, </w:t>
            </w:r>
            <w:r w:rsidRPr="00E21268">
              <w:rPr>
                <w:rFonts w:ascii="Times New Roman" w:hAnsi="Times New Roman"/>
                <w:b/>
                <w:sz w:val="32"/>
                <w:szCs w:val="32"/>
              </w:rPr>
              <w:t>come hell or high water.</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Any difficult situation or obstacle.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93"/>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28</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Don’t </w:t>
            </w:r>
            <w:r w:rsidRPr="00E21268">
              <w:rPr>
                <w:rFonts w:ascii="Times New Roman" w:hAnsi="Times New Roman"/>
                <w:b/>
                <w:sz w:val="32"/>
                <w:szCs w:val="32"/>
              </w:rPr>
              <w:t>cry over spilt milk.</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When you complain about a loss from the past.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40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29</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He likes </w:t>
            </w:r>
            <w:r w:rsidRPr="00E21268">
              <w:rPr>
                <w:rFonts w:ascii="Times New Roman" w:hAnsi="Times New Roman"/>
                <w:b/>
                <w:sz w:val="32"/>
                <w:szCs w:val="32"/>
              </w:rPr>
              <w:t>crying wolf.</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Intentionally raise a false alarm.</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49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30</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Tim is </w:t>
            </w:r>
            <w:r w:rsidRPr="00E21268">
              <w:rPr>
                <w:rFonts w:ascii="Times New Roman" w:hAnsi="Times New Roman"/>
                <w:b/>
                <w:sz w:val="32"/>
                <w:szCs w:val="32"/>
              </w:rPr>
              <w:t>a dark horse.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One who was previously unknown and now is prominent.</w:t>
            </w:r>
          </w:p>
        </w:tc>
      </w:tr>
      <w:tr w:rsidR="00372DD5" w:rsidRPr="00E21268" w:rsidTr="0033290D">
        <w:trPr>
          <w:trHeight w:val="75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31</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Kinyua is </w:t>
            </w:r>
            <w:r w:rsidRPr="00E21268">
              <w:rPr>
                <w:rFonts w:ascii="Times New Roman" w:hAnsi="Times New Roman"/>
                <w:b/>
                <w:sz w:val="32"/>
                <w:szCs w:val="32"/>
              </w:rPr>
              <w:t>a devil’s advocate.</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Someone who takes a position for the sake of argument without believing in that particular side of the argument.</w:t>
            </w:r>
          </w:p>
        </w:tc>
      </w:tr>
      <w:tr w:rsidR="00372DD5" w:rsidRPr="00E21268" w:rsidTr="0033290D">
        <w:trPr>
          <w:trHeight w:val="52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32</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My father </w:t>
            </w:r>
            <w:r w:rsidRPr="00E21268">
              <w:rPr>
                <w:rFonts w:ascii="Times New Roman" w:hAnsi="Times New Roman"/>
                <w:b/>
                <w:sz w:val="32"/>
                <w:szCs w:val="32"/>
              </w:rPr>
              <w:t>drinks like a fish.</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drink very heavily.</w:t>
            </w:r>
          </w:p>
        </w:tc>
      </w:tr>
      <w:tr w:rsidR="00372DD5" w:rsidRPr="00E21268" w:rsidTr="0033290D">
        <w:trPr>
          <w:trHeight w:val="48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33</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This problem is </w:t>
            </w:r>
            <w:r w:rsidRPr="00E21268">
              <w:rPr>
                <w:rFonts w:ascii="Times New Roman" w:hAnsi="Times New Roman"/>
                <w:b/>
                <w:sz w:val="32"/>
                <w:szCs w:val="32"/>
              </w:rPr>
              <w:t>driving me up the wall.</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irritate or annoy very much.</w:t>
            </w:r>
          </w:p>
        </w:tc>
      </w:tr>
      <w:tr w:rsidR="00372DD5" w:rsidRPr="00E21268" w:rsidTr="0033290D">
        <w:trPr>
          <w:trHeight w:val="55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34</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students </w:t>
            </w:r>
            <w:r w:rsidRPr="00E21268">
              <w:rPr>
                <w:rFonts w:ascii="Times New Roman" w:hAnsi="Times New Roman"/>
                <w:b/>
                <w:sz w:val="32"/>
                <w:szCs w:val="32"/>
              </w:rPr>
              <w:t>had a field day</w:t>
            </w:r>
            <w:r w:rsidRPr="00E21268">
              <w:rPr>
                <w:rFonts w:ascii="Times New Roman" w:hAnsi="Times New Roman"/>
                <w:sz w:val="32"/>
                <w:szCs w:val="32"/>
              </w:rPr>
              <w:t xml:space="preserve"> with the visiting guests.</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An enjoyable day or circumstance.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35</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food was </w:t>
            </w:r>
            <w:r w:rsidRPr="00E21268">
              <w:rPr>
                <w:rFonts w:ascii="Times New Roman" w:hAnsi="Times New Roman"/>
                <w:b/>
                <w:sz w:val="32"/>
                <w:szCs w:val="32"/>
              </w:rPr>
              <w:t>finger licking good.</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Very tasty food or meal.</w:t>
            </w:r>
          </w:p>
        </w:tc>
      </w:tr>
      <w:tr w:rsidR="00372DD5" w:rsidRPr="00E21268" w:rsidTr="0033290D">
        <w:trPr>
          <w:trHeight w:val="55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36</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changed </w:t>
            </w:r>
            <w:r w:rsidRPr="00E21268">
              <w:rPr>
                <w:rFonts w:ascii="Times New Roman" w:hAnsi="Times New Roman"/>
                <w:b/>
                <w:sz w:val="32"/>
                <w:szCs w:val="32"/>
              </w:rPr>
              <w:t>from rags to riches</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go from being very poor to being very wealthy.</w:t>
            </w:r>
          </w:p>
        </w:tc>
      </w:tr>
      <w:tr w:rsidR="00372DD5" w:rsidRPr="00E21268" w:rsidTr="0033290D">
        <w:trPr>
          <w:trHeight w:val="73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37</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need to </w:t>
            </w:r>
            <w:r w:rsidRPr="00E21268">
              <w:rPr>
                <w:rFonts w:ascii="Times New Roman" w:hAnsi="Times New Roman"/>
                <w:b/>
                <w:sz w:val="32"/>
                <w:szCs w:val="32"/>
              </w:rPr>
              <w:t>get over it.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Move beyond something that is bothering you.</w:t>
            </w:r>
          </w:p>
        </w:tc>
      </w:tr>
      <w:tr w:rsidR="00372DD5" w:rsidRPr="00E21268" w:rsidTr="0033290D">
        <w:trPr>
          <w:trHeight w:val="96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38</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got up on the wrong side of the bed</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someone who is having a horrible day.</w:t>
            </w:r>
          </w:p>
        </w:tc>
      </w:tr>
      <w:tr w:rsidR="00372DD5" w:rsidRPr="00E21268" w:rsidTr="0033290D">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39</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Joan is </w:t>
            </w:r>
            <w:r w:rsidRPr="00E21268">
              <w:rPr>
                <w:rFonts w:ascii="Times New Roman" w:hAnsi="Times New Roman"/>
                <w:b/>
                <w:sz w:val="32"/>
                <w:szCs w:val="32"/>
              </w:rPr>
              <w:t>a good Samaritan.</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Someone who helps others when they are in need without expecting a reward.</w:t>
            </w:r>
          </w:p>
        </w:tc>
      </w:tr>
      <w:tr w:rsidR="00372DD5" w:rsidRPr="00E21268" w:rsidTr="0033290D">
        <w:trPr>
          <w:trHeight w:val="593"/>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40</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have a gut feeling</w:t>
            </w:r>
            <w:r w:rsidRPr="00E21268">
              <w:rPr>
                <w:rFonts w:ascii="Times New Roman" w:hAnsi="Times New Roman"/>
                <w:sz w:val="32"/>
                <w:szCs w:val="32"/>
              </w:rPr>
              <w:t xml:space="preserve"> she will die.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 personal intuition you get, especially when you feel something may not be right.</w:t>
            </w:r>
          </w:p>
        </w:tc>
      </w:tr>
      <w:tr w:rsidR="00372DD5" w:rsidRPr="00E21268" w:rsidTr="0033290D">
        <w:trPr>
          <w:trHeight w:val="54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41</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player </w:t>
            </w:r>
            <w:r w:rsidRPr="00E21268">
              <w:rPr>
                <w:rFonts w:ascii="Times New Roman" w:hAnsi="Times New Roman"/>
                <w:b/>
                <w:sz w:val="32"/>
                <w:szCs w:val="32"/>
              </w:rPr>
              <w:t>lost his head</w:t>
            </w:r>
            <w:r w:rsidRPr="00E21268">
              <w:rPr>
                <w:rFonts w:ascii="Times New Roman" w:hAnsi="Times New Roman"/>
                <w:sz w:val="32"/>
                <w:szCs w:val="32"/>
              </w:rPr>
              <w:t xml:space="preserve"> when he missed the goal.</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Angry and overcome by emotions.</w:t>
            </w:r>
          </w:p>
        </w:tc>
      </w:tr>
      <w:tr w:rsidR="00372DD5" w:rsidRPr="00E21268" w:rsidTr="0033290D">
        <w:trPr>
          <w:trHeight w:val="89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42</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was </w:t>
            </w:r>
            <w:r w:rsidRPr="00E21268">
              <w:rPr>
                <w:rFonts w:ascii="Times New Roman" w:hAnsi="Times New Roman"/>
                <w:b/>
                <w:sz w:val="32"/>
                <w:szCs w:val="32"/>
              </w:rPr>
              <w:t>head over heels in love</w:t>
            </w:r>
            <w:r w:rsidRPr="00E21268">
              <w:rPr>
                <w:rFonts w:ascii="Times New Roman" w:hAnsi="Times New Roman"/>
                <w:sz w:val="32"/>
                <w:szCs w:val="32"/>
              </w:rPr>
              <w:t xml:space="preserve"> with her.</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Very excited and joyful, especially when in love.</w:t>
            </w:r>
          </w:p>
        </w:tc>
      </w:tr>
      <w:tr w:rsidR="00372DD5" w:rsidRPr="00E21268" w:rsidTr="0033290D">
        <w:trPr>
          <w:trHeight w:val="76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43</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gave her </w:t>
            </w:r>
            <w:r w:rsidRPr="00E21268">
              <w:rPr>
                <w:rFonts w:ascii="Times New Roman" w:hAnsi="Times New Roman"/>
                <w:b/>
                <w:sz w:val="32"/>
                <w:szCs w:val="32"/>
              </w:rPr>
              <w:t>a high five</w:t>
            </w:r>
            <w:r w:rsidRPr="00E21268">
              <w:rPr>
                <w:rFonts w:ascii="Times New Roman" w:hAnsi="Times New Roman"/>
                <w:sz w:val="32"/>
                <w:szCs w:val="32"/>
              </w:rPr>
              <w:t xml:space="preserve"> when he won the contest.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Slapping palms above each other’s heads as a celebration gesture.</w:t>
            </w:r>
          </w:p>
        </w:tc>
      </w:tr>
      <w:tr w:rsidR="00372DD5" w:rsidRPr="00E21268" w:rsidTr="0033290D">
        <w:trPr>
          <w:trHeight w:val="60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44</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Let us </w:t>
            </w:r>
            <w:r w:rsidRPr="00E21268">
              <w:rPr>
                <w:rFonts w:ascii="Times New Roman" w:hAnsi="Times New Roman"/>
                <w:b/>
                <w:sz w:val="32"/>
                <w:szCs w:val="32"/>
              </w:rPr>
              <w:t>hit the books!</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study, especially for a test or exam.</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37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45</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will </w:t>
            </w:r>
            <w:r w:rsidRPr="00E21268">
              <w:rPr>
                <w:rFonts w:ascii="Times New Roman" w:hAnsi="Times New Roman"/>
                <w:b/>
                <w:sz w:val="32"/>
                <w:szCs w:val="32"/>
              </w:rPr>
              <w:t>hit the hay</w:t>
            </w:r>
            <w:r w:rsidRPr="00E21268">
              <w:rPr>
                <w:rFonts w:ascii="Times New Roman" w:hAnsi="Times New Roman"/>
                <w:sz w:val="32"/>
                <w:szCs w:val="32"/>
              </w:rPr>
              <w:t xml:space="preserve"> now.</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Go to bed or go to sleep.</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37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46</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preacher </w:t>
            </w:r>
            <w:r w:rsidRPr="00E21268">
              <w:rPr>
                <w:rFonts w:ascii="Times New Roman" w:hAnsi="Times New Roman"/>
                <w:b/>
                <w:sz w:val="32"/>
                <w:szCs w:val="32"/>
              </w:rPr>
              <w:t>hit the nail on the head</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Do or say something exactly right.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39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47</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hit the sack</w:t>
            </w:r>
            <w:r w:rsidRPr="00E21268">
              <w:rPr>
                <w:rFonts w:ascii="Times New Roman" w:hAnsi="Times New Roman"/>
                <w:sz w:val="32"/>
                <w:szCs w:val="32"/>
              </w:rPr>
              <w:t xml:space="preserve"> after a hard day’s work.</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Go to bed or sleep.</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4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48</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Hold your horses</w:t>
            </w:r>
            <w:r w:rsidRPr="00E21268">
              <w:rPr>
                <w:rFonts w:ascii="Times New Roman" w:hAnsi="Times New Roman"/>
                <w:sz w:val="32"/>
                <w:szCs w:val="32"/>
              </w:rPr>
              <w:t>, the speaker is coming.</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Be patient.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120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49</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certificate was </w:t>
            </w:r>
            <w:r w:rsidRPr="00E21268">
              <w:rPr>
                <w:rFonts w:ascii="Times New Roman" w:hAnsi="Times New Roman"/>
                <w:b/>
                <w:sz w:val="32"/>
                <w:szCs w:val="32"/>
              </w:rPr>
              <w:t>an icing on the cake</w:t>
            </w:r>
            <w:r w:rsidRPr="00E21268">
              <w:rPr>
                <w:rFonts w:ascii="Times New Roman" w:hAnsi="Times New Roman"/>
                <w:sz w:val="32"/>
                <w:szCs w:val="32"/>
              </w:rPr>
              <w:t xml:space="preserve"> after the monetary reward.</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When you already have it good and get something on top of what you already have.</w:t>
            </w:r>
          </w:p>
        </w:tc>
      </w:tr>
      <w:tr w:rsidR="00372DD5" w:rsidRPr="00E21268" w:rsidTr="0033290D">
        <w:trPr>
          <w:trHeight w:val="89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50</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girl became careless </w:t>
            </w:r>
            <w:r w:rsidRPr="00E21268">
              <w:rPr>
                <w:rFonts w:ascii="Times New Roman" w:hAnsi="Times New Roman"/>
                <w:b/>
                <w:sz w:val="32"/>
                <w:szCs w:val="32"/>
              </w:rPr>
              <w:t>in the heat of the moment.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Overwhelmed by what is happening at the moment.</w:t>
            </w:r>
          </w:p>
        </w:tc>
      </w:tr>
      <w:tr w:rsidR="00372DD5" w:rsidRPr="00E21268" w:rsidTr="0033290D">
        <w:trPr>
          <w:trHeight w:val="45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51</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policeman </w:t>
            </w:r>
            <w:r w:rsidRPr="00E21268">
              <w:rPr>
                <w:rFonts w:ascii="Times New Roman" w:hAnsi="Times New Roman"/>
                <w:b/>
                <w:sz w:val="32"/>
                <w:szCs w:val="32"/>
              </w:rPr>
              <w:t>kept an eye</w:t>
            </w:r>
            <w:r w:rsidRPr="00E21268">
              <w:rPr>
                <w:rFonts w:ascii="Times New Roman" w:hAnsi="Times New Roman"/>
                <w:sz w:val="32"/>
                <w:szCs w:val="32"/>
              </w:rPr>
              <w:t xml:space="preserve"> on him.</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Carefully watch somebody.</w:t>
            </w:r>
          </w:p>
        </w:tc>
      </w:tr>
      <w:tr w:rsidR="00372DD5" w:rsidRPr="00E21268" w:rsidTr="0033290D">
        <w:trPr>
          <w:trHeight w:val="46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52</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kept his chin up</w:t>
            </w:r>
            <w:r w:rsidRPr="00E21268">
              <w:rPr>
                <w:rFonts w:ascii="Times New Roman" w:hAnsi="Times New Roman"/>
                <w:sz w:val="32"/>
                <w:szCs w:val="32"/>
              </w:rPr>
              <w:t xml:space="preserve"> during the burial.</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remain joyful in a tough situation.</w:t>
            </w:r>
          </w:p>
        </w:tc>
      </w:tr>
      <w:tr w:rsidR="00372DD5" w:rsidRPr="00E21268" w:rsidTr="0033290D">
        <w:trPr>
          <w:trHeight w:val="34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53</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old man </w:t>
            </w:r>
            <w:r w:rsidRPr="00E21268">
              <w:rPr>
                <w:rFonts w:ascii="Times New Roman" w:hAnsi="Times New Roman"/>
                <w:b/>
                <w:sz w:val="32"/>
                <w:szCs w:val="32"/>
              </w:rPr>
              <w:t>kicked the bucket</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Die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36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54</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b/>
                <w:sz w:val="32"/>
                <w:szCs w:val="32"/>
              </w:rPr>
              <w:t>Lend me your ear.</w:t>
            </w:r>
          </w:p>
          <w:p w:rsidR="00372DD5" w:rsidRPr="00E21268" w:rsidRDefault="00372DD5" w:rsidP="007B45B2">
            <w:pPr>
              <w:pStyle w:val="ListParagraph"/>
              <w:tabs>
                <w:tab w:val="left" w:pos="1985"/>
                <w:tab w:val="left" w:pos="4820"/>
              </w:tabs>
              <w:ind w:left="0"/>
              <w:rPr>
                <w:rFonts w:ascii="Times New Roman" w:hAnsi="Times New Roman"/>
                <w:b/>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politely ask for someone’s full attention.</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467"/>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55</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You </w:t>
            </w:r>
            <w:r w:rsidRPr="00E21268">
              <w:rPr>
                <w:rFonts w:ascii="Times New Roman" w:hAnsi="Times New Roman"/>
                <w:b/>
                <w:sz w:val="32"/>
                <w:szCs w:val="32"/>
              </w:rPr>
              <w:t>let the cat out of the bag.</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share a secret that wasn’t supposed to be shared.</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7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56</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by-election was not </w:t>
            </w:r>
            <w:r w:rsidRPr="00E21268">
              <w:rPr>
                <w:rFonts w:ascii="Times New Roman" w:hAnsi="Times New Roman"/>
                <w:b/>
                <w:sz w:val="32"/>
                <w:szCs w:val="32"/>
              </w:rPr>
              <w:t>a level playing field.</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 fair competition where no side has an advantage.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3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57</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ran all over </w:t>
            </w:r>
            <w:r w:rsidRPr="00E21268">
              <w:rPr>
                <w:rFonts w:ascii="Times New Roman" w:hAnsi="Times New Roman"/>
                <w:b/>
                <w:sz w:val="32"/>
                <w:szCs w:val="32"/>
              </w:rPr>
              <w:t>like a chicken with its head cut off.</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act in a frenzied manner.</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766"/>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58</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Mr. Gumo is </w:t>
            </w:r>
            <w:r w:rsidRPr="00E21268">
              <w:rPr>
                <w:rFonts w:ascii="Times New Roman" w:hAnsi="Times New Roman"/>
                <w:b/>
                <w:sz w:val="32"/>
                <w:szCs w:val="32"/>
              </w:rPr>
              <w:t>a loose cannon</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Someone who is unpredictable and can cause damage if not kept in check.</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102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59</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I am not interested in his </w:t>
            </w:r>
            <w:r w:rsidRPr="00E21268">
              <w:rPr>
                <w:rFonts w:ascii="Times New Roman" w:hAnsi="Times New Roman"/>
                <w:b/>
                <w:sz w:val="32"/>
                <w:szCs w:val="32"/>
              </w:rPr>
              <w:t>mumbo jumbo.</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Nonsense or meaningless speech.</w:t>
            </w:r>
          </w:p>
        </w:tc>
      </w:tr>
      <w:tr w:rsidR="00372DD5" w:rsidRPr="00E21268" w:rsidTr="0033290D">
        <w:trPr>
          <w:trHeight w:val="441"/>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60</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She is the </w:t>
            </w:r>
            <w:r w:rsidRPr="00E21268">
              <w:rPr>
                <w:rFonts w:ascii="Times New Roman" w:hAnsi="Times New Roman"/>
                <w:b/>
                <w:sz w:val="32"/>
                <w:szCs w:val="32"/>
              </w:rPr>
              <w:t>new kid on the block</w:t>
            </w:r>
            <w:r w:rsidRPr="00E21268">
              <w:rPr>
                <w:rFonts w:ascii="Times New Roman" w:hAnsi="Times New Roman"/>
                <w:sz w:val="32"/>
                <w:szCs w:val="32"/>
              </w:rPr>
              <w:t xml:space="preserve">. </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Someone new to the group or area. </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42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61</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started off </w:t>
            </w:r>
            <w:r w:rsidRPr="00E21268">
              <w:rPr>
                <w:rFonts w:ascii="Times New Roman" w:hAnsi="Times New Roman"/>
                <w:b/>
                <w:sz w:val="32"/>
                <w:szCs w:val="32"/>
              </w:rPr>
              <w:t>on the wrong foot</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Getting a bad start on a relationship or task.</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36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62</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accused man is now </w:t>
            </w:r>
            <w:r w:rsidRPr="00E21268">
              <w:rPr>
                <w:rFonts w:ascii="Times New Roman" w:hAnsi="Times New Roman"/>
                <w:b/>
                <w:sz w:val="32"/>
                <w:szCs w:val="32"/>
              </w:rPr>
              <w:t>off the hook</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No longer have to deal with a tough situation.</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7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63</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said that </w:t>
            </w:r>
            <w:r w:rsidRPr="00E21268">
              <w:rPr>
                <w:rFonts w:ascii="Times New Roman" w:hAnsi="Times New Roman"/>
                <w:b/>
                <w:sz w:val="32"/>
                <w:szCs w:val="32"/>
              </w:rPr>
              <w:t>off the record</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Something said in confidence that the speaker doesn’t want attributed to him or her.</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1007"/>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64</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I was </w:t>
            </w:r>
            <w:r w:rsidRPr="00E21268">
              <w:rPr>
                <w:rFonts w:ascii="Times New Roman" w:hAnsi="Times New Roman"/>
                <w:b/>
                <w:sz w:val="32"/>
                <w:szCs w:val="32"/>
              </w:rPr>
              <w:t>on pins and needles</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Anxious or nervous especially in anticipation of something.</w:t>
            </w:r>
          </w:p>
        </w:tc>
      </w:tr>
      <w:tr w:rsidR="00372DD5" w:rsidRPr="00E21268" w:rsidTr="0033290D">
        <w:trPr>
          <w:trHeight w:val="953"/>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65</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prefects </w:t>
            </w:r>
            <w:r w:rsidRPr="00E21268">
              <w:rPr>
                <w:rFonts w:ascii="Times New Roman" w:hAnsi="Times New Roman"/>
                <w:b/>
                <w:sz w:val="32"/>
                <w:szCs w:val="32"/>
              </w:rPr>
              <w:t>sit on the fence</w:t>
            </w:r>
            <w:r w:rsidRPr="00E21268">
              <w:rPr>
                <w:rFonts w:ascii="Times New Roman" w:hAnsi="Times New Roman"/>
                <w:sz w:val="32"/>
                <w:szCs w:val="32"/>
              </w:rPr>
              <w:t xml:space="preserve"> when there is a strike.</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Undecided.</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61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66</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dog appeared </w:t>
            </w:r>
            <w:r w:rsidRPr="00E21268">
              <w:rPr>
                <w:rFonts w:ascii="Times New Roman" w:hAnsi="Times New Roman"/>
                <w:b/>
                <w:sz w:val="32"/>
                <w:szCs w:val="32"/>
              </w:rPr>
              <w:t>out of the blue</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Something that suddenly and unexpectedly occurs or appears.</w:t>
            </w:r>
          </w:p>
        </w:tc>
      </w:tr>
      <w:tr w:rsidR="00372DD5" w:rsidRPr="00E21268" w:rsidTr="0033290D">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67</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You will get the job </w:t>
            </w:r>
            <w:r w:rsidRPr="00E21268">
              <w:rPr>
                <w:rFonts w:ascii="Times New Roman" w:hAnsi="Times New Roman"/>
                <w:b/>
                <w:sz w:val="32"/>
                <w:szCs w:val="32"/>
              </w:rPr>
              <w:t>over my dead body</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When you absolutely will not allow something to happen.</w:t>
            </w:r>
          </w:p>
        </w:tc>
      </w:tr>
      <w:tr w:rsidR="00372DD5" w:rsidRPr="00E21268" w:rsidTr="0033290D">
        <w:trPr>
          <w:trHeight w:val="48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68</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Mark is fond of </w:t>
            </w:r>
            <w:r w:rsidRPr="00E21268">
              <w:rPr>
                <w:rFonts w:ascii="Times New Roman" w:hAnsi="Times New Roman"/>
                <w:b/>
                <w:sz w:val="32"/>
                <w:szCs w:val="32"/>
              </w:rPr>
              <w:t>passing the buck</w:t>
            </w:r>
            <w:r w:rsidRPr="00E21268">
              <w:rPr>
                <w:rFonts w:ascii="Times New Roman" w:hAnsi="Times New Roman"/>
                <w:sz w:val="32"/>
                <w:szCs w:val="32"/>
              </w:rPr>
              <w:t xml:space="preserve"> to his brother.</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Avoid responsibility by giving it to someone else.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69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69</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Dennis is </w:t>
            </w:r>
            <w:r w:rsidRPr="00E21268">
              <w:rPr>
                <w:rFonts w:ascii="Times New Roman" w:hAnsi="Times New Roman"/>
                <w:b/>
                <w:sz w:val="32"/>
                <w:szCs w:val="32"/>
              </w:rPr>
              <w:t>a peeping Tom</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Someone who observes people in the nude or sexually active people, mainly for his own gratification.</w:t>
            </w:r>
          </w:p>
        </w:tc>
      </w:tr>
      <w:tr w:rsidR="00372DD5" w:rsidRPr="00E21268" w:rsidTr="0033290D">
        <w:trPr>
          <w:trHeight w:val="44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70</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Pipe down</w:t>
            </w:r>
            <w:r w:rsidRPr="00E21268">
              <w:rPr>
                <w:rFonts w:ascii="Times New Roman" w:hAnsi="Times New Roman"/>
                <w:sz w:val="32"/>
                <w:szCs w:val="32"/>
              </w:rPr>
              <w:t>! We have heard you!</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shut up or be quiet.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451"/>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71</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You are </w:t>
            </w:r>
            <w:r w:rsidRPr="00E21268">
              <w:rPr>
                <w:rFonts w:ascii="Times New Roman" w:hAnsi="Times New Roman"/>
                <w:b/>
                <w:sz w:val="32"/>
                <w:szCs w:val="32"/>
              </w:rPr>
              <w:t>pulling my leg</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Tricking someone as a joke.</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57"/>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lastRenderedPageBreak/>
              <w:t>72</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b/>
                <w:sz w:val="32"/>
                <w:szCs w:val="32"/>
              </w:rPr>
              <w:t>Rise and shine</w:t>
            </w:r>
            <w:r w:rsidRPr="00E21268">
              <w:rPr>
                <w:rFonts w:ascii="Times New Roman" w:hAnsi="Times New Roman"/>
                <w:sz w:val="32"/>
                <w:szCs w:val="32"/>
              </w:rPr>
              <w:t>! It’s time to go to school.</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Time to get out of bed and get ready for work or school.</w:t>
            </w:r>
          </w:p>
        </w:tc>
      </w:tr>
      <w:tr w:rsidR="00372DD5" w:rsidRPr="00E21268" w:rsidTr="0033290D">
        <w:trPr>
          <w:trHeight w:val="60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73</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businessman has </w:t>
            </w:r>
            <w:r w:rsidRPr="00E21268">
              <w:rPr>
                <w:rFonts w:ascii="Times New Roman" w:hAnsi="Times New Roman"/>
                <w:b/>
                <w:sz w:val="32"/>
                <w:szCs w:val="32"/>
              </w:rPr>
              <w:t>run out of steam</w:t>
            </w:r>
            <w:r w:rsidRPr="00E21268">
              <w:rPr>
                <w:rFonts w:ascii="Times New Roman" w:hAnsi="Times New Roman"/>
                <w:sz w:val="32"/>
                <w:szCs w:val="32"/>
              </w:rPr>
              <w:t xml:space="preserve"> nowadays.</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be completely out of energy.</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49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74</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convict was </w:t>
            </w:r>
            <w:r w:rsidRPr="00E21268">
              <w:rPr>
                <w:rFonts w:ascii="Times New Roman" w:hAnsi="Times New Roman"/>
                <w:b/>
                <w:sz w:val="32"/>
                <w:szCs w:val="32"/>
              </w:rPr>
              <w:t>saved by a bell</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Saved at the last possible moment.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48"/>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75</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was </w:t>
            </w:r>
            <w:r w:rsidRPr="00E21268">
              <w:rPr>
                <w:rFonts w:ascii="Times New Roman" w:hAnsi="Times New Roman"/>
                <w:b/>
                <w:sz w:val="32"/>
                <w:szCs w:val="32"/>
              </w:rPr>
              <w:t>a scapegoat</w:t>
            </w:r>
            <w:r w:rsidRPr="00E21268">
              <w:rPr>
                <w:rFonts w:ascii="Times New Roman" w:hAnsi="Times New Roman"/>
                <w:sz w:val="32"/>
                <w:szCs w:val="32"/>
              </w:rPr>
              <w:t xml:space="preserve"> for the amorous politician.</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Someone else who takes the blame.</w:t>
            </w:r>
          </w:p>
          <w:p w:rsidR="00372DD5" w:rsidRPr="00E21268" w:rsidRDefault="00372DD5" w:rsidP="007B45B2">
            <w:pPr>
              <w:pStyle w:val="ListParagraph"/>
              <w:tabs>
                <w:tab w:val="left" w:pos="1985"/>
                <w:tab w:val="left" w:pos="4820"/>
              </w:tabs>
              <w:ind w:left="0"/>
              <w:rPr>
                <w:rFonts w:ascii="Times New Roman" w:hAnsi="Times New Roman"/>
                <w:sz w:val="32"/>
                <w:szCs w:val="32"/>
              </w:rPr>
            </w:pP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40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76</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The naughty boy got away </w:t>
            </w:r>
            <w:r w:rsidRPr="00E21268">
              <w:rPr>
                <w:rFonts w:ascii="Times New Roman" w:hAnsi="Times New Roman"/>
                <w:b/>
                <w:sz w:val="32"/>
                <w:szCs w:val="32"/>
              </w:rPr>
              <w:t>scot-free</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escape and not have to pay.</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40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77</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She was </w:t>
            </w:r>
            <w:r w:rsidRPr="00E21268">
              <w:rPr>
                <w:rFonts w:ascii="Times New Roman" w:hAnsi="Times New Roman"/>
                <w:b/>
                <w:sz w:val="32"/>
                <w:szCs w:val="32"/>
              </w:rPr>
              <w:t>sick as a dog</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To be very sick (with flu or a cold).</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r>
      <w:tr w:rsidR="00372DD5" w:rsidRPr="00E21268" w:rsidTr="0033290D">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78</w:t>
            </w:r>
          </w:p>
        </w:tc>
        <w:tc>
          <w:tcPr>
            <w:tcW w:w="3978" w:type="dxa"/>
            <w:tcBorders>
              <w:top w:val="single" w:sz="4" w:space="0" w:color="auto"/>
              <w:left w:val="single" w:sz="4" w:space="0" w:color="auto"/>
              <w:bottom w:val="single" w:sz="4" w:space="0" w:color="auto"/>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 xml:space="preserve">He has </w:t>
            </w:r>
            <w:r w:rsidRPr="00E21268">
              <w:rPr>
                <w:rFonts w:ascii="Times New Roman" w:hAnsi="Times New Roman"/>
                <w:b/>
                <w:sz w:val="32"/>
                <w:szCs w:val="32"/>
              </w:rPr>
              <w:t>a sixth sense</w:t>
            </w:r>
            <w:r w:rsidRPr="00E21268">
              <w:rPr>
                <w:rFonts w:ascii="Times New Roman" w:hAnsi="Times New Roman"/>
                <w:sz w:val="32"/>
                <w:szCs w:val="32"/>
              </w:rPr>
              <w:t>.</w:t>
            </w:r>
          </w:p>
          <w:p w:rsidR="00372DD5" w:rsidRPr="00E21268" w:rsidRDefault="00372DD5" w:rsidP="007B45B2">
            <w:pPr>
              <w:pStyle w:val="ListParagraph"/>
              <w:tabs>
                <w:tab w:val="left" w:pos="1985"/>
                <w:tab w:val="left" w:pos="4820"/>
              </w:tabs>
              <w:ind w:left="0"/>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372DD5" w:rsidRPr="00E21268" w:rsidRDefault="00372DD5" w:rsidP="007B45B2">
            <w:pPr>
              <w:pStyle w:val="ListParagraph"/>
              <w:tabs>
                <w:tab w:val="left" w:pos="1985"/>
                <w:tab w:val="left" w:pos="4820"/>
              </w:tabs>
              <w:ind w:left="0"/>
              <w:rPr>
                <w:rFonts w:ascii="Times New Roman" w:hAnsi="Times New Roman"/>
                <w:sz w:val="32"/>
                <w:szCs w:val="32"/>
              </w:rPr>
            </w:pPr>
            <w:r w:rsidRPr="00E21268">
              <w:rPr>
                <w:rFonts w:ascii="Times New Roman" w:hAnsi="Times New Roman"/>
                <w:sz w:val="32"/>
                <w:szCs w:val="32"/>
              </w:rPr>
              <w:t>A paranormal sense that allows you to communicate.</w:t>
            </w:r>
          </w:p>
        </w:tc>
      </w:tr>
    </w:tbl>
    <w:p w:rsidR="00372DD5" w:rsidRPr="00E21268" w:rsidRDefault="00372DD5" w:rsidP="00372DD5">
      <w:pPr>
        <w:pStyle w:val="ListParagraph"/>
        <w:tabs>
          <w:tab w:val="left" w:pos="1985"/>
          <w:tab w:val="left" w:pos="4820"/>
        </w:tabs>
        <w:ind w:left="0"/>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Common idiomatic expressions and sayings</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1. A bird in the hand is worth two in the bush. – Having something that is certain is much better than taking a risk for more, because chances are you might lose everything.</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2. A fool and his money are easily parted. – It’s easy for a foolish person to lose his/her money.</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3. A house divided against itself cannot stand. – Everyone involved must unify and function together or it will not work out.</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4. A leopard can’t change his spots. – You cannot change who you are.</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5. A penny saved is a penny earned. – By not spending money you are saving money (little by little).</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6. A picture paints a thousand words. – A visual presentation is far more descriptive than words.</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7. Actions speak louder than words. – It’s better to actually do something than just talk about it.</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8. Curiosity killed the cat. – Being inquisitive can lead you into a dangerous situation.</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9. Don’t count your chickens before they hatch. – Don’t rely on it until you are sure of it.</w:t>
      </w:r>
    </w:p>
    <w:p w:rsidR="00372DD5" w:rsidRPr="00E21268" w:rsidRDefault="00372DD5" w:rsidP="00372DD5">
      <w:pPr>
        <w:pStyle w:val="ListParagraph"/>
        <w:tabs>
          <w:tab w:val="left" w:pos="660"/>
          <w:tab w:val="left" w:pos="765"/>
        </w:tabs>
        <w:ind w:left="0"/>
        <w:rPr>
          <w:rFonts w:ascii="Times New Roman" w:hAnsi="Times New Roman"/>
          <w:sz w:val="32"/>
          <w:szCs w:val="32"/>
        </w:rPr>
      </w:pPr>
      <w:r w:rsidRPr="00E21268">
        <w:rPr>
          <w:rFonts w:ascii="Times New Roman" w:hAnsi="Times New Roman"/>
          <w:sz w:val="32"/>
          <w:szCs w:val="32"/>
        </w:rPr>
        <w:lastRenderedPageBreak/>
        <w:t>10. Don’t look a gift horse in the mouth. – When someone gives you a gift, don’t be ungrateful.</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11. Don’t put all your eggs in one basket. – Do not put all your resources in one possibility.</w:t>
      </w:r>
    </w:p>
    <w:p w:rsidR="00372DD5" w:rsidRPr="00E21268" w:rsidRDefault="00372DD5" w:rsidP="00372DD5">
      <w:pPr>
        <w:pStyle w:val="ListParagraph"/>
        <w:tabs>
          <w:tab w:val="left" w:pos="810"/>
        </w:tabs>
        <w:ind w:left="0"/>
        <w:rPr>
          <w:rFonts w:ascii="Times New Roman" w:hAnsi="Times New Roman"/>
          <w:sz w:val="32"/>
          <w:szCs w:val="32"/>
        </w:rPr>
      </w:pPr>
      <w:r w:rsidRPr="00E21268">
        <w:rPr>
          <w:rFonts w:ascii="Times New Roman" w:hAnsi="Times New Roman"/>
          <w:sz w:val="32"/>
          <w:szCs w:val="32"/>
        </w:rPr>
        <w:t>12. Drastic times call for drastic measures. – When you are extremely desperate you need to take extremely desperate actions.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13. Elvis has left the building. – The show has come to an end. It’s all over.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14. Every cloud has a silver lining. – Be optimistic, even difficult times will lead to better days.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15. Great minds think alike. – Intelligent people think like each other.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16. Haste makes waste. – Doing things quickly may result in a poor ending.</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17. Idle hands are the devils’ tools. – You are more likely to get it trouble if you have nothing to do.</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18. If it’s not one thing, it’s another. – When one thing goes wrong, then another, and another ….</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19. It takes two to tango. – A conflict involves two people and both must cooperate to have it resolved.</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20. It’s a small world. – You cannot hide from your evil deeds in this world.</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21. Let bygones be bygones. – To forget about a disagreement or argument.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22. Let sleeping dogs lie. – To avoid restarting a conflict.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23. Never bite the hand that feeds you. – Don’t hurt anyone that helps you.</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24. Practice makes perfect. – By constantly practising, you will become better.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25. Rome was not built in one day. -  If you want something to be completed properly, then it’s going to take time.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26. The bigger they are, the harder they fall. – The bigger and stronger opponent may be more difficult to beat, but when he does, he suffers a much bigger loss.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27. Variety is the spice of life. – The more experiences you try the more exciting life can be.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28. When it rains, it pours. – Since it rarely rains, when it does it will be a huge storm.</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29. You are what you eat. – In order to stay healthy, you must eat healthy foods.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30. You can’t judge a book by its cover. – Decisions shouldn’t be made primarily on appearance.</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Exercise 10</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Give the meaning of the italicized idioms in the following sentences.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1. I was completely </w:t>
      </w:r>
      <w:r w:rsidRPr="00E21268">
        <w:rPr>
          <w:rFonts w:ascii="Times New Roman" w:hAnsi="Times New Roman"/>
          <w:i/>
          <w:sz w:val="32"/>
          <w:szCs w:val="32"/>
        </w:rPr>
        <w:t>at sea</w:t>
      </w:r>
      <w:r w:rsidRPr="00E21268">
        <w:rPr>
          <w:rFonts w:ascii="Times New Roman" w:hAnsi="Times New Roman"/>
          <w:sz w:val="32"/>
          <w:szCs w:val="32"/>
        </w:rPr>
        <w:t xml:space="preserve"> when the Prime Minister visited my house.</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2. Jane </w:t>
      </w:r>
      <w:r w:rsidRPr="00E21268">
        <w:rPr>
          <w:rFonts w:ascii="Times New Roman" w:hAnsi="Times New Roman"/>
          <w:i/>
          <w:sz w:val="32"/>
          <w:szCs w:val="32"/>
        </w:rPr>
        <w:t>has</w:t>
      </w:r>
      <w:r w:rsidRPr="00E21268">
        <w:rPr>
          <w:rFonts w:ascii="Times New Roman" w:hAnsi="Times New Roman"/>
          <w:sz w:val="32"/>
          <w:szCs w:val="32"/>
        </w:rPr>
        <w:t xml:space="preserve"> her </w:t>
      </w:r>
      <w:r w:rsidRPr="00E21268">
        <w:rPr>
          <w:rFonts w:ascii="Times New Roman" w:hAnsi="Times New Roman"/>
          <w:i/>
          <w:sz w:val="32"/>
          <w:szCs w:val="32"/>
        </w:rPr>
        <w:t>hands full</w:t>
      </w:r>
      <w:r w:rsidRPr="00E21268">
        <w:rPr>
          <w:rFonts w:ascii="Times New Roman" w:hAnsi="Times New Roman"/>
          <w:sz w:val="32"/>
          <w:szCs w:val="32"/>
        </w:rPr>
        <w:t>. She can’t take on more work.</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3. Do you have </w:t>
      </w:r>
      <w:r w:rsidRPr="00E21268">
        <w:rPr>
          <w:rFonts w:ascii="Times New Roman" w:hAnsi="Times New Roman"/>
          <w:i/>
          <w:sz w:val="32"/>
          <w:szCs w:val="32"/>
        </w:rPr>
        <w:t xml:space="preserve">a bone to pick </w:t>
      </w:r>
      <w:r w:rsidRPr="00E21268">
        <w:rPr>
          <w:rFonts w:ascii="Times New Roman" w:hAnsi="Times New Roman"/>
          <w:sz w:val="32"/>
          <w:szCs w:val="32"/>
        </w:rPr>
        <w:t>with me?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4. I can’t </w:t>
      </w:r>
      <w:r w:rsidRPr="00E21268">
        <w:rPr>
          <w:rFonts w:ascii="Times New Roman" w:hAnsi="Times New Roman"/>
          <w:i/>
          <w:sz w:val="32"/>
          <w:szCs w:val="32"/>
        </w:rPr>
        <w:t>make heads or tails</w:t>
      </w:r>
      <w:r w:rsidRPr="00E21268">
        <w:rPr>
          <w:rFonts w:ascii="Times New Roman" w:hAnsi="Times New Roman"/>
          <w:sz w:val="32"/>
          <w:szCs w:val="32"/>
        </w:rPr>
        <w:t xml:space="preserve"> of this story.</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lastRenderedPageBreak/>
        <w:t xml:space="preserve">5. The test was </w:t>
      </w:r>
      <w:r w:rsidRPr="00E21268">
        <w:rPr>
          <w:rFonts w:ascii="Times New Roman" w:hAnsi="Times New Roman"/>
          <w:i/>
          <w:sz w:val="32"/>
          <w:szCs w:val="32"/>
        </w:rPr>
        <w:t>as easy as pie</w:t>
      </w:r>
      <w:r w:rsidRPr="00E21268">
        <w:rPr>
          <w:rFonts w:ascii="Times New Roman" w:hAnsi="Times New Roman"/>
          <w:sz w:val="32"/>
          <w:szCs w:val="32"/>
        </w:rPr>
        <w: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6. I am </w:t>
      </w:r>
      <w:r w:rsidRPr="00E21268">
        <w:rPr>
          <w:rFonts w:ascii="Times New Roman" w:hAnsi="Times New Roman"/>
          <w:i/>
          <w:sz w:val="32"/>
          <w:szCs w:val="32"/>
        </w:rPr>
        <w:t>sick and tired</w:t>
      </w:r>
      <w:r w:rsidRPr="00E21268">
        <w:rPr>
          <w:rFonts w:ascii="Times New Roman" w:hAnsi="Times New Roman"/>
          <w:sz w:val="32"/>
          <w:szCs w:val="32"/>
        </w:rPr>
        <w:t xml:space="preserve"> of doing nothing at work.</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7. I am </w:t>
      </w:r>
      <w:r w:rsidRPr="00E21268">
        <w:rPr>
          <w:rFonts w:ascii="Times New Roman" w:hAnsi="Times New Roman"/>
          <w:i/>
          <w:sz w:val="32"/>
          <w:szCs w:val="32"/>
        </w:rPr>
        <w:t>broke</w:t>
      </w:r>
      <w:r w:rsidRPr="00E21268">
        <w:rPr>
          <w:rFonts w:ascii="Times New Roman" w:hAnsi="Times New Roman"/>
          <w:sz w:val="32"/>
          <w:szCs w:val="32"/>
        </w:rPr>
        <w:t>! I have to borrow some money.</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8. She </w:t>
      </w:r>
      <w:r w:rsidRPr="00E21268">
        <w:rPr>
          <w:rFonts w:ascii="Times New Roman" w:hAnsi="Times New Roman"/>
          <w:i/>
          <w:sz w:val="32"/>
          <w:szCs w:val="32"/>
        </w:rPr>
        <w:t>dropped</w:t>
      </w:r>
      <w:r w:rsidRPr="00E21268">
        <w:rPr>
          <w:rFonts w:ascii="Times New Roman" w:hAnsi="Times New Roman"/>
          <w:sz w:val="32"/>
          <w:szCs w:val="32"/>
        </w:rPr>
        <w:t xml:space="preserve"> me </w:t>
      </w:r>
      <w:r w:rsidRPr="00E21268">
        <w:rPr>
          <w:rFonts w:ascii="Times New Roman" w:hAnsi="Times New Roman"/>
          <w:i/>
          <w:sz w:val="32"/>
          <w:szCs w:val="32"/>
        </w:rPr>
        <w:t>a line</w:t>
      </w:r>
      <w:r w:rsidRPr="00E21268">
        <w:rPr>
          <w:rFonts w:ascii="Times New Roman" w:hAnsi="Times New Roman"/>
          <w:sz w:val="32"/>
          <w:szCs w:val="32"/>
        </w:rPr>
        <w:t xml:space="preserve"> yesterday.</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9. He </w:t>
      </w:r>
      <w:r w:rsidRPr="00E21268">
        <w:rPr>
          <w:rFonts w:ascii="Times New Roman" w:hAnsi="Times New Roman"/>
          <w:i/>
          <w:sz w:val="32"/>
          <w:szCs w:val="32"/>
        </w:rPr>
        <w:t>filled in</w:t>
      </w:r>
      <w:r w:rsidRPr="00E21268">
        <w:rPr>
          <w:rFonts w:ascii="Times New Roman" w:hAnsi="Times New Roman"/>
          <w:sz w:val="32"/>
          <w:szCs w:val="32"/>
        </w:rPr>
        <w:t xml:space="preserve"> for her when she fell sick.</w:t>
      </w:r>
    </w:p>
    <w:p w:rsidR="00372DD5"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10. My business is </w:t>
      </w:r>
      <w:r w:rsidRPr="00E21268">
        <w:rPr>
          <w:rFonts w:ascii="Times New Roman" w:hAnsi="Times New Roman"/>
          <w:i/>
          <w:sz w:val="32"/>
          <w:szCs w:val="32"/>
        </w:rPr>
        <w:t>in the red</w:t>
      </w:r>
      <w:r w:rsidRPr="00E21268">
        <w:rPr>
          <w:rFonts w:ascii="Times New Roman" w:hAnsi="Times New Roman"/>
          <w:sz w:val="32"/>
          <w:szCs w:val="32"/>
        </w:rPr>
        <w:t>.</w:t>
      </w:r>
    </w:p>
    <w:p w:rsidR="00FA1849" w:rsidRPr="00E21268" w:rsidRDefault="00FA1849" w:rsidP="00372DD5">
      <w:pPr>
        <w:pStyle w:val="ListParagraph"/>
        <w:tabs>
          <w:tab w:val="left" w:pos="770"/>
        </w:tabs>
        <w:ind w:left="0"/>
        <w:rPr>
          <w:rFonts w:ascii="Times New Roman" w:hAnsi="Times New Roman"/>
          <w:sz w:val="32"/>
          <w:szCs w:val="32"/>
        </w:rPr>
      </w:pPr>
    </w:p>
    <w:p w:rsidR="00372DD5" w:rsidRPr="006614C4" w:rsidRDefault="00372DD5" w:rsidP="00372DD5">
      <w:pPr>
        <w:tabs>
          <w:tab w:val="left" w:pos="1134"/>
          <w:tab w:val="left" w:pos="2552"/>
        </w:tabs>
        <w:rPr>
          <w:rFonts w:ascii="Times New Roman" w:hAnsi="Times New Roman"/>
          <w:b/>
          <w:sz w:val="56"/>
          <w:szCs w:val="32"/>
        </w:rPr>
      </w:pPr>
      <w:r w:rsidRPr="006614C4">
        <w:rPr>
          <w:rFonts w:ascii="Times New Roman" w:hAnsi="Times New Roman"/>
          <w:b/>
          <w:sz w:val="56"/>
          <w:szCs w:val="32"/>
        </w:rPr>
        <w:t>CHAPTER THREE</w:t>
      </w:r>
    </w:p>
    <w:p w:rsidR="00372DD5" w:rsidRPr="006614C4" w:rsidRDefault="00372DD5" w:rsidP="00372DD5">
      <w:pPr>
        <w:tabs>
          <w:tab w:val="left" w:pos="1134"/>
          <w:tab w:val="left" w:pos="2552"/>
        </w:tabs>
        <w:rPr>
          <w:rFonts w:ascii="Times New Roman" w:hAnsi="Times New Roman"/>
          <w:b/>
          <w:sz w:val="56"/>
          <w:szCs w:val="32"/>
        </w:rPr>
      </w:pPr>
      <w:r w:rsidRPr="006614C4">
        <w:rPr>
          <w:rFonts w:ascii="Times New Roman" w:hAnsi="Times New Roman"/>
          <w:b/>
          <w:sz w:val="56"/>
          <w:szCs w:val="32"/>
        </w:rPr>
        <w:t>PHRASES</w:t>
      </w:r>
    </w:p>
    <w:p w:rsidR="00372DD5" w:rsidRPr="00E21268" w:rsidRDefault="00372DD5" w:rsidP="00372DD5">
      <w:pPr>
        <w:tabs>
          <w:tab w:val="left" w:pos="1134"/>
          <w:tab w:val="left" w:pos="2552"/>
        </w:tabs>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bCs/>
          <w:sz w:val="32"/>
          <w:szCs w:val="32"/>
        </w:rPr>
        <w:t>phrase</w:t>
      </w:r>
      <w:r w:rsidRPr="00E21268">
        <w:rPr>
          <w:rFonts w:ascii="Times New Roman" w:hAnsi="Times New Roman"/>
          <w:sz w:val="32"/>
          <w:szCs w:val="32"/>
        </w:rPr>
        <w:t xml:space="preserve"> is a group of words without a </w:t>
      </w:r>
      <w:r w:rsidRPr="00E21268">
        <w:rPr>
          <w:rFonts w:ascii="Times New Roman" w:hAnsi="Times New Roman"/>
          <w:b/>
          <w:sz w:val="32"/>
          <w:szCs w:val="32"/>
        </w:rPr>
        <w:t xml:space="preserve">subject </w:t>
      </w:r>
      <w:r w:rsidRPr="00E21268">
        <w:rPr>
          <w:rFonts w:ascii="Times New Roman" w:hAnsi="Times New Roman"/>
          <w:sz w:val="32"/>
          <w:szCs w:val="32"/>
        </w:rPr>
        <w:t xml:space="preserve">or a </w:t>
      </w:r>
      <w:r w:rsidRPr="00E21268">
        <w:rPr>
          <w:rFonts w:ascii="Times New Roman" w:hAnsi="Times New Roman"/>
          <w:b/>
          <w:sz w:val="32"/>
          <w:szCs w:val="32"/>
        </w:rPr>
        <w:t>predicate</w:t>
      </w:r>
      <w:r w:rsidRPr="00E21268">
        <w:rPr>
          <w:rFonts w:ascii="Times New Roman" w:hAnsi="Times New Roman"/>
          <w:sz w:val="32"/>
          <w:szCs w:val="32"/>
        </w:rPr>
        <w:t xml:space="preserve"> or </w:t>
      </w:r>
      <w:r w:rsidRPr="00E21268">
        <w:rPr>
          <w:rFonts w:ascii="Times New Roman" w:hAnsi="Times New Roman"/>
          <w:b/>
          <w:sz w:val="32"/>
          <w:szCs w:val="32"/>
        </w:rPr>
        <w:t>both</w:t>
      </w:r>
      <w:r w:rsidRPr="00E21268">
        <w:rPr>
          <w:rFonts w:ascii="Times New Roman" w:hAnsi="Times New Roman"/>
          <w:sz w:val="32"/>
          <w:szCs w:val="32"/>
        </w:rPr>
        <w:t xml:space="preserve"> and does not express </w:t>
      </w:r>
      <w:r w:rsidRPr="00E21268">
        <w:rPr>
          <w:rFonts w:ascii="Times New Roman" w:hAnsi="Times New Roman"/>
          <w:b/>
          <w:sz w:val="32"/>
          <w:szCs w:val="32"/>
        </w:rPr>
        <w:t>a complete thought</w:t>
      </w:r>
      <w:r w:rsidRPr="00E21268">
        <w:rPr>
          <w:rFonts w:ascii="Times New Roman" w:hAnsi="Times New Roman"/>
          <w:sz w:val="32"/>
          <w:szCs w:val="32"/>
        </w:rPr>
        <w:t>. Therefore, a phrase can never stand on its own as a complete sentence. Using different kinds of phrases enables a writer or a speaker to create informative and descriptive sentences that vary in structure. Phrases combine words into a larger unit that can function as a sentence element.</w:t>
      </w:r>
    </w:p>
    <w:p w:rsidR="00372DD5" w:rsidRPr="00E21268" w:rsidRDefault="00372DD5" w:rsidP="00372DD5">
      <w:pPr>
        <w:tabs>
          <w:tab w:val="left" w:pos="1134"/>
          <w:tab w:val="left" w:pos="2552"/>
        </w:tabs>
        <w:rPr>
          <w:rFonts w:ascii="Times New Roman" w:hAnsi="Times New Roman"/>
          <w:sz w:val="32"/>
          <w:szCs w:val="32"/>
        </w:rPr>
      </w:pPr>
      <w:r w:rsidRPr="00E21268">
        <w:rPr>
          <w:rFonts w:ascii="Times New Roman" w:hAnsi="Times New Roman"/>
          <w:sz w:val="32"/>
          <w:szCs w:val="32"/>
        </w:rPr>
        <w:t xml:space="preserve">       The most common kinds of phrases in English are: </w:t>
      </w:r>
      <w:r w:rsidRPr="00E21268">
        <w:rPr>
          <w:rFonts w:ascii="Times New Roman" w:hAnsi="Times New Roman"/>
          <w:b/>
          <w:sz w:val="32"/>
          <w:szCs w:val="32"/>
        </w:rPr>
        <w:t>Noun phrases</w:t>
      </w:r>
      <w:r w:rsidRPr="00E21268">
        <w:rPr>
          <w:rFonts w:ascii="Times New Roman" w:hAnsi="Times New Roman"/>
          <w:sz w:val="32"/>
          <w:szCs w:val="32"/>
        </w:rPr>
        <w:t xml:space="preserve">, </w:t>
      </w:r>
      <w:r w:rsidRPr="00E21268">
        <w:rPr>
          <w:rFonts w:ascii="Times New Roman" w:hAnsi="Times New Roman"/>
          <w:b/>
          <w:sz w:val="32"/>
          <w:szCs w:val="32"/>
        </w:rPr>
        <w:t>verb phrases</w:t>
      </w:r>
      <w:r w:rsidRPr="00E21268">
        <w:rPr>
          <w:rFonts w:ascii="Times New Roman" w:hAnsi="Times New Roman"/>
          <w:sz w:val="32"/>
          <w:szCs w:val="32"/>
        </w:rPr>
        <w:t xml:space="preserve">, </w:t>
      </w:r>
      <w:r w:rsidRPr="00E21268">
        <w:rPr>
          <w:rFonts w:ascii="Times New Roman" w:hAnsi="Times New Roman"/>
          <w:b/>
          <w:sz w:val="32"/>
          <w:szCs w:val="32"/>
        </w:rPr>
        <w:t>prepositional</w:t>
      </w:r>
      <w:r w:rsidRPr="00E21268">
        <w:rPr>
          <w:rFonts w:ascii="Times New Roman" w:hAnsi="Times New Roman"/>
          <w:sz w:val="32"/>
          <w:szCs w:val="32"/>
        </w:rPr>
        <w:t xml:space="preserve"> </w:t>
      </w:r>
      <w:r w:rsidRPr="00E21268">
        <w:rPr>
          <w:rFonts w:ascii="Times New Roman" w:hAnsi="Times New Roman"/>
          <w:b/>
          <w:sz w:val="32"/>
          <w:szCs w:val="32"/>
        </w:rPr>
        <w:t>phrases</w:t>
      </w:r>
      <w:r w:rsidRPr="00E21268">
        <w:rPr>
          <w:rFonts w:ascii="Times New Roman" w:hAnsi="Times New Roman"/>
          <w:sz w:val="32"/>
          <w:szCs w:val="32"/>
        </w:rPr>
        <w:t xml:space="preserve">, </w:t>
      </w:r>
      <w:r w:rsidRPr="00E21268">
        <w:rPr>
          <w:rFonts w:ascii="Times New Roman" w:hAnsi="Times New Roman"/>
          <w:b/>
          <w:sz w:val="32"/>
          <w:szCs w:val="32"/>
        </w:rPr>
        <w:t>gerund phrases</w:t>
      </w:r>
      <w:r w:rsidRPr="00E21268">
        <w:rPr>
          <w:rFonts w:ascii="Times New Roman" w:hAnsi="Times New Roman"/>
          <w:sz w:val="32"/>
          <w:szCs w:val="32"/>
        </w:rPr>
        <w:t xml:space="preserve"> and </w:t>
      </w:r>
      <w:r w:rsidRPr="00E21268">
        <w:rPr>
          <w:rFonts w:ascii="Times New Roman" w:hAnsi="Times New Roman"/>
          <w:b/>
          <w:sz w:val="32"/>
          <w:szCs w:val="32"/>
        </w:rPr>
        <w:t>participial phrases</w:t>
      </w:r>
      <w:r w:rsidRPr="00E21268">
        <w:rPr>
          <w:rFonts w:ascii="Times New Roman" w:hAnsi="Times New Roman"/>
          <w:sz w:val="32"/>
          <w:szCs w:val="32"/>
        </w:rPr>
        <w:t>.</w:t>
      </w:r>
    </w:p>
    <w:p w:rsidR="00372DD5" w:rsidRPr="00E21268" w:rsidRDefault="00FA1849" w:rsidP="00372DD5">
      <w:pPr>
        <w:pStyle w:val="ListParagraph"/>
        <w:tabs>
          <w:tab w:val="left" w:pos="660"/>
          <w:tab w:val="left" w:pos="2552"/>
        </w:tabs>
        <w:ind w:left="0"/>
        <w:rPr>
          <w:rFonts w:ascii="Times New Roman" w:hAnsi="Times New Roman"/>
          <w:b/>
          <w:sz w:val="32"/>
          <w:szCs w:val="32"/>
        </w:rPr>
      </w:pPr>
      <w:r w:rsidRPr="00E21268">
        <w:rPr>
          <w:rFonts w:ascii="Times New Roman" w:hAnsi="Times New Roman"/>
          <w:b/>
          <w:sz w:val="32"/>
          <w:szCs w:val="32"/>
        </w:rPr>
        <w:t>1. NOUN PHRASES</w:t>
      </w:r>
    </w:p>
    <w:p w:rsidR="00372DD5" w:rsidRPr="00E21268" w:rsidRDefault="00372DD5" w:rsidP="00372DD5">
      <w:pPr>
        <w:pStyle w:val="ListParagraph"/>
        <w:tabs>
          <w:tab w:val="left" w:pos="660"/>
          <w:tab w:val="left" w:pos="2552"/>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noun phrase</w:t>
      </w:r>
      <w:r w:rsidRPr="00E21268">
        <w:rPr>
          <w:rFonts w:ascii="Times New Roman" w:hAnsi="Times New Roman"/>
          <w:sz w:val="32"/>
          <w:szCs w:val="32"/>
        </w:rPr>
        <w:t xml:space="preserve"> consists of a </w:t>
      </w:r>
      <w:r w:rsidRPr="00E21268">
        <w:rPr>
          <w:rFonts w:ascii="Times New Roman" w:hAnsi="Times New Roman"/>
          <w:b/>
          <w:sz w:val="32"/>
          <w:szCs w:val="32"/>
        </w:rPr>
        <w:t xml:space="preserve">noun </w:t>
      </w:r>
      <w:r w:rsidRPr="00E21268">
        <w:rPr>
          <w:rFonts w:ascii="Times New Roman" w:hAnsi="Times New Roman"/>
          <w:sz w:val="32"/>
          <w:szCs w:val="32"/>
        </w:rPr>
        <w:t xml:space="preserve">and </w:t>
      </w:r>
      <w:r w:rsidRPr="00E21268">
        <w:rPr>
          <w:rFonts w:ascii="Times New Roman" w:hAnsi="Times New Roman"/>
          <w:b/>
          <w:sz w:val="32"/>
          <w:szCs w:val="32"/>
        </w:rPr>
        <w:t>all its modifiers</w:t>
      </w:r>
      <w:r w:rsidRPr="00E21268">
        <w:rPr>
          <w:rFonts w:ascii="Times New Roman" w:hAnsi="Times New Roman"/>
          <w:sz w:val="32"/>
          <w:szCs w:val="32"/>
        </w:rPr>
        <w:t xml:space="preserve">. It can function as a </w:t>
      </w:r>
      <w:r w:rsidRPr="00E21268">
        <w:rPr>
          <w:rFonts w:ascii="Times New Roman" w:hAnsi="Times New Roman"/>
          <w:b/>
          <w:sz w:val="32"/>
          <w:szCs w:val="32"/>
        </w:rPr>
        <w:t>subject</w:t>
      </w:r>
      <w:r w:rsidRPr="00E21268">
        <w:rPr>
          <w:rFonts w:ascii="Times New Roman" w:hAnsi="Times New Roman"/>
          <w:sz w:val="32"/>
          <w:szCs w:val="32"/>
        </w:rPr>
        <w:t xml:space="preserve">, </w:t>
      </w:r>
      <w:r w:rsidRPr="00E21268">
        <w:rPr>
          <w:rFonts w:ascii="Times New Roman" w:hAnsi="Times New Roman"/>
          <w:b/>
          <w:sz w:val="32"/>
          <w:szCs w:val="32"/>
        </w:rPr>
        <w:t>object</w:t>
      </w:r>
      <w:r w:rsidRPr="00E21268">
        <w:rPr>
          <w:rFonts w:ascii="Times New Roman" w:hAnsi="Times New Roman"/>
          <w:sz w:val="32"/>
          <w:szCs w:val="32"/>
        </w:rPr>
        <w:t xml:space="preserve">, or </w:t>
      </w:r>
      <w:r w:rsidRPr="00E21268">
        <w:rPr>
          <w:rFonts w:ascii="Times New Roman" w:hAnsi="Times New Roman"/>
          <w:b/>
          <w:sz w:val="32"/>
          <w:szCs w:val="32"/>
        </w:rPr>
        <w:t>complement</w:t>
      </w:r>
      <w:r w:rsidRPr="00E21268">
        <w:rPr>
          <w:rFonts w:ascii="Times New Roman" w:hAnsi="Times New Roman"/>
          <w:sz w:val="32"/>
          <w:szCs w:val="32"/>
        </w:rPr>
        <w:t xml:space="preserve"> in the sentence. The modifiers may include </w:t>
      </w:r>
      <w:r w:rsidRPr="00E21268">
        <w:rPr>
          <w:rFonts w:ascii="Times New Roman" w:hAnsi="Times New Roman"/>
          <w:b/>
          <w:sz w:val="32"/>
          <w:szCs w:val="32"/>
        </w:rPr>
        <w:t>articles, prepositions</w:t>
      </w:r>
      <w:r w:rsidRPr="00E21268">
        <w:rPr>
          <w:rFonts w:ascii="Times New Roman" w:hAnsi="Times New Roman"/>
          <w:sz w:val="32"/>
          <w:szCs w:val="32"/>
        </w:rPr>
        <w:t xml:space="preserve"> and </w:t>
      </w:r>
      <w:r w:rsidRPr="00E21268">
        <w:rPr>
          <w:rFonts w:ascii="Times New Roman" w:hAnsi="Times New Roman"/>
          <w:b/>
          <w:sz w:val="32"/>
          <w:szCs w:val="32"/>
        </w:rPr>
        <w:t>adjectives</w:t>
      </w:r>
      <w:r w:rsidRPr="00E21268">
        <w:rPr>
          <w:rFonts w:ascii="Times New Roman" w:hAnsi="Times New Roman"/>
          <w:sz w:val="32"/>
          <w:szCs w:val="32"/>
        </w:rPr>
        <w:t>.</w:t>
      </w:r>
    </w:p>
    <w:p w:rsidR="00372DD5" w:rsidRPr="00E21268" w:rsidRDefault="00372DD5" w:rsidP="00372DD5">
      <w:pPr>
        <w:pStyle w:val="ListParagraph"/>
        <w:tabs>
          <w:tab w:val="left" w:pos="1134"/>
          <w:tab w:val="left" w:pos="2552"/>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134"/>
          <w:tab w:val="left" w:pos="2552"/>
        </w:tabs>
        <w:ind w:left="0"/>
        <w:rPr>
          <w:rFonts w:ascii="Times New Roman" w:hAnsi="Times New Roman"/>
          <w:sz w:val="32"/>
          <w:szCs w:val="32"/>
        </w:rPr>
      </w:pPr>
      <w:r w:rsidRPr="00E21268">
        <w:rPr>
          <w:rFonts w:ascii="Times New Roman" w:hAnsi="Times New Roman"/>
          <w:sz w:val="32"/>
          <w:szCs w:val="32"/>
        </w:rPr>
        <w:t>(a) Noun phrases as subjects</w:t>
      </w:r>
    </w:p>
    <w:p w:rsidR="00372DD5" w:rsidRPr="00E21268" w:rsidRDefault="00372DD5" w:rsidP="00372DD5">
      <w:pPr>
        <w:pStyle w:val="ListParagraph"/>
        <w:tabs>
          <w:tab w:val="left" w:pos="1134"/>
          <w:tab w:val="left" w:pos="2552"/>
        </w:tabs>
        <w:ind w:left="0"/>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The lazy old man</w:t>
      </w:r>
      <w:r w:rsidRPr="00E21268">
        <w:rPr>
          <w:rFonts w:ascii="Times New Roman" w:hAnsi="Times New Roman"/>
          <w:sz w:val="32"/>
          <w:szCs w:val="32"/>
        </w:rPr>
        <w:t xml:space="preserve"> sleeps all day long.</w:t>
      </w:r>
    </w:p>
    <w:p w:rsidR="00372DD5" w:rsidRPr="00E21268" w:rsidRDefault="00372DD5" w:rsidP="00372DD5">
      <w:pPr>
        <w:pStyle w:val="ListParagraph"/>
        <w:tabs>
          <w:tab w:val="left" w:pos="1134"/>
          <w:tab w:val="left" w:pos="2552"/>
        </w:tabs>
        <w:ind w:left="0"/>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Some school boards</w:t>
      </w:r>
      <w:r w:rsidRPr="00E21268">
        <w:rPr>
          <w:rFonts w:ascii="Times New Roman" w:hAnsi="Times New Roman"/>
          <w:sz w:val="32"/>
          <w:szCs w:val="32"/>
        </w:rPr>
        <w:t xml:space="preserve"> reward teachers who produce good results.</w:t>
      </w:r>
    </w:p>
    <w:p w:rsidR="00372DD5" w:rsidRPr="00E21268" w:rsidRDefault="00372DD5" w:rsidP="00372DD5">
      <w:pPr>
        <w:pStyle w:val="ListParagraph"/>
        <w:tabs>
          <w:tab w:val="left" w:pos="1134"/>
          <w:tab w:val="left" w:pos="2552"/>
        </w:tabs>
        <w:ind w:left="0"/>
        <w:rPr>
          <w:rFonts w:ascii="Times New Roman" w:hAnsi="Times New Roman"/>
          <w:sz w:val="32"/>
          <w:szCs w:val="32"/>
        </w:rPr>
      </w:pPr>
      <w:r w:rsidRPr="00E21268">
        <w:rPr>
          <w:rFonts w:ascii="Times New Roman" w:hAnsi="Times New Roman"/>
          <w:sz w:val="32"/>
          <w:szCs w:val="32"/>
        </w:rPr>
        <w:t>(b) Noun phrases as objects</w:t>
      </w:r>
    </w:p>
    <w:p w:rsidR="00372DD5" w:rsidRPr="00E21268" w:rsidRDefault="00372DD5" w:rsidP="00372DD5">
      <w:pPr>
        <w:pStyle w:val="ListParagraph"/>
        <w:tabs>
          <w:tab w:val="left" w:pos="1134"/>
          <w:tab w:val="left" w:pos="2552"/>
        </w:tabs>
        <w:ind w:left="0"/>
        <w:rPr>
          <w:rFonts w:ascii="Times New Roman" w:hAnsi="Times New Roman"/>
          <w:sz w:val="32"/>
          <w:szCs w:val="32"/>
        </w:rPr>
      </w:pPr>
      <w:r w:rsidRPr="00E21268">
        <w:rPr>
          <w:rFonts w:ascii="Times New Roman" w:hAnsi="Times New Roman"/>
          <w:sz w:val="32"/>
          <w:szCs w:val="32"/>
        </w:rPr>
        <w:t xml:space="preserve">     Teachers rejected </w:t>
      </w:r>
      <w:r w:rsidRPr="00E21268">
        <w:rPr>
          <w:rFonts w:ascii="Times New Roman" w:hAnsi="Times New Roman"/>
          <w:b/>
          <w:sz w:val="32"/>
          <w:szCs w:val="32"/>
        </w:rPr>
        <w:t>the proposed performance contracts</w:t>
      </w:r>
      <w:r w:rsidRPr="00E21268">
        <w:rPr>
          <w:rFonts w:ascii="Times New Roman" w:hAnsi="Times New Roman"/>
          <w:sz w:val="32"/>
          <w:szCs w:val="32"/>
        </w:rPr>
        <w:t>.</w:t>
      </w:r>
    </w:p>
    <w:p w:rsidR="00372DD5" w:rsidRPr="00E21268" w:rsidRDefault="00372DD5" w:rsidP="00372DD5">
      <w:pPr>
        <w:pStyle w:val="ListParagraph"/>
        <w:tabs>
          <w:tab w:val="left" w:pos="1134"/>
          <w:tab w:val="left" w:pos="2552"/>
        </w:tabs>
        <w:ind w:left="0"/>
        <w:rPr>
          <w:rFonts w:ascii="Times New Roman" w:hAnsi="Times New Roman"/>
          <w:sz w:val="32"/>
          <w:szCs w:val="32"/>
        </w:rPr>
      </w:pPr>
      <w:r w:rsidRPr="00E21268">
        <w:rPr>
          <w:rFonts w:ascii="Times New Roman" w:hAnsi="Times New Roman"/>
          <w:sz w:val="32"/>
          <w:szCs w:val="32"/>
        </w:rPr>
        <w:t xml:space="preserve">     Critics opposed </w:t>
      </w:r>
      <w:r w:rsidRPr="00E21268">
        <w:rPr>
          <w:rFonts w:ascii="Times New Roman" w:hAnsi="Times New Roman"/>
          <w:b/>
          <w:sz w:val="32"/>
          <w:szCs w:val="32"/>
        </w:rPr>
        <w:t>the controversial marriage bill</w:t>
      </w:r>
      <w:r w:rsidRPr="00E21268">
        <w:rPr>
          <w:rFonts w:ascii="Times New Roman" w:hAnsi="Times New Roman"/>
          <w:sz w:val="32"/>
          <w:szCs w:val="32"/>
        </w:rPr>
        <w:t>.</w:t>
      </w:r>
    </w:p>
    <w:p w:rsidR="00372DD5" w:rsidRPr="00E21268" w:rsidRDefault="00372DD5" w:rsidP="00372DD5">
      <w:pPr>
        <w:pStyle w:val="ListParagraph"/>
        <w:tabs>
          <w:tab w:val="left" w:pos="1134"/>
          <w:tab w:val="left" w:pos="2552"/>
        </w:tabs>
        <w:ind w:left="0"/>
        <w:rPr>
          <w:rFonts w:ascii="Times New Roman" w:hAnsi="Times New Roman"/>
          <w:sz w:val="32"/>
          <w:szCs w:val="32"/>
        </w:rPr>
      </w:pPr>
      <w:r w:rsidRPr="00E21268">
        <w:rPr>
          <w:rFonts w:ascii="Times New Roman" w:hAnsi="Times New Roman"/>
          <w:sz w:val="32"/>
          <w:szCs w:val="32"/>
        </w:rPr>
        <w:t>(c) Noun phrases as complements</w:t>
      </w:r>
    </w:p>
    <w:p w:rsidR="00372DD5" w:rsidRPr="00E21268" w:rsidRDefault="00372DD5" w:rsidP="00372DD5">
      <w:pPr>
        <w:pStyle w:val="ListParagraph"/>
        <w:tabs>
          <w:tab w:val="left" w:pos="1134"/>
          <w:tab w:val="left" w:pos="2552"/>
        </w:tabs>
        <w:ind w:left="0"/>
        <w:rPr>
          <w:rFonts w:ascii="Times New Roman" w:hAnsi="Times New Roman"/>
          <w:sz w:val="32"/>
          <w:szCs w:val="32"/>
        </w:rPr>
      </w:pPr>
      <w:r w:rsidRPr="00E21268">
        <w:rPr>
          <w:rFonts w:ascii="Times New Roman" w:hAnsi="Times New Roman"/>
          <w:sz w:val="32"/>
          <w:szCs w:val="32"/>
        </w:rPr>
        <w:t xml:space="preserve">     Teaching is </w:t>
      </w:r>
      <w:r w:rsidRPr="00E21268">
        <w:rPr>
          <w:rFonts w:ascii="Times New Roman" w:hAnsi="Times New Roman"/>
          <w:b/>
          <w:sz w:val="32"/>
          <w:szCs w:val="32"/>
        </w:rPr>
        <w:t>a valuable profession</w:t>
      </w:r>
      <w:r w:rsidRPr="00E21268">
        <w:rPr>
          <w:rFonts w:ascii="Times New Roman" w:hAnsi="Times New Roman"/>
          <w:sz w:val="32"/>
          <w:szCs w:val="32"/>
        </w:rPr>
        <w:t>.</w:t>
      </w:r>
    </w:p>
    <w:p w:rsidR="00372DD5" w:rsidRPr="00E21268" w:rsidRDefault="00372DD5" w:rsidP="00372DD5">
      <w:pPr>
        <w:pStyle w:val="ListParagraph"/>
        <w:tabs>
          <w:tab w:val="left" w:pos="1134"/>
          <w:tab w:val="left" w:pos="2552"/>
        </w:tabs>
        <w:ind w:left="0"/>
        <w:rPr>
          <w:rFonts w:ascii="Times New Roman" w:hAnsi="Times New Roman"/>
          <w:sz w:val="32"/>
          <w:szCs w:val="32"/>
        </w:rPr>
      </w:pPr>
      <w:r w:rsidRPr="00E21268">
        <w:rPr>
          <w:rFonts w:ascii="Times New Roman" w:hAnsi="Times New Roman"/>
          <w:sz w:val="32"/>
          <w:szCs w:val="32"/>
        </w:rPr>
        <w:t xml:space="preserve">     Sheila is a </w:t>
      </w:r>
      <w:r w:rsidRPr="00E21268">
        <w:rPr>
          <w:rFonts w:ascii="Times New Roman" w:hAnsi="Times New Roman"/>
          <w:b/>
          <w:sz w:val="32"/>
          <w:szCs w:val="32"/>
        </w:rPr>
        <w:t>hardworking no-nonsense lady</w:t>
      </w:r>
      <w:r w:rsidRPr="00E21268">
        <w:rPr>
          <w:rFonts w:ascii="Times New Roman" w:hAnsi="Times New Roman"/>
          <w:sz w:val="32"/>
          <w:szCs w:val="32"/>
        </w:rPr>
        <w:t>.</w:t>
      </w:r>
    </w:p>
    <w:p w:rsidR="00372DD5" w:rsidRPr="00E21268" w:rsidRDefault="00372DD5" w:rsidP="00372DD5">
      <w:pPr>
        <w:tabs>
          <w:tab w:val="left" w:pos="1134"/>
          <w:tab w:val="left" w:pos="2552"/>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1134"/>
          <w:tab w:val="left" w:pos="2552"/>
        </w:tabs>
        <w:rPr>
          <w:rFonts w:ascii="Times New Roman" w:hAnsi="Times New Roman"/>
          <w:sz w:val="32"/>
          <w:szCs w:val="32"/>
        </w:rPr>
      </w:pPr>
      <w:r w:rsidRPr="00E21268">
        <w:rPr>
          <w:rFonts w:ascii="Times New Roman" w:hAnsi="Times New Roman"/>
          <w:sz w:val="32"/>
          <w:szCs w:val="32"/>
        </w:rPr>
        <w:t>Identify the noun phrases in each of the following sentences and indicate whether it functions as a subject, object or complement.</w:t>
      </w:r>
    </w:p>
    <w:p w:rsidR="00372DD5" w:rsidRPr="00E21268" w:rsidRDefault="00372DD5" w:rsidP="00372DD5">
      <w:pPr>
        <w:pStyle w:val="ListParagraph"/>
        <w:numPr>
          <w:ilvl w:val="0"/>
          <w:numId w:val="34"/>
        </w:numPr>
        <w:tabs>
          <w:tab w:val="left" w:pos="770"/>
          <w:tab w:val="left" w:pos="2552"/>
        </w:tabs>
        <w:rPr>
          <w:rFonts w:ascii="Times New Roman" w:hAnsi="Times New Roman"/>
          <w:sz w:val="32"/>
          <w:szCs w:val="32"/>
        </w:rPr>
      </w:pPr>
      <w:r w:rsidRPr="00E21268">
        <w:rPr>
          <w:rFonts w:ascii="Times New Roman" w:hAnsi="Times New Roman"/>
          <w:sz w:val="32"/>
          <w:szCs w:val="32"/>
        </w:rPr>
        <w:t>I saw a TV show yesterday.</w:t>
      </w:r>
    </w:p>
    <w:p w:rsidR="00372DD5" w:rsidRPr="00E21268" w:rsidRDefault="00372DD5" w:rsidP="00372DD5">
      <w:pPr>
        <w:pStyle w:val="ListParagraph"/>
        <w:numPr>
          <w:ilvl w:val="0"/>
          <w:numId w:val="34"/>
        </w:numPr>
        <w:tabs>
          <w:tab w:val="left" w:pos="770"/>
          <w:tab w:val="left" w:pos="2552"/>
        </w:tabs>
        <w:rPr>
          <w:rFonts w:ascii="Times New Roman" w:hAnsi="Times New Roman"/>
          <w:sz w:val="32"/>
          <w:szCs w:val="32"/>
        </w:rPr>
      </w:pPr>
      <w:r w:rsidRPr="00E21268">
        <w:rPr>
          <w:rFonts w:ascii="Times New Roman" w:hAnsi="Times New Roman"/>
          <w:sz w:val="32"/>
          <w:szCs w:val="32"/>
        </w:rPr>
        <w:t>Playful animals really fascinate me.</w:t>
      </w:r>
    </w:p>
    <w:p w:rsidR="00372DD5" w:rsidRPr="00E21268" w:rsidRDefault="00372DD5" w:rsidP="00372DD5">
      <w:pPr>
        <w:pStyle w:val="ListParagraph"/>
        <w:numPr>
          <w:ilvl w:val="0"/>
          <w:numId w:val="34"/>
        </w:numPr>
        <w:tabs>
          <w:tab w:val="left" w:pos="770"/>
          <w:tab w:val="left" w:pos="2552"/>
        </w:tabs>
        <w:rPr>
          <w:rFonts w:ascii="Times New Roman" w:hAnsi="Times New Roman"/>
          <w:sz w:val="32"/>
          <w:szCs w:val="32"/>
        </w:rPr>
      </w:pPr>
      <w:r w:rsidRPr="00E21268">
        <w:rPr>
          <w:rFonts w:ascii="Times New Roman" w:hAnsi="Times New Roman"/>
          <w:sz w:val="32"/>
          <w:szCs w:val="32"/>
        </w:rPr>
        <w:t>Yesterday, I had a thrilling adventure.</w:t>
      </w:r>
    </w:p>
    <w:p w:rsidR="00372DD5" w:rsidRPr="00E21268" w:rsidRDefault="00372DD5" w:rsidP="00372DD5">
      <w:pPr>
        <w:pStyle w:val="ListParagraph"/>
        <w:numPr>
          <w:ilvl w:val="0"/>
          <w:numId w:val="34"/>
        </w:numPr>
        <w:tabs>
          <w:tab w:val="left" w:pos="770"/>
          <w:tab w:val="left" w:pos="2552"/>
        </w:tabs>
        <w:rPr>
          <w:rFonts w:ascii="Times New Roman" w:hAnsi="Times New Roman"/>
          <w:sz w:val="32"/>
          <w:szCs w:val="32"/>
        </w:rPr>
      </w:pPr>
      <w:r w:rsidRPr="00E21268">
        <w:rPr>
          <w:rFonts w:ascii="Times New Roman" w:hAnsi="Times New Roman"/>
          <w:sz w:val="32"/>
          <w:szCs w:val="32"/>
        </w:rPr>
        <w:t>Swimming is an exciting activity.</w:t>
      </w:r>
    </w:p>
    <w:p w:rsidR="00372DD5" w:rsidRPr="00E21268" w:rsidRDefault="00372DD5" w:rsidP="00372DD5">
      <w:pPr>
        <w:pStyle w:val="ListParagraph"/>
        <w:numPr>
          <w:ilvl w:val="0"/>
          <w:numId w:val="34"/>
        </w:numPr>
        <w:tabs>
          <w:tab w:val="left" w:pos="770"/>
          <w:tab w:val="left" w:pos="2552"/>
        </w:tabs>
        <w:rPr>
          <w:rFonts w:ascii="Times New Roman" w:hAnsi="Times New Roman"/>
          <w:sz w:val="32"/>
          <w:szCs w:val="32"/>
        </w:rPr>
      </w:pPr>
      <w:r w:rsidRPr="00E21268">
        <w:rPr>
          <w:rFonts w:ascii="Times New Roman" w:hAnsi="Times New Roman"/>
          <w:sz w:val="32"/>
          <w:szCs w:val="32"/>
        </w:rPr>
        <w:lastRenderedPageBreak/>
        <w:t>Twenty university students were expelled last month.</w:t>
      </w:r>
    </w:p>
    <w:p w:rsidR="00372DD5" w:rsidRPr="00E21268" w:rsidRDefault="00372DD5" w:rsidP="00372DD5">
      <w:pPr>
        <w:pStyle w:val="ListParagraph"/>
        <w:numPr>
          <w:ilvl w:val="0"/>
          <w:numId w:val="34"/>
        </w:numPr>
        <w:tabs>
          <w:tab w:val="left" w:pos="770"/>
          <w:tab w:val="left" w:pos="2552"/>
        </w:tabs>
        <w:rPr>
          <w:rFonts w:ascii="Times New Roman" w:hAnsi="Times New Roman"/>
          <w:sz w:val="32"/>
          <w:szCs w:val="32"/>
        </w:rPr>
      </w:pPr>
      <w:r w:rsidRPr="00E21268">
        <w:rPr>
          <w:rFonts w:ascii="Times New Roman" w:hAnsi="Times New Roman"/>
          <w:sz w:val="32"/>
          <w:szCs w:val="32"/>
        </w:rPr>
        <w:t>She is a certified public health officer.</w:t>
      </w:r>
    </w:p>
    <w:p w:rsidR="00372DD5" w:rsidRPr="00E21268" w:rsidRDefault="00372DD5" w:rsidP="00372DD5">
      <w:pPr>
        <w:pStyle w:val="ListParagraph"/>
        <w:numPr>
          <w:ilvl w:val="0"/>
          <w:numId w:val="34"/>
        </w:numPr>
        <w:tabs>
          <w:tab w:val="left" w:pos="770"/>
          <w:tab w:val="left" w:pos="2552"/>
        </w:tabs>
        <w:rPr>
          <w:rFonts w:ascii="Times New Roman" w:hAnsi="Times New Roman"/>
          <w:sz w:val="32"/>
          <w:szCs w:val="32"/>
        </w:rPr>
      </w:pPr>
      <w:r w:rsidRPr="00E21268">
        <w:rPr>
          <w:rFonts w:ascii="Times New Roman" w:hAnsi="Times New Roman"/>
          <w:sz w:val="32"/>
          <w:szCs w:val="32"/>
        </w:rPr>
        <w:t>Many of the soldiers were killed in the battle.</w:t>
      </w:r>
    </w:p>
    <w:p w:rsidR="00372DD5" w:rsidRPr="00E21268" w:rsidRDefault="00372DD5" w:rsidP="00372DD5">
      <w:pPr>
        <w:pStyle w:val="ListParagraph"/>
        <w:numPr>
          <w:ilvl w:val="0"/>
          <w:numId w:val="34"/>
        </w:numPr>
        <w:tabs>
          <w:tab w:val="left" w:pos="770"/>
          <w:tab w:val="left" w:pos="2552"/>
        </w:tabs>
        <w:rPr>
          <w:rFonts w:ascii="Times New Roman" w:hAnsi="Times New Roman"/>
          <w:sz w:val="32"/>
          <w:szCs w:val="32"/>
        </w:rPr>
      </w:pPr>
      <w:r w:rsidRPr="00E21268">
        <w:rPr>
          <w:rFonts w:ascii="Times New Roman" w:hAnsi="Times New Roman"/>
          <w:sz w:val="32"/>
          <w:szCs w:val="32"/>
        </w:rPr>
        <w:t>The old woman carried a heavy load of firewood on her back.</w:t>
      </w:r>
    </w:p>
    <w:p w:rsidR="00372DD5" w:rsidRPr="00E21268" w:rsidRDefault="00372DD5" w:rsidP="00372DD5">
      <w:pPr>
        <w:pStyle w:val="ListParagraph"/>
        <w:numPr>
          <w:ilvl w:val="0"/>
          <w:numId w:val="34"/>
        </w:numPr>
        <w:tabs>
          <w:tab w:val="left" w:pos="770"/>
          <w:tab w:val="left" w:pos="2552"/>
        </w:tabs>
        <w:rPr>
          <w:rFonts w:ascii="Times New Roman" w:hAnsi="Times New Roman"/>
          <w:sz w:val="32"/>
          <w:szCs w:val="32"/>
        </w:rPr>
      </w:pPr>
      <w:r w:rsidRPr="00E21268">
        <w:rPr>
          <w:rFonts w:ascii="Times New Roman" w:hAnsi="Times New Roman"/>
          <w:sz w:val="32"/>
          <w:szCs w:val="32"/>
        </w:rPr>
        <w:t>Peter seems a very complicated man to understand</w:t>
      </w:r>
    </w:p>
    <w:p w:rsidR="00372DD5" w:rsidRPr="00E21268" w:rsidRDefault="00372DD5" w:rsidP="00372DD5">
      <w:pPr>
        <w:pStyle w:val="ListParagraph"/>
        <w:tabs>
          <w:tab w:val="left" w:pos="770"/>
          <w:tab w:val="left" w:pos="2552"/>
        </w:tabs>
        <w:ind w:left="360"/>
        <w:rPr>
          <w:rFonts w:ascii="Times New Roman" w:hAnsi="Times New Roman"/>
          <w:sz w:val="32"/>
          <w:szCs w:val="32"/>
        </w:rPr>
      </w:pPr>
      <w:r w:rsidRPr="00E21268">
        <w:rPr>
          <w:rFonts w:ascii="Times New Roman" w:hAnsi="Times New Roman"/>
          <w:sz w:val="32"/>
          <w:szCs w:val="32"/>
        </w:rPr>
        <w:t>10. A devastating earthquake hit China yesterday.</w:t>
      </w:r>
    </w:p>
    <w:p w:rsidR="00372DD5" w:rsidRPr="00E21268" w:rsidRDefault="00FA1849" w:rsidP="00372DD5">
      <w:pPr>
        <w:pStyle w:val="ListParagraph"/>
        <w:numPr>
          <w:ilvl w:val="0"/>
          <w:numId w:val="144"/>
        </w:numPr>
        <w:tabs>
          <w:tab w:val="left" w:pos="709"/>
          <w:tab w:val="left" w:pos="825"/>
        </w:tabs>
        <w:rPr>
          <w:rFonts w:ascii="Times New Roman" w:hAnsi="Times New Roman"/>
          <w:b/>
          <w:sz w:val="32"/>
          <w:szCs w:val="32"/>
        </w:rPr>
      </w:pPr>
      <w:r w:rsidRPr="00E21268">
        <w:rPr>
          <w:rFonts w:ascii="Times New Roman" w:hAnsi="Times New Roman"/>
          <w:b/>
          <w:sz w:val="32"/>
          <w:szCs w:val="32"/>
        </w:rPr>
        <w:t>VERB PHRASES</w:t>
      </w:r>
    </w:p>
    <w:p w:rsidR="00372DD5" w:rsidRPr="00E21268" w:rsidRDefault="00372DD5" w:rsidP="00372DD5">
      <w:pPr>
        <w:pStyle w:val="ListParagraph"/>
        <w:tabs>
          <w:tab w:val="left" w:pos="440"/>
          <w:tab w:val="left" w:pos="2552"/>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verb phrase</w:t>
      </w:r>
      <w:r w:rsidRPr="00E21268">
        <w:rPr>
          <w:rFonts w:ascii="Times New Roman" w:hAnsi="Times New Roman"/>
          <w:sz w:val="32"/>
          <w:szCs w:val="32"/>
        </w:rPr>
        <w:t xml:space="preserve"> consists of </w:t>
      </w:r>
      <w:r w:rsidRPr="00E21268">
        <w:rPr>
          <w:rFonts w:ascii="Times New Roman" w:hAnsi="Times New Roman"/>
          <w:b/>
          <w:sz w:val="32"/>
          <w:szCs w:val="32"/>
        </w:rPr>
        <w:t>a main verb</w:t>
      </w:r>
      <w:r w:rsidRPr="00E21268">
        <w:rPr>
          <w:rFonts w:ascii="Times New Roman" w:hAnsi="Times New Roman"/>
          <w:sz w:val="32"/>
          <w:szCs w:val="32"/>
        </w:rPr>
        <w:t xml:space="preserve"> and </w:t>
      </w:r>
      <w:r w:rsidRPr="00E21268">
        <w:rPr>
          <w:rFonts w:ascii="Times New Roman" w:hAnsi="Times New Roman"/>
          <w:b/>
          <w:sz w:val="32"/>
          <w:szCs w:val="32"/>
        </w:rPr>
        <w:t>its helping verbs</w:t>
      </w:r>
      <w:r w:rsidRPr="00E21268">
        <w:rPr>
          <w:rFonts w:ascii="Times New Roman" w:hAnsi="Times New Roman"/>
          <w:sz w:val="32"/>
          <w:szCs w:val="32"/>
        </w:rPr>
        <w:t xml:space="preserve">. It can function as the </w:t>
      </w:r>
      <w:r w:rsidRPr="00E21268">
        <w:rPr>
          <w:rFonts w:ascii="Times New Roman" w:hAnsi="Times New Roman"/>
          <w:b/>
          <w:sz w:val="32"/>
          <w:szCs w:val="32"/>
        </w:rPr>
        <w:t>predicate</w:t>
      </w:r>
      <w:r w:rsidRPr="00E21268">
        <w:rPr>
          <w:rFonts w:ascii="Times New Roman" w:hAnsi="Times New Roman"/>
          <w:sz w:val="32"/>
          <w:szCs w:val="32"/>
        </w:rPr>
        <w:t xml:space="preserve"> of a sentence. The predicate tells what the subject </w:t>
      </w:r>
      <w:r w:rsidRPr="00E21268">
        <w:rPr>
          <w:rFonts w:ascii="Times New Roman" w:hAnsi="Times New Roman"/>
          <w:b/>
          <w:sz w:val="32"/>
          <w:szCs w:val="32"/>
        </w:rPr>
        <w:t xml:space="preserve">does </w:t>
      </w:r>
      <w:r w:rsidRPr="00E21268">
        <w:rPr>
          <w:rFonts w:ascii="Times New Roman" w:hAnsi="Times New Roman"/>
          <w:sz w:val="32"/>
          <w:szCs w:val="32"/>
        </w:rPr>
        <w:t xml:space="preserve">or </w:t>
      </w:r>
      <w:r w:rsidRPr="00E21268">
        <w:rPr>
          <w:rFonts w:ascii="Times New Roman" w:hAnsi="Times New Roman"/>
          <w:b/>
          <w:sz w:val="32"/>
          <w:szCs w:val="32"/>
        </w:rPr>
        <w:t>is</w:t>
      </w:r>
      <w:r w:rsidRPr="00E21268">
        <w:rPr>
          <w:rFonts w:ascii="Times New Roman" w:hAnsi="Times New Roman"/>
          <w:sz w:val="32"/>
          <w:szCs w:val="32"/>
        </w:rPr>
        <w:t>. (It tells something about the subject).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John </w:t>
      </w:r>
      <w:r w:rsidRPr="00E21268">
        <w:rPr>
          <w:rFonts w:ascii="Times New Roman" w:hAnsi="Times New Roman"/>
          <w:b/>
          <w:sz w:val="32"/>
          <w:szCs w:val="32"/>
        </w:rPr>
        <w:t>was born</w:t>
      </w:r>
      <w:r w:rsidRPr="00E21268">
        <w:rPr>
          <w:rFonts w:ascii="Times New Roman" w:hAnsi="Times New Roman"/>
          <w:sz w:val="32"/>
          <w:szCs w:val="32"/>
        </w:rPr>
        <w:t xml:space="preserve"> in Malindi.</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This problem </w:t>
      </w:r>
      <w:r w:rsidRPr="00E21268">
        <w:rPr>
          <w:rFonts w:ascii="Times New Roman" w:hAnsi="Times New Roman"/>
          <w:b/>
          <w:sz w:val="32"/>
          <w:szCs w:val="32"/>
        </w:rPr>
        <w:t>may have contributed</w:t>
      </w:r>
      <w:r w:rsidRPr="00E21268">
        <w:rPr>
          <w:rFonts w:ascii="Times New Roman" w:hAnsi="Times New Roman"/>
          <w:sz w:val="32"/>
          <w:szCs w:val="32"/>
        </w:rPr>
        <w:t xml:space="preserve"> to the collapse of the economy.</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Without highly-trained workers, many Kenyan companies </w:t>
      </w:r>
      <w:r w:rsidRPr="00E21268">
        <w:rPr>
          <w:rFonts w:ascii="Times New Roman" w:hAnsi="Times New Roman"/>
          <w:b/>
          <w:sz w:val="32"/>
          <w:szCs w:val="32"/>
        </w:rPr>
        <w:t>would be forced</w:t>
      </w:r>
      <w:r w:rsidRPr="00E21268">
        <w:rPr>
          <w:rFonts w:ascii="Times New Roman" w:hAnsi="Times New Roman"/>
          <w:sz w:val="32"/>
          <w:szCs w:val="32"/>
        </w:rPr>
        <w:t xml:space="preserve"> to close down.</w:t>
      </w:r>
    </w:p>
    <w:p w:rsidR="00372DD5" w:rsidRPr="00E21268" w:rsidRDefault="00372DD5" w:rsidP="00372DD5">
      <w:pPr>
        <w:pStyle w:val="ListParagraph"/>
        <w:tabs>
          <w:tab w:val="left" w:pos="2552"/>
        </w:tabs>
        <w:ind w:left="0"/>
        <w:rPr>
          <w:rFonts w:ascii="Times New Roman" w:hAnsi="Times New Roman"/>
          <w:b/>
          <w:sz w:val="32"/>
          <w:szCs w:val="32"/>
        </w:rPr>
      </w:pPr>
      <w:r w:rsidRPr="00E21268">
        <w:rPr>
          <w:rFonts w:ascii="Times New Roman" w:hAnsi="Times New Roman"/>
          <w:sz w:val="32"/>
          <w:szCs w:val="32"/>
        </w:rPr>
        <w:t xml:space="preserve">       Sometimes the parts of a verb phrase are separated from each other by words that are not verbs.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is</w:t>
      </w:r>
      <w:r w:rsidRPr="00E21268">
        <w:rPr>
          <w:rFonts w:ascii="Times New Roman" w:hAnsi="Times New Roman"/>
          <w:sz w:val="32"/>
          <w:szCs w:val="32"/>
        </w:rPr>
        <w:t xml:space="preserve"> finally </w:t>
      </w:r>
      <w:r w:rsidRPr="00E21268">
        <w:rPr>
          <w:rFonts w:ascii="Times New Roman" w:hAnsi="Times New Roman"/>
          <w:b/>
          <w:sz w:val="32"/>
          <w:szCs w:val="32"/>
        </w:rPr>
        <w:t>buying</w:t>
      </w:r>
      <w:r w:rsidRPr="00E21268">
        <w:rPr>
          <w:rFonts w:ascii="Times New Roman" w:hAnsi="Times New Roman"/>
          <w:sz w:val="32"/>
          <w:szCs w:val="32"/>
        </w:rPr>
        <w:t xml:space="preserve"> a new house.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Salesmen </w:t>
      </w:r>
      <w:r w:rsidRPr="00E21268">
        <w:rPr>
          <w:rFonts w:ascii="Times New Roman" w:hAnsi="Times New Roman"/>
          <w:b/>
          <w:sz w:val="32"/>
          <w:szCs w:val="32"/>
        </w:rPr>
        <w:t xml:space="preserve">must </w:t>
      </w:r>
      <w:r w:rsidRPr="00E21268">
        <w:rPr>
          <w:rFonts w:ascii="Times New Roman" w:hAnsi="Times New Roman"/>
          <w:sz w:val="32"/>
          <w:szCs w:val="32"/>
        </w:rPr>
        <w:t xml:space="preserve">occasionally </w:t>
      </w:r>
      <w:r w:rsidRPr="00E21268">
        <w:rPr>
          <w:rFonts w:ascii="Times New Roman" w:hAnsi="Times New Roman"/>
          <w:b/>
          <w:sz w:val="32"/>
          <w:szCs w:val="32"/>
        </w:rPr>
        <w:t>travel l</w:t>
      </w:r>
      <w:r w:rsidRPr="00E21268">
        <w:rPr>
          <w:rFonts w:ascii="Times New Roman" w:hAnsi="Times New Roman"/>
          <w:sz w:val="32"/>
          <w:szCs w:val="32"/>
        </w:rPr>
        <w:t>ong distances.</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sz w:val="32"/>
          <w:szCs w:val="32"/>
        </w:rPr>
        <w:t xml:space="preserve">       Some words are joined with other words to make contractions.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hasn’t turned up</w:t>
      </w:r>
      <w:r w:rsidRPr="00E21268">
        <w:rPr>
          <w:rFonts w:ascii="Times New Roman" w:hAnsi="Times New Roman"/>
          <w:sz w:val="32"/>
          <w:szCs w:val="32"/>
        </w:rPr>
        <w:t xml:space="preserve"> for the meeting. (has + not)</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couldn’t tell</w:t>
      </w:r>
      <w:r w:rsidRPr="00E21268">
        <w:rPr>
          <w:rFonts w:ascii="Times New Roman" w:hAnsi="Times New Roman"/>
          <w:sz w:val="32"/>
          <w:szCs w:val="32"/>
        </w:rPr>
        <w:t xml:space="preserve"> what had killed the cow. (could + not)</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b/>
          <w:sz w:val="32"/>
          <w:szCs w:val="32"/>
        </w:rPr>
        <w:t>I’ve</w:t>
      </w:r>
      <w:r w:rsidRPr="00E21268">
        <w:rPr>
          <w:rFonts w:ascii="Times New Roman" w:hAnsi="Times New Roman"/>
          <w:sz w:val="32"/>
          <w:szCs w:val="32"/>
        </w:rPr>
        <w:t xml:space="preserve"> ordered them to leave the house. (I + have).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NB:</w:t>
      </w:r>
      <w:r w:rsidRPr="00E21268">
        <w:rPr>
          <w:rFonts w:ascii="Times New Roman" w:hAnsi="Times New Roman"/>
          <w:sz w:val="32"/>
          <w:szCs w:val="32"/>
        </w:rPr>
        <w:t xml:space="preserve"> The word </w:t>
      </w:r>
      <w:r w:rsidRPr="00E21268">
        <w:rPr>
          <w:rFonts w:ascii="Times New Roman" w:hAnsi="Times New Roman"/>
          <w:b/>
          <w:sz w:val="32"/>
          <w:szCs w:val="32"/>
        </w:rPr>
        <w:t>not</w:t>
      </w:r>
      <w:r w:rsidRPr="00E21268">
        <w:rPr>
          <w:rFonts w:ascii="Times New Roman" w:hAnsi="Times New Roman"/>
          <w:sz w:val="32"/>
          <w:szCs w:val="32"/>
        </w:rPr>
        <w:t xml:space="preserve"> and the contraction </w:t>
      </w:r>
      <w:r w:rsidRPr="00E21268">
        <w:rPr>
          <w:rFonts w:ascii="Times New Roman" w:hAnsi="Times New Roman"/>
          <w:b/>
          <w:sz w:val="32"/>
          <w:szCs w:val="32"/>
        </w:rPr>
        <w:t>n’t</w:t>
      </w:r>
      <w:r w:rsidRPr="00E21268">
        <w:rPr>
          <w:rFonts w:ascii="Times New Roman" w:hAnsi="Times New Roman"/>
          <w:sz w:val="32"/>
          <w:szCs w:val="32"/>
        </w:rPr>
        <w:t xml:space="preserve"> are </w:t>
      </w:r>
      <w:r w:rsidRPr="00E21268">
        <w:rPr>
          <w:rFonts w:ascii="Times New Roman" w:hAnsi="Times New Roman"/>
          <w:b/>
          <w:sz w:val="32"/>
          <w:szCs w:val="32"/>
        </w:rPr>
        <w:t>adverbs</w:t>
      </w:r>
      <w:r w:rsidRPr="00E21268">
        <w:rPr>
          <w:rFonts w:ascii="Times New Roman" w:hAnsi="Times New Roman"/>
          <w:sz w:val="32"/>
          <w:szCs w:val="32"/>
        </w:rPr>
        <w:t>. They are never part of a verb or verb phrase.</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Write the verb phrase in each of the following sentences.</w:t>
      </w:r>
    </w:p>
    <w:p w:rsidR="00372DD5" w:rsidRPr="00E21268" w:rsidRDefault="00372DD5" w:rsidP="00372DD5">
      <w:pPr>
        <w:pStyle w:val="ListParagraph"/>
        <w:tabs>
          <w:tab w:val="left" w:pos="550"/>
          <w:tab w:val="left" w:pos="709"/>
          <w:tab w:val="left" w:pos="1100"/>
        </w:tabs>
        <w:ind w:left="0"/>
        <w:rPr>
          <w:rFonts w:ascii="Times New Roman" w:hAnsi="Times New Roman"/>
          <w:sz w:val="32"/>
          <w:szCs w:val="32"/>
        </w:rPr>
      </w:pPr>
      <w:r w:rsidRPr="00E21268">
        <w:rPr>
          <w:rFonts w:ascii="Times New Roman" w:hAnsi="Times New Roman"/>
          <w:sz w:val="32"/>
          <w:szCs w:val="32"/>
        </w:rPr>
        <w:t>1. We should have taken pictures of the wild animals.</w:t>
      </w:r>
    </w:p>
    <w:p w:rsidR="00372DD5" w:rsidRPr="00E21268" w:rsidRDefault="00372DD5" w:rsidP="00372DD5">
      <w:pPr>
        <w:pStyle w:val="ListParagraph"/>
        <w:tabs>
          <w:tab w:val="left" w:pos="709"/>
          <w:tab w:val="left" w:pos="1100"/>
        </w:tabs>
        <w:ind w:left="0"/>
        <w:rPr>
          <w:rFonts w:ascii="Times New Roman" w:hAnsi="Times New Roman"/>
          <w:sz w:val="32"/>
          <w:szCs w:val="32"/>
        </w:rPr>
      </w:pPr>
      <w:r w:rsidRPr="00E21268">
        <w:rPr>
          <w:rFonts w:ascii="Times New Roman" w:hAnsi="Times New Roman"/>
          <w:sz w:val="32"/>
          <w:szCs w:val="32"/>
        </w:rPr>
        <w:t>2. You must have seen the posters of the event.</w:t>
      </w:r>
    </w:p>
    <w:p w:rsidR="00372DD5" w:rsidRPr="00E21268" w:rsidRDefault="00372DD5" w:rsidP="00372DD5">
      <w:pPr>
        <w:pStyle w:val="ListParagraph"/>
        <w:tabs>
          <w:tab w:val="left" w:pos="709"/>
          <w:tab w:val="left" w:pos="1100"/>
        </w:tabs>
        <w:ind w:left="0"/>
        <w:rPr>
          <w:rFonts w:ascii="Times New Roman" w:hAnsi="Times New Roman"/>
          <w:sz w:val="32"/>
          <w:szCs w:val="32"/>
        </w:rPr>
      </w:pPr>
      <w:r w:rsidRPr="00E21268">
        <w:rPr>
          <w:rFonts w:ascii="Times New Roman" w:hAnsi="Times New Roman"/>
          <w:sz w:val="32"/>
          <w:szCs w:val="32"/>
        </w:rPr>
        <w:t>3. They should have been told to come with flowers to plant in the school compound.</w:t>
      </w:r>
    </w:p>
    <w:p w:rsidR="00372DD5" w:rsidRPr="00E21268" w:rsidRDefault="00372DD5" w:rsidP="00372DD5">
      <w:pPr>
        <w:pStyle w:val="ListParagraph"/>
        <w:tabs>
          <w:tab w:val="left" w:pos="709"/>
          <w:tab w:val="left" w:pos="1100"/>
        </w:tabs>
        <w:ind w:left="0"/>
        <w:rPr>
          <w:rFonts w:ascii="Times New Roman" w:hAnsi="Times New Roman"/>
          <w:sz w:val="32"/>
          <w:szCs w:val="32"/>
        </w:rPr>
      </w:pPr>
      <w:r w:rsidRPr="00E21268">
        <w:rPr>
          <w:rFonts w:ascii="Times New Roman" w:hAnsi="Times New Roman"/>
          <w:sz w:val="32"/>
          <w:szCs w:val="32"/>
        </w:rPr>
        <w:t>4. Mr. Muchira would have told some interesting stories.</w:t>
      </w:r>
    </w:p>
    <w:p w:rsidR="00372DD5" w:rsidRPr="00E21268" w:rsidRDefault="00372DD5" w:rsidP="00372DD5">
      <w:pPr>
        <w:pStyle w:val="ListParagraph"/>
        <w:tabs>
          <w:tab w:val="left" w:pos="709"/>
          <w:tab w:val="left" w:pos="1100"/>
        </w:tabs>
        <w:ind w:left="0"/>
        <w:rPr>
          <w:rFonts w:ascii="Times New Roman" w:hAnsi="Times New Roman"/>
          <w:sz w:val="32"/>
          <w:szCs w:val="32"/>
        </w:rPr>
      </w:pPr>
      <w:r w:rsidRPr="00E21268">
        <w:rPr>
          <w:rFonts w:ascii="Times New Roman" w:hAnsi="Times New Roman"/>
          <w:sz w:val="32"/>
          <w:szCs w:val="32"/>
        </w:rPr>
        <w:t>5. Scientists must’ve visited the Menengai Crater.</w:t>
      </w:r>
    </w:p>
    <w:p w:rsidR="00372DD5" w:rsidRPr="00E21268" w:rsidRDefault="00372DD5" w:rsidP="00372DD5">
      <w:pPr>
        <w:pStyle w:val="ListParagraph"/>
        <w:tabs>
          <w:tab w:val="left" w:pos="709"/>
          <w:tab w:val="left" w:pos="1100"/>
        </w:tabs>
        <w:ind w:left="0"/>
        <w:rPr>
          <w:rFonts w:ascii="Times New Roman" w:hAnsi="Times New Roman"/>
          <w:sz w:val="32"/>
          <w:szCs w:val="32"/>
        </w:rPr>
      </w:pPr>
      <w:r w:rsidRPr="00E21268">
        <w:rPr>
          <w:rFonts w:ascii="Times New Roman" w:hAnsi="Times New Roman"/>
          <w:sz w:val="32"/>
          <w:szCs w:val="32"/>
        </w:rPr>
        <w:t>6. He must have seen some wonderful places.</w:t>
      </w:r>
    </w:p>
    <w:p w:rsidR="00372DD5" w:rsidRPr="00E21268" w:rsidRDefault="00372DD5" w:rsidP="00372DD5">
      <w:pPr>
        <w:pStyle w:val="ListParagraph"/>
        <w:tabs>
          <w:tab w:val="left" w:pos="709"/>
          <w:tab w:val="left" w:pos="1100"/>
        </w:tabs>
        <w:ind w:left="0"/>
        <w:rPr>
          <w:rFonts w:ascii="Times New Roman" w:hAnsi="Times New Roman"/>
          <w:sz w:val="32"/>
          <w:szCs w:val="32"/>
        </w:rPr>
      </w:pPr>
      <w:r w:rsidRPr="00E21268">
        <w:rPr>
          <w:rFonts w:ascii="Times New Roman" w:hAnsi="Times New Roman"/>
          <w:sz w:val="32"/>
          <w:szCs w:val="32"/>
        </w:rPr>
        <w:t>7. Many advocates do fear the new Chief Justice.</w:t>
      </w:r>
    </w:p>
    <w:p w:rsidR="00372DD5" w:rsidRPr="00E21268" w:rsidRDefault="00372DD5" w:rsidP="00372DD5">
      <w:pPr>
        <w:pStyle w:val="ListParagraph"/>
        <w:tabs>
          <w:tab w:val="left" w:pos="709"/>
          <w:tab w:val="left" w:pos="1100"/>
        </w:tabs>
        <w:ind w:left="0"/>
        <w:rPr>
          <w:rFonts w:ascii="Times New Roman" w:hAnsi="Times New Roman"/>
          <w:sz w:val="32"/>
          <w:szCs w:val="32"/>
        </w:rPr>
      </w:pPr>
      <w:r w:rsidRPr="00E21268">
        <w:rPr>
          <w:rFonts w:ascii="Times New Roman" w:hAnsi="Times New Roman"/>
          <w:sz w:val="32"/>
          <w:szCs w:val="32"/>
        </w:rPr>
        <w:t>8. The scouts have often made camp here.</w:t>
      </w:r>
    </w:p>
    <w:p w:rsidR="00372DD5" w:rsidRPr="00E21268" w:rsidRDefault="00372DD5" w:rsidP="00372DD5">
      <w:pPr>
        <w:pStyle w:val="ListParagraph"/>
        <w:tabs>
          <w:tab w:val="left" w:pos="709"/>
          <w:tab w:val="left" w:pos="1100"/>
        </w:tabs>
        <w:ind w:left="0"/>
        <w:rPr>
          <w:rFonts w:ascii="Times New Roman" w:hAnsi="Times New Roman"/>
          <w:sz w:val="32"/>
          <w:szCs w:val="32"/>
        </w:rPr>
      </w:pPr>
      <w:r w:rsidRPr="00E21268">
        <w:rPr>
          <w:rFonts w:ascii="Times New Roman" w:hAnsi="Times New Roman"/>
          <w:sz w:val="32"/>
          <w:szCs w:val="32"/>
        </w:rPr>
        <w:t>9. The bull fighters would sometimes stampede noisily.</w:t>
      </w:r>
    </w:p>
    <w:p w:rsidR="00372DD5" w:rsidRDefault="00372DD5" w:rsidP="00372DD5">
      <w:pPr>
        <w:pStyle w:val="ListParagraph"/>
        <w:tabs>
          <w:tab w:val="left" w:pos="709"/>
          <w:tab w:val="left" w:pos="1100"/>
        </w:tabs>
        <w:ind w:left="0"/>
        <w:rPr>
          <w:rFonts w:ascii="Times New Roman" w:hAnsi="Times New Roman"/>
          <w:sz w:val="32"/>
          <w:szCs w:val="32"/>
        </w:rPr>
      </w:pPr>
      <w:r w:rsidRPr="00E21268">
        <w:rPr>
          <w:rFonts w:ascii="Times New Roman" w:hAnsi="Times New Roman"/>
          <w:sz w:val="32"/>
          <w:szCs w:val="32"/>
        </w:rPr>
        <w:lastRenderedPageBreak/>
        <w:t>10. I could have read the book if he had allowed me.</w:t>
      </w:r>
    </w:p>
    <w:p w:rsidR="00372DD5" w:rsidRPr="00E21268" w:rsidRDefault="00FA1849" w:rsidP="00372DD5">
      <w:pPr>
        <w:pStyle w:val="ListParagraph"/>
        <w:numPr>
          <w:ilvl w:val="0"/>
          <w:numId w:val="144"/>
        </w:numPr>
        <w:tabs>
          <w:tab w:val="left" w:pos="709"/>
          <w:tab w:val="left" w:pos="770"/>
          <w:tab w:val="left" w:pos="915"/>
        </w:tabs>
        <w:rPr>
          <w:rFonts w:ascii="Times New Roman" w:hAnsi="Times New Roman"/>
          <w:b/>
          <w:sz w:val="32"/>
          <w:szCs w:val="32"/>
        </w:rPr>
      </w:pPr>
      <w:r w:rsidRPr="00E21268">
        <w:rPr>
          <w:rFonts w:ascii="Times New Roman" w:hAnsi="Times New Roman"/>
          <w:b/>
          <w:sz w:val="32"/>
          <w:szCs w:val="32"/>
        </w:rPr>
        <w:t>PREPOSITIONAL PHRASES</w:t>
      </w:r>
    </w:p>
    <w:p w:rsidR="00372DD5" w:rsidRPr="00E21268" w:rsidRDefault="00372DD5" w:rsidP="00372DD5">
      <w:pPr>
        <w:pStyle w:val="ListParagraph"/>
        <w:tabs>
          <w:tab w:val="left" w:pos="440"/>
          <w:tab w:val="left" w:pos="2552"/>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prepositional phrase</w:t>
      </w:r>
      <w:r w:rsidRPr="00E21268">
        <w:rPr>
          <w:rFonts w:ascii="Times New Roman" w:hAnsi="Times New Roman"/>
          <w:sz w:val="32"/>
          <w:szCs w:val="32"/>
        </w:rPr>
        <w:t xml:space="preserve"> is made up of a </w:t>
      </w:r>
      <w:r w:rsidRPr="00E21268">
        <w:rPr>
          <w:rFonts w:ascii="Times New Roman" w:hAnsi="Times New Roman"/>
          <w:b/>
          <w:sz w:val="32"/>
          <w:szCs w:val="32"/>
        </w:rPr>
        <w:t>preposition</w:t>
      </w:r>
      <w:r w:rsidRPr="00E21268">
        <w:rPr>
          <w:rFonts w:ascii="Times New Roman" w:hAnsi="Times New Roman"/>
          <w:sz w:val="32"/>
          <w:szCs w:val="32"/>
        </w:rPr>
        <w:t xml:space="preserve">, the </w:t>
      </w:r>
      <w:r w:rsidRPr="00E21268">
        <w:rPr>
          <w:rFonts w:ascii="Times New Roman" w:hAnsi="Times New Roman"/>
          <w:b/>
          <w:sz w:val="32"/>
          <w:szCs w:val="32"/>
        </w:rPr>
        <w:t>object of the</w:t>
      </w:r>
      <w:r w:rsidRPr="00E21268">
        <w:rPr>
          <w:rFonts w:ascii="Times New Roman" w:hAnsi="Times New Roman"/>
          <w:sz w:val="32"/>
          <w:szCs w:val="32"/>
        </w:rPr>
        <w:t xml:space="preserve"> </w:t>
      </w:r>
      <w:r w:rsidRPr="00E21268">
        <w:rPr>
          <w:rFonts w:ascii="Times New Roman" w:hAnsi="Times New Roman"/>
          <w:b/>
          <w:sz w:val="32"/>
          <w:szCs w:val="32"/>
        </w:rPr>
        <w:t>preposition</w:t>
      </w:r>
      <w:r w:rsidRPr="00E21268">
        <w:rPr>
          <w:rFonts w:ascii="Times New Roman" w:hAnsi="Times New Roman"/>
          <w:sz w:val="32"/>
          <w:szCs w:val="32"/>
        </w:rPr>
        <w:t xml:space="preserve">, and </w:t>
      </w:r>
      <w:r w:rsidRPr="00E21268">
        <w:rPr>
          <w:rFonts w:ascii="Times New Roman" w:hAnsi="Times New Roman"/>
          <w:b/>
          <w:sz w:val="32"/>
          <w:szCs w:val="32"/>
        </w:rPr>
        <w:t>all the words between them</w:t>
      </w:r>
      <w:r w:rsidRPr="00E21268">
        <w:rPr>
          <w:rFonts w:ascii="Times New Roman" w:hAnsi="Times New Roman"/>
          <w:sz w:val="32"/>
          <w:szCs w:val="32"/>
        </w:rPr>
        <w:t xml:space="preserve">. It often functions as an </w:t>
      </w:r>
      <w:r w:rsidRPr="00E21268">
        <w:rPr>
          <w:rFonts w:ascii="Times New Roman" w:hAnsi="Times New Roman"/>
          <w:b/>
          <w:sz w:val="32"/>
          <w:szCs w:val="32"/>
        </w:rPr>
        <w:t>adjective</w:t>
      </w:r>
      <w:r w:rsidRPr="00E21268">
        <w:rPr>
          <w:rFonts w:ascii="Times New Roman" w:hAnsi="Times New Roman"/>
          <w:sz w:val="32"/>
          <w:szCs w:val="32"/>
        </w:rPr>
        <w:t xml:space="preserve"> or </w:t>
      </w:r>
      <w:r w:rsidRPr="00E21268">
        <w:rPr>
          <w:rFonts w:ascii="Times New Roman" w:hAnsi="Times New Roman"/>
          <w:b/>
          <w:sz w:val="32"/>
          <w:szCs w:val="32"/>
        </w:rPr>
        <w:t>adverb</w:t>
      </w:r>
      <w:r w:rsidRPr="00E21268">
        <w:rPr>
          <w:rFonts w:ascii="Times New Roman" w:hAnsi="Times New Roman"/>
          <w:sz w:val="32"/>
          <w:szCs w:val="32"/>
        </w:rPr>
        <w:t xml:space="preserve">, but it can function as a </w:t>
      </w:r>
      <w:r w:rsidRPr="00E21268">
        <w:rPr>
          <w:rFonts w:ascii="Times New Roman" w:hAnsi="Times New Roman"/>
          <w:b/>
          <w:sz w:val="32"/>
          <w:szCs w:val="32"/>
        </w:rPr>
        <w:t>noun</w:t>
      </w:r>
      <w:r w:rsidRPr="00E21268">
        <w:rPr>
          <w:rFonts w:ascii="Times New Roman" w:hAnsi="Times New Roman"/>
          <w:sz w:val="32"/>
          <w:szCs w:val="32"/>
        </w:rPr>
        <w:t xml:space="preserve"> as well.</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We carried the fruits </w:t>
      </w:r>
      <w:r w:rsidRPr="00E21268">
        <w:rPr>
          <w:rFonts w:ascii="Times New Roman" w:hAnsi="Times New Roman"/>
          <w:b/>
          <w:sz w:val="32"/>
          <w:szCs w:val="32"/>
        </w:rPr>
        <w:t>in our school bags</w:t>
      </w:r>
      <w:r w:rsidRPr="00E21268">
        <w:rPr>
          <w:rFonts w:ascii="Times New Roman" w:hAnsi="Times New Roman"/>
          <w:sz w:val="32"/>
          <w:szCs w:val="32"/>
        </w:rPr>
        <w:t>. (Adverb telling where)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The plane flew </w:t>
      </w:r>
      <w:r w:rsidRPr="00E21268">
        <w:rPr>
          <w:rFonts w:ascii="Times New Roman" w:hAnsi="Times New Roman"/>
          <w:b/>
          <w:sz w:val="32"/>
          <w:szCs w:val="32"/>
        </w:rPr>
        <w:t>through the cloud.</w:t>
      </w:r>
      <w:r w:rsidRPr="00E21268">
        <w:rPr>
          <w:rFonts w:ascii="Times New Roman" w:hAnsi="Times New Roman"/>
          <w:sz w:val="32"/>
          <w:szCs w:val="32"/>
        </w:rPr>
        <w:t xml:space="preserve"> (Adverb telling where)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Almost half of Africa’s population suffers </w:t>
      </w:r>
      <w:r w:rsidRPr="00E21268">
        <w:rPr>
          <w:rFonts w:ascii="Times New Roman" w:hAnsi="Times New Roman"/>
          <w:b/>
          <w:sz w:val="32"/>
          <w:szCs w:val="32"/>
        </w:rPr>
        <w:t>from water – related diseases</w:t>
      </w:r>
      <w:r w:rsidRPr="00E21268">
        <w:rPr>
          <w:rFonts w:ascii="Times New Roman" w:hAnsi="Times New Roman"/>
          <w:sz w:val="32"/>
          <w:szCs w:val="32"/>
        </w:rPr>
        <w:t>. (Adverb modifying suffers).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The water supply </w:t>
      </w:r>
      <w:r w:rsidRPr="00E21268">
        <w:rPr>
          <w:rFonts w:ascii="Times New Roman" w:hAnsi="Times New Roman"/>
          <w:b/>
          <w:sz w:val="32"/>
          <w:szCs w:val="32"/>
        </w:rPr>
        <w:t>in the United States</w:t>
      </w:r>
      <w:r w:rsidRPr="00E21268">
        <w:rPr>
          <w:rFonts w:ascii="Times New Roman" w:hAnsi="Times New Roman"/>
          <w:sz w:val="32"/>
          <w:szCs w:val="32"/>
        </w:rPr>
        <w:t xml:space="preserve"> is expected to decline dramatically. (Adjective modifying water supply).</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The best time to practise water conservation is </w:t>
      </w:r>
      <w:r w:rsidRPr="00E21268">
        <w:rPr>
          <w:rFonts w:ascii="Times New Roman" w:hAnsi="Times New Roman"/>
          <w:b/>
          <w:sz w:val="32"/>
          <w:szCs w:val="32"/>
        </w:rPr>
        <w:t>before a water shortage.</w:t>
      </w:r>
      <w:r w:rsidRPr="00E21268">
        <w:rPr>
          <w:rFonts w:ascii="Times New Roman" w:hAnsi="Times New Roman"/>
          <w:sz w:val="32"/>
          <w:szCs w:val="32"/>
        </w:rPr>
        <w:t xml:space="preserve"> (Noun functioning as a complement).</w:t>
      </w:r>
    </w:p>
    <w:p w:rsidR="00372DD5" w:rsidRPr="00E21268" w:rsidRDefault="00372DD5" w:rsidP="00372DD5">
      <w:pPr>
        <w:pStyle w:val="ListParagraph"/>
        <w:tabs>
          <w:tab w:val="left" w:pos="550"/>
          <w:tab w:val="left" w:pos="2552"/>
        </w:tabs>
        <w:ind w:left="0"/>
        <w:rPr>
          <w:rFonts w:ascii="Times New Roman" w:hAnsi="Times New Roman"/>
          <w:sz w:val="32"/>
          <w:szCs w:val="32"/>
        </w:rPr>
      </w:pPr>
      <w:r w:rsidRPr="00E21268">
        <w:rPr>
          <w:rFonts w:ascii="Times New Roman" w:hAnsi="Times New Roman"/>
          <w:sz w:val="32"/>
          <w:szCs w:val="32"/>
        </w:rPr>
        <w:t xml:space="preserve">       In sentence 1 above, the preposition is </w:t>
      </w:r>
      <w:r w:rsidRPr="00E21268">
        <w:rPr>
          <w:rFonts w:ascii="Times New Roman" w:hAnsi="Times New Roman"/>
          <w:b/>
          <w:sz w:val="32"/>
          <w:szCs w:val="32"/>
        </w:rPr>
        <w:t>in</w:t>
      </w:r>
      <w:r w:rsidRPr="00E21268">
        <w:rPr>
          <w:rFonts w:ascii="Times New Roman" w:hAnsi="Times New Roman"/>
          <w:sz w:val="32"/>
          <w:szCs w:val="32"/>
        </w:rPr>
        <w:t xml:space="preserve">, the object of the preposition is </w:t>
      </w:r>
      <w:r w:rsidRPr="00E21268">
        <w:rPr>
          <w:rFonts w:ascii="Times New Roman" w:hAnsi="Times New Roman"/>
          <w:b/>
          <w:sz w:val="32"/>
          <w:szCs w:val="32"/>
        </w:rPr>
        <w:t>bags</w:t>
      </w:r>
      <w:r w:rsidRPr="00E21268">
        <w:rPr>
          <w:rFonts w:ascii="Times New Roman" w:hAnsi="Times New Roman"/>
          <w:sz w:val="32"/>
          <w:szCs w:val="32"/>
        </w:rPr>
        <w:t xml:space="preserve">, and the modifiers or adjectives are </w:t>
      </w:r>
      <w:r w:rsidRPr="00E21268">
        <w:rPr>
          <w:rFonts w:ascii="Times New Roman" w:hAnsi="Times New Roman"/>
          <w:b/>
          <w:sz w:val="32"/>
          <w:szCs w:val="32"/>
        </w:rPr>
        <w:t>our</w:t>
      </w:r>
      <w:r w:rsidRPr="00E21268">
        <w:rPr>
          <w:rFonts w:ascii="Times New Roman" w:hAnsi="Times New Roman"/>
          <w:sz w:val="32"/>
          <w:szCs w:val="32"/>
        </w:rPr>
        <w:t xml:space="preserve"> and </w:t>
      </w:r>
      <w:r w:rsidRPr="00E21268">
        <w:rPr>
          <w:rFonts w:ascii="Times New Roman" w:hAnsi="Times New Roman"/>
          <w:b/>
          <w:sz w:val="32"/>
          <w:szCs w:val="32"/>
        </w:rPr>
        <w:t>school</w:t>
      </w:r>
      <w:r w:rsidRPr="00E21268">
        <w:rPr>
          <w:rFonts w:ascii="Times New Roman" w:hAnsi="Times New Roman"/>
          <w:sz w:val="32"/>
          <w:szCs w:val="32"/>
        </w:rPr>
        <w:t>.</w:t>
      </w:r>
    </w:p>
    <w:p w:rsidR="00372DD5" w:rsidRPr="00E21268" w:rsidRDefault="00372DD5" w:rsidP="00372DD5">
      <w:pPr>
        <w:pStyle w:val="ListParagraph"/>
        <w:tabs>
          <w:tab w:val="left" w:pos="440"/>
          <w:tab w:val="left" w:pos="2552"/>
        </w:tabs>
        <w:ind w:left="0"/>
        <w:rPr>
          <w:rFonts w:ascii="Times New Roman" w:hAnsi="Times New Roman"/>
          <w:b/>
          <w:sz w:val="32"/>
          <w:szCs w:val="32"/>
        </w:rPr>
      </w:pPr>
      <w:r w:rsidRPr="00E21268">
        <w:rPr>
          <w:rFonts w:ascii="Times New Roman" w:hAnsi="Times New Roman"/>
          <w:sz w:val="32"/>
          <w:szCs w:val="32"/>
        </w:rPr>
        <w:t xml:space="preserve">       Sometimes two or more nouns or pronouns are used as objects in a prepositional phrase.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sz w:val="32"/>
          <w:szCs w:val="32"/>
        </w:rPr>
        <w:t xml:space="preserve">He needs a wife </w:t>
      </w:r>
      <w:r w:rsidRPr="00E21268">
        <w:rPr>
          <w:rFonts w:ascii="Times New Roman" w:hAnsi="Times New Roman"/>
          <w:b/>
          <w:sz w:val="32"/>
          <w:szCs w:val="32"/>
        </w:rPr>
        <w:t xml:space="preserve">with </w:t>
      </w:r>
      <w:r w:rsidRPr="00E21268">
        <w:rPr>
          <w:rFonts w:ascii="Times New Roman" w:hAnsi="Times New Roman"/>
          <w:sz w:val="32"/>
          <w:szCs w:val="32"/>
        </w:rPr>
        <w:t>diligence and a good character.</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Diligence</w:t>
      </w:r>
      <w:r w:rsidRPr="00E21268">
        <w:rPr>
          <w:rFonts w:ascii="Times New Roman" w:hAnsi="Times New Roman"/>
          <w:sz w:val="32"/>
          <w:szCs w:val="32"/>
        </w:rPr>
        <w:t xml:space="preserve"> and </w:t>
      </w:r>
      <w:r w:rsidRPr="00E21268">
        <w:rPr>
          <w:rFonts w:ascii="Times New Roman" w:hAnsi="Times New Roman"/>
          <w:b/>
          <w:sz w:val="32"/>
          <w:szCs w:val="32"/>
        </w:rPr>
        <w:t>character</w:t>
      </w:r>
      <w:r w:rsidRPr="00E21268">
        <w:rPr>
          <w:rFonts w:ascii="Times New Roman" w:hAnsi="Times New Roman"/>
          <w:sz w:val="32"/>
          <w:szCs w:val="32"/>
        </w:rPr>
        <w:t xml:space="preserve"> are objects of the preposition </w:t>
      </w:r>
      <w:r w:rsidRPr="00E21268">
        <w:rPr>
          <w:rFonts w:ascii="Times New Roman" w:hAnsi="Times New Roman"/>
          <w:b/>
          <w:sz w:val="32"/>
          <w:szCs w:val="32"/>
        </w:rPr>
        <w:t>with</w:t>
      </w:r>
      <w:r w:rsidRPr="00E21268">
        <w:rPr>
          <w:rFonts w:ascii="Times New Roman" w:hAnsi="Times New Roman"/>
          <w:sz w:val="32"/>
          <w:szCs w:val="32"/>
        </w:rPr>
        <w:t>.</w:t>
      </w:r>
    </w:p>
    <w:p w:rsidR="00372DD5" w:rsidRPr="00E21268" w:rsidRDefault="00372DD5" w:rsidP="00372DD5">
      <w:pPr>
        <w:pStyle w:val="ListParagraph"/>
        <w:tabs>
          <w:tab w:val="left" w:pos="550"/>
          <w:tab w:val="left" w:pos="2552"/>
        </w:tabs>
        <w:ind w:left="0"/>
        <w:rPr>
          <w:rFonts w:ascii="Times New Roman" w:hAnsi="Times New Roman"/>
          <w:b/>
          <w:sz w:val="32"/>
          <w:szCs w:val="32"/>
        </w:rPr>
      </w:pPr>
      <w:r w:rsidRPr="00E21268">
        <w:rPr>
          <w:rFonts w:ascii="Times New Roman" w:hAnsi="Times New Roman"/>
          <w:sz w:val="32"/>
          <w:szCs w:val="32"/>
        </w:rPr>
        <w:t xml:space="preserve">        When prepositional phrases function as adjectives and adverbs in sentences, they are called </w:t>
      </w:r>
      <w:r w:rsidRPr="00E21268">
        <w:rPr>
          <w:rFonts w:ascii="Times New Roman" w:hAnsi="Times New Roman"/>
          <w:b/>
          <w:sz w:val="32"/>
          <w:szCs w:val="32"/>
        </w:rPr>
        <w:t xml:space="preserve">adjectival </w:t>
      </w:r>
      <w:r w:rsidRPr="00E21268">
        <w:rPr>
          <w:rFonts w:ascii="Times New Roman" w:hAnsi="Times New Roman"/>
          <w:sz w:val="32"/>
          <w:szCs w:val="32"/>
        </w:rPr>
        <w:t xml:space="preserve">and </w:t>
      </w:r>
      <w:r w:rsidRPr="00E21268">
        <w:rPr>
          <w:rFonts w:ascii="Times New Roman" w:hAnsi="Times New Roman"/>
          <w:b/>
          <w:sz w:val="32"/>
          <w:szCs w:val="32"/>
        </w:rPr>
        <w:t>adverbial</w:t>
      </w:r>
      <w:r w:rsidRPr="00E21268">
        <w:rPr>
          <w:rFonts w:ascii="Times New Roman" w:hAnsi="Times New Roman"/>
          <w:sz w:val="32"/>
          <w:szCs w:val="32"/>
        </w:rPr>
        <w:t xml:space="preserve"> phrases respectively.</w:t>
      </w:r>
    </w:p>
    <w:p w:rsidR="00372DD5" w:rsidRPr="00E21268" w:rsidRDefault="00372DD5" w:rsidP="00372DD5">
      <w:pPr>
        <w:pStyle w:val="ListParagraph"/>
        <w:tabs>
          <w:tab w:val="left" w:pos="709"/>
          <w:tab w:val="left" w:pos="1100"/>
        </w:tabs>
        <w:ind w:left="0"/>
        <w:rPr>
          <w:rFonts w:ascii="Times New Roman" w:hAnsi="Times New Roman"/>
          <w:b/>
          <w:sz w:val="32"/>
          <w:szCs w:val="32"/>
        </w:rPr>
      </w:pPr>
      <w:r w:rsidRPr="00E21268">
        <w:rPr>
          <w:rFonts w:ascii="Times New Roman" w:hAnsi="Times New Roman"/>
          <w:sz w:val="32"/>
          <w:szCs w:val="32"/>
        </w:rPr>
        <w:t>(a)</w:t>
      </w:r>
      <w:r w:rsidRPr="00E21268">
        <w:rPr>
          <w:rFonts w:ascii="Times New Roman" w:hAnsi="Times New Roman"/>
          <w:b/>
          <w:sz w:val="32"/>
          <w:szCs w:val="32"/>
        </w:rPr>
        <w:t xml:space="preserve"> An adjectival prepositional phrase</w:t>
      </w:r>
      <w:r w:rsidRPr="00E21268">
        <w:rPr>
          <w:rFonts w:ascii="Times New Roman" w:hAnsi="Times New Roman"/>
          <w:sz w:val="32"/>
          <w:szCs w:val="32"/>
        </w:rPr>
        <w:t xml:space="preserve"> modifies </w:t>
      </w:r>
      <w:r w:rsidRPr="00E21268">
        <w:rPr>
          <w:rFonts w:ascii="Times New Roman" w:hAnsi="Times New Roman"/>
          <w:b/>
          <w:sz w:val="32"/>
          <w:szCs w:val="32"/>
        </w:rPr>
        <w:t xml:space="preserve">nouns </w:t>
      </w:r>
      <w:r w:rsidRPr="00E21268">
        <w:rPr>
          <w:rFonts w:ascii="Times New Roman" w:hAnsi="Times New Roman"/>
          <w:sz w:val="32"/>
          <w:szCs w:val="32"/>
        </w:rPr>
        <w:t xml:space="preserve">or </w:t>
      </w:r>
      <w:r w:rsidRPr="00E21268">
        <w:rPr>
          <w:rFonts w:ascii="Times New Roman" w:hAnsi="Times New Roman"/>
          <w:b/>
          <w:sz w:val="32"/>
          <w:szCs w:val="32"/>
        </w:rPr>
        <w:t>pronouns</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The woman wears shoes </w:t>
      </w:r>
      <w:r w:rsidRPr="00E21268">
        <w:rPr>
          <w:rFonts w:ascii="Times New Roman" w:hAnsi="Times New Roman"/>
          <w:b/>
          <w:sz w:val="32"/>
          <w:szCs w:val="32"/>
        </w:rPr>
        <w:t>with sharp heels</w:t>
      </w:r>
      <w:r w:rsidRPr="00E21268">
        <w:rPr>
          <w:rFonts w:ascii="Times New Roman" w:hAnsi="Times New Roman"/>
          <w:sz w:val="32"/>
          <w:szCs w:val="32"/>
        </w:rPr>
        <w:t xml:space="preserve">. (An adjectival phrase modifying the noun </w:t>
      </w:r>
      <w:r w:rsidRPr="00E21268">
        <w:rPr>
          <w:rFonts w:ascii="Times New Roman" w:hAnsi="Times New Roman"/>
          <w:b/>
          <w:sz w:val="32"/>
          <w:szCs w:val="32"/>
        </w:rPr>
        <w:t>shoes</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The man </w:t>
      </w:r>
      <w:r w:rsidRPr="00E21268">
        <w:rPr>
          <w:rFonts w:ascii="Times New Roman" w:hAnsi="Times New Roman"/>
          <w:b/>
          <w:sz w:val="32"/>
          <w:szCs w:val="32"/>
        </w:rPr>
        <w:t>with a funny-looking dog</w:t>
      </w:r>
      <w:r w:rsidRPr="00E21268">
        <w:rPr>
          <w:rFonts w:ascii="Times New Roman" w:hAnsi="Times New Roman"/>
          <w:sz w:val="32"/>
          <w:szCs w:val="32"/>
        </w:rPr>
        <w:t xml:space="preserve"> crossed the road. (An adjectival phrase modifying the noun </w:t>
      </w:r>
      <w:r w:rsidRPr="00E21268">
        <w:rPr>
          <w:rFonts w:ascii="Times New Roman" w:hAnsi="Times New Roman"/>
          <w:b/>
          <w:sz w:val="32"/>
          <w:szCs w:val="32"/>
        </w:rPr>
        <w:t>man</w:t>
      </w:r>
      <w:r w:rsidRPr="00E21268">
        <w:rPr>
          <w:rFonts w:ascii="Times New Roman" w:hAnsi="Times New Roman"/>
          <w:sz w:val="32"/>
          <w:szCs w:val="32"/>
        </w:rPr>
        <w:t>)</w:t>
      </w:r>
    </w:p>
    <w:p w:rsidR="00372DD5" w:rsidRPr="00E21268" w:rsidRDefault="00372DD5" w:rsidP="00372DD5">
      <w:pPr>
        <w:pStyle w:val="ListParagraph"/>
        <w:tabs>
          <w:tab w:val="left" w:pos="709"/>
          <w:tab w:val="left" w:pos="1100"/>
        </w:tabs>
        <w:ind w:left="0"/>
        <w:rPr>
          <w:rFonts w:ascii="Times New Roman" w:hAnsi="Times New Roman"/>
          <w:b/>
          <w:sz w:val="32"/>
          <w:szCs w:val="32"/>
        </w:rPr>
      </w:pPr>
      <w:r w:rsidRPr="00E21268">
        <w:rPr>
          <w:rFonts w:ascii="Times New Roman" w:hAnsi="Times New Roman"/>
          <w:sz w:val="32"/>
          <w:szCs w:val="32"/>
        </w:rPr>
        <w:t>(b)</w:t>
      </w:r>
      <w:r w:rsidRPr="00E21268">
        <w:rPr>
          <w:rFonts w:ascii="Times New Roman" w:hAnsi="Times New Roman"/>
          <w:b/>
          <w:sz w:val="32"/>
          <w:szCs w:val="32"/>
        </w:rPr>
        <w:t xml:space="preserve"> An adverbial prepositional phrase</w:t>
      </w:r>
      <w:r w:rsidRPr="00E21268">
        <w:rPr>
          <w:rFonts w:ascii="Times New Roman" w:hAnsi="Times New Roman"/>
          <w:sz w:val="32"/>
          <w:szCs w:val="32"/>
        </w:rPr>
        <w:t xml:space="preserve"> modifies </w:t>
      </w:r>
      <w:r w:rsidRPr="00E21268">
        <w:rPr>
          <w:rFonts w:ascii="Times New Roman" w:hAnsi="Times New Roman"/>
          <w:b/>
          <w:sz w:val="32"/>
          <w:szCs w:val="32"/>
        </w:rPr>
        <w:t>verbs</w:t>
      </w:r>
      <w:r w:rsidRPr="00E21268">
        <w:rPr>
          <w:rFonts w:ascii="Times New Roman" w:hAnsi="Times New Roman"/>
          <w:sz w:val="32"/>
          <w:szCs w:val="32"/>
        </w:rPr>
        <w:t xml:space="preserve">, </w:t>
      </w:r>
      <w:r w:rsidRPr="00E21268">
        <w:rPr>
          <w:rFonts w:ascii="Times New Roman" w:hAnsi="Times New Roman"/>
          <w:b/>
          <w:sz w:val="32"/>
          <w:szCs w:val="32"/>
        </w:rPr>
        <w:t>adjectives</w:t>
      </w:r>
      <w:r w:rsidRPr="00E21268">
        <w:rPr>
          <w:rFonts w:ascii="Times New Roman" w:hAnsi="Times New Roman"/>
          <w:sz w:val="32"/>
          <w:szCs w:val="32"/>
        </w:rPr>
        <w:t xml:space="preserve">, or </w:t>
      </w:r>
      <w:r w:rsidRPr="00E21268">
        <w:rPr>
          <w:rFonts w:ascii="Times New Roman" w:hAnsi="Times New Roman"/>
          <w:b/>
          <w:sz w:val="32"/>
          <w:szCs w:val="32"/>
        </w:rPr>
        <w:t>other adverbs</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Soldiers train </w:t>
      </w:r>
      <w:r w:rsidRPr="00E21268">
        <w:rPr>
          <w:rFonts w:ascii="Times New Roman" w:hAnsi="Times New Roman"/>
          <w:b/>
          <w:sz w:val="32"/>
          <w:szCs w:val="32"/>
        </w:rPr>
        <w:t>for many months</w:t>
      </w:r>
      <w:r w:rsidRPr="00E21268">
        <w:rPr>
          <w:rFonts w:ascii="Times New Roman" w:hAnsi="Times New Roman"/>
          <w:sz w:val="32"/>
          <w:szCs w:val="32"/>
        </w:rPr>
        <w:t xml:space="preserve">. (An adverbial phrase modifying the verb </w:t>
      </w:r>
      <w:r w:rsidRPr="00E21268">
        <w:rPr>
          <w:rFonts w:ascii="Times New Roman" w:hAnsi="Times New Roman"/>
          <w:b/>
          <w:sz w:val="32"/>
          <w:szCs w:val="32"/>
        </w:rPr>
        <w:t>train</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People are lazy </w:t>
      </w:r>
      <w:r w:rsidRPr="00E21268">
        <w:rPr>
          <w:rFonts w:ascii="Times New Roman" w:hAnsi="Times New Roman"/>
          <w:b/>
          <w:sz w:val="32"/>
          <w:szCs w:val="32"/>
        </w:rPr>
        <w:t>in the afternoons</w:t>
      </w:r>
      <w:r w:rsidRPr="00E21268">
        <w:rPr>
          <w:rFonts w:ascii="Times New Roman" w:hAnsi="Times New Roman"/>
          <w:sz w:val="32"/>
          <w:szCs w:val="32"/>
        </w:rPr>
        <w:t xml:space="preserve">. (An adverbial phrase modifying the adjective </w:t>
      </w:r>
      <w:r w:rsidRPr="00E21268">
        <w:rPr>
          <w:rFonts w:ascii="Times New Roman" w:hAnsi="Times New Roman"/>
          <w:b/>
          <w:sz w:val="32"/>
          <w:szCs w:val="32"/>
        </w:rPr>
        <w:t>lazy</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She arrived late </w:t>
      </w:r>
      <w:r w:rsidRPr="00E21268">
        <w:rPr>
          <w:rFonts w:ascii="Times New Roman" w:hAnsi="Times New Roman"/>
          <w:b/>
          <w:sz w:val="32"/>
          <w:szCs w:val="32"/>
        </w:rPr>
        <w:t>in the night</w:t>
      </w:r>
      <w:r w:rsidRPr="00E21268">
        <w:rPr>
          <w:rFonts w:ascii="Times New Roman" w:hAnsi="Times New Roman"/>
          <w:sz w:val="32"/>
          <w:szCs w:val="32"/>
        </w:rPr>
        <w:t xml:space="preserve">. (An adverbial phrase modifying the adverb </w:t>
      </w:r>
      <w:r w:rsidRPr="00E21268">
        <w:rPr>
          <w:rFonts w:ascii="Times New Roman" w:hAnsi="Times New Roman"/>
          <w:b/>
          <w:sz w:val="32"/>
          <w:szCs w:val="32"/>
        </w:rPr>
        <w:t>late</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       Sometimes one prepositional phrase immediately follows another.</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Example: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 The man led him </w:t>
      </w:r>
      <w:r w:rsidRPr="00E21268">
        <w:rPr>
          <w:rFonts w:ascii="Times New Roman" w:hAnsi="Times New Roman"/>
          <w:b/>
          <w:sz w:val="32"/>
          <w:szCs w:val="32"/>
        </w:rPr>
        <w:t>through the door</w:t>
      </w:r>
      <w:r w:rsidRPr="00E21268">
        <w:rPr>
          <w:rFonts w:ascii="Times New Roman" w:hAnsi="Times New Roman"/>
          <w:sz w:val="32"/>
          <w:szCs w:val="32"/>
        </w:rPr>
        <w:t xml:space="preserve"> </w:t>
      </w:r>
      <w:r w:rsidRPr="00E21268">
        <w:rPr>
          <w:rFonts w:ascii="Times New Roman" w:hAnsi="Times New Roman"/>
          <w:b/>
          <w:sz w:val="32"/>
          <w:szCs w:val="32"/>
        </w:rPr>
        <w:t>on the left</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lastRenderedPageBreak/>
        <w:t xml:space="preserve">       Note that the prepositional phrase </w:t>
      </w:r>
      <w:r w:rsidRPr="00E21268">
        <w:rPr>
          <w:rFonts w:ascii="Times New Roman" w:hAnsi="Times New Roman"/>
          <w:b/>
          <w:sz w:val="32"/>
          <w:szCs w:val="32"/>
        </w:rPr>
        <w:t>through the door</w:t>
      </w:r>
      <w:r w:rsidRPr="00E21268">
        <w:rPr>
          <w:rFonts w:ascii="Times New Roman" w:hAnsi="Times New Roman"/>
          <w:sz w:val="32"/>
          <w:szCs w:val="32"/>
        </w:rPr>
        <w:t xml:space="preserve"> is an adverbial phrase modifying the verb </w:t>
      </w:r>
      <w:r w:rsidRPr="00E21268">
        <w:rPr>
          <w:rFonts w:ascii="Times New Roman" w:hAnsi="Times New Roman"/>
          <w:b/>
          <w:sz w:val="32"/>
          <w:szCs w:val="32"/>
        </w:rPr>
        <w:t>led</w:t>
      </w:r>
      <w:r w:rsidRPr="00E21268">
        <w:rPr>
          <w:rFonts w:ascii="Times New Roman" w:hAnsi="Times New Roman"/>
          <w:sz w:val="32"/>
          <w:szCs w:val="32"/>
        </w:rPr>
        <w:t xml:space="preserve"> and tells </w:t>
      </w:r>
      <w:r w:rsidRPr="00E21268">
        <w:rPr>
          <w:rFonts w:ascii="Times New Roman" w:hAnsi="Times New Roman"/>
          <w:b/>
          <w:sz w:val="32"/>
          <w:szCs w:val="32"/>
        </w:rPr>
        <w:t>where</w:t>
      </w:r>
      <w:r w:rsidRPr="00E21268">
        <w:rPr>
          <w:rFonts w:ascii="Times New Roman" w:hAnsi="Times New Roman"/>
          <w:sz w:val="32"/>
          <w:szCs w:val="32"/>
        </w:rPr>
        <w:t xml:space="preserve">? The second prepositional phrase </w:t>
      </w:r>
      <w:r w:rsidRPr="00E21268">
        <w:rPr>
          <w:rFonts w:ascii="Times New Roman" w:hAnsi="Times New Roman"/>
          <w:b/>
          <w:sz w:val="32"/>
          <w:szCs w:val="32"/>
        </w:rPr>
        <w:t>on the left</w:t>
      </w:r>
      <w:r w:rsidRPr="00E21268">
        <w:rPr>
          <w:rFonts w:ascii="Times New Roman" w:hAnsi="Times New Roman"/>
          <w:sz w:val="32"/>
          <w:szCs w:val="32"/>
        </w:rPr>
        <w:t xml:space="preserve"> is an adjectival phrase modifying the noun </w:t>
      </w:r>
      <w:r w:rsidRPr="00E21268">
        <w:rPr>
          <w:rFonts w:ascii="Times New Roman" w:hAnsi="Times New Roman"/>
          <w:b/>
          <w:sz w:val="32"/>
          <w:szCs w:val="32"/>
        </w:rPr>
        <w:t>door</w:t>
      </w:r>
      <w:r w:rsidRPr="00E21268">
        <w:rPr>
          <w:rFonts w:ascii="Times New Roman" w:hAnsi="Times New Roman"/>
          <w:sz w:val="32"/>
          <w:szCs w:val="32"/>
        </w:rPr>
        <w:t xml:space="preserve"> and tells </w:t>
      </w:r>
      <w:r w:rsidRPr="00E21268">
        <w:rPr>
          <w:rFonts w:ascii="Times New Roman" w:hAnsi="Times New Roman"/>
          <w:b/>
          <w:sz w:val="32"/>
          <w:szCs w:val="32"/>
        </w:rPr>
        <w:t>which one</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sz w:val="32"/>
          <w:szCs w:val="32"/>
        </w:rPr>
        <w:t xml:space="preserve">       A prepositional phrase can be at the beginning, in the middle, or at the end of a sentence.</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At dusk</w:t>
      </w:r>
      <w:r w:rsidRPr="00E21268">
        <w:rPr>
          <w:rFonts w:ascii="Times New Roman" w:hAnsi="Times New Roman"/>
          <w:sz w:val="32"/>
          <w:szCs w:val="32"/>
        </w:rPr>
        <w:t>, we began to walk home.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The map </w:t>
      </w:r>
      <w:r w:rsidRPr="00E21268">
        <w:rPr>
          <w:rFonts w:ascii="Times New Roman" w:hAnsi="Times New Roman"/>
          <w:b/>
          <w:sz w:val="32"/>
          <w:szCs w:val="32"/>
        </w:rPr>
        <w:t>of the area</w:t>
      </w:r>
      <w:r w:rsidRPr="00E21268">
        <w:rPr>
          <w:rFonts w:ascii="Times New Roman" w:hAnsi="Times New Roman"/>
          <w:sz w:val="32"/>
          <w:szCs w:val="32"/>
        </w:rPr>
        <w:t xml:space="preserve"> was very helpful.</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The path went </w:t>
      </w:r>
      <w:r w:rsidRPr="00E21268">
        <w:rPr>
          <w:rFonts w:ascii="Times New Roman" w:hAnsi="Times New Roman"/>
          <w:b/>
          <w:sz w:val="32"/>
          <w:szCs w:val="32"/>
        </w:rPr>
        <w:t>by a forest and a large lake</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Underline the prepositional phrases in the following sentences and indicate what type each of them is.</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1. The oldest building is found in Mombasa.</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2. Five companies around the country have bought new fire engines.</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3. The barking of the dog scared the strangers.</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4. Bulls are bred for hard work.</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5. Most bridges are built over water.</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6. Travellers were spared many miles of travel.</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7. I went by bus to the market.</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8. At the market, I saw beautiful and unusual people.</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9. I also saw a display of colourful clothes.</w:t>
      </w:r>
    </w:p>
    <w:p w:rsidR="00372DD5"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10. She took him through the lesson with professional expertise.</w:t>
      </w:r>
    </w:p>
    <w:p w:rsidR="00372DD5" w:rsidRPr="00E21268" w:rsidRDefault="00FA1849" w:rsidP="00372DD5">
      <w:pPr>
        <w:pStyle w:val="ListParagraph"/>
        <w:numPr>
          <w:ilvl w:val="0"/>
          <w:numId w:val="144"/>
        </w:numPr>
        <w:tabs>
          <w:tab w:val="left" w:pos="709"/>
          <w:tab w:val="left" w:pos="880"/>
        </w:tabs>
        <w:rPr>
          <w:rFonts w:ascii="Times New Roman" w:hAnsi="Times New Roman"/>
          <w:b/>
          <w:sz w:val="32"/>
          <w:szCs w:val="32"/>
        </w:rPr>
      </w:pPr>
      <w:r w:rsidRPr="00E21268">
        <w:rPr>
          <w:rFonts w:ascii="Times New Roman" w:hAnsi="Times New Roman"/>
          <w:b/>
          <w:sz w:val="32"/>
          <w:szCs w:val="32"/>
        </w:rPr>
        <w:t>GERUND PHRASES</w:t>
      </w:r>
    </w:p>
    <w:p w:rsidR="00372DD5" w:rsidRPr="00E21268" w:rsidRDefault="00372DD5" w:rsidP="00372DD5">
      <w:pPr>
        <w:pStyle w:val="ListParagraph"/>
        <w:tabs>
          <w:tab w:val="left" w:pos="550"/>
          <w:tab w:val="left" w:pos="2552"/>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gerund</w:t>
      </w:r>
      <w:r w:rsidRPr="00E21268">
        <w:rPr>
          <w:rFonts w:ascii="Times New Roman" w:hAnsi="Times New Roman"/>
          <w:sz w:val="32"/>
          <w:szCs w:val="32"/>
        </w:rPr>
        <w:t xml:space="preserve"> is a verb form </w:t>
      </w:r>
      <w:r w:rsidRPr="00E21268">
        <w:rPr>
          <w:rFonts w:ascii="Times New Roman" w:hAnsi="Times New Roman"/>
          <w:b/>
          <w:sz w:val="32"/>
          <w:szCs w:val="32"/>
        </w:rPr>
        <w:t>used as a noun</w:t>
      </w:r>
      <w:r w:rsidRPr="00E21268">
        <w:rPr>
          <w:rFonts w:ascii="Times New Roman" w:hAnsi="Times New Roman"/>
          <w:sz w:val="32"/>
          <w:szCs w:val="32"/>
        </w:rPr>
        <w:t>. It is formed by adding -</w:t>
      </w:r>
      <w:r w:rsidRPr="00E21268">
        <w:rPr>
          <w:rFonts w:ascii="Times New Roman" w:hAnsi="Times New Roman"/>
          <w:b/>
          <w:sz w:val="32"/>
          <w:szCs w:val="32"/>
        </w:rPr>
        <w:t>ing</w:t>
      </w:r>
      <w:r w:rsidRPr="00E21268">
        <w:rPr>
          <w:rFonts w:ascii="Times New Roman" w:hAnsi="Times New Roman"/>
          <w:sz w:val="32"/>
          <w:szCs w:val="32"/>
        </w:rPr>
        <w:t xml:space="preserve"> to the present tense of a verb. Gerunds can be used as subjects, direct objects, objects of prepositions, and complements.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Subject: </w:t>
      </w:r>
      <w:r w:rsidRPr="00E21268">
        <w:rPr>
          <w:rFonts w:ascii="Times New Roman" w:hAnsi="Times New Roman"/>
          <w:b/>
          <w:sz w:val="32"/>
          <w:szCs w:val="32"/>
        </w:rPr>
        <w:t>Fishing</w:t>
      </w:r>
      <w:r w:rsidRPr="00E21268">
        <w:rPr>
          <w:rFonts w:ascii="Times New Roman" w:hAnsi="Times New Roman"/>
          <w:sz w:val="32"/>
          <w:szCs w:val="32"/>
        </w:rPr>
        <w:t xml:space="preserve"> is a popular activity in Nyanza Province.</w:t>
      </w:r>
    </w:p>
    <w:p w:rsidR="00372DD5" w:rsidRPr="00E21268" w:rsidRDefault="00372DD5" w:rsidP="00372DD5">
      <w:pPr>
        <w:pStyle w:val="ListParagraph"/>
        <w:tabs>
          <w:tab w:val="left" w:pos="709"/>
          <w:tab w:val="left" w:pos="2552"/>
        </w:tabs>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Fishing</w:t>
      </w:r>
      <w:r w:rsidRPr="00E21268">
        <w:rPr>
          <w:rFonts w:ascii="Times New Roman" w:hAnsi="Times New Roman"/>
          <w:sz w:val="32"/>
          <w:szCs w:val="32"/>
        </w:rPr>
        <w:t xml:space="preserve"> is a gerund, the subject of the verb </w:t>
      </w:r>
      <w:r w:rsidRPr="00E21268">
        <w:rPr>
          <w:rFonts w:ascii="Times New Roman" w:hAnsi="Times New Roman"/>
          <w:b/>
          <w:sz w:val="32"/>
          <w:szCs w:val="32"/>
        </w:rPr>
        <w:t>is</w:t>
      </w:r>
      <w:r w:rsidRPr="00E21268">
        <w:rPr>
          <w:rFonts w:ascii="Times New Roman" w:hAnsi="Times New Roman"/>
          <w:sz w:val="32"/>
          <w:szCs w:val="32"/>
        </w:rPr>
        <w:t xml:space="preserve">) </w:t>
      </w:r>
    </w:p>
    <w:p w:rsidR="00372DD5" w:rsidRPr="00E21268" w:rsidRDefault="00372DD5" w:rsidP="00372DD5">
      <w:pPr>
        <w:pStyle w:val="ListParagraph"/>
        <w:tabs>
          <w:tab w:val="left" w:pos="709"/>
          <w:tab w:val="left" w:pos="2552"/>
        </w:tabs>
        <w:ind w:left="770" w:hanging="770"/>
        <w:rPr>
          <w:rFonts w:ascii="Times New Roman" w:hAnsi="Times New Roman"/>
          <w:sz w:val="32"/>
          <w:szCs w:val="32"/>
        </w:rPr>
      </w:pPr>
      <w:r w:rsidRPr="00E21268">
        <w:rPr>
          <w:rFonts w:ascii="Times New Roman" w:hAnsi="Times New Roman"/>
          <w:sz w:val="32"/>
          <w:szCs w:val="32"/>
        </w:rPr>
        <w:t xml:space="preserve">Direct object: The sport involves </w:t>
      </w:r>
      <w:r w:rsidRPr="00E21268">
        <w:rPr>
          <w:rFonts w:ascii="Times New Roman" w:hAnsi="Times New Roman"/>
          <w:b/>
          <w:sz w:val="32"/>
          <w:szCs w:val="32"/>
        </w:rPr>
        <w:t>riding</w:t>
      </w:r>
      <w:r w:rsidRPr="00E21268">
        <w:rPr>
          <w:rFonts w:ascii="Times New Roman" w:hAnsi="Times New Roman"/>
          <w:sz w:val="32"/>
          <w:szCs w:val="32"/>
        </w:rPr>
        <w:t>. (</w:t>
      </w:r>
      <w:r w:rsidRPr="00E21268">
        <w:rPr>
          <w:rFonts w:ascii="Times New Roman" w:hAnsi="Times New Roman"/>
          <w:b/>
          <w:sz w:val="32"/>
          <w:szCs w:val="32"/>
        </w:rPr>
        <w:t>riding</w:t>
      </w:r>
      <w:r w:rsidRPr="00E21268">
        <w:rPr>
          <w:rFonts w:ascii="Times New Roman" w:hAnsi="Times New Roman"/>
          <w:sz w:val="32"/>
          <w:szCs w:val="32"/>
        </w:rPr>
        <w:t xml:space="preserve"> is a gerund, the direct object of the verb </w:t>
      </w:r>
      <w:r w:rsidRPr="00E21268">
        <w:rPr>
          <w:rFonts w:ascii="Times New Roman" w:hAnsi="Times New Roman"/>
          <w:b/>
          <w:sz w:val="32"/>
          <w:szCs w:val="32"/>
        </w:rPr>
        <w:t>involves</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770" w:hanging="770"/>
        <w:rPr>
          <w:rFonts w:ascii="Times New Roman" w:hAnsi="Times New Roman"/>
          <w:sz w:val="32"/>
          <w:szCs w:val="32"/>
        </w:rPr>
      </w:pPr>
      <w:r w:rsidRPr="00E21268">
        <w:rPr>
          <w:rFonts w:ascii="Times New Roman" w:hAnsi="Times New Roman"/>
          <w:sz w:val="32"/>
          <w:szCs w:val="32"/>
        </w:rPr>
        <w:t xml:space="preserve">Object of preposition: The sport is similar to </w:t>
      </w:r>
      <w:r w:rsidRPr="00E21268">
        <w:rPr>
          <w:rFonts w:ascii="Times New Roman" w:hAnsi="Times New Roman"/>
          <w:b/>
          <w:sz w:val="32"/>
          <w:szCs w:val="32"/>
        </w:rPr>
        <w:t>fencing</w:t>
      </w:r>
      <w:r w:rsidRPr="00E21268">
        <w:rPr>
          <w:rFonts w:ascii="Times New Roman" w:hAnsi="Times New Roman"/>
          <w:sz w:val="32"/>
          <w:szCs w:val="32"/>
        </w:rPr>
        <w:t>. (</w:t>
      </w:r>
      <w:r w:rsidRPr="00E21268">
        <w:rPr>
          <w:rFonts w:ascii="Times New Roman" w:hAnsi="Times New Roman"/>
          <w:b/>
          <w:sz w:val="32"/>
          <w:szCs w:val="32"/>
        </w:rPr>
        <w:t>fencing</w:t>
      </w:r>
      <w:r w:rsidRPr="00E21268">
        <w:rPr>
          <w:rFonts w:ascii="Times New Roman" w:hAnsi="Times New Roman"/>
          <w:sz w:val="32"/>
          <w:szCs w:val="32"/>
        </w:rPr>
        <w:t xml:space="preserve"> is a gerund, the object of the preposition </w:t>
      </w:r>
      <w:r w:rsidRPr="00E21268">
        <w:rPr>
          <w:rFonts w:ascii="Times New Roman" w:hAnsi="Times New Roman"/>
          <w:b/>
          <w:sz w:val="32"/>
          <w:szCs w:val="32"/>
        </w:rPr>
        <w:t>to</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gerund phrase</w:t>
      </w:r>
      <w:r w:rsidRPr="00E21268">
        <w:rPr>
          <w:rFonts w:ascii="Times New Roman" w:hAnsi="Times New Roman"/>
          <w:sz w:val="32"/>
          <w:szCs w:val="32"/>
        </w:rPr>
        <w:t xml:space="preserve"> includes a gerund, its modifiers, objects or complements. It always functions as a noun.</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770" w:hanging="770"/>
        <w:rPr>
          <w:rFonts w:ascii="Times New Roman" w:hAnsi="Times New Roman"/>
          <w:sz w:val="32"/>
          <w:szCs w:val="32"/>
        </w:rPr>
      </w:pPr>
      <w:r w:rsidRPr="00E21268">
        <w:rPr>
          <w:rFonts w:ascii="Times New Roman" w:hAnsi="Times New Roman"/>
          <w:b/>
          <w:sz w:val="32"/>
          <w:szCs w:val="32"/>
        </w:rPr>
        <w:t>Becoming a Tusker Project fame finalist</w:t>
      </w:r>
      <w:r w:rsidRPr="00E21268">
        <w:rPr>
          <w:rFonts w:ascii="Times New Roman" w:hAnsi="Times New Roman"/>
          <w:sz w:val="32"/>
          <w:szCs w:val="32"/>
        </w:rPr>
        <w:t xml:space="preserve"> was Msechu’s lifetime dream. (The gerund phrase is the </w:t>
      </w:r>
      <w:r w:rsidRPr="00E21268">
        <w:rPr>
          <w:rFonts w:ascii="Times New Roman" w:hAnsi="Times New Roman"/>
          <w:b/>
          <w:sz w:val="32"/>
          <w:szCs w:val="32"/>
        </w:rPr>
        <w:t>subject</w:t>
      </w:r>
      <w:r w:rsidRPr="00E21268">
        <w:rPr>
          <w:rFonts w:ascii="Times New Roman" w:hAnsi="Times New Roman"/>
          <w:sz w:val="32"/>
          <w:szCs w:val="32"/>
        </w:rPr>
        <w:t xml:space="preserve"> of the sentence.)</w:t>
      </w:r>
    </w:p>
    <w:p w:rsidR="00372DD5" w:rsidRPr="00E21268" w:rsidRDefault="00372DD5" w:rsidP="00372DD5">
      <w:pPr>
        <w:pStyle w:val="ListParagraph"/>
        <w:tabs>
          <w:tab w:val="left" w:pos="709"/>
          <w:tab w:val="left" w:pos="2552"/>
        </w:tabs>
        <w:ind w:left="770" w:hanging="770"/>
        <w:rPr>
          <w:rFonts w:ascii="Times New Roman" w:hAnsi="Times New Roman"/>
          <w:sz w:val="32"/>
          <w:szCs w:val="32"/>
        </w:rPr>
      </w:pPr>
      <w:r w:rsidRPr="00E21268">
        <w:rPr>
          <w:rFonts w:ascii="Times New Roman" w:hAnsi="Times New Roman"/>
          <w:sz w:val="32"/>
          <w:szCs w:val="32"/>
        </w:rPr>
        <w:lastRenderedPageBreak/>
        <w:t xml:space="preserve">Msechu dreamt all his life about </w:t>
      </w:r>
      <w:r w:rsidRPr="00E21268">
        <w:rPr>
          <w:rFonts w:ascii="Times New Roman" w:hAnsi="Times New Roman"/>
          <w:b/>
          <w:sz w:val="32"/>
          <w:szCs w:val="32"/>
        </w:rPr>
        <w:t>winning the top award.</w:t>
      </w:r>
      <w:r w:rsidRPr="00E21268">
        <w:rPr>
          <w:rFonts w:ascii="Times New Roman" w:hAnsi="Times New Roman"/>
          <w:sz w:val="32"/>
          <w:szCs w:val="32"/>
        </w:rPr>
        <w:t xml:space="preserve"> (The gerund phrase is an </w:t>
      </w:r>
      <w:r w:rsidRPr="00E21268">
        <w:rPr>
          <w:rFonts w:ascii="Times New Roman" w:hAnsi="Times New Roman"/>
          <w:b/>
          <w:sz w:val="32"/>
          <w:szCs w:val="32"/>
        </w:rPr>
        <w:t xml:space="preserve">object </w:t>
      </w:r>
      <w:r w:rsidRPr="00E21268">
        <w:rPr>
          <w:rFonts w:ascii="Times New Roman" w:hAnsi="Times New Roman"/>
          <w:sz w:val="32"/>
          <w:szCs w:val="32"/>
        </w:rPr>
        <w:t xml:space="preserve">of the preposition </w:t>
      </w:r>
      <w:r w:rsidRPr="00E21268">
        <w:rPr>
          <w:rFonts w:ascii="Times New Roman" w:hAnsi="Times New Roman"/>
          <w:b/>
          <w:sz w:val="32"/>
          <w:szCs w:val="32"/>
        </w:rPr>
        <w:t>about</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770" w:hanging="770"/>
        <w:rPr>
          <w:rFonts w:ascii="Times New Roman" w:hAnsi="Times New Roman"/>
          <w:sz w:val="32"/>
          <w:szCs w:val="32"/>
        </w:rPr>
      </w:pPr>
      <w:r w:rsidRPr="00E21268">
        <w:rPr>
          <w:rFonts w:ascii="Times New Roman" w:hAnsi="Times New Roman"/>
          <w:sz w:val="32"/>
          <w:szCs w:val="32"/>
        </w:rPr>
        <w:t xml:space="preserve">One of Msechu’s biggest disappointments was </w:t>
      </w:r>
      <w:r w:rsidRPr="00E21268">
        <w:rPr>
          <w:rFonts w:ascii="Times New Roman" w:hAnsi="Times New Roman"/>
          <w:b/>
          <w:sz w:val="32"/>
          <w:szCs w:val="32"/>
        </w:rPr>
        <w:t>losing to Alpha</w:t>
      </w:r>
      <w:r w:rsidRPr="00E21268">
        <w:rPr>
          <w:rFonts w:ascii="Times New Roman" w:hAnsi="Times New Roman"/>
          <w:sz w:val="32"/>
          <w:szCs w:val="32"/>
        </w:rPr>
        <w:t xml:space="preserve">. (The gerund phrase is a </w:t>
      </w:r>
      <w:r w:rsidRPr="00E21268">
        <w:rPr>
          <w:rFonts w:ascii="Times New Roman" w:hAnsi="Times New Roman"/>
          <w:b/>
          <w:sz w:val="32"/>
          <w:szCs w:val="32"/>
        </w:rPr>
        <w:t>complement</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hanging="720"/>
        <w:rPr>
          <w:rFonts w:ascii="Times New Roman" w:hAnsi="Times New Roman"/>
          <w:sz w:val="32"/>
          <w:szCs w:val="32"/>
        </w:rPr>
      </w:pPr>
      <w:r w:rsidRPr="00E21268">
        <w:rPr>
          <w:rFonts w:ascii="Times New Roman" w:hAnsi="Times New Roman"/>
          <w:sz w:val="32"/>
          <w:szCs w:val="32"/>
        </w:rPr>
        <w:t xml:space="preserve">The game involves </w:t>
      </w:r>
      <w:r w:rsidRPr="00E21268">
        <w:rPr>
          <w:rFonts w:ascii="Times New Roman" w:hAnsi="Times New Roman"/>
          <w:b/>
          <w:sz w:val="32"/>
          <w:szCs w:val="32"/>
        </w:rPr>
        <w:t>jumping over hurdles.</w:t>
      </w:r>
      <w:r w:rsidRPr="00E21268">
        <w:rPr>
          <w:rFonts w:ascii="Times New Roman" w:hAnsi="Times New Roman"/>
          <w:sz w:val="32"/>
          <w:szCs w:val="32"/>
        </w:rPr>
        <w:t xml:space="preserve"> (The gerund phrase is an </w:t>
      </w:r>
      <w:r w:rsidRPr="00E21268">
        <w:rPr>
          <w:rFonts w:ascii="Times New Roman" w:hAnsi="Times New Roman"/>
          <w:b/>
          <w:sz w:val="32"/>
          <w:szCs w:val="32"/>
        </w:rPr>
        <w:t>object</w:t>
      </w:r>
      <w:r w:rsidRPr="00E21268">
        <w:rPr>
          <w:rFonts w:ascii="Times New Roman" w:hAnsi="Times New Roman"/>
          <w:sz w:val="32"/>
          <w:szCs w:val="32"/>
        </w:rPr>
        <w:t xml:space="preserve"> of the verb </w:t>
      </w:r>
      <w:r w:rsidRPr="00E21268">
        <w:rPr>
          <w:rFonts w:ascii="Times New Roman" w:hAnsi="Times New Roman"/>
          <w:b/>
          <w:sz w:val="32"/>
          <w:szCs w:val="32"/>
        </w:rPr>
        <w:t>involves</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tabs>
          <w:tab w:val="left" w:pos="550"/>
          <w:tab w:val="left" w:pos="2552"/>
        </w:tabs>
        <w:ind w:left="0"/>
        <w:rPr>
          <w:rFonts w:ascii="Times New Roman" w:hAnsi="Times New Roman"/>
          <w:sz w:val="32"/>
          <w:szCs w:val="32"/>
        </w:rPr>
      </w:pPr>
      <w:r w:rsidRPr="00E21268">
        <w:rPr>
          <w:rFonts w:ascii="Times New Roman" w:hAnsi="Times New Roman"/>
          <w:sz w:val="32"/>
          <w:szCs w:val="32"/>
        </w:rPr>
        <w:t>Underline the gerund or gerund phrases in the following sentences and label each one subject, direct, object, object of preposition, or complement accordingly</w:t>
      </w:r>
    </w:p>
    <w:p w:rsidR="00372DD5" w:rsidRPr="00E21268" w:rsidRDefault="00372DD5" w:rsidP="00372DD5">
      <w:pPr>
        <w:pStyle w:val="ListParagraph"/>
        <w:tabs>
          <w:tab w:val="left" w:pos="709"/>
          <w:tab w:val="left" w:pos="990"/>
        </w:tabs>
        <w:ind w:left="0"/>
        <w:rPr>
          <w:rFonts w:ascii="Times New Roman" w:hAnsi="Times New Roman"/>
          <w:sz w:val="32"/>
          <w:szCs w:val="32"/>
        </w:rPr>
      </w:pPr>
      <w:r w:rsidRPr="00E21268">
        <w:rPr>
          <w:rFonts w:ascii="Times New Roman" w:hAnsi="Times New Roman"/>
          <w:sz w:val="32"/>
          <w:szCs w:val="32"/>
        </w:rPr>
        <w:t>1. In early days, golfing was a game for the rich.</w:t>
      </w:r>
    </w:p>
    <w:p w:rsidR="00372DD5" w:rsidRPr="00E21268" w:rsidRDefault="00372DD5" w:rsidP="00372DD5">
      <w:pPr>
        <w:pStyle w:val="ListParagraph"/>
        <w:tabs>
          <w:tab w:val="left" w:pos="709"/>
          <w:tab w:val="left" w:pos="990"/>
        </w:tabs>
        <w:ind w:left="0"/>
        <w:rPr>
          <w:rFonts w:ascii="Times New Roman" w:hAnsi="Times New Roman"/>
          <w:sz w:val="32"/>
          <w:szCs w:val="32"/>
        </w:rPr>
      </w:pPr>
      <w:r w:rsidRPr="00E21268">
        <w:rPr>
          <w:rFonts w:ascii="Times New Roman" w:hAnsi="Times New Roman"/>
          <w:sz w:val="32"/>
          <w:szCs w:val="32"/>
        </w:rPr>
        <w:t>2. The rich were mostly interested in protecting their status.</w:t>
      </w:r>
    </w:p>
    <w:p w:rsidR="00372DD5" w:rsidRPr="00E21268" w:rsidRDefault="00372DD5" w:rsidP="00372DD5">
      <w:pPr>
        <w:pStyle w:val="ListParagraph"/>
        <w:tabs>
          <w:tab w:val="left" w:pos="709"/>
          <w:tab w:val="left" w:pos="990"/>
        </w:tabs>
        <w:ind w:left="0"/>
        <w:rPr>
          <w:rFonts w:ascii="Times New Roman" w:hAnsi="Times New Roman"/>
          <w:sz w:val="32"/>
          <w:szCs w:val="32"/>
        </w:rPr>
      </w:pPr>
      <w:r w:rsidRPr="00E21268">
        <w:rPr>
          <w:rFonts w:ascii="Times New Roman" w:hAnsi="Times New Roman"/>
          <w:sz w:val="32"/>
          <w:szCs w:val="32"/>
        </w:rPr>
        <w:t>3. Playing golf with a commoner would mean lowered status.</w:t>
      </w:r>
    </w:p>
    <w:p w:rsidR="00372DD5" w:rsidRPr="00E21268" w:rsidRDefault="00372DD5" w:rsidP="00372DD5">
      <w:pPr>
        <w:pStyle w:val="ListParagraph"/>
        <w:tabs>
          <w:tab w:val="left" w:pos="709"/>
          <w:tab w:val="left" w:pos="990"/>
        </w:tabs>
        <w:ind w:left="0"/>
        <w:rPr>
          <w:rFonts w:ascii="Times New Roman" w:hAnsi="Times New Roman"/>
          <w:sz w:val="32"/>
          <w:szCs w:val="32"/>
        </w:rPr>
      </w:pPr>
      <w:r w:rsidRPr="00E21268">
        <w:rPr>
          <w:rFonts w:ascii="Times New Roman" w:hAnsi="Times New Roman"/>
          <w:sz w:val="32"/>
          <w:szCs w:val="32"/>
        </w:rPr>
        <w:t>4. Much of the rich people’s time was spent playing the game.</w:t>
      </w:r>
    </w:p>
    <w:p w:rsidR="00372DD5" w:rsidRPr="00E21268" w:rsidRDefault="00372DD5" w:rsidP="00372DD5">
      <w:pPr>
        <w:pStyle w:val="ListParagraph"/>
        <w:tabs>
          <w:tab w:val="left" w:pos="709"/>
          <w:tab w:val="left" w:pos="990"/>
        </w:tabs>
        <w:ind w:left="0"/>
        <w:rPr>
          <w:rFonts w:ascii="Times New Roman" w:hAnsi="Times New Roman"/>
          <w:sz w:val="32"/>
          <w:szCs w:val="32"/>
        </w:rPr>
      </w:pPr>
      <w:r w:rsidRPr="00E21268">
        <w:rPr>
          <w:rFonts w:ascii="Times New Roman" w:hAnsi="Times New Roman"/>
          <w:sz w:val="32"/>
          <w:szCs w:val="32"/>
        </w:rPr>
        <w:t>5. Training thoroughly improved a golfer’s accuracy in the game.</w:t>
      </w:r>
    </w:p>
    <w:p w:rsidR="00372DD5" w:rsidRPr="00E21268" w:rsidRDefault="00372DD5" w:rsidP="00372DD5">
      <w:pPr>
        <w:pStyle w:val="ListParagraph"/>
        <w:tabs>
          <w:tab w:val="left" w:pos="709"/>
          <w:tab w:val="left" w:pos="990"/>
        </w:tabs>
        <w:ind w:left="0"/>
        <w:rPr>
          <w:rFonts w:ascii="Times New Roman" w:hAnsi="Times New Roman"/>
          <w:sz w:val="32"/>
          <w:szCs w:val="32"/>
        </w:rPr>
      </w:pPr>
      <w:r w:rsidRPr="00E21268">
        <w:rPr>
          <w:rFonts w:ascii="Times New Roman" w:hAnsi="Times New Roman"/>
          <w:sz w:val="32"/>
          <w:szCs w:val="32"/>
        </w:rPr>
        <w:t>6. There he learned about playing the game.</w:t>
      </w:r>
    </w:p>
    <w:p w:rsidR="00372DD5" w:rsidRPr="00E21268" w:rsidRDefault="00372DD5" w:rsidP="00372DD5">
      <w:pPr>
        <w:pStyle w:val="ListParagraph"/>
        <w:tabs>
          <w:tab w:val="left" w:pos="709"/>
          <w:tab w:val="left" w:pos="990"/>
        </w:tabs>
        <w:ind w:left="0"/>
        <w:rPr>
          <w:rFonts w:ascii="Times New Roman" w:hAnsi="Times New Roman"/>
          <w:sz w:val="32"/>
          <w:szCs w:val="32"/>
        </w:rPr>
      </w:pPr>
      <w:r w:rsidRPr="00E21268">
        <w:rPr>
          <w:rFonts w:ascii="Times New Roman" w:hAnsi="Times New Roman"/>
          <w:sz w:val="32"/>
          <w:szCs w:val="32"/>
        </w:rPr>
        <w:t>7. Later, he started contesting with other junior golfers.</w:t>
      </w:r>
    </w:p>
    <w:p w:rsidR="00372DD5" w:rsidRPr="00E21268" w:rsidRDefault="00372DD5" w:rsidP="00372DD5">
      <w:pPr>
        <w:pStyle w:val="ListParagraph"/>
        <w:tabs>
          <w:tab w:val="left" w:pos="709"/>
          <w:tab w:val="left" w:pos="990"/>
        </w:tabs>
        <w:ind w:left="0"/>
        <w:rPr>
          <w:rFonts w:ascii="Times New Roman" w:hAnsi="Times New Roman"/>
          <w:sz w:val="32"/>
          <w:szCs w:val="32"/>
        </w:rPr>
      </w:pPr>
      <w:r w:rsidRPr="00E21268">
        <w:rPr>
          <w:rFonts w:ascii="Times New Roman" w:hAnsi="Times New Roman"/>
          <w:sz w:val="32"/>
          <w:szCs w:val="32"/>
        </w:rPr>
        <w:t>8. At fifteen or sixteen, he began playing with the professionals.</w:t>
      </w:r>
    </w:p>
    <w:p w:rsidR="00372DD5" w:rsidRPr="00E21268" w:rsidRDefault="00372DD5" w:rsidP="00372DD5">
      <w:pPr>
        <w:pStyle w:val="ListParagraph"/>
        <w:tabs>
          <w:tab w:val="left" w:pos="709"/>
          <w:tab w:val="left" w:pos="990"/>
        </w:tabs>
        <w:ind w:left="0"/>
        <w:rPr>
          <w:rFonts w:ascii="Times New Roman" w:hAnsi="Times New Roman"/>
          <w:sz w:val="32"/>
          <w:szCs w:val="32"/>
        </w:rPr>
      </w:pPr>
      <w:r w:rsidRPr="00E21268">
        <w:rPr>
          <w:rFonts w:ascii="Times New Roman" w:hAnsi="Times New Roman"/>
          <w:sz w:val="32"/>
          <w:szCs w:val="32"/>
        </w:rPr>
        <w:t>9. Participating in international tournaments was the golfer’s dream.</w:t>
      </w:r>
    </w:p>
    <w:p w:rsidR="00372DD5" w:rsidRPr="00E21268" w:rsidRDefault="00372DD5" w:rsidP="00372DD5">
      <w:pPr>
        <w:pStyle w:val="ListParagraph"/>
        <w:tabs>
          <w:tab w:val="left" w:pos="709"/>
          <w:tab w:val="left" w:pos="990"/>
        </w:tabs>
        <w:ind w:left="0"/>
        <w:rPr>
          <w:rFonts w:ascii="Times New Roman" w:hAnsi="Times New Roman"/>
          <w:sz w:val="32"/>
          <w:szCs w:val="32"/>
        </w:rPr>
      </w:pPr>
      <w:r w:rsidRPr="00E21268">
        <w:rPr>
          <w:rFonts w:ascii="Times New Roman" w:hAnsi="Times New Roman"/>
          <w:sz w:val="32"/>
          <w:szCs w:val="32"/>
        </w:rPr>
        <w:t>10. But the greatest dream was winning an in international title.</w:t>
      </w:r>
    </w:p>
    <w:p w:rsidR="00372DD5" w:rsidRPr="00FA1849" w:rsidRDefault="00FA1849" w:rsidP="00FA1849">
      <w:pPr>
        <w:pStyle w:val="ListParagraph"/>
        <w:numPr>
          <w:ilvl w:val="0"/>
          <w:numId w:val="144"/>
        </w:numPr>
        <w:tabs>
          <w:tab w:val="left" w:pos="709"/>
          <w:tab w:val="left" w:pos="2552"/>
        </w:tabs>
        <w:rPr>
          <w:rFonts w:ascii="Times New Roman" w:hAnsi="Times New Roman"/>
          <w:b/>
          <w:sz w:val="32"/>
          <w:szCs w:val="32"/>
        </w:rPr>
      </w:pPr>
      <w:r w:rsidRPr="00FA1849">
        <w:rPr>
          <w:rFonts w:ascii="Times New Roman" w:hAnsi="Times New Roman"/>
          <w:b/>
          <w:sz w:val="32"/>
          <w:szCs w:val="32"/>
        </w:rPr>
        <w:t>PARTICIPIAL PHRASES</w:t>
      </w:r>
    </w:p>
    <w:p w:rsidR="00372DD5" w:rsidRPr="00E21268" w:rsidRDefault="00372DD5" w:rsidP="00372DD5">
      <w:pPr>
        <w:pStyle w:val="ListParagraph"/>
        <w:tabs>
          <w:tab w:val="left" w:pos="440"/>
          <w:tab w:val="left" w:pos="2552"/>
        </w:tabs>
        <w:ind w:left="0"/>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 xml:space="preserve">participle </w:t>
      </w:r>
      <w:r w:rsidRPr="00E21268">
        <w:rPr>
          <w:rFonts w:ascii="Times New Roman" w:hAnsi="Times New Roman"/>
          <w:sz w:val="32"/>
          <w:szCs w:val="32"/>
        </w:rPr>
        <w:t xml:space="preserve">is a verb form that always acts as </w:t>
      </w:r>
      <w:r w:rsidRPr="00E21268">
        <w:rPr>
          <w:rFonts w:ascii="Times New Roman" w:hAnsi="Times New Roman"/>
          <w:b/>
          <w:sz w:val="32"/>
          <w:szCs w:val="32"/>
        </w:rPr>
        <w:t>an adjective</w:t>
      </w:r>
      <w:r w:rsidRPr="00E21268">
        <w:rPr>
          <w:rFonts w:ascii="Times New Roman" w:hAnsi="Times New Roman"/>
          <w:sz w:val="32"/>
          <w:szCs w:val="32"/>
        </w:rPr>
        <w:t>. There are two types of participles:</w:t>
      </w:r>
    </w:p>
    <w:p w:rsidR="00372DD5" w:rsidRPr="00E21268" w:rsidRDefault="00372DD5" w:rsidP="00372DD5">
      <w:pPr>
        <w:pStyle w:val="ListParagraph"/>
        <w:tabs>
          <w:tab w:val="left" w:pos="709"/>
          <w:tab w:val="left" w:pos="1100"/>
        </w:tabs>
        <w:ind w:left="0"/>
        <w:rPr>
          <w:rFonts w:ascii="Times New Roman" w:hAnsi="Times New Roman"/>
          <w:b/>
          <w:sz w:val="32"/>
          <w:szCs w:val="32"/>
        </w:rPr>
      </w:pPr>
      <w:r w:rsidRPr="00E21268">
        <w:rPr>
          <w:rFonts w:ascii="Times New Roman" w:hAnsi="Times New Roman"/>
          <w:sz w:val="32"/>
          <w:szCs w:val="32"/>
        </w:rPr>
        <w:t xml:space="preserve">(a) The past participle – it is usually formed by adding </w:t>
      </w:r>
      <w:r w:rsidRPr="00E21268">
        <w:rPr>
          <w:rFonts w:ascii="Times New Roman" w:hAnsi="Times New Roman"/>
          <w:b/>
          <w:sz w:val="32"/>
          <w:szCs w:val="32"/>
        </w:rPr>
        <w:t xml:space="preserve">–d, </w:t>
      </w:r>
      <w:r w:rsidRPr="00E21268">
        <w:rPr>
          <w:rFonts w:ascii="Times New Roman" w:hAnsi="Times New Roman"/>
          <w:sz w:val="32"/>
          <w:szCs w:val="32"/>
        </w:rPr>
        <w:t xml:space="preserve">or </w:t>
      </w:r>
      <w:r w:rsidRPr="00E21268">
        <w:rPr>
          <w:rFonts w:ascii="Times New Roman" w:hAnsi="Times New Roman"/>
          <w:b/>
          <w:sz w:val="32"/>
          <w:szCs w:val="32"/>
        </w:rPr>
        <w:t>-ed</w:t>
      </w:r>
      <w:r w:rsidRPr="00E21268">
        <w:rPr>
          <w:rFonts w:ascii="Times New Roman" w:hAnsi="Times New Roman"/>
          <w:sz w:val="32"/>
          <w:szCs w:val="32"/>
        </w:rPr>
        <w:t xml:space="preserve"> to the present tense.</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660" w:hanging="660"/>
        <w:rPr>
          <w:rFonts w:ascii="Times New Roman" w:hAnsi="Times New Roman"/>
          <w:b/>
          <w:sz w:val="32"/>
          <w:szCs w:val="32"/>
        </w:rPr>
      </w:pPr>
      <w:r w:rsidRPr="00E21268">
        <w:rPr>
          <w:rFonts w:ascii="Times New Roman" w:hAnsi="Times New Roman"/>
          <w:b/>
          <w:sz w:val="32"/>
          <w:szCs w:val="32"/>
        </w:rPr>
        <w:t>Fooled</w:t>
      </w:r>
      <w:r w:rsidRPr="00E21268">
        <w:rPr>
          <w:rFonts w:ascii="Times New Roman" w:hAnsi="Times New Roman"/>
          <w:sz w:val="32"/>
          <w:szCs w:val="32"/>
        </w:rPr>
        <w:t>, the shopkeeper bought fake products. (</w:t>
      </w:r>
      <w:r w:rsidRPr="00E21268">
        <w:rPr>
          <w:rFonts w:ascii="Times New Roman" w:hAnsi="Times New Roman"/>
          <w:b/>
          <w:sz w:val="32"/>
          <w:szCs w:val="32"/>
        </w:rPr>
        <w:t>Fooled</w:t>
      </w:r>
      <w:r w:rsidRPr="00E21268">
        <w:rPr>
          <w:rFonts w:ascii="Times New Roman" w:hAnsi="Times New Roman"/>
          <w:sz w:val="32"/>
          <w:szCs w:val="32"/>
        </w:rPr>
        <w:t xml:space="preserve"> is a past participle modifying the noun </w:t>
      </w:r>
      <w:r w:rsidRPr="00E21268">
        <w:rPr>
          <w:rFonts w:ascii="Times New Roman" w:hAnsi="Times New Roman"/>
          <w:b/>
          <w:sz w:val="32"/>
          <w:szCs w:val="32"/>
        </w:rPr>
        <w:t>shopkeeper</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Shaken</w:t>
      </w:r>
      <w:r w:rsidRPr="00E21268">
        <w:rPr>
          <w:rFonts w:ascii="Times New Roman" w:hAnsi="Times New Roman"/>
          <w:sz w:val="32"/>
          <w:szCs w:val="32"/>
        </w:rPr>
        <w:t>, he dashed to the police station.</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ab/>
        <w:t>(</w:t>
      </w:r>
      <w:r w:rsidRPr="00E21268">
        <w:rPr>
          <w:rFonts w:ascii="Times New Roman" w:hAnsi="Times New Roman"/>
          <w:b/>
          <w:sz w:val="32"/>
          <w:szCs w:val="32"/>
        </w:rPr>
        <w:t>Shaken</w:t>
      </w:r>
      <w:r w:rsidRPr="00E21268">
        <w:rPr>
          <w:rFonts w:ascii="Times New Roman" w:hAnsi="Times New Roman"/>
          <w:sz w:val="32"/>
          <w:szCs w:val="32"/>
        </w:rPr>
        <w:t xml:space="preserve"> is a past participle modifying the pronoun </w:t>
      </w:r>
      <w:r w:rsidRPr="00E21268">
        <w:rPr>
          <w:rFonts w:ascii="Times New Roman" w:hAnsi="Times New Roman"/>
          <w:b/>
          <w:sz w:val="32"/>
          <w:szCs w:val="32"/>
        </w:rPr>
        <w:t>he</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        The participles of irregular verbs, however, do not follow the above rule: run-run, throw-thrown. </w:t>
      </w:r>
    </w:p>
    <w:p w:rsidR="00372DD5" w:rsidRPr="00E21268" w:rsidRDefault="00372DD5" w:rsidP="00372DD5">
      <w:pPr>
        <w:pStyle w:val="ListParagraph"/>
        <w:tabs>
          <w:tab w:val="left" w:pos="709"/>
          <w:tab w:val="left" w:pos="770"/>
        </w:tabs>
        <w:ind w:left="0"/>
        <w:rPr>
          <w:rFonts w:ascii="Times New Roman" w:hAnsi="Times New Roman"/>
          <w:b/>
          <w:sz w:val="32"/>
          <w:szCs w:val="32"/>
        </w:rPr>
      </w:pPr>
      <w:r w:rsidRPr="00E21268">
        <w:rPr>
          <w:rFonts w:ascii="Times New Roman" w:hAnsi="Times New Roman"/>
          <w:sz w:val="32"/>
          <w:szCs w:val="32"/>
        </w:rPr>
        <w:t xml:space="preserve">(b) The present participle – it is usually formed by adding </w:t>
      </w:r>
      <w:r w:rsidRPr="00E21268">
        <w:rPr>
          <w:rFonts w:ascii="Times New Roman" w:hAnsi="Times New Roman"/>
          <w:b/>
          <w:sz w:val="32"/>
          <w:szCs w:val="32"/>
        </w:rPr>
        <w:t>-ing</w:t>
      </w:r>
      <w:r w:rsidRPr="00E21268">
        <w:rPr>
          <w:rFonts w:ascii="Times New Roman" w:hAnsi="Times New Roman"/>
          <w:sz w:val="32"/>
          <w:szCs w:val="32"/>
        </w:rPr>
        <w:t xml:space="preserve"> to the present tense of any verb.</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Smiling</w:t>
      </w:r>
      <w:r w:rsidRPr="00E21268">
        <w:rPr>
          <w:rFonts w:ascii="Times New Roman" w:hAnsi="Times New Roman"/>
          <w:sz w:val="32"/>
          <w:szCs w:val="32"/>
        </w:rPr>
        <w:t>, the conman stepped out of the shop. (</w:t>
      </w:r>
      <w:r w:rsidRPr="00E21268">
        <w:rPr>
          <w:rFonts w:ascii="Times New Roman" w:hAnsi="Times New Roman"/>
          <w:b/>
          <w:sz w:val="32"/>
          <w:szCs w:val="32"/>
        </w:rPr>
        <w:t>Smiling</w:t>
      </w:r>
      <w:r w:rsidRPr="00E21268">
        <w:rPr>
          <w:rFonts w:ascii="Times New Roman" w:hAnsi="Times New Roman"/>
          <w:sz w:val="32"/>
          <w:szCs w:val="32"/>
        </w:rPr>
        <w:t xml:space="preserve"> is a present participle modifying the noun </w:t>
      </w:r>
      <w:r w:rsidRPr="00E21268">
        <w:rPr>
          <w:rFonts w:ascii="Times New Roman" w:hAnsi="Times New Roman"/>
          <w:b/>
          <w:sz w:val="32"/>
          <w:szCs w:val="32"/>
        </w:rPr>
        <w:t>conman</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       Using participles is a simple way of adding information to sentences and to vary sentences beginnings.</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sz w:val="32"/>
          <w:szCs w:val="32"/>
        </w:rPr>
        <w:lastRenderedPageBreak/>
        <w:t xml:space="preserve">      A </w:t>
      </w:r>
      <w:r w:rsidRPr="00E21268">
        <w:rPr>
          <w:rFonts w:ascii="Times New Roman" w:hAnsi="Times New Roman"/>
          <w:b/>
          <w:sz w:val="32"/>
          <w:szCs w:val="32"/>
        </w:rPr>
        <w:t>participial phrase</w:t>
      </w:r>
      <w:r w:rsidRPr="00E21268">
        <w:rPr>
          <w:rFonts w:ascii="Times New Roman" w:hAnsi="Times New Roman"/>
          <w:sz w:val="32"/>
          <w:szCs w:val="32"/>
        </w:rPr>
        <w:t xml:space="preserve"> consists of a </w:t>
      </w:r>
      <w:r w:rsidRPr="00E21268">
        <w:rPr>
          <w:rFonts w:ascii="Times New Roman" w:hAnsi="Times New Roman"/>
          <w:b/>
          <w:sz w:val="32"/>
          <w:szCs w:val="32"/>
        </w:rPr>
        <w:t>present</w:t>
      </w:r>
      <w:r w:rsidRPr="00E21268">
        <w:rPr>
          <w:rFonts w:ascii="Times New Roman" w:hAnsi="Times New Roman"/>
          <w:sz w:val="32"/>
          <w:szCs w:val="32"/>
        </w:rPr>
        <w:t xml:space="preserve"> or </w:t>
      </w:r>
      <w:r w:rsidRPr="00E21268">
        <w:rPr>
          <w:rFonts w:ascii="Times New Roman" w:hAnsi="Times New Roman"/>
          <w:b/>
          <w:sz w:val="32"/>
          <w:szCs w:val="32"/>
        </w:rPr>
        <w:t>past participle</w:t>
      </w:r>
      <w:r w:rsidRPr="00E21268">
        <w:rPr>
          <w:rFonts w:ascii="Times New Roman" w:hAnsi="Times New Roman"/>
          <w:sz w:val="32"/>
          <w:szCs w:val="32"/>
        </w:rPr>
        <w:t xml:space="preserve"> and </w:t>
      </w:r>
      <w:r w:rsidRPr="00E21268">
        <w:rPr>
          <w:rFonts w:ascii="Times New Roman" w:hAnsi="Times New Roman"/>
          <w:b/>
          <w:sz w:val="32"/>
          <w:szCs w:val="32"/>
        </w:rPr>
        <w:t>its modifiers</w:t>
      </w:r>
      <w:r w:rsidRPr="00E21268">
        <w:rPr>
          <w:rFonts w:ascii="Times New Roman" w:hAnsi="Times New Roman"/>
          <w:sz w:val="32"/>
          <w:szCs w:val="32"/>
        </w:rPr>
        <w:t xml:space="preserve">, </w:t>
      </w:r>
      <w:r w:rsidRPr="00E21268">
        <w:rPr>
          <w:rFonts w:ascii="Times New Roman" w:hAnsi="Times New Roman"/>
          <w:b/>
          <w:sz w:val="32"/>
          <w:szCs w:val="32"/>
        </w:rPr>
        <w:t>objects</w:t>
      </w:r>
      <w:r w:rsidRPr="00E21268">
        <w:rPr>
          <w:rFonts w:ascii="Times New Roman" w:hAnsi="Times New Roman"/>
          <w:sz w:val="32"/>
          <w:szCs w:val="32"/>
        </w:rPr>
        <w:t xml:space="preserve">, or </w:t>
      </w:r>
      <w:r w:rsidRPr="00E21268">
        <w:rPr>
          <w:rFonts w:ascii="Times New Roman" w:hAnsi="Times New Roman"/>
          <w:b/>
          <w:sz w:val="32"/>
          <w:szCs w:val="32"/>
        </w:rPr>
        <w:t>complements</w:t>
      </w:r>
      <w:r w:rsidRPr="00E21268">
        <w:rPr>
          <w:rFonts w:ascii="Times New Roman" w:hAnsi="Times New Roman"/>
          <w:sz w:val="32"/>
          <w:szCs w:val="32"/>
        </w:rPr>
        <w:t xml:space="preserve">. It always functions as an </w:t>
      </w:r>
      <w:r w:rsidRPr="00E21268">
        <w:rPr>
          <w:rFonts w:ascii="Times New Roman" w:hAnsi="Times New Roman"/>
          <w:b/>
          <w:sz w:val="32"/>
          <w:szCs w:val="32"/>
        </w:rPr>
        <w:t>adjective</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Rounding the corner</w:t>
      </w:r>
      <w:r w:rsidRPr="00E21268">
        <w:rPr>
          <w:rFonts w:ascii="Times New Roman" w:hAnsi="Times New Roman"/>
          <w:sz w:val="32"/>
          <w:szCs w:val="32"/>
        </w:rPr>
        <w:t>, the conman met two policemen.</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sz w:val="32"/>
          <w:szCs w:val="32"/>
        </w:rPr>
        <w:t>(</w:t>
      </w:r>
      <w:r w:rsidRPr="00E21268">
        <w:rPr>
          <w:rFonts w:ascii="Times New Roman" w:hAnsi="Times New Roman"/>
          <w:b/>
          <w:sz w:val="32"/>
          <w:szCs w:val="32"/>
        </w:rPr>
        <w:t>Rounding the corner</w:t>
      </w:r>
      <w:r w:rsidRPr="00E21268">
        <w:rPr>
          <w:rFonts w:ascii="Times New Roman" w:hAnsi="Times New Roman"/>
          <w:sz w:val="32"/>
          <w:szCs w:val="32"/>
        </w:rPr>
        <w:t xml:space="preserve"> is a present participial phrase modifying the noun </w:t>
      </w:r>
      <w:r w:rsidRPr="00E21268">
        <w:rPr>
          <w:rFonts w:ascii="Times New Roman" w:hAnsi="Times New Roman"/>
          <w:b/>
          <w:sz w:val="32"/>
          <w:szCs w:val="32"/>
        </w:rPr>
        <w:t>conman</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Surprised by the appearance of the conman</w:t>
      </w:r>
      <w:r w:rsidRPr="00E21268">
        <w:rPr>
          <w:rFonts w:ascii="Times New Roman" w:hAnsi="Times New Roman"/>
          <w:sz w:val="32"/>
          <w:szCs w:val="32"/>
        </w:rPr>
        <w:t>, the policemen started blowing their whistles.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Surprised by the appearance of the conman</w:t>
      </w:r>
      <w:r w:rsidRPr="00E21268">
        <w:rPr>
          <w:rFonts w:ascii="Times New Roman" w:hAnsi="Times New Roman"/>
          <w:sz w:val="32"/>
          <w:szCs w:val="32"/>
        </w:rPr>
        <w:t xml:space="preserve"> is a past participial phrase modifying the noun </w:t>
      </w:r>
      <w:r w:rsidRPr="00E21268">
        <w:rPr>
          <w:rFonts w:ascii="Times New Roman" w:hAnsi="Times New Roman"/>
          <w:b/>
          <w:sz w:val="32"/>
          <w:szCs w:val="32"/>
        </w:rPr>
        <w:t>policemen</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b/>
          <w:sz w:val="32"/>
          <w:szCs w:val="32"/>
        </w:rPr>
      </w:pPr>
      <w:r w:rsidRPr="00E21268">
        <w:rPr>
          <w:rFonts w:ascii="Times New Roman" w:hAnsi="Times New Roman"/>
          <w:sz w:val="32"/>
          <w:szCs w:val="32"/>
        </w:rPr>
        <w:t xml:space="preserve">       A participle or participial phrase is </w:t>
      </w:r>
      <w:r w:rsidRPr="00E21268">
        <w:rPr>
          <w:rFonts w:ascii="Times New Roman" w:hAnsi="Times New Roman"/>
          <w:b/>
          <w:sz w:val="32"/>
          <w:szCs w:val="32"/>
        </w:rPr>
        <w:t>not</w:t>
      </w:r>
      <w:r w:rsidRPr="00E21268">
        <w:rPr>
          <w:rFonts w:ascii="Times New Roman" w:hAnsi="Times New Roman"/>
          <w:sz w:val="32"/>
          <w:szCs w:val="32"/>
        </w:rPr>
        <w:t xml:space="preserve"> </w:t>
      </w:r>
      <w:r w:rsidRPr="00E21268">
        <w:rPr>
          <w:rFonts w:ascii="Times New Roman" w:hAnsi="Times New Roman"/>
          <w:b/>
          <w:sz w:val="32"/>
          <w:szCs w:val="32"/>
        </w:rPr>
        <w:t>always</w:t>
      </w:r>
      <w:r w:rsidRPr="00E21268">
        <w:rPr>
          <w:rFonts w:ascii="Times New Roman" w:hAnsi="Times New Roman"/>
          <w:sz w:val="32"/>
          <w:szCs w:val="32"/>
        </w:rPr>
        <w:t xml:space="preserve"> at the </w:t>
      </w:r>
      <w:r w:rsidRPr="00E21268">
        <w:rPr>
          <w:rFonts w:ascii="Times New Roman" w:hAnsi="Times New Roman"/>
          <w:b/>
          <w:sz w:val="32"/>
          <w:szCs w:val="32"/>
        </w:rPr>
        <w:t xml:space="preserve">beginning </w:t>
      </w:r>
      <w:r w:rsidRPr="00E21268">
        <w:rPr>
          <w:rFonts w:ascii="Times New Roman" w:hAnsi="Times New Roman"/>
          <w:sz w:val="32"/>
          <w:szCs w:val="32"/>
        </w:rPr>
        <w:t xml:space="preserve">of a sentence. Sometimes it may appear in the </w:t>
      </w:r>
      <w:r w:rsidRPr="00E21268">
        <w:rPr>
          <w:rFonts w:ascii="Times New Roman" w:hAnsi="Times New Roman"/>
          <w:b/>
          <w:sz w:val="32"/>
          <w:szCs w:val="32"/>
        </w:rPr>
        <w:t>middle</w:t>
      </w:r>
      <w:r w:rsidRPr="00E21268">
        <w:rPr>
          <w:rFonts w:ascii="Times New Roman" w:hAnsi="Times New Roman"/>
          <w:sz w:val="32"/>
          <w:szCs w:val="32"/>
        </w:rPr>
        <w:t xml:space="preserve"> but it should be </w:t>
      </w:r>
      <w:r w:rsidRPr="00E21268">
        <w:rPr>
          <w:rFonts w:ascii="Times New Roman" w:hAnsi="Times New Roman"/>
          <w:b/>
          <w:sz w:val="32"/>
          <w:szCs w:val="32"/>
        </w:rPr>
        <w:t>near</w:t>
      </w:r>
      <w:r w:rsidRPr="00E21268">
        <w:rPr>
          <w:rFonts w:ascii="Times New Roman" w:hAnsi="Times New Roman"/>
          <w:sz w:val="32"/>
          <w:szCs w:val="32"/>
        </w:rPr>
        <w:t xml:space="preserve"> the noun or pronoun it modifies.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The skilled policemen, </w:t>
      </w:r>
      <w:r w:rsidRPr="00E21268">
        <w:rPr>
          <w:rFonts w:ascii="Times New Roman" w:hAnsi="Times New Roman"/>
          <w:b/>
          <w:sz w:val="32"/>
          <w:szCs w:val="32"/>
        </w:rPr>
        <w:t>seeing a chance of a lifetime</w:t>
      </w:r>
      <w:r w:rsidRPr="00E21268">
        <w:rPr>
          <w:rFonts w:ascii="Times New Roman" w:hAnsi="Times New Roman"/>
          <w:sz w:val="32"/>
          <w:szCs w:val="32"/>
        </w:rPr>
        <w:t>, arrested the conman.</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The conman, </w:t>
      </w:r>
      <w:r w:rsidRPr="00E21268">
        <w:rPr>
          <w:rFonts w:ascii="Times New Roman" w:hAnsi="Times New Roman"/>
          <w:b/>
          <w:sz w:val="32"/>
          <w:szCs w:val="32"/>
        </w:rPr>
        <w:t>losing control</w:t>
      </w:r>
      <w:r w:rsidRPr="00E21268">
        <w:rPr>
          <w:rFonts w:ascii="Times New Roman" w:hAnsi="Times New Roman"/>
          <w:sz w:val="32"/>
          <w:szCs w:val="32"/>
        </w:rPr>
        <w:t>, fought the policemen fiercely.</w:t>
      </w:r>
    </w:p>
    <w:p w:rsidR="00372DD5" w:rsidRPr="00E21268" w:rsidRDefault="00372DD5" w:rsidP="00372DD5">
      <w:pPr>
        <w:pStyle w:val="ListParagraph"/>
        <w:tabs>
          <w:tab w:val="left" w:pos="709"/>
          <w:tab w:val="left" w:pos="2552"/>
        </w:tabs>
        <w:ind w:left="1080" w:hanging="1080"/>
        <w:rPr>
          <w:rFonts w:ascii="Times New Roman" w:hAnsi="Times New Roman"/>
          <w:b/>
          <w:sz w:val="32"/>
          <w:szCs w:val="32"/>
        </w:rPr>
      </w:pPr>
      <w:r w:rsidRPr="00E21268">
        <w:rPr>
          <w:rFonts w:ascii="Times New Roman" w:hAnsi="Times New Roman"/>
          <w:b/>
          <w:sz w:val="32"/>
          <w:szCs w:val="32"/>
        </w:rPr>
        <w:t>Points to note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 xml:space="preserve">       Both the gerund and the present participle are created by a adding -</w:t>
      </w:r>
      <w:r w:rsidRPr="00E21268">
        <w:rPr>
          <w:rFonts w:ascii="Times New Roman" w:hAnsi="Times New Roman"/>
          <w:b/>
          <w:sz w:val="32"/>
          <w:szCs w:val="32"/>
        </w:rPr>
        <w:t>ing</w:t>
      </w:r>
      <w:r w:rsidRPr="00E21268">
        <w:rPr>
          <w:rFonts w:ascii="Times New Roman" w:hAnsi="Times New Roman"/>
          <w:sz w:val="32"/>
          <w:szCs w:val="32"/>
        </w:rPr>
        <w:t xml:space="preserve"> to the present tense of a verb. BUT how can you tell whether a word is a gerund or a participle? It all depends on </w:t>
      </w:r>
      <w:r w:rsidRPr="00E21268">
        <w:rPr>
          <w:rFonts w:ascii="Times New Roman" w:hAnsi="Times New Roman"/>
          <w:b/>
          <w:sz w:val="32"/>
          <w:szCs w:val="32"/>
        </w:rPr>
        <w:t>how</w:t>
      </w:r>
      <w:r w:rsidRPr="00E21268">
        <w:rPr>
          <w:rFonts w:ascii="Times New Roman" w:hAnsi="Times New Roman"/>
          <w:sz w:val="32"/>
          <w:szCs w:val="32"/>
        </w:rPr>
        <w:t xml:space="preserve"> the word is used in a sentence.</w:t>
      </w:r>
    </w:p>
    <w:p w:rsidR="00372DD5" w:rsidRPr="00E21268" w:rsidRDefault="00372DD5" w:rsidP="00372DD5">
      <w:pPr>
        <w:pStyle w:val="ListParagraph"/>
        <w:tabs>
          <w:tab w:val="left" w:pos="709"/>
          <w:tab w:val="left" w:pos="1430"/>
        </w:tabs>
        <w:ind w:left="0"/>
        <w:rPr>
          <w:rFonts w:ascii="Times New Roman" w:hAnsi="Times New Roman"/>
          <w:b/>
          <w:sz w:val="32"/>
          <w:szCs w:val="32"/>
        </w:rPr>
      </w:pPr>
      <w:r w:rsidRPr="00E21268">
        <w:rPr>
          <w:rFonts w:ascii="Times New Roman" w:hAnsi="Times New Roman"/>
          <w:sz w:val="32"/>
          <w:szCs w:val="32"/>
        </w:rPr>
        <w:t xml:space="preserve">(i) A </w:t>
      </w:r>
      <w:r w:rsidRPr="00E21268">
        <w:rPr>
          <w:rFonts w:ascii="Times New Roman" w:hAnsi="Times New Roman"/>
          <w:b/>
          <w:sz w:val="32"/>
          <w:szCs w:val="32"/>
        </w:rPr>
        <w:t>participle</w:t>
      </w:r>
      <w:r w:rsidRPr="00E21268">
        <w:rPr>
          <w:rFonts w:ascii="Times New Roman" w:hAnsi="Times New Roman"/>
          <w:sz w:val="32"/>
          <w:szCs w:val="32"/>
        </w:rPr>
        <w:t xml:space="preserve"> is used as a </w:t>
      </w:r>
      <w:r w:rsidRPr="00E21268">
        <w:rPr>
          <w:rFonts w:ascii="Times New Roman" w:hAnsi="Times New Roman"/>
          <w:b/>
          <w:sz w:val="32"/>
          <w:szCs w:val="32"/>
        </w:rPr>
        <w:t>modifier</w:t>
      </w:r>
      <w:r w:rsidRPr="00E21268">
        <w:rPr>
          <w:rFonts w:ascii="Times New Roman" w:hAnsi="Times New Roman"/>
          <w:sz w:val="32"/>
          <w:szCs w:val="32"/>
        </w:rPr>
        <w:t xml:space="preserve"> in a sentence.</w:t>
      </w:r>
    </w:p>
    <w:p w:rsidR="00372DD5" w:rsidRPr="00E21268" w:rsidRDefault="00372DD5" w:rsidP="00372DD5">
      <w:pPr>
        <w:pStyle w:val="ListParagraph"/>
        <w:tabs>
          <w:tab w:val="left" w:pos="709"/>
          <w:tab w:val="left" w:pos="1430"/>
        </w:tabs>
        <w:ind w:left="0"/>
        <w:rPr>
          <w:rFonts w:ascii="Times New Roman" w:hAnsi="Times New Roman"/>
          <w:b/>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Gaining courage</w:t>
      </w:r>
      <w:r w:rsidRPr="00E21268">
        <w:rPr>
          <w:rFonts w:ascii="Times New Roman" w:hAnsi="Times New Roman"/>
          <w:sz w:val="32"/>
          <w:szCs w:val="32"/>
        </w:rPr>
        <w:t>, the conman attempted to escape. (</w:t>
      </w:r>
      <w:r w:rsidRPr="00E21268">
        <w:rPr>
          <w:rFonts w:ascii="Times New Roman" w:hAnsi="Times New Roman"/>
          <w:b/>
          <w:sz w:val="32"/>
          <w:szCs w:val="32"/>
        </w:rPr>
        <w:t>Gaining courage</w:t>
      </w:r>
      <w:r w:rsidRPr="00E21268">
        <w:rPr>
          <w:rFonts w:ascii="Times New Roman" w:hAnsi="Times New Roman"/>
          <w:sz w:val="32"/>
          <w:szCs w:val="32"/>
        </w:rPr>
        <w:t xml:space="preserve"> is a participial phrase modifying </w:t>
      </w:r>
      <w:r w:rsidRPr="00E21268">
        <w:rPr>
          <w:rFonts w:ascii="Times New Roman" w:hAnsi="Times New Roman"/>
          <w:b/>
          <w:sz w:val="32"/>
          <w:szCs w:val="32"/>
        </w:rPr>
        <w:t>conman</w:t>
      </w:r>
      <w:r w:rsidRPr="00E21268">
        <w:rPr>
          <w:rFonts w:ascii="Times New Roman" w:hAnsi="Times New Roman"/>
          <w:sz w:val="32"/>
          <w:szCs w:val="32"/>
        </w:rPr>
        <w:t>).</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sz w:val="32"/>
          <w:szCs w:val="32"/>
        </w:rPr>
        <w:t xml:space="preserve">(ii) A </w:t>
      </w:r>
      <w:r w:rsidRPr="00E21268">
        <w:rPr>
          <w:rFonts w:ascii="Times New Roman" w:hAnsi="Times New Roman"/>
          <w:b/>
          <w:sz w:val="32"/>
          <w:szCs w:val="32"/>
        </w:rPr>
        <w:t>gerund</w:t>
      </w:r>
      <w:r w:rsidRPr="00E21268">
        <w:rPr>
          <w:rFonts w:ascii="Times New Roman" w:hAnsi="Times New Roman"/>
          <w:sz w:val="32"/>
          <w:szCs w:val="32"/>
        </w:rPr>
        <w:t xml:space="preserve"> is used as a </w:t>
      </w:r>
      <w:r w:rsidRPr="00E21268">
        <w:rPr>
          <w:rFonts w:ascii="Times New Roman" w:hAnsi="Times New Roman"/>
          <w:b/>
          <w:sz w:val="32"/>
          <w:szCs w:val="32"/>
        </w:rPr>
        <w:t>noun</w:t>
      </w:r>
      <w:r w:rsidRPr="00E21268">
        <w:rPr>
          <w:rFonts w:ascii="Times New Roman" w:hAnsi="Times New Roman"/>
          <w:sz w:val="32"/>
          <w:szCs w:val="32"/>
        </w:rPr>
        <w:t xml:space="preserve"> in a sentence. </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1430"/>
        </w:tabs>
        <w:ind w:left="0"/>
        <w:rPr>
          <w:rFonts w:ascii="Times New Roman" w:hAnsi="Times New Roman"/>
          <w:sz w:val="32"/>
          <w:szCs w:val="32"/>
        </w:rPr>
      </w:pPr>
      <w:r w:rsidRPr="00E21268">
        <w:rPr>
          <w:rFonts w:ascii="Times New Roman" w:hAnsi="Times New Roman"/>
          <w:b/>
          <w:sz w:val="32"/>
          <w:szCs w:val="32"/>
        </w:rPr>
        <w:t>Gaining courage</w:t>
      </w:r>
      <w:r w:rsidRPr="00E21268">
        <w:rPr>
          <w:rFonts w:ascii="Times New Roman" w:hAnsi="Times New Roman"/>
          <w:sz w:val="32"/>
          <w:szCs w:val="32"/>
        </w:rPr>
        <w:t xml:space="preserve"> made the conman look aggressive. (</w:t>
      </w:r>
      <w:r w:rsidRPr="00E21268">
        <w:rPr>
          <w:rFonts w:ascii="Times New Roman" w:hAnsi="Times New Roman"/>
          <w:b/>
          <w:sz w:val="32"/>
          <w:szCs w:val="32"/>
        </w:rPr>
        <w:t>Gaining courage</w:t>
      </w:r>
      <w:r w:rsidRPr="00E21268">
        <w:rPr>
          <w:rFonts w:ascii="Times New Roman" w:hAnsi="Times New Roman"/>
          <w:sz w:val="32"/>
          <w:szCs w:val="32"/>
        </w:rPr>
        <w:t xml:space="preserve"> is a gerund phrase, the </w:t>
      </w:r>
      <w:r w:rsidRPr="00E21268">
        <w:rPr>
          <w:rFonts w:ascii="Times New Roman" w:hAnsi="Times New Roman"/>
          <w:b/>
          <w:sz w:val="32"/>
          <w:szCs w:val="32"/>
        </w:rPr>
        <w:t>subject</w:t>
      </w:r>
      <w:r w:rsidRPr="00E21268">
        <w:rPr>
          <w:rFonts w:ascii="Times New Roman" w:hAnsi="Times New Roman"/>
          <w:sz w:val="32"/>
          <w:szCs w:val="32"/>
        </w:rPr>
        <w:t xml:space="preserve"> of the verb </w:t>
      </w:r>
      <w:r w:rsidRPr="00E21268">
        <w:rPr>
          <w:rFonts w:ascii="Times New Roman" w:hAnsi="Times New Roman"/>
          <w:b/>
          <w:sz w:val="32"/>
          <w:szCs w:val="32"/>
        </w:rPr>
        <w:t>made</w:t>
      </w:r>
      <w:r w:rsidRPr="00E21268">
        <w:rPr>
          <w:rFonts w:ascii="Times New Roman" w:hAnsi="Times New Roman"/>
          <w:sz w:val="32"/>
          <w:szCs w:val="32"/>
        </w:rPr>
        <w: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b/>
          <w:sz w:val="32"/>
          <w:szCs w:val="32"/>
        </w:rPr>
        <w:t>Exercise 5</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Underline the participial phrases in the following sentences, indicating whether it is a past or present participial phrase and the noun or pronoun it modifies.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1. Defying all odds, Kisoi Munyao attempted to climb to the highest peak of Mt. Kenya for seven times.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2. Failing each time, he refused to give up.</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3. Seeing his passion to scale the peak, the government offered him financial assistance.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4. The climber ascended slowly, making steady progress.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5. Pleased with his progress, he camped at eleven thousand feet.</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6. The climber, determined to hoist the Kenyan flag, progressed on the following morning.</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lastRenderedPageBreak/>
        <w:t>7. Slipping on the snow, Munyao fell on a dry tree trunk.</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8. A rope worn from too many climbs then broke.</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9. One of his hot water bottles, slipping to the bottom of the cliff, broke into pieces.</w:t>
      </w:r>
    </w:p>
    <w:p w:rsidR="00372DD5" w:rsidRPr="00E21268" w:rsidRDefault="00372DD5" w:rsidP="00372DD5">
      <w:pPr>
        <w:pStyle w:val="ListParagraph"/>
        <w:tabs>
          <w:tab w:val="left" w:pos="709"/>
          <w:tab w:val="left" w:pos="2552"/>
        </w:tabs>
        <w:ind w:left="0"/>
        <w:rPr>
          <w:rFonts w:ascii="Times New Roman" w:hAnsi="Times New Roman"/>
          <w:sz w:val="32"/>
          <w:szCs w:val="32"/>
        </w:rPr>
      </w:pPr>
      <w:r w:rsidRPr="00E21268">
        <w:rPr>
          <w:rFonts w:ascii="Times New Roman" w:hAnsi="Times New Roman"/>
          <w:sz w:val="32"/>
          <w:szCs w:val="32"/>
        </w:rPr>
        <w:t>10. Munyao, overcome with joy, finally hoisted the flag at Point Batian.</w:t>
      </w:r>
    </w:p>
    <w:p w:rsidR="00372DD5" w:rsidRPr="00E21268" w:rsidRDefault="00372DD5" w:rsidP="00372DD5">
      <w:pPr>
        <w:pStyle w:val="ListParagraph"/>
        <w:numPr>
          <w:ilvl w:val="0"/>
          <w:numId w:val="144"/>
        </w:numPr>
        <w:tabs>
          <w:tab w:val="left" w:pos="709"/>
          <w:tab w:val="left" w:pos="880"/>
          <w:tab w:val="left" w:pos="1540"/>
        </w:tabs>
        <w:rPr>
          <w:rFonts w:ascii="Times New Roman" w:hAnsi="Times New Roman"/>
          <w:b/>
          <w:sz w:val="32"/>
          <w:szCs w:val="32"/>
        </w:rPr>
      </w:pPr>
      <w:r w:rsidRPr="00E21268">
        <w:rPr>
          <w:rFonts w:ascii="Times New Roman" w:hAnsi="Times New Roman"/>
          <w:b/>
          <w:sz w:val="32"/>
          <w:szCs w:val="32"/>
        </w:rPr>
        <w:t xml:space="preserve"> </w:t>
      </w:r>
      <w:r w:rsidR="00FA1849" w:rsidRPr="00E21268">
        <w:rPr>
          <w:rFonts w:ascii="Times New Roman" w:hAnsi="Times New Roman"/>
          <w:b/>
          <w:sz w:val="32"/>
          <w:szCs w:val="32"/>
        </w:rPr>
        <w:t>INFINITIVE PHRASES</w:t>
      </w:r>
    </w:p>
    <w:p w:rsidR="00372DD5" w:rsidRPr="00E21268" w:rsidRDefault="00372DD5" w:rsidP="00372DD5">
      <w:pPr>
        <w:pStyle w:val="ListParagraph"/>
        <w:ind w:left="0"/>
        <w:rPr>
          <w:rFonts w:ascii="Times New Roman" w:hAnsi="Times New Roman"/>
          <w:b/>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infinitive</w:t>
      </w:r>
      <w:r w:rsidRPr="00E21268">
        <w:rPr>
          <w:rFonts w:ascii="Times New Roman" w:hAnsi="Times New Roman"/>
          <w:sz w:val="32"/>
          <w:szCs w:val="32"/>
        </w:rPr>
        <w:t xml:space="preserve"> is a verb form that usually appears with the word </w:t>
      </w:r>
      <w:r w:rsidRPr="00E21268">
        <w:rPr>
          <w:rFonts w:ascii="Times New Roman" w:hAnsi="Times New Roman"/>
          <w:b/>
          <w:sz w:val="32"/>
          <w:szCs w:val="32"/>
        </w:rPr>
        <w:t>to</w:t>
      </w:r>
      <w:r w:rsidRPr="00E21268">
        <w:rPr>
          <w:rFonts w:ascii="Times New Roman" w:hAnsi="Times New Roman"/>
          <w:sz w:val="32"/>
          <w:szCs w:val="32"/>
        </w:rPr>
        <w:t xml:space="preserve"> before it. </w:t>
      </w:r>
      <w:r w:rsidRPr="00E21268">
        <w:rPr>
          <w:rFonts w:ascii="Times New Roman" w:hAnsi="Times New Roman"/>
          <w:b/>
          <w:sz w:val="32"/>
          <w:szCs w:val="32"/>
        </w:rPr>
        <w:t>To</w:t>
      </w:r>
      <w:r w:rsidRPr="00E21268">
        <w:rPr>
          <w:rFonts w:ascii="Times New Roman" w:hAnsi="Times New Roman"/>
          <w:sz w:val="32"/>
          <w:szCs w:val="32"/>
        </w:rPr>
        <w:t xml:space="preserve"> is called </w:t>
      </w:r>
      <w:r w:rsidRPr="00E21268">
        <w:rPr>
          <w:rFonts w:ascii="Times New Roman" w:hAnsi="Times New Roman"/>
          <w:b/>
          <w:sz w:val="32"/>
          <w:szCs w:val="32"/>
        </w:rPr>
        <w:t>the sign of the infinitive</w:t>
      </w:r>
      <w:r w:rsidRPr="00E21268">
        <w:rPr>
          <w:rFonts w:ascii="Times New Roman" w:hAnsi="Times New Roman"/>
          <w:sz w:val="32"/>
          <w:szCs w:val="32"/>
        </w:rPr>
        <w: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977"/>
          <w:tab w:val="left" w:pos="4536"/>
          <w:tab w:val="left" w:pos="6663"/>
        </w:tabs>
        <w:ind w:left="0"/>
        <w:rPr>
          <w:rFonts w:ascii="Times New Roman" w:hAnsi="Times New Roman"/>
          <w:sz w:val="32"/>
          <w:szCs w:val="32"/>
        </w:rPr>
      </w:pPr>
      <w:r w:rsidRPr="00E21268">
        <w:rPr>
          <w:rFonts w:ascii="Times New Roman" w:hAnsi="Times New Roman"/>
          <w:sz w:val="32"/>
          <w:szCs w:val="32"/>
        </w:rPr>
        <w:t xml:space="preserve">  to lift                   to eat        to launch</w:t>
      </w:r>
      <w:r w:rsidRPr="00E21268">
        <w:rPr>
          <w:rFonts w:ascii="Times New Roman" w:hAnsi="Times New Roman"/>
          <w:sz w:val="32"/>
          <w:szCs w:val="32"/>
        </w:rPr>
        <w:tab/>
        <w:t>to register</w:t>
      </w:r>
    </w:p>
    <w:p w:rsidR="00372DD5" w:rsidRPr="00E21268" w:rsidRDefault="00372DD5" w:rsidP="00372DD5">
      <w:pPr>
        <w:pStyle w:val="ListParagraph"/>
        <w:tabs>
          <w:tab w:val="left" w:pos="2977"/>
          <w:tab w:val="left" w:pos="4536"/>
          <w:tab w:val="left" w:pos="6663"/>
        </w:tabs>
        <w:ind w:left="0"/>
        <w:rPr>
          <w:rFonts w:ascii="Times New Roman" w:hAnsi="Times New Roman"/>
          <w:b/>
          <w:sz w:val="32"/>
          <w:szCs w:val="32"/>
        </w:rPr>
      </w:pPr>
      <w:r w:rsidRPr="00E21268">
        <w:rPr>
          <w:rFonts w:ascii="Times New Roman" w:hAnsi="Times New Roman"/>
          <w:b/>
          <w:sz w:val="32"/>
          <w:szCs w:val="32"/>
        </w:rPr>
        <w:t xml:space="preserve">       To</w:t>
      </w:r>
      <w:r w:rsidRPr="00E21268">
        <w:rPr>
          <w:rFonts w:ascii="Times New Roman" w:hAnsi="Times New Roman"/>
          <w:sz w:val="32"/>
          <w:szCs w:val="32"/>
        </w:rPr>
        <w:t xml:space="preserve"> is a </w:t>
      </w:r>
      <w:r w:rsidRPr="00E21268">
        <w:rPr>
          <w:rFonts w:ascii="Times New Roman" w:hAnsi="Times New Roman"/>
          <w:b/>
          <w:sz w:val="32"/>
          <w:szCs w:val="32"/>
        </w:rPr>
        <w:t>preposition</w:t>
      </w:r>
      <w:r w:rsidRPr="00E21268">
        <w:rPr>
          <w:rFonts w:ascii="Times New Roman" w:hAnsi="Times New Roman"/>
          <w:sz w:val="32"/>
          <w:szCs w:val="32"/>
        </w:rPr>
        <w:t xml:space="preserve"> if it is followed by a noun or noun phrase, but it is </w:t>
      </w:r>
      <w:r w:rsidRPr="00E21268">
        <w:rPr>
          <w:rFonts w:ascii="Times New Roman" w:hAnsi="Times New Roman"/>
          <w:b/>
          <w:sz w:val="32"/>
          <w:szCs w:val="32"/>
        </w:rPr>
        <w:t>a sign of</w:t>
      </w:r>
      <w:r w:rsidRPr="00E21268">
        <w:rPr>
          <w:rFonts w:ascii="Times New Roman" w:hAnsi="Times New Roman"/>
          <w:sz w:val="32"/>
          <w:szCs w:val="32"/>
        </w:rPr>
        <w:t xml:space="preserve"> </w:t>
      </w:r>
      <w:r w:rsidRPr="00E21268">
        <w:rPr>
          <w:rFonts w:ascii="Times New Roman" w:hAnsi="Times New Roman"/>
          <w:b/>
          <w:sz w:val="32"/>
          <w:szCs w:val="32"/>
        </w:rPr>
        <w:t>the infinitive</w:t>
      </w:r>
      <w:r w:rsidRPr="00E21268">
        <w:rPr>
          <w:rFonts w:ascii="Times New Roman" w:hAnsi="Times New Roman"/>
          <w:sz w:val="32"/>
          <w:szCs w:val="32"/>
        </w:rPr>
        <w:t xml:space="preserve"> if it is followed by a verb or verb phrase.</w:t>
      </w:r>
    </w:p>
    <w:p w:rsidR="00372DD5" w:rsidRPr="00E21268" w:rsidRDefault="00372DD5" w:rsidP="00372DD5">
      <w:pPr>
        <w:pStyle w:val="ListParagraph"/>
        <w:tabs>
          <w:tab w:val="left" w:pos="2977"/>
          <w:tab w:val="left" w:pos="4536"/>
          <w:tab w:val="left" w:pos="6663"/>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977"/>
          <w:tab w:val="left" w:pos="4536"/>
          <w:tab w:val="left" w:pos="6663"/>
        </w:tabs>
        <w:ind w:left="0"/>
        <w:rPr>
          <w:rFonts w:ascii="Times New Roman" w:hAnsi="Times New Roman"/>
          <w:sz w:val="32"/>
          <w:szCs w:val="32"/>
        </w:rPr>
      </w:pPr>
      <w:r w:rsidRPr="00E21268">
        <w:rPr>
          <w:rFonts w:ascii="Times New Roman" w:hAnsi="Times New Roman"/>
          <w:sz w:val="32"/>
          <w:szCs w:val="32"/>
        </w:rPr>
        <w:t xml:space="preserve">Joseph longed for a flight </w:t>
      </w:r>
      <w:r w:rsidRPr="00E21268">
        <w:rPr>
          <w:rFonts w:ascii="Times New Roman" w:hAnsi="Times New Roman"/>
          <w:b/>
          <w:sz w:val="32"/>
          <w:szCs w:val="32"/>
        </w:rPr>
        <w:t>to the moon</w:t>
      </w:r>
      <w:r w:rsidRPr="00E21268">
        <w:rPr>
          <w:rFonts w:ascii="Times New Roman" w:hAnsi="Times New Roman"/>
          <w:sz w:val="32"/>
          <w:szCs w:val="32"/>
        </w:rPr>
        <w:t>. (Prepositional phrase)</w:t>
      </w:r>
    </w:p>
    <w:p w:rsidR="00372DD5" w:rsidRPr="00E21268" w:rsidRDefault="00372DD5" w:rsidP="00372DD5">
      <w:pPr>
        <w:pStyle w:val="ListParagraph"/>
        <w:tabs>
          <w:tab w:val="left" w:pos="2977"/>
          <w:tab w:val="left" w:pos="4536"/>
          <w:tab w:val="left" w:pos="6663"/>
        </w:tabs>
        <w:ind w:left="0"/>
        <w:rPr>
          <w:rFonts w:ascii="Times New Roman" w:hAnsi="Times New Roman"/>
          <w:sz w:val="32"/>
          <w:szCs w:val="32"/>
        </w:rPr>
      </w:pPr>
      <w:r w:rsidRPr="00E21268">
        <w:rPr>
          <w:rFonts w:ascii="Times New Roman" w:hAnsi="Times New Roman"/>
          <w:sz w:val="32"/>
          <w:szCs w:val="32"/>
        </w:rPr>
        <w:t xml:space="preserve">Not until 1985 was he able </w:t>
      </w:r>
      <w:r w:rsidRPr="00E21268">
        <w:rPr>
          <w:rFonts w:ascii="Times New Roman" w:hAnsi="Times New Roman"/>
          <w:b/>
          <w:sz w:val="32"/>
          <w:szCs w:val="32"/>
        </w:rPr>
        <w:t>to succeed</w:t>
      </w:r>
      <w:r w:rsidRPr="00E21268">
        <w:rPr>
          <w:rFonts w:ascii="Times New Roman" w:hAnsi="Times New Roman"/>
          <w:sz w:val="32"/>
          <w:szCs w:val="32"/>
        </w:rPr>
        <w:t>. (Infinitive)</w:t>
      </w:r>
    </w:p>
    <w:p w:rsidR="00372DD5" w:rsidRPr="00E21268" w:rsidRDefault="00372DD5" w:rsidP="00372DD5">
      <w:pPr>
        <w:pStyle w:val="ListParagraph"/>
        <w:tabs>
          <w:tab w:val="left" w:pos="2977"/>
          <w:tab w:val="left" w:pos="4536"/>
          <w:tab w:val="left" w:pos="6663"/>
        </w:tabs>
        <w:ind w:left="0"/>
        <w:rPr>
          <w:rFonts w:ascii="Times New Roman" w:hAnsi="Times New Roman"/>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infinitive phrase</w:t>
      </w:r>
      <w:r w:rsidRPr="00E21268">
        <w:rPr>
          <w:rFonts w:ascii="Times New Roman" w:hAnsi="Times New Roman"/>
          <w:sz w:val="32"/>
          <w:szCs w:val="32"/>
        </w:rPr>
        <w:t xml:space="preserve"> consists of </w:t>
      </w:r>
      <w:r w:rsidRPr="00E21268">
        <w:rPr>
          <w:rFonts w:ascii="Times New Roman" w:hAnsi="Times New Roman"/>
          <w:b/>
          <w:sz w:val="32"/>
          <w:szCs w:val="32"/>
        </w:rPr>
        <w:t>an infinitive</w:t>
      </w:r>
      <w:r w:rsidRPr="00E21268">
        <w:rPr>
          <w:rFonts w:ascii="Times New Roman" w:hAnsi="Times New Roman"/>
          <w:sz w:val="32"/>
          <w:szCs w:val="32"/>
        </w:rPr>
        <w:t xml:space="preserve"> and </w:t>
      </w:r>
      <w:r w:rsidRPr="00E21268">
        <w:rPr>
          <w:rFonts w:ascii="Times New Roman" w:hAnsi="Times New Roman"/>
          <w:b/>
          <w:sz w:val="32"/>
          <w:szCs w:val="32"/>
        </w:rPr>
        <w:t>its modifiers</w:t>
      </w:r>
      <w:r w:rsidRPr="00E21268">
        <w:rPr>
          <w:rFonts w:ascii="Times New Roman" w:hAnsi="Times New Roman"/>
          <w:sz w:val="32"/>
          <w:szCs w:val="32"/>
        </w:rPr>
        <w:t xml:space="preserve">, </w:t>
      </w:r>
      <w:r w:rsidRPr="00E21268">
        <w:rPr>
          <w:rFonts w:ascii="Times New Roman" w:hAnsi="Times New Roman"/>
          <w:b/>
          <w:sz w:val="32"/>
          <w:szCs w:val="32"/>
        </w:rPr>
        <w:t>objects</w:t>
      </w:r>
      <w:r w:rsidRPr="00E21268">
        <w:rPr>
          <w:rFonts w:ascii="Times New Roman" w:hAnsi="Times New Roman"/>
          <w:sz w:val="32"/>
          <w:szCs w:val="32"/>
        </w:rPr>
        <w:t xml:space="preserve"> or </w:t>
      </w:r>
      <w:r w:rsidRPr="00E21268">
        <w:rPr>
          <w:rFonts w:ascii="Times New Roman" w:hAnsi="Times New Roman"/>
          <w:b/>
          <w:sz w:val="32"/>
          <w:szCs w:val="32"/>
        </w:rPr>
        <w:t>complements</w:t>
      </w:r>
      <w:r w:rsidRPr="00E21268">
        <w:rPr>
          <w:rFonts w:ascii="Times New Roman" w:hAnsi="Times New Roman"/>
          <w:sz w:val="32"/>
          <w:szCs w:val="32"/>
        </w:rPr>
        <w:t xml:space="preserve">. It can function as a </w:t>
      </w:r>
      <w:r w:rsidRPr="00E21268">
        <w:rPr>
          <w:rFonts w:ascii="Times New Roman" w:hAnsi="Times New Roman"/>
          <w:b/>
          <w:sz w:val="32"/>
          <w:szCs w:val="32"/>
        </w:rPr>
        <w:t>noun</w:t>
      </w:r>
      <w:r w:rsidRPr="00E21268">
        <w:rPr>
          <w:rFonts w:ascii="Times New Roman" w:hAnsi="Times New Roman"/>
          <w:sz w:val="32"/>
          <w:szCs w:val="32"/>
        </w:rPr>
        <w:t xml:space="preserve">, </w:t>
      </w:r>
      <w:r w:rsidRPr="00E21268">
        <w:rPr>
          <w:rFonts w:ascii="Times New Roman" w:hAnsi="Times New Roman"/>
          <w:b/>
          <w:sz w:val="32"/>
          <w:szCs w:val="32"/>
        </w:rPr>
        <w:t>adjective</w:t>
      </w:r>
      <w:r w:rsidRPr="00E21268">
        <w:rPr>
          <w:rFonts w:ascii="Times New Roman" w:hAnsi="Times New Roman"/>
          <w:sz w:val="32"/>
          <w:szCs w:val="32"/>
        </w:rPr>
        <w:t xml:space="preserve">, or </w:t>
      </w:r>
      <w:r w:rsidRPr="00E21268">
        <w:rPr>
          <w:rFonts w:ascii="Times New Roman" w:hAnsi="Times New Roman"/>
          <w:b/>
          <w:sz w:val="32"/>
          <w:szCs w:val="32"/>
        </w:rPr>
        <w:t>adverb</w:t>
      </w:r>
      <w:r w:rsidRPr="00E21268">
        <w:rPr>
          <w:rFonts w:ascii="Times New Roman" w:hAnsi="Times New Roman"/>
          <w:sz w:val="32"/>
          <w:szCs w:val="32"/>
        </w:rPr>
        <w:t>.</w:t>
      </w:r>
    </w:p>
    <w:p w:rsidR="00372DD5" w:rsidRPr="00E21268" w:rsidRDefault="00372DD5" w:rsidP="00372DD5">
      <w:pPr>
        <w:pStyle w:val="ListParagraph"/>
        <w:tabs>
          <w:tab w:val="left" w:pos="2977"/>
          <w:tab w:val="left" w:pos="4536"/>
          <w:tab w:val="left" w:pos="6663"/>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2977"/>
          <w:tab w:val="left" w:pos="4536"/>
          <w:tab w:val="left" w:pos="6663"/>
        </w:tabs>
        <w:ind w:left="0"/>
        <w:rPr>
          <w:rFonts w:ascii="Times New Roman" w:hAnsi="Times New Roman"/>
          <w:sz w:val="32"/>
          <w:szCs w:val="32"/>
        </w:rPr>
      </w:pPr>
      <w:r w:rsidRPr="00E21268">
        <w:rPr>
          <w:rFonts w:ascii="Times New Roman" w:hAnsi="Times New Roman"/>
          <w:b/>
          <w:sz w:val="32"/>
          <w:szCs w:val="32"/>
        </w:rPr>
        <w:t>To write clearly and concisely</w:t>
      </w:r>
      <w:r w:rsidRPr="00E21268">
        <w:rPr>
          <w:rFonts w:ascii="Times New Roman" w:hAnsi="Times New Roman"/>
          <w:sz w:val="32"/>
          <w:szCs w:val="32"/>
        </w:rPr>
        <w:t xml:space="preserve"> can be difficult sometimes. (Infinitive phrase functioning as </w:t>
      </w:r>
      <w:r w:rsidRPr="00E21268">
        <w:rPr>
          <w:rFonts w:ascii="Times New Roman" w:hAnsi="Times New Roman"/>
          <w:b/>
          <w:sz w:val="32"/>
          <w:szCs w:val="32"/>
        </w:rPr>
        <w:t>a</w:t>
      </w:r>
      <w:r w:rsidRPr="00E21268">
        <w:rPr>
          <w:rFonts w:ascii="Times New Roman" w:hAnsi="Times New Roman"/>
          <w:sz w:val="32"/>
          <w:szCs w:val="32"/>
        </w:rPr>
        <w:t xml:space="preserve"> </w:t>
      </w:r>
      <w:r w:rsidRPr="00E21268">
        <w:rPr>
          <w:rFonts w:ascii="Times New Roman" w:hAnsi="Times New Roman"/>
          <w:b/>
          <w:sz w:val="32"/>
          <w:szCs w:val="32"/>
        </w:rPr>
        <w:t>noun</w:t>
      </w:r>
      <w:r w:rsidRPr="00E21268">
        <w:rPr>
          <w:rFonts w:ascii="Times New Roman" w:hAnsi="Times New Roman"/>
          <w:sz w:val="32"/>
          <w:szCs w:val="32"/>
        </w:rPr>
        <w:t xml:space="preserve"> and the </w:t>
      </w:r>
      <w:r w:rsidRPr="00E21268">
        <w:rPr>
          <w:rFonts w:ascii="Times New Roman" w:hAnsi="Times New Roman"/>
          <w:b/>
          <w:sz w:val="32"/>
          <w:szCs w:val="32"/>
        </w:rPr>
        <w:t>subject</w:t>
      </w:r>
      <w:r w:rsidRPr="00E21268">
        <w:rPr>
          <w:rFonts w:ascii="Times New Roman" w:hAnsi="Times New Roman"/>
          <w:sz w:val="32"/>
          <w:szCs w:val="32"/>
        </w:rPr>
        <w:t xml:space="preserve"> of the sentence).</w:t>
      </w:r>
    </w:p>
    <w:p w:rsidR="00372DD5" w:rsidRPr="00E21268" w:rsidRDefault="00372DD5" w:rsidP="00372DD5">
      <w:pPr>
        <w:pStyle w:val="ListParagraph"/>
        <w:tabs>
          <w:tab w:val="left" w:pos="2977"/>
          <w:tab w:val="left" w:pos="4536"/>
          <w:tab w:val="left" w:pos="6663"/>
        </w:tabs>
        <w:ind w:left="0"/>
        <w:rPr>
          <w:rFonts w:ascii="Times New Roman" w:hAnsi="Times New Roman"/>
          <w:b/>
          <w:sz w:val="32"/>
          <w:szCs w:val="32"/>
        </w:rPr>
      </w:pPr>
      <w:r w:rsidRPr="00E21268">
        <w:rPr>
          <w:rFonts w:ascii="Times New Roman" w:hAnsi="Times New Roman"/>
          <w:sz w:val="32"/>
          <w:szCs w:val="32"/>
        </w:rPr>
        <w:t xml:space="preserve">Proofreading your writing is a good way </w:t>
      </w:r>
      <w:r w:rsidRPr="00E21268">
        <w:rPr>
          <w:rFonts w:ascii="Times New Roman" w:hAnsi="Times New Roman"/>
          <w:b/>
          <w:sz w:val="32"/>
          <w:szCs w:val="32"/>
        </w:rPr>
        <w:t>to ensure the absence of typing mistakes</w:t>
      </w:r>
      <w:r w:rsidRPr="00E21268">
        <w:rPr>
          <w:rFonts w:ascii="Times New Roman" w:hAnsi="Times New Roman"/>
          <w:sz w:val="32"/>
          <w:szCs w:val="32"/>
        </w:rPr>
        <w:t xml:space="preserve">. (Infinitive phrase functioning as </w:t>
      </w:r>
      <w:r w:rsidRPr="00E21268">
        <w:rPr>
          <w:rFonts w:ascii="Times New Roman" w:hAnsi="Times New Roman"/>
          <w:b/>
          <w:sz w:val="32"/>
          <w:szCs w:val="32"/>
        </w:rPr>
        <w:t>an adjective</w:t>
      </w:r>
      <w:r w:rsidRPr="00E21268">
        <w:rPr>
          <w:rFonts w:ascii="Times New Roman" w:hAnsi="Times New Roman"/>
          <w:sz w:val="32"/>
          <w:szCs w:val="32"/>
        </w:rPr>
        <w:t xml:space="preserve"> modifying the noun </w:t>
      </w:r>
      <w:r w:rsidRPr="00E21268">
        <w:rPr>
          <w:rFonts w:ascii="Times New Roman" w:hAnsi="Times New Roman"/>
          <w:b/>
          <w:sz w:val="32"/>
          <w:szCs w:val="32"/>
        </w:rPr>
        <w:t>way</w:t>
      </w:r>
      <w:r w:rsidRPr="00E21268">
        <w:rPr>
          <w:rFonts w:ascii="Times New Roman" w:hAnsi="Times New Roman"/>
          <w:sz w:val="32"/>
          <w:szCs w:val="32"/>
        </w:rPr>
        <w:t>).</w:t>
      </w:r>
    </w:p>
    <w:p w:rsidR="00372DD5" w:rsidRPr="00E21268" w:rsidRDefault="00372DD5" w:rsidP="00372DD5">
      <w:pPr>
        <w:pStyle w:val="ListParagraph"/>
        <w:tabs>
          <w:tab w:val="left" w:pos="2977"/>
          <w:tab w:val="left" w:pos="4536"/>
          <w:tab w:val="left" w:pos="6663"/>
        </w:tabs>
        <w:ind w:left="0"/>
        <w:rPr>
          <w:rFonts w:ascii="Times New Roman" w:hAnsi="Times New Roman"/>
          <w:sz w:val="32"/>
          <w:szCs w:val="32"/>
        </w:rPr>
      </w:pPr>
      <w:r w:rsidRPr="00E21268">
        <w:rPr>
          <w:rFonts w:ascii="Times New Roman" w:hAnsi="Times New Roman"/>
          <w:b/>
          <w:sz w:val="32"/>
          <w:szCs w:val="32"/>
        </w:rPr>
        <w:t>To greatly increase the amount of stress in your life</w:t>
      </w:r>
      <w:r w:rsidRPr="00E21268">
        <w:rPr>
          <w:rFonts w:ascii="Times New Roman" w:hAnsi="Times New Roman"/>
          <w:sz w:val="32"/>
          <w:szCs w:val="32"/>
        </w:rPr>
        <w:t xml:space="preserve">, leave your writing task until the night before it is due. (Infinitive phrase functioning as </w:t>
      </w:r>
      <w:r w:rsidRPr="00E21268">
        <w:rPr>
          <w:rFonts w:ascii="Times New Roman" w:hAnsi="Times New Roman"/>
          <w:b/>
          <w:sz w:val="32"/>
          <w:szCs w:val="32"/>
        </w:rPr>
        <w:t>an adverb</w:t>
      </w:r>
      <w:r w:rsidRPr="00E21268">
        <w:rPr>
          <w:rFonts w:ascii="Times New Roman" w:hAnsi="Times New Roman"/>
          <w:sz w:val="32"/>
          <w:szCs w:val="32"/>
        </w:rPr>
        <w:t xml:space="preserve"> modifying the verb </w:t>
      </w:r>
      <w:r w:rsidRPr="00E21268">
        <w:rPr>
          <w:rFonts w:ascii="Times New Roman" w:hAnsi="Times New Roman"/>
          <w:b/>
          <w:sz w:val="32"/>
          <w:szCs w:val="32"/>
        </w:rPr>
        <w:t>leave</w:t>
      </w:r>
      <w:r w:rsidRPr="00E21268">
        <w:rPr>
          <w:rFonts w:ascii="Times New Roman" w:hAnsi="Times New Roman"/>
          <w:sz w:val="32"/>
          <w:szCs w:val="32"/>
        </w:rPr>
        <w:t>).</w:t>
      </w:r>
    </w:p>
    <w:p w:rsidR="00372DD5" w:rsidRPr="00E21268" w:rsidRDefault="00372DD5" w:rsidP="00372DD5">
      <w:pPr>
        <w:pStyle w:val="ListParagraph"/>
        <w:tabs>
          <w:tab w:val="left" w:pos="2977"/>
          <w:tab w:val="left" w:pos="4536"/>
          <w:tab w:val="left" w:pos="6663"/>
        </w:tabs>
        <w:ind w:left="0"/>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pStyle w:val="ListParagraph"/>
        <w:tabs>
          <w:tab w:val="left" w:pos="2977"/>
          <w:tab w:val="left" w:pos="4536"/>
          <w:tab w:val="left" w:pos="6663"/>
        </w:tabs>
        <w:ind w:left="0"/>
        <w:rPr>
          <w:rFonts w:ascii="Times New Roman" w:hAnsi="Times New Roman"/>
          <w:sz w:val="32"/>
          <w:szCs w:val="32"/>
        </w:rPr>
      </w:pPr>
      <w:r w:rsidRPr="00E21268">
        <w:rPr>
          <w:rFonts w:ascii="Times New Roman" w:hAnsi="Times New Roman"/>
          <w:sz w:val="32"/>
          <w:szCs w:val="32"/>
        </w:rPr>
        <w:t>Underline the infinitive phrases in each of the following sentences and state whether it is functioning as a noun, adjective or adverb.</w:t>
      </w:r>
    </w:p>
    <w:p w:rsidR="00372DD5" w:rsidRPr="00E21268" w:rsidRDefault="00372DD5" w:rsidP="00372DD5">
      <w:pPr>
        <w:pStyle w:val="ListParagraph"/>
        <w:tabs>
          <w:tab w:val="left" w:pos="660"/>
          <w:tab w:val="left" w:pos="4536"/>
          <w:tab w:val="left" w:pos="6663"/>
        </w:tabs>
        <w:ind w:left="0"/>
        <w:rPr>
          <w:rFonts w:ascii="Times New Roman" w:hAnsi="Times New Roman"/>
          <w:sz w:val="32"/>
          <w:szCs w:val="32"/>
        </w:rPr>
      </w:pPr>
      <w:r w:rsidRPr="00E21268">
        <w:rPr>
          <w:rFonts w:ascii="Times New Roman" w:hAnsi="Times New Roman"/>
          <w:sz w:val="32"/>
          <w:szCs w:val="32"/>
        </w:rPr>
        <w:t>1. To climb Mt. Kenya was the dream of Kisoi Munyao.</w:t>
      </w:r>
    </w:p>
    <w:p w:rsidR="00372DD5" w:rsidRPr="00E21268" w:rsidRDefault="00372DD5" w:rsidP="00372DD5">
      <w:pPr>
        <w:pStyle w:val="ListParagraph"/>
        <w:tabs>
          <w:tab w:val="left" w:pos="660"/>
          <w:tab w:val="left" w:pos="4536"/>
          <w:tab w:val="left" w:pos="6663"/>
        </w:tabs>
        <w:ind w:left="0"/>
        <w:rPr>
          <w:rFonts w:ascii="Times New Roman" w:hAnsi="Times New Roman"/>
          <w:sz w:val="32"/>
          <w:szCs w:val="32"/>
        </w:rPr>
      </w:pPr>
      <w:r w:rsidRPr="00E21268">
        <w:rPr>
          <w:rFonts w:ascii="Times New Roman" w:hAnsi="Times New Roman"/>
          <w:sz w:val="32"/>
          <w:szCs w:val="32"/>
        </w:rPr>
        <w:t>2. The freedom hero decided to climb the mountain on the eve of the country’s independence.</w:t>
      </w:r>
    </w:p>
    <w:p w:rsidR="00372DD5" w:rsidRPr="00E21268" w:rsidRDefault="00372DD5" w:rsidP="00372DD5">
      <w:pPr>
        <w:pStyle w:val="ListParagraph"/>
        <w:tabs>
          <w:tab w:val="left" w:pos="660"/>
          <w:tab w:val="left" w:pos="4536"/>
          <w:tab w:val="left" w:pos="6663"/>
        </w:tabs>
        <w:ind w:left="0"/>
        <w:rPr>
          <w:rFonts w:ascii="Times New Roman" w:hAnsi="Times New Roman"/>
          <w:sz w:val="32"/>
          <w:szCs w:val="32"/>
        </w:rPr>
      </w:pPr>
      <w:r w:rsidRPr="00E21268">
        <w:rPr>
          <w:rFonts w:ascii="Times New Roman" w:hAnsi="Times New Roman"/>
          <w:sz w:val="32"/>
          <w:szCs w:val="32"/>
        </w:rPr>
        <w:t>3. He was one of the first Kenyans to try this risky climb.</w:t>
      </w:r>
    </w:p>
    <w:p w:rsidR="00372DD5" w:rsidRPr="00E21268" w:rsidRDefault="00372DD5" w:rsidP="00372DD5">
      <w:pPr>
        <w:pStyle w:val="ListParagraph"/>
        <w:tabs>
          <w:tab w:val="left" w:pos="660"/>
          <w:tab w:val="left" w:pos="4536"/>
          <w:tab w:val="left" w:pos="6663"/>
        </w:tabs>
        <w:ind w:left="0"/>
        <w:rPr>
          <w:rFonts w:ascii="Times New Roman" w:hAnsi="Times New Roman"/>
          <w:sz w:val="32"/>
          <w:szCs w:val="32"/>
        </w:rPr>
      </w:pPr>
      <w:r w:rsidRPr="00E21268">
        <w:rPr>
          <w:rFonts w:ascii="Times New Roman" w:hAnsi="Times New Roman"/>
          <w:sz w:val="32"/>
          <w:szCs w:val="32"/>
        </w:rPr>
        <w:t>4. His determination helped him to make rapid progress to reach Point Batian.</w:t>
      </w:r>
    </w:p>
    <w:p w:rsidR="00372DD5" w:rsidRPr="00E21268" w:rsidRDefault="00372DD5" w:rsidP="00372DD5">
      <w:pPr>
        <w:pStyle w:val="ListParagraph"/>
        <w:tabs>
          <w:tab w:val="left" w:pos="660"/>
          <w:tab w:val="left" w:pos="4536"/>
          <w:tab w:val="left" w:pos="6663"/>
        </w:tabs>
        <w:ind w:left="0"/>
        <w:rPr>
          <w:rFonts w:ascii="Times New Roman" w:hAnsi="Times New Roman"/>
          <w:sz w:val="32"/>
          <w:szCs w:val="32"/>
        </w:rPr>
      </w:pPr>
      <w:r w:rsidRPr="00E21268">
        <w:rPr>
          <w:rFonts w:ascii="Times New Roman" w:hAnsi="Times New Roman"/>
          <w:sz w:val="32"/>
          <w:szCs w:val="32"/>
        </w:rPr>
        <w:t>5. Munyao was able to reach the peak with very limited climbing gear.</w:t>
      </w:r>
    </w:p>
    <w:p w:rsidR="00372DD5" w:rsidRPr="00E21268" w:rsidRDefault="00372DD5" w:rsidP="00372DD5">
      <w:pPr>
        <w:pStyle w:val="ListParagraph"/>
        <w:tabs>
          <w:tab w:val="left" w:pos="660"/>
          <w:tab w:val="left" w:pos="4536"/>
          <w:tab w:val="left" w:pos="6663"/>
        </w:tabs>
        <w:ind w:left="0"/>
        <w:rPr>
          <w:rFonts w:ascii="Times New Roman" w:hAnsi="Times New Roman"/>
          <w:sz w:val="32"/>
          <w:szCs w:val="32"/>
        </w:rPr>
      </w:pPr>
      <w:r w:rsidRPr="00E21268">
        <w:rPr>
          <w:rFonts w:ascii="Times New Roman" w:hAnsi="Times New Roman"/>
          <w:sz w:val="32"/>
          <w:szCs w:val="32"/>
        </w:rPr>
        <w:t>6. To reach Point Batian was Munyao’s ultimate goal.</w:t>
      </w:r>
    </w:p>
    <w:p w:rsidR="00372DD5" w:rsidRPr="00E21268" w:rsidRDefault="00372DD5" w:rsidP="00372DD5">
      <w:pPr>
        <w:pStyle w:val="ListParagraph"/>
        <w:tabs>
          <w:tab w:val="left" w:pos="660"/>
          <w:tab w:val="left" w:pos="4536"/>
          <w:tab w:val="left" w:pos="6663"/>
        </w:tabs>
        <w:ind w:left="0"/>
        <w:rPr>
          <w:rFonts w:ascii="Times New Roman" w:hAnsi="Times New Roman"/>
          <w:sz w:val="32"/>
          <w:szCs w:val="32"/>
        </w:rPr>
      </w:pPr>
      <w:r w:rsidRPr="00E21268">
        <w:rPr>
          <w:rFonts w:ascii="Times New Roman" w:hAnsi="Times New Roman"/>
          <w:sz w:val="32"/>
          <w:szCs w:val="32"/>
        </w:rPr>
        <w:t>7. At first few other climbers bothered to listen to Munyao.</w:t>
      </w:r>
    </w:p>
    <w:p w:rsidR="00372DD5" w:rsidRPr="00E21268" w:rsidRDefault="00372DD5" w:rsidP="00372DD5">
      <w:pPr>
        <w:pStyle w:val="ListParagraph"/>
        <w:tabs>
          <w:tab w:val="left" w:pos="660"/>
          <w:tab w:val="left" w:pos="4536"/>
          <w:tab w:val="left" w:pos="6663"/>
        </w:tabs>
        <w:ind w:left="0"/>
        <w:rPr>
          <w:rFonts w:ascii="Times New Roman" w:hAnsi="Times New Roman"/>
          <w:sz w:val="32"/>
          <w:szCs w:val="32"/>
        </w:rPr>
      </w:pPr>
      <w:r w:rsidRPr="00E21268">
        <w:rPr>
          <w:rFonts w:ascii="Times New Roman" w:hAnsi="Times New Roman"/>
          <w:sz w:val="32"/>
          <w:szCs w:val="32"/>
        </w:rPr>
        <w:t>8. He was even forced to finance much of his expedition himself.</w:t>
      </w:r>
    </w:p>
    <w:p w:rsidR="00372DD5" w:rsidRPr="00E21268" w:rsidRDefault="00372DD5" w:rsidP="00372DD5">
      <w:pPr>
        <w:pStyle w:val="ListParagraph"/>
        <w:tabs>
          <w:tab w:val="left" w:pos="660"/>
          <w:tab w:val="left" w:pos="4536"/>
          <w:tab w:val="left" w:pos="6663"/>
        </w:tabs>
        <w:ind w:left="0"/>
        <w:rPr>
          <w:rFonts w:ascii="Times New Roman" w:hAnsi="Times New Roman"/>
          <w:sz w:val="32"/>
          <w:szCs w:val="32"/>
        </w:rPr>
      </w:pPr>
      <w:r w:rsidRPr="00E21268">
        <w:rPr>
          <w:rFonts w:ascii="Times New Roman" w:hAnsi="Times New Roman"/>
          <w:sz w:val="32"/>
          <w:szCs w:val="32"/>
        </w:rPr>
        <w:t>9. Munyao worked hard to achieve his dream of hoisting the Kenyan flag.</w:t>
      </w:r>
    </w:p>
    <w:p w:rsidR="00372DD5" w:rsidRPr="00E21268" w:rsidRDefault="00372DD5" w:rsidP="00372DD5">
      <w:pPr>
        <w:pStyle w:val="ListParagraph"/>
        <w:tabs>
          <w:tab w:val="left" w:pos="770"/>
          <w:tab w:val="left" w:pos="4536"/>
          <w:tab w:val="left" w:pos="6663"/>
        </w:tabs>
        <w:ind w:left="0"/>
        <w:rPr>
          <w:rFonts w:ascii="Times New Roman" w:hAnsi="Times New Roman"/>
          <w:sz w:val="32"/>
          <w:szCs w:val="32"/>
        </w:rPr>
      </w:pPr>
      <w:r w:rsidRPr="00E21268">
        <w:rPr>
          <w:rFonts w:ascii="Times New Roman" w:hAnsi="Times New Roman"/>
          <w:sz w:val="32"/>
          <w:szCs w:val="32"/>
        </w:rPr>
        <w:t>10. His success made it easier for other climbers to scale the tallest mountain in Kenya.</w:t>
      </w:r>
    </w:p>
    <w:p w:rsidR="00372DD5" w:rsidRPr="006614C4" w:rsidRDefault="00372DD5" w:rsidP="00372DD5">
      <w:pPr>
        <w:tabs>
          <w:tab w:val="left" w:pos="709"/>
          <w:tab w:val="left" w:pos="2552"/>
        </w:tabs>
        <w:rPr>
          <w:rFonts w:ascii="Times New Roman" w:hAnsi="Times New Roman"/>
          <w:b/>
          <w:sz w:val="52"/>
          <w:szCs w:val="32"/>
        </w:rPr>
      </w:pPr>
      <w:r w:rsidRPr="006614C4">
        <w:rPr>
          <w:rFonts w:ascii="Times New Roman" w:hAnsi="Times New Roman"/>
          <w:b/>
          <w:bCs/>
          <w:sz w:val="52"/>
          <w:szCs w:val="32"/>
        </w:rPr>
        <w:lastRenderedPageBreak/>
        <w:t>CHAPTER FOUR</w:t>
      </w:r>
    </w:p>
    <w:p w:rsidR="00372DD5" w:rsidRPr="006614C4" w:rsidRDefault="00372DD5" w:rsidP="00372DD5">
      <w:pPr>
        <w:tabs>
          <w:tab w:val="left" w:pos="709"/>
          <w:tab w:val="left" w:pos="2552"/>
        </w:tabs>
        <w:rPr>
          <w:rFonts w:ascii="Times New Roman" w:hAnsi="Times New Roman"/>
          <w:b/>
          <w:sz w:val="52"/>
          <w:szCs w:val="32"/>
        </w:rPr>
      </w:pPr>
      <w:r w:rsidRPr="006614C4">
        <w:rPr>
          <w:rFonts w:ascii="Times New Roman" w:hAnsi="Times New Roman"/>
          <w:b/>
          <w:sz w:val="52"/>
          <w:szCs w:val="32"/>
        </w:rPr>
        <w:t>SENTENCES</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b/>
          <w:sz w:val="32"/>
          <w:szCs w:val="32"/>
        </w:rPr>
        <w:t>What is a sentence?</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sentence</w:t>
      </w:r>
      <w:r w:rsidRPr="00E21268">
        <w:rPr>
          <w:rFonts w:ascii="Times New Roman" w:hAnsi="Times New Roman"/>
          <w:sz w:val="32"/>
          <w:szCs w:val="32"/>
        </w:rPr>
        <w:t xml:space="preserve"> is a group of words that expresses a complete thought. A complete thought is clear. A sentence always begins with a capital letter. It ends with a full stop (.), a question mark (?) or an exclamation mark (!).</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Ted sent me a letter.</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Jane slept soundly.</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b/>
          <w:sz w:val="32"/>
          <w:szCs w:val="32"/>
        </w:rPr>
        <w:t>Sentence fragments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sentence fragment</w:t>
      </w:r>
      <w:r w:rsidRPr="00E21268">
        <w:rPr>
          <w:rFonts w:ascii="Times New Roman" w:hAnsi="Times New Roman"/>
          <w:sz w:val="32"/>
          <w:szCs w:val="32"/>
        </w:rPr>
        <w:t xml:space="preserve"> does not express a complete thought. The reader or listener cannot be sure what is missing in or the meaning of a sentence fragment. </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He or she will be left wondering: What is this about? What happened?</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Fragment: The huge boat. (What happened?)</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Sentence: The huge boat sails down the river.</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       You can correct a sentence fragment by supplying the missing information.</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b/>
          <w:sz w:val="32"/>
          <w:szCs w:val="32"/>
        </w:rPr>
        <w:t>Subjects and predicates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       The two fundamental parts of every English sentence are </w:t>
      </w:r>
      <w:r w:rsidRPr="00E21268">
        <w:rPr>
          <w:rFonts w:ascii="Times New Roman" w:hAnsi="Times New Roman"/>
          <w:b/>
          <w:sz w:val="32"/>
          <w:szCs w:val="32"/>
        </w:rPr>
        <w:t>the subject</w:t>
      </w:r>
      <w:r w:rsidRPr="00E21268">
        <w:rPr>
          <w:rFonts w:ascii="Times New Roman" w:hAnsi="Times New Roman"/>
          <w:sz w:val="32"/>
          <w:szCs w:val="32"/>
        </w:rPr>
        <w:t xml:space="preserve"> and </w:t>
      </w:r>
      <w:r w:rsidRPr="00E21268">
        <w:rPr>
          <w:rFonts w:ascii="Times New Roman" w:hAnsi="Times New Roman"/>
          <w:b/>
          <w:sz w:val="32"/>
          <w:szCs w:val="32"/>
        </w:rPr>
        <w:t>the</w:t>
      </w:r>
      <w:r w:rsidRPr="00E21268">
        <w:rPr>
          <w:rFonts w:ascii="Times New Roman" w:hAnsi="Times New Roman"/>
          <w:sz w:val="32"/>
          <w:szCs w:val="32"/>
        </w:rPr>
        <w:t xml:space="preserve"> </w:t>
      </w:r>
      <w:r w:rsidRPr="00E21268">
        <w:rPr>
          <w:rFonts w:ascii="Times New Roman" w:hAnsi="Times New Roman"/>
          <w:b/>
          <w:sz w:val="32"/>
          <w:szCs w:val="32"/>
        </w:rPr>
        <w:t>predicate</w:t>
      </w:r>
      <w:r w:rsidRPr="00E21268">
        <w:rPr>
          <w:rFonts w:ascii="Times New Roman" w:hAnsi="Times New Roman"/>
          <w:sz w:val="32"/>
          <w:szCs w:val="32"/>
        </w:rPr>
        <w:t xml:space="preserve">. </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subject</w:t>
      </w:r>
      <w:r w:rsidRPr="00E21268">
        <w:rPr>
          <w:rFonts w:ascii="Times New Roman" w:hAnsi="Times New Roman"/>
          <w:sz w:val="32"/>
          <w:szCs w:val="32"/>
        </w:rPr>
        <w:t xml:space="preserve"> can be described as </w:t>
      </w:r>
      <w:r w:rsidRPr="00E21268">
        <w:rPr>
          <w:rFonts w:ascii="Times New Roman" w:hAnsi="Times New Roman"/>
          <w:b/>
          <w:sz w:val="32"/>
          <w:szCs w:val="32"/>
        </w:rPr>
        <w:t>the component that performs the action</w:t>
      </w:r>
      <w:r w:rsidRPr="00E21268">
        <w:rPr>
          <w:rFonts w:ascii="Times New Roman" w:hAnsi="Times New Roman"/>
          <w:sz w:val="32"/>
          <w:szCs w:val="32"/>
        </w:rPr>
        <w:t xml:space="preserve"> described by the predicate. It tells </w:t>
      </w:r>
      <w:r w:rsidRPr="00E21268">
        <w:rPr>
          <w:rFonts w:ascii="Times New Roman" w:hAnsi="Times New Roman"/>
          <w:b/>
          <w:sz w:val="32"/>
          <w:szCs w:val="32"/>
        </w:rPr>
        <w:t>who</w:t>
      </w:r>
      <w:r w:rsidRPr="00E21268">
        <w:rPr>
          <w:rFonts w:ascii="Times New Roman" w:hAnsi="Times New Roman"/>
          <w:sz w:val="32"/>
          <w:szCs w:val="32"/>
        </w:rPr>
        <w:t xml:space="preserve"> or </w:t>
      </w:r>
      <w:r w:rsidRPr="00E21268">
        <w:rPr>
          <w:rFonts w:ascii="Times New Roman" w:hAnsi="Times New Roman"/>
          <w:b/>
          <w:sz w:val="32"/>
          <w:szCs w:val="32"/>
        </w:rPr>
        <w:t xml:space="preserve">what </w:t>
      </w:r>
      <w:r w:rsidRPr="00E21268">
        <w:rPr>
          <w:rFonts w:ascii="Times New Roman" w:hAnsi="Times New Roman"/>
          <w:sz w:val="32"/>
          <w:szCs w:val="32"/>
        </w:rPr>
        <w:t xml:space="preserve">does or did the action. It may also name the </w:t>
      </w:r>
      <w:r w:rsidRPr="00E21268">
        <w:rPr>
          <w:rFonts w:ascii="Times New Roman" w:hAnsi="Times New Roman"/>
          <w:b/>
          <w:sz w:val="32"/>
          <w:szCs w:val="32"/>
        </w:rPr>
        <w:t>topic</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predicate</w:t>
      </w:r>
      <w:r w:rsidRPr="00E21268">
        <w:rPr>
          <w:rFonts w:ascii="Times New Roman" w:hAnsi="Times New Roman"/>
          <w:sz w:val="32"/>
          <w:szCs w:val="32"/>
        </w:rPr>
        <w:t xml:space="preserve"> tells about the subject. It tells what the subject does or is.</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4111"/>
        </w:tabs>
        <w:rPr>
          <w:rFonts w:ascii="Times New Roman" w:hAnsi="Times New Roman"/>
          <w:b/>
          <w:sz w:val="32"/>
          <w:szCs w:val="32"/>
        </w:rPr>
      </w:pPr>
      <w:r w:rsidRPr="00E21268">
        <w:rPr>
          <w:rFonts w:ascii="Times New Roman" w:hAnsi="Times New Roman"/>
          <w:b/>
          <w:sz w:val="32"/>
          <w:szCs w:val="32"/>
        </w:rPr>
        <w:t>Subject                                            Predicate</w:t>
      </w:r>
    </w:p>
    <w:p w:rsidR="00372DD5" w:rsidRPr="00E21268" w:rsidRDefault="00372DD5" w:rsidP="00372DD5">
      <w:pPr>
        <w:tabs>
          <w:tab w:val="left" w:pos="709"/>
          <w:tab w:val="left" w:pos="4111"/>
        </w:tabs>
        <w:rPr>
          <w:rFonts w:ascii="Times New Roman" w:hAnsi="Times New Roman"/>
          <w:sz w:val="32"/>
          <w:szCs w:val="32"/>
        </w:rPr>
      </w:pPr>
      <w:r w:rsidRPr="00E21268">
        <w:rPr>
          <w:rFonts w:ascii="Times New Roman" w:hAnsi="Times New Roman"/>
          <w:b/>
          <w:sz w:val="32"/>
          <w:szCs w:val="32"/>
        </w:rPr>
        <w:t>(Who or what)                (What is said about the subject)</w:t>
      </w:r>
    </w:p>
    <w:p w:rsidR="00372DD5" w:rsidRPr="00E21268" w:rsidRDefault="00372DD5" w:rsidP="00372DD5">
      <w:pPr>
        <w:tabs>
          <w:tab w:val="left" w:pos="709"/>
          <w:tab w:val="left" w:pos="4111"/>
        </w:tabs>
        <w:rPr>
          <w:rFonts w:ascii="Times New Roman" w:hAnsi="Times New Roman"/>
          <w:sz w:val="32"/>
          <w:szCs w:val="32"/>
        </w:rPr>
      </w:pPr>
      <w:r w:rsidRPr="00E21268">
        <w:rPr>
          <w:rFonts w:ascii="Times New Roman" w:hAnsi="Times New Roman"/>
          <w:sz w:val="32"/>
          <w:szCs w:val="32"/>
        </w:rPr>
        <w:t>The antelope                       jumped over the high fence.</w:t>
      </w:r>
    </w:p>
    <w:p w:rsidR="00372DD5" w:rsidRPr="00E21268" w:rsidRDefault="00372DD5" w:rsidP="00372DD5">
      <w:pPr>
        <w:tabs>
          <w:tab w:val="left" w:pos="709"/>
          <w:tab w:val="left" w:pos="4111"/>
        </w:tabs>
        <w:rPr>
          <w:rFonts w:ascii="Times New Roman" w:hAnsi="Times New Roman"/>
          <w:sz w:val="32"/>
          <w:szCs w:val="32"/>
        </w:rPr>
      </w:pPr>
      <w:r w:rsidRPr="00E21268">
        <w:rPr>
          <w:rFonts w:ascii="Times New Roman" w:hAnsi="Times New Roman"/>
          <w:sz w:val="32"/>
          <w:szCs w:val="32"/>
        </w:rPr>
        <w:t>Pigs</w:t>
      </w:r>
      <w:r w:rsidRPr="00E21268">
        <w:rPr>
          <w:rFonts w:ascii="Times New Roman" w:hAnsi="Times New Roman"/>
          <w:sz w:val="32"/>
          <w:szCs w:val="32"/>
        </w:rPr>
        <w:tab/>
        <w:t xml:space="preserve">                                 eat anything is sight when hungry.</w:t>
      </w:r>
    </w:p>
    <w:p w:rsidR="00372DD5" w:rsidRPr="00E21268" w:rsidRDefault="00372DD5" w:rsidP="00372DD5">
      <w:pPr>
        <w:tabs>
          <w:tab w:val="left" w:pos="709"/>
          <w:tab w:val="left" w:pos="4111"/>
        </w:tabs>
        <w:rPr>
          <w:rFonts w:ascii="Times New Roman" w:hAnsi="Times New Roman"/>
          <w:b/>
          <w:sz w:val="32"/>
          <w:szCs w:val="32"/>
        </w:rPr>
      </w:pPr>
      <w:r w:rsidRPr="00E21268">
        <w:rPr>
          <w:rFonts w:ascii="Times New Roman" w:hAnsi="Times New Roman"/>
          <w:sz w:val="32"/>
          <w:szCs w:val="32"/>
        </w:rPr>
        <w:t xml:space="preserve">        In a sentence, a few </w:t>
      </w:r>
      <w:r w:rsidRPr="00E21268">
        <w:rPr>
          <w:rFonts w:ascii="Times New Roman" w:hAnsi="Times New Roman"/>
          <w:b/>
          <w:sz w:val="32"/>
          <w:szCs w:val="32"/>
        </w:rPr>
        <w:t>key</w:t>
      </w:r>
      <w:r w:rsidRPr="00E21268">
        <w:rPr>
          <w:rFonts w:ascii="Times New Roman" w:hAnsi="Times New Roman"/>
          <w:sz w:val="32"/>
          <w:szCs w:val="32"/>
        </w:rPr>
        <w:t xml:space="preserve"> words are more important than the rest. These key words make the basic framework of the sentence. The </w:t>
      </w:r>
      <w:r w:rsidRPr="00E21268">
        <w:rPr>
          <w:rFonts w:ascii="Times New Roman" w:hAnsi="Times New Roman"/>
          <w:b/>
          <w:sz w:val="32"/>
          <w:szCs w:val="32"/>
        </w:rPr>
        <w:t>verb</w:t>
      </w:r>
      <w:r w:rsidRPr="00E21268">
        <w:rPr>
          <w:rFonts w:ascii="Times New Roman" w:hAnsi="Times New Roman"/>
          <w:sz w:val="32"/>
          <w:szCs w:val="32"/>
        </w:rPr>
        <w:t xml:space="preserve"> and its </w:t>
      </w:r>
      <w:r w:rsidRPr="00E21268">
        <w:rPr>
          <w:rFonts w:ascii="Times New Roman" w:hAnsi="Times New Roman"/>
          <w:b/>
          <w:sz w:val="32"/>
          <w:szCs w:val="32"/>
        </w:rPr>
        <w:t xml:space="preserve">subject </w:t>
      </w:r>
      <w:r w:rsidRPr="00E21268">
        <w:rPr>
          <w:rFonts w:ascii="Times New Roman" w:hAnsi="Times New Roman"/>
          <w:sz w:val="32"/>
          <w:szCs w:val="32"/>
        </w:rPr>
        <w:t>are the key words that form the basic framework of every sentence. The rest of the sentence is built around them.</w:t>
      </w:r>
    </w:p>
    <w:p w:rsidR="00372DD5" w:rsidRPr="00E21268" w:rsidRDefault="00372DD5" w:rsidP="00372DD5">
      <w:pPr>
        <w:tabs>
          <w:tab w:val="left" w:pos="709"/>
          <w:tab w:val="left" w:pos="4111"/>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4111"/>
        </w:tabs>
        <w:rPr>
          <w:rFonts w:ascii="Times New Roman" w:hAnsi="Times New Roman"/>
          <w:b/>
          <w:sz w:val="32"/>
          <w:szCs w:val="32"/>
        </w:rPr>
      </w:pPr>
      <w:r w:rsidRPr="00E21268">
        <w:rPr>
          <w:rFonts w:ascii="Times New Roman" w:hAnsi="Times New Roman"/>
          <w:b/>
          <w:sz w:val="32"/>
          <w:szCs w:val="32"/>
        </w:rPr>
        <w:t>Sentence</w:t>
      </w:r>
      <w:r w:rsidRPr="00E21268">
        <w:rPr>
          <w:rFonts w:ascii="Times New Roman" w:hAnsi="Times New Roman"/>
          <w:b/>
          <w:sz w:val="32"/>
          <w:szCs w:val="32"/>
        </w:rPr>
        <w:tab/>
        <w:t xml:space="preserve">               Key words</w:t>
      </w:r>
    </w:p>
    <w:p w:rsidR="00372DD5" w:rsidRPr="00E21268" w:rsidRDefault="00372DD5" w:rsidP="00372DD5">
      <w:pPr>
        <w:tabs>
          <w:tab w:val="left" w:pos="709"/>
          <w:tab w:val="left" w:pos="4111"/>
        </w:tabs>
        <w:rPr>
          <w:rFonts w:ascii="Times New Roman" w:hAnsi="Times New Roman"/>
          <w:sz w:val="32"/>
          <w:szCs w:val="32"/>
        </w:rPr>
      </w:pPr>
      <w:r w:rsidRPr="00E21268">
        <w:rPr>
          <w:rFonts w:ascii="Times New Roman" w:hAnsi="Times New Roman"/>
          <w:sz w:val="32"/>
          <w:szCs w:val="32"/>
        </w:rPr>
        <w:t xml:space="preserve">The young </w:t>
      </w:r>
      <w:r w:rsidRPr="00E21268">
        <w:rPr>
          <w:rFonts w:ascii="Times New Roman" w:hAnsi="Times New Roman"/>
          <w:b/>
          <w:sz w:val="32"/>
          <w:szCs w:val="32"/>
        </w:rPr>
        <w:t>kids jumped</w:t>
      </w:r>
      <w:r w:rsidRPr="00E21268">
        <w:rPr>
          <w:rFonts w:ascii="Times New Roman" w:hAnsi="Times New Roman"/>
          <w:sz w:val="32"/>
          <w:szCs w:val="32"/>
        </w:rPr>
        <w:t xml:space="preserve"> playfully.</w:t>
      </w:r>
      <w:r w:rsidRPr="00E21268">
        <w:rPr>
          <w:rFonts w:ascii="Times New Roman" w:hAnsi="Times New Roman"/>
          <w:sz w:val="32"/>
          <w:szCs w:val="32"/>
        </w:rPr>
        <w:tab/>
        <w:t xml:space="preserve">     kids, jumped</w:t>
      </w:r>
    </w:p>
    <w:p w:rsidR="00372DD5" w:rsidRPr="00E21268" w:rsidRDefault="00372DD5" w:rsidP="00372DD5">
      <w:pPr>
        <w:tabs>
          <w:tab w:val="left" w:pos="709"/>
          <w:tab w:val="left" w:pos="4111"/>
        </w:tabs>
        <w:rPr>
          <w:rFonts w:ascii="Times New Roman" w:hAnsi="Times New Roman"/>
          <w:sz w:val="32"/>
          <w:szCs w:val="32"/>
        </w:rPr>
      </w:pPr>
      <w:r w:rsidRPr="00E21268">
        <w:rPr>
          <w:rFonts w:ascii="Times New Roman" w:hAnsi="Times New Roman"/>
          <w:sz w:val="32"/>
          <w:szCs w:val="32"/>
        </w:rPr>
        <w:t xml:space="preserve">Their </w:t>
      </w:r>
      <w:r w:rsidRPr="00E21268">
        <w:rPr>
          <w:rFonts w:ascii="Times New Roman" w:hAnsi="Times New Roman"/>
          <w:b/>
          <w:sz w:val="32"/>
          <w:szCs w:val="32"/>
        </w:rPr>
        <w:t>faces shone</w:t>
      </w:r>
      <w:r w:rsidRPr="00E21268">
        <w:rPr>
          <w:rFonts w:ascii="Times New Roman" w:hAnsi="Times New Roman"/>
          <w:sz w:val="32"/>
          <w:szCs w:val="32"/>
        </w:rPr>
        <w:t xml:space="preserve"> brightly.</w:t>
      </w:r>
      <w:r w:rsidRPr="00E21268">
        <w:rPr>
          <w:rFonts w:ascii="Times New Roman" w:hAnsi="Times New Roman"/>
          <w:sz w:val="32"/>
          <w:szCs w:val="32"/>
        </w:rPr>
        <w:tab/>
        <w:t xml:space="preserve">                faces, shone</w:t>
      </w:r>
    </w:p>
    <w:p w:rsidR="00372DD5" w:rsidRPr="00E21268" w:rsidRDefault="00372DD5" w:rsidP="00372DD5">
      <w:pPr>
        <w:tabs>
          <w:tab w:val="left" w:pos="709"/>
          <w:tab w:val="left" w:pos="4111"/>
        </w:tabs>
        <w:rPr>
          <w:rFonts w:ascii="Times New Roman" w:hAnsi="Times New Roman"/>
          <w:b/>
          <w:sz w:val="32"/>
          <w:szCs w:val="32"/>
        </w:rPr>
      </w:pPr>
      <w:r w:rsidRPr="00E21268">
        <w:rPr>
          <w:rFonts w:ascii="Times New Roman" w:hAnsi="Times New Roman"/>
          <w:sz w:val="32"/>
          <w:szCs w:val="32"/>
        </w:rPr>
        <w:t xml:space="preserve">       To find out the </w:t>
      </w:r>
      <w:r w:rsidRPr="00E21268">
        <w:rPr>
          <w:rFonts w:ascii="Times New Roman" w:hAnsi="Times New Roman"/>
          <w:b/>
          <w:sz w:val="32"/>
          <w:szCs w:val="32"/>
        </w:rPr>
        <w:t>subject</w:t>
      </w:r>
      <w:r w:rsidRPr="00E21268">
        <w:rPr>
          <w:rFonts w:ascii="Times New Roman" w:hAnsi="Times New Roman"/>
          <w:sz w:val="32"/>
          <w:szCs w:val="32"/>
        </w:rPr>
        <w:t xml:space="preserve">, ask </w:t>
      </w:r>
      <w:r w:rsidRPr="00E21268">
        <w:rPr>
          <w:rFonts w:ascii="Times New Roman" w:hAnsi="Times New Roman"/>
          <w:b/>
          <w:sz w:val="32"/>
          <w:szCs w:val="32"/>
        </w:rPr>
        <w:t xml:space="preserve">who </w:t>
      </w:r>
      <w:r w:rsidRPr="00E21268">
        <w:rPr>
          <w:rFonts w:ascii="Times New Roman" w:hAnsi="Times New Roman"/>
          <w:sz w:val="32"/>
          <w:szCs w:val="32"/>
        </w:rPr>
        <w:t xml:space="preserve">or </w:t>
      </w:r>
      <w:r w:rsidRPr="00E21268">
        <w:rPr>
          <w:rFonts w:ascii="Times New Roman" w:hAnsi="Times New Roman"/>
          <w:b/>
          <w:sz w:val="32"/>
          <w:szCs w:val="32"/>
        </w:rPr>
        <w:t>what</w:t>
      </w:r>
      <w:r w:rsidRPr="00E21268">
        <w:rPr>
          <w:rFonts w:ascii="Times New Roman" w:hAnsi="Times New Roman"/>
          <w:sz w:val="32"/>
          <w:szCs w:val="32"/>
        </w:rPr>
        <w:t xml:space="preserve"> before the verb.</w:t>
      </w:r>
    </w:p>
    <w:p w:rsidR="00372DD5" w:rsidRPr="00E21268" w:rsidRDefault="00372DD5" w:rsidP="00372DD5">
      <w:pPr>
        <w:tabs>
          <w:tab w:val="left" w:pos="709"/>
          <w:tab w:val="left" w:pos="4111"/>
        </w:tabs>
        <w:rPr>
          <w:rFonts w:ascii="Times New Roman" w:hAnsi="Times New Roman"/>
          <w:sz w:val="32"/>
          <w:szCs w:val="32"/>
        </w:rPr>
      </w:pPr>
      <w:r w:rsidRPr="00E21268">
        <w:rPr>
          <w:rFonts w:ascii="Times New Roman" w:hAnsi="Times New Roman"/>
          <w:b/>
          <w:sz w:val="32"/>
          <w:szCs w:val="32"/>
        </w:rPr>
        <w:lastRenderedPageBreak/>
        <w:t>Examples:</w:t>
      </w:r>
    </w:p>
    <w:p w:rsidR="00372DD5" w:rsidRPr="00E21268" w:rsidRDefault="00372DD5" w:rsidP="00372DD5">
      <w:pPr>
        <w:tabs>
          <w:tab w:val="left" w:pos="709"/>
          <w:tab w:val="left" w:pos="4111"/>
        </w:tabs>
        <w:rPr>
          <w:rFonts w:ascii="Times New Roman" w:hAnsi="Times New Roman"/>
          <w:sz w:val="32"/>
          <w:szCs w:val="32"/>
        </w:rPr>
      </w:pPr>
      <w:r w:rsidRPr="00E21268">
        <w:rPr>
          <w:rFonts w:ascii="Times New Roman" w:hAnsi="Times New Roman"/>
          <w:sz w:val="32"/>
          <w:szCs w:val="32"/>
        </w:rPr>
        <w:t>Who jumped playfully? – kids</w:t>
      </w:r>
    </w:p>
    <w:p w:rsidR="00372DD5" w:rsidRPr="00E21268" w:rsidRDefault="00372DD5" w:rsidP="00372DD5">
      <w:pPr>
        <w:tabs>
          <w:tab w:val="left" w:pos="709"/>
          <w:tab w:val="left" w:pos="4111"/>
        </w:tabs>
        <w:rPr>
          <w:rFonts w:ascii="Times New Roman" w:hAnsi="Times New Roman"/>
          <w:sz w:val="32"/>
          <w:szCs w:val="32"/>
        </w:rPr>
      </w:pPr>
      <w:r w:rsidRPr="00E21268">
        <w:rPr>
          <w:rFonts w:ascii="Times New Roman" w:hAnsi="Times New Roman"/>
          <w:sz w:val="32"/>
          <w:szCs w:val="32"/>
        </w:rPr>
        <w:t>What shone brightly? – faces</w:t>
      </w:r>
    </w:p>
    <w:p w:rsidR="00372DD5" w:rsidRPr="00E21268" w:rsidRDefault="00372DD5" w:rsidP="00372DD5">
      <w:pPr>
        <w:tabs>
          <w:tab w:val="left" w:pos="709"/>
          <w:tab w:val="left" w:pos="4111"/>
        </w:tabs>
        <w:rPr>
          <w:rFonts w:ascii="Times New Roman" w:hAnsi="Times New Roman"/>
          <w:b/>
          <w:sz w:val="32"/>
          <w:szCs w:val="32"/>
        </w:rPr>
      </w:pPr>
      <w:r w:rsidRPr="00E21268">
        <w:rPr>
          <w:rFonts w:ascii="Times New Roman" w:hAnsi="Times New Roman"/>
          <w:sz w:val="32"/>
          <w:szCs w:val="32"/>
        </w:rPr>
        <w:t xml:space="preserve">       To find out the </w:t>
      </w:r>
      <w:r w:rsidRPr="00E21268">
        <w:rPr>
          <w:rFonts w:ascii="Times New Roman" w:hAnsi="Times New Roman"/>
          <w:b/>
          <w:sz w:val="32"/>
          <w:szCs w:val="32"/>
        </w:rPr>
        <w:t>verb</w:t>
      </w:r>
      <w:r w:rsidRPr="00E21268">
        <w:rPr>
          <w:rFonts w:ascii="Times New Roman" w:hAnsi="Times New Roman"/>
          <w:sz w:val="32"/>
          <w:szCs w:val="32"/>
        </w:rPr>
        <w:t xml:space="preserve">, ask </w:t>
      </w:r>
      <w:r w:rsidRPr="00E21268">
        <w:rPr>
          <w:rFonts w:ascii="Times New Roman" w:hAnsi="Times New Roman"/>
          <w:b/>
          <w:sz w:val="32"/>
          <w:szCs w:val="32"/>
        </w:rPr>
        <w:t xml:space="preserve">what </w:t>
      </w:r>
      <w:r w:rsidRPr="00E21268">
        <w:rPr>
          <w:rFonts w:ascii="Times New Roman" w:hAnsi="Times New Roman"/>
          <w:sz w:val="32"/>
          <w:szCs w:val="32"/>
        </w:rPr>
        <w:t>after the subject.</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The young kids did what? – jumped</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Their faces did what? – shone</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       The key word in the subject of a sentence is called the </w:t>
      </w:r>
      <w:r w:rsidRPr="00E21268">
        <w:rPr>
          <w:rFonts w:ascii="Times New Roman" w:hAnsi="Times New Roman"/>
          <w:b/>
          <w:sz w:val="32"/>
          <w:szCs w:val="32"/>
        </w:rPr>
        <w:t>simple subject</w:t>
      </w:r>
      <w:r w:rsidRPr="00E21268">
        <w:rPr>
          <w:rFonts w:ascii="Times New Roman" w:hAnsi="Times New Roman"/>
          <w:sz w:val="32"/>
          <w:szCs w:val="32"/>
        </w:rPr>
        <w:t xml:space="preserve">. For example, </w:t>
      </w:r>
      <w:r w:rsidRPr="00E21268">
        <w:rPr>
          <w:rFonts w:ascii="Times New Roman" w:hAnsi="Times New Roman"/>
          <w:b/>
          <w:sz w:val="32"/>
          <w:szCs w:val="32"/>
        </w:rPr>
        <w:t>kids</w:t>
      </w:r>
      <w:r w:rsidRPr="00E21268">
        <w:rPr>
          <w:rFonts w:ascii="Times New Roman" w:hAnsi="Times New Roman"/>
          <w:sz w:val="32"/>
          <w:szCs w:val="32"/>
        </w:rPr>
        <w:t xml:space="preserve">, </w:t>
      </w:r>
      <w:r w:rsidRPr="00E21268">
        <w:rPr>
          <w:rFonts w:ascii="Times New Roman" w:hAnsi="Times New Roman"/>
          <w:b/>
          <w:sz w:val="32"/>
          <w:szCs w:val="32"/>
        </w:rPr>
        <w:t>faces</w:t>
      </w:r>
      <w:r w:rsidRPr="00E21268">
        <w:rPr>
          <w:rFonts w:ascii="Times New Roman" w:hAnsi="Times New Roman"/>
          <w:sz w:val="32"/>
          <w:szCs w:val="32"/>
        </w:rPr>
        <w:t xml:space="preserve">. The </w:t>
      </w:r>
      <w:r w:rsidRPr="00E21268">
        <w:rPr>
          <w:rFonts w:ascii="Times New Roman" w:hAnsi="Times New Roman"/>
          <w:b/>
          <w:sz w:val="32"/>
          <w:szCs w:val="32"/>
        </w:rPr>
        <w:t>complete subject</w:t>
      </w:r>
      <w:r w:rsidRPr="00E21268">
        <w:rPr>
          <w:rFonts w:ascii="Times New Roman" w:hAnsi="Times New Roman"/>
          <w:sz w:val="32"/>
          <w:szCs w:val="32"/>
        </w:rPr>
        <w:t xml:space="preserve"> is the simple subject plus any words that modify or describe it. For example, </w:t>
      </w:r>
      <w:r w:rsidRPr="00E21268">
        <w:rPr>
          <w:rFonts w:ascii="Times New Roman" w:hAnsi="Times New Roman"/>
          <w:b/>
          <w:sz w:val="32"/>
          <w:szCs w:val="32"/>
        </w:rPr>
        <w:t>The young kids</w:t>
      </w:r>
      <w:r w:rsidRPr="00E21268">
        <w:rPr>
          <w:rFonts w:ascii="Times New Roman" w:hAnsi="Times New Roman"/>
          <w:sz w:val="32"/>
          <w:szCs w:val="32"/>
        </w:rPr>
        <w:t xml:space="preserve">, </w:t>
      </w:r>
      <w:r w:rsidRPr="00E21268">
        <w:rPr>
          <w:rFonts w:ascii="Times New Roman" w:hAnsi="Times New Roman"/>
          <w:b/>
          <w:sz w:val="32"/>
          <w:szCs w:val="32"/>
        </w:rPr>
        <w:t>Their faces</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       The key word in the predicate is called the </w:t>
      </w:r>
      <w:r w:rsidRPr="00E21268">
        <w:rPr>
          <w:rFonts w:ascii="Times New Roman" w:hAnsi="Times New Roman"/>
          <w:b/>
          <w:sz w:val="32"/>
          <w:szCs w:val="32"/>
        </w:rPr>
        <w:t>simple predicate</w:t>
      </w:r>
      <w:r w:rsidRPr="00E21268">
        <w:rPr>
          <w:rFonts w:ascii="Times New Roman" w:hAnsi="Times New Roman"/>
          <w:sz w:val="32"/>
          <w:szCs w:val="32"/>
        </w:rPr>
        <w:t xml:space="preserve">. For example, </w:t>
      </w:r>
      <w:r w:rsidRPr="00E21268">
        <w:rPr>
          <w:rFonts w:ascii="Times New Roman" w:hAnsi="Times New Roman"/>
          <w:b/>
          <w:sz w:val="32"/>
          <w:szCs w:val="32"/>
        </w:rPr>
        <w:t>jumped</w:t>
      </w:r>
      <w:r w:rsidRPr="00E21268">
        <w:rPr>
          <w:rFonts w:ascii="Times New Roman" w:hAnsi="Times New Roman"/>
          <w:sz w:val="32"/>
          <w:szCs w:val="32"/>
        </w:rPr>
        <w:t xml:space="preserve">, </w:t>
      </w:r>
      <w:r w:rsidRPr="00E21268">
        <w:rPr>
          <w:rFonts w:ascii="Times New Roman" w:hAnsi="Times New Roman"/>
          <w:b/>
          <w:sz w:val="32"/>
          <w:szCs w:val="32"/>
        </w:rPr>
        <w:t>shone</w:t>
      </w:r>
      <w:r w:rsidRPr="00E21268">
        <w:rPr>
          <w:rFonts w:ascii="Times New Roman" w:hAnsi="Times New Roman"/>
          <w:sz w:val="32"/>
          <w:szCs w:val="32"/>
        </w:rPr>
        <w:t xml:space="preserve">. The </w:t>
      </w:r>
      <w:r w:rsidRPr="00E21268">
        <w:rPr>
          <w:rFonts w:ascii="Times New Roman" w:hAnsi="Times New Roman"/>
          <w:b/>
          <w:sz w:val="32"/>
          <w:szCs w:val="32"/>
        </w:rPr>
        <w:t>complete predicate</w:t>
      </w:r>
      <w:r w:rsidRPr="00E21268">
        <w:rPr>
          <w:rFonts w:ascii="Times New Roman" w:hAnsi="Times New Roman"/>
          <w:sz w:val="32"/>
          <w:szCs w:val="32"/>
        </w:rPr>
        <w:t xml:space="preserve"> is the verb plus any words that modify or complete the verb’s meaning. For example, </w:t>
      </w:r>
      <w:r w:rsidRPr="00E21268">
        <w:rPr>
          <w:rFonts w:ascii="Times New Roman" w:hAnsi="Times New Roman"/>
          <w:b/>
          <w:sz w:val="32"/>
          <w:szCs w:val="32"/>
        </w:rPr>
        <w:t>jumped playfully</w:t>
      </w:r>
      <w:r w:rsidRPr="00E21268">
        <w:rPr>
          <w:rFonts w:ascii="Times New Roman" w:hAnsi="Times New Roman"/>
          <w:sz w:val="32"/>
          <w:szCs w:val="32"/>
        </w:rPr>
        <w:t xml:space="preserve">, </w:t>
      </w:r>
      <w:r w:rsidRPr="00E21268">
        <w:rPr>
          <w:rFonts w:ascii="Times New Roman" w:hAnsi="Times New Roman"/>
          <w:b/>
          <w:sz w:val="32"/>
          <w:szCs w:val="32"/>
        </w:rPr>
        <w:t>shone brightly</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 xml:space="preserve">       The simple subjects and predicates may sometimes be more than one word. For simple subjects, it may be the name of a person or a place.</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b/>
          <w:sz w:val="32"/>
          <w:szCs w:val="32"/>
        </w:rPr>
        <w:t>Barack Obama</w:t>
      </w:r>
      <w:r w:rsidRPr="00E21268">
        <w:rPr>
          <w:rFonts w:ascii="Times New Roman" w:hAnsi="Times New Roman"/>
          <w:sz w:val="32"/>
          <w:szCs w:val="32"/>
        </w:rPr>
        <w:t xml:space="preserve"> won the US presidential race.</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South Africa</w:t>
      </w:r>
      <w:r w:rsidRPr="00E21268">
        <w:rPr>
          <w:rFonts w:ascii="Times New Roman" w:hAnsi="Times New Roman"/>
          <w:sz w:val="32"/>
          <w:szCs w:val="32"/>
        </w:rPr>
        <w:t xml:space="preserve"> is the home of many bats.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       The simple predicate may also be more than one word. There may be a main verb and a helping verb.</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Tanya </w:t>
      </w:r>
      <w:r w:rsidRPr="00E21268">
        <w:rPr>
          <w:rFonts w:ascii="Times New Roman" w:hAnsi="Times New Roman"/>
          <w:b/>
          <w:sz w:val="32"/>
          <w:szCs w:val="32"/>
        </w:rPr>
        <w:t>has acted</w:t>
      </w:r>
      <w:r w:rsidRPr="00E21268">
        <w:rPr>
          <w:rFonts w:ascii="Times New Roman" w:hAnsi="Times New Roman"/>
          <w:sz w:val="32"/>
          <w:szCs w:val="32"/>
        </w:rPr>
        <w:t xml:space="preserve"> in many TV shows.</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will be performing</w:t>
      </w:r>
      <w:r w:rsidRPr="00E21268">
        <w:rPr>
          <w:rFonts w:ascii="Times New Roman" w:hAnsi="Times New Roman"/>
          <w:sz w:val="32"/>
          <w:szCs w:val="32"/>
        </w:rPr>
        <w:t xml:space="preserve"> again tonight.</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b/>
          <w:sz w:val="32"/>
          <w:szCs w:val="32"/>
        </w:rPr>
        <w:t>Objects</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object</w:t>
      </w:r>
      <w:r w:rsidRPr="00E21268">
        <w:rPr>
          <w:rFonts w:ascii="Times New Roman" w:hAnsi="Times New Roman"/>
          <w:sz w:val="32"/>
          <w:szCs w:val="32"/>
        </w:rPr>
        <w:t xml:space="preserve"> in a sentence is a word or words that complete the meaning of a sentence. It is involved in the action but does not carry it out. The object is the person or thing </w:t>
      </w:r>
      <w:r w:rsidRPr="00E21268">
        <w:rPr>
          <w:rFonts w:ascii="Times New Roman" w:hAnsi="Times New Roman"/>
          <w:b/>
          <w:sz w:val="32"/>
          <w:szCs w:val="32"/>
        </w:rPr>
        <w:t xml:space="preserve">affected </w:t>
      </w:r>
      <w:r w:rsidRPr="00E21268">
        <w:rPr>
          <w:rFonts w:ascii="Times New Roman" w:hAnsi="Times New Roman"/>
          <w:sz w:val="32"/>
          <w:szCs w:val="32"/>
        </w:rPr>
        <w:t xml:space="preserve">by the action described in the verb. It is always a </w:t>
      </w:r>
      <w:r w:rsidRPr="00E21268">
        <w:rPr>
          <w:rFonts w:ascii="Times New Roman" w:hAnsi="Times New Roman"/>
          <w:b/>
          <w:sz w:val="32"/>
          <w:szCs w:val="32"/>
        </w:rPr>
        <w:t>noun</w:t>
      </w:r>
      <w:r w:rsidRPr="00E21268">
        <w:rPr>
          <w:rFonts w:ascii="Times New Roman" w:hAnsi="Times New Roman"/>
          <w:sz w:val="32"/>
          <w:szCs w:val="32"/>
        </w:rPr>
        <w:t xml:space="preserve"> or a </w:t>
      </w:r>
      <w:r w:rsidRPr="00E21268">
        <w:rPr>
          <w:rFonts w:ascii="Times New Roman" w:hAnsi="Times New Roman"/>
          <w:b/>
          <w:sz w:val="32"/>
          <w:szCs w:val="32"/>
        </w:rPr>
        <w:t>pronoun</w:t>
      </w:r>
      <w:r w:rsidRPr="00E21268">
        <w:rPr>
          <w:rFonts w:ascii="Times New Roman" w:hAnsi="Times New Roman"/>
          <w:sz w:val="32"/>
          <w:szCs w:val="32"/>
        </w:rPr>
        <w:t xml:space="preserve"> and it always comes after the verb.</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The man climbed </w:t>
      </w:r>
      <w:r w:rsidRPr="00E21268">
        <w:rPr>
          <w:rFonts w:ascii="Times New Roman" w:hAnsi="Times New Roman"/>
          <w:b/>
          <w:sz w:val="32"/>
          <w:szCs w:val="32"/>
        </w:rPr>
        <w:t>a tree</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 xml:space="preserve">       Some verbs complete the meaning of sentences without the help of other words. The action that they describe is complete.</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It </w:t>
      </w:r>
      <w:r w:rsidRPr="00E21268">
        <w:rPr>
          <w:rFonts w:ascii="Times New Roman" w:hAnsi="Times New Roman"/>
          <w:b/>
          <w:bCs/>
          <w:sz w:val="32"/>
          <w:szCs w:val="32"/>
        </w:rPr>
        <w:t>rained</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The temperature </w:t>
      </w:r>
      <w:r w:rsidRPr="00E21268">
        <w:rPr>
          <w:rFonts w:ascii="Times New Roman" w:hAnsi="Times New Roman"/>
          <w:b/>
          <w:bCs/>
          <w:sz w:val="32"/>
          <w:szCs w:val="32"/>
        </w:rPr>
        <w:t>rose</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 xml:space="preserve">       Some other verbs do not express a complete meaning by themselves. They need to combine with other words to complete the meaning of a sentence.</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Christine saw </w:t>
      </w:r>
      <w:r w:rsidRPr="00E21268">
        <w:rPr>
          <w:rFonts w:ascii="Times New Roman" w:hAnsi="Times New Roman"/>
          <w:b/>
          <w:sz w:val="32"/>
          <w:szCs w:val="32"/>
        </w:rPr>
        <w:t>the snake</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Rose wears </w:t>
      </w:r>
      <w:r w:rsidRPr="00E21268">
        <w:rPr>
          <w:rFonts w:ascii="Times New Roman" w:hAnsi="Times New Roman"/>
          <w:b/>
          <w:sz w:val="32"/>
          <w:szCs w:val="32"/>
        </w:rPr>
        <w:t>goggles</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lastRenderedPageBreak/>
        <w:t xml:space="preserve">He opened </w:t>
      </w:r>
      <w:r w:rsidRPr="00E21268">
        <w:rPr>
          <w:rFonts w:ascii="Times New Roman" w:hAnsi="Times New Roman"/>
          <w:b/>
          <w:sz w:val="32"/>
          <w:szCs w:val="32"/>
        </w:rPr>
        <w:t>the door</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       In the above examples, </w:t>
      </w:r>
      <w:r w:rsidRPr="00E21268">
        <w:rPr>
          <w:rFonts w:ascii="Times New Roman" w:hAnsi="Times New Roman"/>
          <w:b/>
          <w:sz w:val="32"/>
          <w:szCs w:val="32"/>
        </w:rPr>
        <w:t>the snake</w:t>
      </w:r>
      <w:r w:rsidRPr="00E21268">
        <w:rPr>
          <w:rFonts w:ascii="Times New Roman" w:hAnsi="Times New Roman"/>
          <w:sz w:val="32"/>
          <w:szCs w:val="32"/>
        </w:rPr>
        <w:t xml:space="preserve">, </w:t>
      </w:r>
      <w:r w:rsidRPr="00E21268">
        <w:rPr>
          <w:rFonts w:ascii="Times New Roman" w:hAnsi="Times New Roman"/>
          <w:b/>
          <w:sz w:val="32"/>
          <w:szCs w:val="32"/>
        </w:rPr>
        <w:t>goggles</w:t>
      </w:r>
      <w:r w:rsidRPr="00E21268">
        <w:rPr>
          <w:rFonts w:ascii="Times New Roman" w:hAnsi="Times New Roman"/>
          <w:sz w:val="32"/>
          <w:szCs w:val="32"/>
        </w:rPr>
        <w:t xml:space="preserve"> and </w:t>
      </w:r>
      <w:r w:rsidRPr="00E21268">
        <w:rPr>
          <w:rFonts w:ascii="Times New Roman" w:hAnsi="Times New Roman"/>
          <w:b/>
          <w:sz w:val="32"/>
          <w:szCs w:val="32"/>
        </w:rPr>
        <w:t>the door</w:t>
      </w:r>
      <w:r w:rsidRPr="00E21268">
        <w:rPr>
          <w:rFonts w:ascii="Times New Roman" w:hAnsi="Times New Roman"/>
          <w:sz w:val="32"/>
          <w:szCs w:val="32"/>
        </w:rPr>
        <w:t xml:space="preserve"> are </w:t>
      </w:r>
      <w:r w:rsidRPr="00E21268">
        <w:rPr>
          <w:rFonts w:ascii="Times New Roman" w:hAnsi="Times New Roman"/>
          <w:b/>
          <w:sz w:val="32"/>
          <w:szCs w:val="32"/>
        </w:rPr>
        <w:t>the objects</w:t>
      </w:r>
      <w:r w:rsidRPr="00E21268">
        <w:rPr>
          <w:rFonts w:ascii="Times New Roman" w:hAnsi="Times New Roman"/>
          <w:sz w:val="32"/>
          <w:szCs w:val="32"/>
        </w:rPr>
        <w:t xml:space="preserve"> as they are the things being affected by the verbs in the sentences.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(Refer to the topic on </w:t>
      </w:r>
      <w:r w:rsidRPr="00E21268">
        <w:rPr>
          <w:rFonts w:ascii="Times New Roman" w:hAnsi="Times New Roman"/>
          <w:b/>
          <w:sz w:val="32"/>
          <w:szCs w:val="32"/>
        </w:rPr>
        <w:t xml:space="preserve">Transitive </w:t>
      </w:r>
      <w:r w:rsidRPr="00E21268">
        <w:rPr>
          <w:rFonts w:ascii="Times New Roman" w:hAnsi="Times New Roman"/>
          <w:sz w:val="32"/>
          <w:szCs w:val="32"/>
        </w:rPr>
        <w:t xml:space="preserve">and </w:t>
      </w:r>
      <w:r w:rsidRPr="00E21268">
        <w:rPr>
          <w:rFonts w:ascii="Times New Roman" w:hAnsi="Times New Roman"/>
          <w:b/>
          <w:sz w:val="32"/>
          <w:szCs w:val="32"/>
        </w:rPr>
        <w:t>Intransitive</w:t>
      </w:r>
      <w:r w:rsidRPr="00E21268">
        <w:rPr>
          <w:rFonts w:ascii="Times New Roman" w:hAnsi="Times New Roman"/>
          <w:sz w:val="32"/>
          <w:szCs w:val="32"/>
        </w:rPr>
        <w:t xml:space="preserve"> Verbs under the main topic </w:t>
      </w:r>
      <w:r w:rsidRPr="00E21268">
        <w:rPr>
          <w:rFonts w:ascii="Times New Roman" w:hAnsi="Times New Roman"/>
          <w:b/>
          <w:sz w:val="32"/>
          <w:szCs w:val="32"/>
        </w:rPr>
        <w:t xml:space="preserve">VERBS </w:t>
      </w:r>
      <w:r w:rsidRPr="00E21268">
        <w:rPr>
          <w:rFonts w:ascii="Times New Roman" w:hAnsi="Times New Roman"/>
          <w:sz w:val="32"/>
          <w:szCs w:val="32"/>
        </w:rPr>
        <w:t xml:space="preserve">in </w:t>
      </w:r>
      <w:r w:rsidRPr="00E21268">
        <w:rPr>
          <w:rFonts w:ascii="Times New Roman" w:hAnsi="Times New Roman"/>
          <w:b/>
          <w:sz w:val="32"/>
          <w:szCs w:val="32"/>
        </w:rPr>
        <w:t>Chapter One</w:t>
      </w:r>
      <w:r w:rsidRPr="00E21268">
        <w:rPr>
          <w:rFonts w:ascii="Times New Roman" w:hAnsi="Times New Roman"/>
          <w:sz w:val="32"/>
          <w:szCs w:val="32"/>
        </w:rPr>
        <w:t>).</w:t>
      </w:r>
    </w:p>
    <w:p w:rsidR="00372DD5" w:rsidRPr="00E21268" w:rsidRDefault="00372DD5" w:rsidP="00372DD5">
      <w:pPr>
        <w:tabs>
          <w:tab w:val="left" w:pos="709"/>
          <w:tab w:val="left" w:pos="1363"/>
          <w:tab w:val="left" w:pos="3969"/>
        </w:tabs>
        <w:rPr>
          <w:rFonts w:ascii="Times New Roman" w:hAnsi="Times New Roman"/>
          <w:b/>
          <w:sz w:val="32"/>
          <w:szCs w:val="32"/>
        </w:rPr>
      </w:pPr>
      <w:r w:rsidRPr="00E21268">
        <w:rPr>
          <w:rFonts w:ascii="Times New Roman" w:hAnsi="Times New Roman"/>
          <w:b/>
          <w:sz w:val="32"/>
          <w:szCs w:val="32"/>
        </w:rPr>
        <w:t>Exercise 1</w:t>
      </w:r>
      <w:r w:rsidRPr="00E21268">
        <w:rPr>
          <w:rFonts w:ascii="Times New Roman" w:hAnsi="Times New Roman"/>
          <w:b/>
          <w:sz w:val="32"/>
          <w:szCs w:val="32"/>
        </w:rPr>
        <w:tab/>
      </w:r>
    </w:p>
    <w:p w:rsidR="00372DD5" w:rsidRPr="00E21268" w:rsidRDefault="00372DD5" w:rsidP="00372DD5">
      <w:pPr>
        <w:tabs>
          <w:tab w:val="left" w:pos="709"/>
          <w:tab w:val="left" w:pos="1363"/>
          <w:tab w:val="left" w:pos="3969"/>
        </w:tabs>
        <w:rPr>
          <w:rFonts w:ascii="Times New Roman" w:hAnsi="Times New Roman"/>
          <w:b/>
          <w:sz w:val="32"/>
          <w:szCs w:val="32"/>
        </w:rPr>
      </w:pPr>
      <w:r w:rsidRPr="00E21268">
        <w:rPr>
          <w:rFonts w:ascii="Times New Roman" w:hAnsi="Times New Roman"/>
          <w:sz w:val="32"/>
          <w:szCs w:val="32"/>
        </w:rPr>
        <w:t>Which groups of words are sentences and which ones are sentence fragments?</w:t>
      </w:r>
    </w:p>
    <w:p w:rsidR="00372DD5" w:rsidRPr="00E21268" w:rsidRDefault="00372DD5" w:rsidP="00372DD5">
      <w:pPr>
        <w:pStyle w:val="ListParagraph"/>
        <w:numPr>
          <w:ilvl w:val="0"/>
          <w:numId w:val="82"/>
        </w:numPr>
        <w:tabs>
          <w:tab w:val="left" w:pos="709"/>
          <w:tab w:val="left" w:pos="2552"/>
        </w:tabs>
        <w:rPr>
          <w:rFonts w:ascii="Times New Roman" w:hAnsi="Times New Roman"/>
          <w:sz w:val="32"/>
          <w:szCs w:val="32"/>
        </w:rPr>
      </w:pPr>
      <w:r w:rsidRPr="00E21268">
        <w:rPr>
          <w:rFonts w:ascii="Times New Roman" w:hAnsi="Times New Roman"/>
          <w:sz w:val="32"/>
          <w:szCs w:val="32"/>
        </w:rPr>
        <w:t>A huge storm was coming.</w:t>
      </w:r>
    </w:p>
    <w:p w:rsidR="00372DD5" w:rsidRPr="00E21268" w:rsidRDefault="00372DD5" w:rsidP="00372DD5">
      <w:pPr>
        <w:pStyle w:val="ListParagraph"/>
        <w:numPr>
          <w:ilvl w:val="0"/>
          <w:numId w:val="82"/>
        </w:numPr>
        <w:tabs>
          <w:tab w:val="left" w:pos="709"/>
          <w:tab w:val="left" w:pos="2552"/>
        </w:tabs>
        <w:rPr>
          <w:rFonts w:ascii="Times New Roman" w:hAnsi="Times New Roman"/>
          <w:sz w:val="32"/>
          <w:szCs w:val="32"/>
        </w:rPr>
      </w:pPr>
      <w:r w:rsidRPr="00E21268">
        <w:rPr>
          <w:rFonts w:ascii="Times New Roman" w:hAnsi="Times New Roman"/>
          <w:sz w:val="32"/>
          <w:szCs w:val="32"/>
        </w:rPr>
        <w:t>Behind the wattle tree.</w:t>
      </w:r>
    </w:p>
    <w:p w:rsidR="00372DD5" w:rsidRPr="00E21268" w:rsidRDefault="00372DD5" w:rsidP="00372DD5">
      <w:pPr>
        <w:pStyle w:val="ListParagraph"/>
        <w:numPr>
          <w:ilvl w:val="0"/>
          <w:numId w:val="82"/>
        </w:numPr>
        <w:tabs>
          <w:tab w:val="left" w:pos="709"/>
          <w:tab w:val="left" w:pos="2552"/>
        </w:tabs>
        <w:rPr>
          <w:rFonts w:ascii="Times New Roman" w:hAnsi="Times New Roman"/>
          <w:sz w:val="32"/>
          <w:szCs w:val="32"/>
        </w:rPr>
      </w:pPr>
      <w:r w:rsidRPr="00E21268">
        <w:rPr>
          <w:rFonts w:ascii="Times New Roman" w:hAnsi="Times New Roman"/>
          <w:sz w:val="32"/>
          <w:szCs w:val="32"/>
        </w:rPr>
        <w:t>After the earthquake.</w:t>
      </w:r>
    </w:p>
    <w:p w:rsidR="00372DD5" w:rsidRPr="00E21268" w:rsidRDefault="00372DD5" w:rsidP="00372DD5">
      <w:pPr>
        <w:pStyle w:val="ListParagraph"/>
        <w:numPr>
          <w:ilvl w:val="0"/>
          <w:numId w:val="82"/>
        </w:numPr>
        <w:tabs>
          <w:tab w:val="left" w:pos="709"/>
          <w:tab w:val="left" w:pos="2552"/>
        </w:tabs>
        <w:rPr>
          <w:rFonts w:ascii="Times New Roman" w:hAnsi="Times New Roman"/>
          <w:sz w:val="32"/>
          <w:szCs w:val="32"/>
        </w:rPr>
      </w:pPr>
      <w:r w:rsidRPr="00E21268">
        <w:rPr>
          <w:rFonts w:ascii="Times New Roman" w:hAnsi="Times New Roman"/>
          <w:sz w:val="32"/>
          <w:szCs w:val="32"/>
        </w:rPr>
        <w:t>The wind broke several houses.</w:t>
      </w:r>
    </w:p>
    <w:p w:rsidR="00372DD5" w:rsidRPr="00E21268" w:rsidRDefault="00372DD5" w:rsidP="00372DD5">
      <w:pPr>
        <w:pStyle w:val="ListParagraph"/>
        <w:numPr>
          <w:ilvl w:val="0"/>
          <w:numId w:val="82"/>
        </w:numPr>
        <w:tabs>
          <w:tab w:val="left" w:pos="709"/>
          <w:tab w:val="left" w:pos="2552"/>
        </w:tabs>
        <w:rPr>
          <w:rFonts w:ascii="Times New Roman" w:hAnsi="Times New Roman"/>
          <w:sz w:val="32"/>
          <w:szCs w:val="32"/>
        </w:rPr>
      </w:pPr>
      <w:r w:rsidRPr="00E21268">
        <w:rPr>
          <w:rFonts w:ascii="Times New Roman" w:hAnsi="Times New Roman"/>
          <w:sz w:val="32"/>
          <w:szCs w:val="32"/>
        </w:rPr>
        <w:t>Surprised by a loud noise.</w:t>
      </w:r>
    </w:p>
    <w:p w:rsidR="00372DD5" w:rsidRPr="00E21268" w:rsidRDefault="00372DD5" w:rsidP="00372DD5">
      <w:pPr>
        <w:pStyle w:val="ListParagraph"/>
        <w:numPr>
          <w:ilvl w:val="0"/>
          <w:numId w:val="82"/>
        </w:numPr>
        <w:tabs>
          <w:tab w:val="left" w:pos="709"/>
          <w:tab w:val="left" w:pos="2552"/>
        </w:tabs>
        <w:rPr>
          <w:rFonts w:ascii="Times New Roman" w:hAnsi="Times New Roman"/>
          <w:sz w:val="32"/>
          <w:szCs w:val="32"/>
        </w:rPr>
      </w:pPr>
      <w:r w:rsidRPr="00E21268">
        <w:rPr>
          <w:rFonts w:ascii="Times New Roman" w:hAnsi="Times New Roman"/>
          <w:sz w:val="32"/>
          <w:szCs w:val="32"/>
        </w:rPr>
        <w:t>Winds of high speed.</w:t>
      </w:r>
    </w:p>
    <w:p w:rsidR="00372DD5" w:rsidRPr="00E21268" w:rsidRDefault="00372DD5" w:rsidP="00372DD5">
      <w:pPr>
        <w:pStyle w:val="ListParagraph"/>
        <w:numPr>
          <w:ilvl w:val="0"/>
          <w:numId w:val="82"/>
        </w:numPr>
        <w:tabs>
          <w:tab w:val="left" w:pos="709"/>
          <w:tab w:val="left" w:pos="2552"/>
        </w:tabs>
        <w:rPr>
          <w:rFonts w:ascii="Times New Roman" w:hAnsi="Times New Roman"/>
          <w:sz w:val="32"/>
          <w:szCs w:val="32"/>
        </w:rPr>
      </w:pPr>
      <w:r w:rsidRPr="00E21268">
        <w:rPr>
          <w:rFonts w:ascii="Times New Roman" w:hAnsi="Times New Roman"/>
          <w:sz w:val="32"/>
          <w:szCs w:val="32"/>
        </w:rPr>
        <w:t>Rescue workers arrived.</w:t>
      </w:r>
    </w:p>
    <w:p w:rsidR="00372DD5" w:rsidRPr="00E21268" w:rsidRDefault="00372DD5" w:rsidP="00372DD5">
      <w:pPr>
        <w:pStyle w:val="ListParagraph"/>
        <w:numPr>
          <w:ilvl w:val="0"/>
          <w:numId w:val="82"/>
        </w:numPr>
        <w:tabs>
          <w:tab w:val="left" w:pos="709"/>
          <w:tab w:val="left" w:pos="2552"/>
        </w:tabs>
        <w:rPr>
          <w:rFonts w:ascii="Times New Roman" w:hAnsi="Times New Roman"/>
          <w:sz w:val="32"/>
          <w:szCs w:val="32"/>
        </w:rPr>
      </w:pPr>
      <w:r w:rsidRPr="00E21268">
        <w:rPr>
          <w:rFonts w:ascii="Times New Roman" w:hAnsi="Times New Roman"/>
          <w:sz w:val="32"/>
          <w:szCs w:val="32"/>
        </w:rPr>
        <w:t>From different parts of the world.</w:t>
      </w:r>
    </w:p>
    <w:p w:rsidR="00372DD5" w:rsidRPr="00E21268" w:rsidRDefault="00372DD5" w:rsidP="00372DD5">
      <w:pPr>
        <w:pStyle w:val="ListParagraph"/>
        <w:numPr>
          <w:ilvl w:val="0"/>
          <w:numId w:val="82"/>
        </w:numPr>
        <w:tabs>
          <w:tab w:val="left" w:pos="709"/>
          <w:tab w:val="left" w:pos="2552"/>
        </w:tabs>
        <w:rPr>
          <w:rFonts w:ascii="Times New Roman" w:hAnsi="Times New Roman"/>
          <w:sz w:val="32"/>
          <w:szCs w:val="32"/>
        </w:rPr>
      </w:pPr>
      <w:r w:rsidRPr="00E21268">
        <w:rPr>
          <w:rFonts w:ascii="Times New Roman" w:hAnsi="Times New Roman"/>
          <w:sz w:val="32"/>
          <w:szCs w:val="32"/>
        </w:rPr>
        <w:t>Many people were injured.</w:t>
      </w:r>
    </w:p>
    <w:p w:rsidR="00372DD5" w:rsidRPr="00E21268" w:rsidRDefault="00372DD5" w:rsidP="00372DD5">
      <w:pPr>
        <w:pStyle w:val="ListParagraph"/>
        <w:numPr>
          <w:ilvl w:val="0"/>
          <w:numId w:val="82"/>
        </w:numPr>
        <w:tabs>
          <w:tab w:val="left" w:pos="709"/>
          <w:tab w:val="left" w:pos="840"/>
        </w:tabs>
        <w:rPr>
          <w:rFonts w:ascii="Times New Roman" w:hAnsi="Times New Roman"/>
          <w:sz w:val="32"/>
          <w:szCs w:val="32"/>
        </w:rPr>
      </w:pPr>
      <w:r w:rsidRPr="00E21268">
        <w:rPr>
          <w:rFonts w:ascii="Times New Roman" w:hAnsi="Times New Roman"/>
          <w:sz w:val="32"/>
          <w:szCs w:val="32"/>
        </w:rPr>
        <w:t>In the weeks after the earthquake.</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Direct and indirect objects</w:t>
      </w:r>
      <w:r w:rsidRPr="00E21268">
        <w:rPr>
          <w:rFonts w:ascii="Times New Roman" w:hAnsi="Times New Roman"/>
          <w:sz w:val="32"/>
          <w:szCs w:val="32"/>
        </w:rPr>
        <w:t xml:space="preserve"> </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       Objects come in two types, </w:t>
      </w:r>
      <w:r w:rsidRPr="00E21268">
        <w:rPr>
          <w:rFonts w:ascii="Times New Roman" w:hAnsi="Times New Roman"/>
          <w:b/>
          <w:sz w:val="32"/>
          <w:szCs w:val="32"/>
        </w:rPr>
        <w:t xml:space="preserve">direct </w:t>
      </w:r>
      <w:r w:rsidRPr="00E21268">
        <w:rPr>
          <w:rFonts w:ascii="Times New Roman" w:hAnsi="Times New Roman"/>
          <w:sz w:val="32"/>
          <w:szCs w:val="32"/>
        </w:rPr>
        <w:t xml:space="preserve">and </w:t>
      </w:r>
      <w:r w:rsidRPr="00E21268">
        <w:rPr>
          <w:rFonts w:ascii="Times New Roman" w:hAnsi="Times New Roman"/>
          <w:b/>
          <w:sz w:val="32"/>
          <w:szCs w:val="32"/>
        </w:rPr>
        <w:t>indirect</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Direct objects</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direct object</w:t>
      </w:r>
      <w:r w:rsidRPr="00E21268">
        <w:rPr>
          <w:rFonts w:ascii="Times New Roman" w:hAnsi="Times New Roman"/>
          <w:sz w:val="32"/>
          <w:szCs w:val="32"/>
        </w:rPr>
        <w:t xml:space="preserve"> is the word that </w:t>
      </w:r>
      <w:r w:rsidRPr="00E21268">
        <w:rPr>
          <w:rFonts w:ascii="Times New Roman" w:hAnsi="Times New Roman"/>
          <w:b/>
          <w:sz w:val="32"/>
          <w:szCs w:val="32"/>
        </w:rPr>
        <w:t>receives</w:t>
      </w:r>
      <w:r w:rsidRPr="00E21268">
        <w:rPr>
          <w:rFonts w:ascii="Times New Roman" w:hAnsi="Times New Roman"/>
          <w:sz w:val="32"/>
          <w:szCs w:val="32"/>
        </w:rPr>
        <w:t xml:space="preserve"> the action of a verb.</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Christine saw </w:t>
      </w:r>
      <w:r w:rsidRPr="00E21268">
        <w:rPr>
          <w:rFonts w:ascii="Times New Roman" w:hAnsi="Times New Roman"/>
          <w:b/>
          <w:sz w:val="32"/>
          <w:szCs w:val="32"/>
        </w:rPr>
        <w:t>a snake.</w:t>
      </w:r>
      <w:r w:rsidRPr="00E21268">
        <w:rPr>
          <w:rFonts w:ascii="Times New Roman" w:hAnsi="Times New Roman"/>
          <w:sz w:val="32"/>
          <w:szCs w:val="32"/>
        </w:rPr>
        <w:t xml:space="preserve"> ( </w:t>
      </w:r>
      <w:r w:rsidRPr="00E21268">
        <w:rPr>
          <w:rFonts w:ascii="Times New Roman" w:hAnsi="Times New Roman"/>
          <w:b/>
          <w:sz w:val="32"/>
          <w:szCs w:val="32"/>
        </w:rPr>
        <w:t>a snake</w:t>
      </w:r>
      <w:r w:rsidRPr="00E21268">
        <w:rPr>
          <w:rFonts w:ascii="Times New Roman" w:hAnsi="Times New Roman"/>
          <w:sz w:val="32"/>
          <w:szCs w:val="32"/>
        </w:rPr>
        <w:t xml:space="preserve"> receives the action of </w:t>
      </w:r>
      <w:r w:rsidRPr="00E21268">
        <w:rPr>
          <w:rFonts w:ascii="Times New Roman" w:hAnsi="Times New Roman"/>
          <w:b/>
          <w:sz w:val="32"/>
          <w:szCs w:val="32"/>
        </w:rPr>
        <w:t>saw</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Rose wears </w:t>
      </w:r>
      <w:r w:rsidRPr="00E21268">
        <w:rPr>
          <w:rFonts w:ascii="Times New Roman" w:hAnsi="Times New Roman"/>
          <w:b/>
          <w:sz w:val="32"/>
          <w:szCs w:val="32"/>
        </w:rPr>
        <w:t>goggles.</w:t>
      </w:r>
      <w:r w:rsidRPr="00E21268">
        <w:rPr>
          <w:rFonts w:ascii="Times New Roman" w:hAnsi="Times New Roman"/>
          <w:sz w:val="32"/>
          <w:szCs w:val="32"/>
        </w:rPr>
        <w:t xml:space="preserve"> (</w:t>
      </w:r>
      <w:r w:rsidRPr="00E21268">
        <w:rPr>
          <w:rFonts w:ascii="Times New Roman" w:hAnsi="Times New Roman"/>
          <w:b/>
          <w:sz w:val="32"/>
          <w:szCs w:val="32"/>
        </w:rPr>
        <w:t>goggles</w:t>
      </w:r>
      <w:r w:rsidRPr="00E21268">
        <w:rPr>
          <w:rFonts w:ascii="Times New Roman" w:hAnsi="Times New Roman"/>
          <w:sz w:val="32"/>
          <w:szCs w:val="32"/>
        </w:rPr>
        <w:t xml:space="preserve"> receives the action of </w:t>
      </w:r>
      <w:r w:rsidRPr="00E21268">
        <w:rPr>
          <w:rFonts w:ascii="Times New Roman" w:hAnsi="Times New Roman"/>
          <w:b/>
          <w:sz w:val="32"/>
          <w:szCs w:val="32"/>
        </w:rPr>
        <w:t>wears</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 xml:space="preserve">         Sometimes the direct object tells the </w:t>
      </w:r>
      <w:r w:rsidRPr="00E21268">
        <w:rPr>
          <w:rFonts w:ascii="Times New Roman" w:hAnsi="Times New Roman"/>
          <w:b/>
          <w:sz w:val="32"/>
          <w:szCs w:val="32"/>
        </w:rPr>
        <w:t>result</w:t>
      </w:r>
      <w:r w:rsidRPr="00E21268">
        <w:rPr>
          <w:rFonts w:ascii="Times New Roman" w:hAnsi="Times New Roman"/>
          <w:sz w:val="32"/>
          <w:szCs w:val="32"/>
        </w:rPr>
        <w:t xml:space="preserve"> </w:t>
      </w:r>
      <w:r w:rsidRPr="00E21268">
        <w:rPr>
          <w:rFonts w:ascii="Times New Roman" w:hAnsi="Times New Roman"/>
          <w:b/>
          <w:sz w:val="32"/>
          <w:szCs w:val="32"/>
        </w:rPr>
        <w:t>of an action</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Tecla won </w:t>
      </w:r>
      <w:r w:rsidRPr="00E21268">
        <w:rPr>
          <w:rFonts w:ascii="Times New Roman" w:hAnsi="Times New Roman"/>
          <w:b/>
          <w:sz w:val="32"/>
          <w:szCs w:val="32"/>
        </w:rPr>
        <w:t>the race</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sz w:val="32"/>
          <w:szCs w:val="32"/>
        </w:rPr>
        <w:t xml:space="preserve">She received </w:t>
      </w:r>
      <w:r w:rsidRPr="00E21268">
        <w:rPr>
          <w:rFonts w:ascii="Times New Roman" w:hAnsi="Times New Roman"/>
          <w:b/>
          <w:sz w:val="32"/>
          <w:szCs w:val="32"/>
        </w:rPr>
        <w:t>a trophy</w:t>
      </w:r>
      <w:r w:rsidRPr="00E21268">
        <w:rPr>
          <w:rFonts w:ascii="Times New Roman" w:hAnsi="Times New Roman"/>
          <w:sz w:val="32"/>
          <w:szCs w:val="32"/>
        </w:rPr>
        <w:t>.</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sz w:val="32"/>
          <w:szCs w:val="32"/>
        </w:rPr>
        <w:t xml:space="preserve">       To find the direct object first find the verb. Then ask </w:t>
      </w:r>
      <w:r w:rsidRPr="00E21268">
        <w:rPr>
          <w:rFonts w:ascii="Times New Roman" w:hAnsi="Times New Roman"/>
          <w:b/>
          <w:sz w:val="32"/>
          <w:szCs w:val="32"/>
        </w:rPr>
        <w:t>whom</w:t>
      </w:r>
      <w:r w:rsidRPr="00E21268">
        <w:rPr>
          <w:rFonts w:ascii="Times New Roman" w:hAnsi="Times New Roman"/>
          <w:sz w:val="32"/>
          <w:szCs w:val="32"/>
        </w:rPr>
        <w:t xml:space="preserve"> or </w:t>
      </w:r>
      <w:r w:rsidRPr="00E21268">
        <w:rPr>
          <w:rFonts w:ascii="Times New Roman" w:hAnsi="Times New Roman"/>
          <w:b/>
          <w:sz w:val="32"/>
          <w:szCs w:val="32"/>
        </w:rPr>
        <w:t>what</w:t>
      </w:r>
      <w:r w:rsidRPr="00E21268">
        <w:rPr>
          <w:rFonts w:ascii="Times New Roman" w:hAnsi="Times New Roman"/>
          <w:sz w:val="32"/>
          <w:szCs w:val="32"/>
        </w:rPr>
        <w:t xml:space="preserve"> after the verb.</w:t>
      </w:r>
    </w:p>
    <w:p w:rsidR="00372DD5" w:rsidRPr="00E21268" w:rsidRDefault="00372DD5" w:rsidP="00372DD5">
      <w:pPr>
        <w:tabs>
          <w:tab w:val="left" w:pos="709"/>
          <w:tab w:val="left" w:pos="2552"/>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Christine saw a snake.</w:t>
      </w:r>
      <w:r w:rsidRPr="00E21268">
        <w:rPr>
          <w:rFonts w:ascii="Times New Roman" w:hAnsi="Times New Roman"/>
          <w:sz w:val="32"/>
          <w:szCs w:val="32"/>
        </w:rPr>
        <w:tab/>
        <w:t>Rose wears goggles</w:t>
      </w:r>
    </w:p>
    <w:p w:rsidR="00372DD5" w:rsidRPr="00E21268" w:rsidRDefault="00372DD5" w:rsidP="00372DD5">
      <w:pPr>
        <w:tabs>
          <w:tab w:val="left" w:pos="709"/>
          <w:tab w:val="left" w:pos="3969"/>
        </w:tabs>
        <w:rPr>
          <w:rFonts w:ascii="Times New Roman" w:hAnsi="Times New Roman"/>
          <w:b/>
          <w:sz w:val="32"/>
          <w:szCs w:val="32"/>
        </w:rPr>
      </w:pPr>
      <w:r w:rsidRPr="00E21268">
        <w:rPr>
          <w:rFonts w:ascii="Times New Roman" w:hAnsi="Times New Roman"/>
          <w:sz w:val="32"/>
          <w:szCs w:val="32"/>
        </w:rPr>
        <w:t xml:space="preserve">Verb: </w:t>
      </w:r>
      <w:r w:rsidRPr="00E21268">
        <w:rPr>
          <w:rFonts w:ascii="Times New Roman" w:hAnsi="Times New Roman"/>
          <w:b/>
          <w:sz w:val="32"/>
          <w:szCs w:val="32"/>
        </w:rPr>
        <w:t>saw</w:t>
      </w:r>
      <w:r w:rsidRPr="00E21268">
        <w:rPr>
          <w:rFonts w:ascii="Times New Roman" w:hAnsi="Times New Roman"/>
          <w:sz w:val="32"/>
          <w:szCs w:val="32"/>
        </w:rPr>
        <w:tab/>
        <w:t xml:space="preserve">verb: </w:t>
      </w:r>
      <w:r w:rsidRPr="00E21268">
        <w:rPr>
          <w:rFonts w:ascii="Times New Roman" w:hAnsi="Times New Roman"/>
          <w:b/>
          <w:sz w:val="32"/>
          <w:szCs w:val="32"/>
        </w:rPr>
        <w:t>wears</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 xml:space="preserve">Saw what? </w:t>
      </w:r>
      <w:r w:rsidRPr="00E21268">
        <w:rPr>
          <w:rFonts w:ascii="Times New Roman" w:hAnsi="Times New Roman"/>
          <w:b/>
          <w:sz w:val="32"/>
          <w:szCs w:val="32"/>
        </w:rPr>
        <w:t>a snake</w:t>
      </w:r>
      <w:r w:rsidRPr="00E21268">
        <w:rPr>
          <w:rFonts w:ascii="Times New Roman" w:hAnsi="Times New Roman"/>
          <w:sz w:val="32"/>
          <w:szCs w:val="32"/>
        </w:rPr>
        <w:tab/>
        <w:t xml:space="preserve">wears what? </w:t>
      </w:r>
      <w:r w:rsidRPr="00E21268">
        <w:rPr>
          <w:rFonts w:ascii="Times New Roman" w:hAnsi="Times New Roman"/>
          <w:b/>
          <w:sz w:val="32"/>
          <w:szCs w:val="32"/>
        </w:rPr>
        <w:t>goggles</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Tecla won the race</w:t>
      </w:r>
      <w:r w:rsidRPr="00E21268">
        <w:rPr>
          <w:rFonts w:ascii="Times New Roman" w:hAnsi="Times New Roman"/>
          <w:sz w:val="32"/>
          <w:szCs w:val="32"/>
        </w:rPr>
        <w:tab/>
        <w:t>She received a trophy</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 xml:space="preserve">Verb: </w:t>
      </w:r>
      <w:r w:rsidRPr="00E21268">
        <w:rPr>
          <w:rFonts w:ascii="Times New Roman" w:hAnsi="Times New Roman"/>
          <w:b/>
          <w:sz w:val="32"/>
          <w:szCs w:val="32"/>
        </w:rPr>
        <w:t>won</w:t>
      </w:r>
      <w:r w:rsidRPr="00E21268">
        <w:rPr>
          <w:rFonts w:ascii="Times New Roman" w:hAnsi="Times New Roman"/>
          <w:sz w:val="32"/>
          <w:szCs w:val="32"/>
        </w:rPr>
        <w:tab/>
        <w:t xml:space="preserve">verb: </w:t>
      </w:r>
      <w:r w:rsidRPr="00E21268">
        <w:rPr>
          <w:rFonts w:ascii="Times New Roman" w:hAnsi="Times New Roman"/>
          <w:b/>
          <w:sz w:val="32"/>
          <w:szCs w:val="32"/>
        </w:rPr>
        <w:t>received</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 xml:space="preserve">Won what? </w:t>
      </w:r>
      <w:r w:rsidRPr="00E21268">
        <w:rPr>
          <w:rFonts w:ascii="Times New Roman" w:hAnsi="Times New Roman"/>
          <w:b/>
          <w:sz w:val="32"/>
          <w:szCs w:val="32"/>
        </w:rPr>
        <w:t>the race</w:t>
      </w:r>
      <w:r w:rsidRPr="00E21268">
        <w:rPr>
          <w:rFonts w:ascii="Times New Roman" w:hAnsi="Times New Roman"/>
          <w:sz w:val="32"/>
          <w:szCs w:val="32"/>
        </w:rPr>
        <w:tab/>
        <w:t xml:space="preserve">received what? </w:t>
      </w:r>
      <w:r w:rsidRPr="00E21268">
        <w:rPr>
          <w:rFonts w:ascii="Times New Roman" w:hAnsi="Times New Roman"/>
          <w:b/>
          <w:sz w:val="32"/>
          <w:szCs w:val="32"/>
        </w:rPr>
        <w:t>a trophy</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 xml:space="preserve">       Remember, we said earlier that a verb that has a direct object is called a </w:t>
      </w:r>
      <w:r w:rsidRPr="00E21268">
        <w:rPr>
          <w:rFonts w:ascii="Times New Roman" w:hAnsi="Times New Roman"/>
          <w:b/>
          <w:sz w:val="32"/>
          <w:szCs w:val="32"/>
        </w:rPr>
        <w:t>transitive verb</w:t>
      </w:r>
      <w:r w:rsidRPr="00E21268">
        <w:rPr>
          <w:rFonts w:ascii="Times New Roman" w:hAnsi="Times New Roman"/>
          <w:sz w:val="32"/>
          <w:szCs w:val="32"/>
        </w:rPr>
        <w:t xml:space="preserve"> and a verb that does not have an object is called an </w:t>
      </w:r>
      <w:r w:rsidRPr="00E21268">
        <w:rPr>
          <w:rFonts w:ascii="Times New Roman" w:hAnsi="Times New Roman"/>
          <w:b/>
          <w:sz w:val="32"/>
          <w:szCs w:val="32"/>
        </w:rPr>
        <w:t xml:space="preserve">intransitive </w:t>
      </w:r>
      <w:r w:rsidRPr="00E21268">
        <w:rPr>
          <w:rFonts w:ascii="Times New Roman" w:hAnsi="Times New Roman"/>
          <w:b/>
          <w:sz w:val="32"/>
          <w:szCs w:val="32"/>
        </w:rPr>
        <w:lastRenderedPageBreak/>
        <w:t>verb</w:t>
      </w:r>
      <w:r w:rsidRPr="00E21268">
        <w:rPr>
          <w:rFonts w:ascii="Times New Roman" w:hAnsi="Times New Roman"/>
          <w:sz w:val="32"/>
          <w:szCs w:val="32"/>
        </w:rPr>
        <w:t>. We also said that a verb may be intransitive in one sentence and transitive in another. Other verbs are strictly intransitive, e.g. disagree.</w:t>
      </w:r>
    </w:p>
    <w:p w:rsidR="00372DD5" w:rsidRPr="00E21268" w:rsidRDefault="00372DD5" w:rsidP="00372DD5">
      <w:pPr>
        <w:tabs>
          <w:tab w:val="left" w:pos="709"/>
          <w:tab w:val="left" w:pos="3969"/>
        </w:tabs>
        <w:rPr>
          <w:rFonts w:ascii="Times New Roman" w:hAnsi="Times New Roman"/>
          <w:b/>
          <w:sz w:val="32"/>
          <w:szCs w:val="32"/>
        </w:rPr>
      </w:pPr>
      <w:r w:rsidRPr="00E21268">
        <w:rPr>
          <w:rFonts w:ascii="Times New Roman" w:hAnsi="Times New Roman"/>
          <w:b/>
          <w:sz w:val="32"/>
          <w:szCs w:val="32"/>
        </w:rPr>
        <w:t>Indirect objects</w:t>
      </w:r>
    </w:p>
    <w:p w:rsidR="00372DD5" w:rsidRPr="00E21268" w:rsidRDefault="00372DD5" w:rsidP="00372DD5">
      <w:pPr>
        <w:tabs>
          <w:tab w:val="left" w:pos="709"/>
          <w:tab w:val="left" w:pos="3969"/>
        </w:tabs>
        <w:rPr>
          <w:rFonts w:ascii="Times New Roman" w:hAnsi="Times New Roman"/>
          <w:b/>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indirect object</w:t>
      </w:r>
      <w:r w:rsidRPr="00E21268">
        <w:rPr>
          <w:rFonts w:ascii="Times New Roman" w:hAnsi="Times New Roman"/>
          <w:sz w:val="32"/>
          <w:szCs w:val="32"/>
        </w:rPr>
        <w:t xml:space="preserve"> refers to a person or thing who </w:t>
      </w:r>
      <w:r w:rsidRPr="00E21268">
        <w:rPr>
          <w:rFonts w:ascii="Times New Roman" w:hAnsi="Times New Roman"/>
          <w:b/>
          <w:sz w:val="32"/>
          <w:szCs w:val="32"/>
        </w:rPr>
        <w:t>receives</w:t>
      </w:r>
      <w:r w:rsidRPr="00E21268">
        <w:rPr>
          <w:rFonts w:ascii="Times New Roman" w:hAnsi="Times New Roman"/>
          <w:sz w:val="32"/>
          <w:szCs w:val="32"/>
        </w:rPr>
        <w:t xml:space="preserve"> the </w:t>
      </w:r>
      <w:r w:rsidRPr="00E21268">
        <w:rPr>
          <w:rFonts w:ascii="Times New Roman" w:hAnsi="Times New Roman"/>
          <w:b/>
          <w:sz w:val="32"/>
          <w:szCs w:val="32"/>
        </w:rPr>
        <w:t>direct object</w:t>
      </w:r>
      <w:r w:rsidRPr="00E21268">
        <w:rPr>
          <w:rFonts w:ascii="Times New Roman" w:hAnsi="Times New Roman"/>
          <w:sz w:val="32"/>
          <w:szCs w:val="32"/>
        </w:rPr>
        <w:t xml:space="preserve">. They tell us </w:t>
      </w:r>
      <w:r w:rsidRPr="00E21268">
        <w:rPr>
          <w:rFonts w:ascii="Times New Roman" w:hAnsi="Times New Roman"/>
          <w:b/>
          <w:sz w:val="32"/>
          <w:szCs w:val="32"/>
        </w:rPr>
        <w:t>for whom</w:t>
      </w:r>
      <w:r w:rsidRPr="00E21268">
        <w:rPr>
          <w:rFonts w:ascii="Times New Roman" w:hAnsi="Times New Roman"/>
          <w:sz w:val="32"/>
          <w:szCs w:val="32"/>
        </w:rPr>
        <w:t xml:space="preserve"> or </w:t>
      </w:r>
      <w:r w:rsidRPr="00E21268">
        <w:rPr>
          <w:rFonts w:ascii="Times New Roman" w:hAnsi="Times New Roman"/>
          <w:b/>
          <w:sz w:val="32"/>
          <w:szCs w:val="32"/>
        </w:rPr>
        <w:t>to whom</w:t>
      </w:r>
      <w:r w:rsidRPr="00E21268">
        <w:rPr>
          <w:rFonts w:ascii="Times New Roman" w:hAnsi="Times New Roman"/>
          <w:sz w:val="32"/>
          <w:szCs w:val="32"/>
        </w:rPr>
        <w:t xml:space="preserve"> something is done. Others tell </w:t>
      </w:r>
      <w:r w:rsidRPr="00E21268">
        <w:rPr>
          <w:rFonts w:ascii="Times New Roman" w:hAnsi="Times New Roman"/>
          <w:b/>
          <w:sz w:val="32"/>
          <w:szCs w:val="32"/>
        </w:rPr>
        <w:t>to what</w:t>
      </w:r>
      <w:r w:rsidRPr="00E21268">
        <w:rPr>
          <w:rFonts w:ascii="Times New Roman" w:hAnsi="Times New Roman"/>
          <w:sz w:val="32"/>
          <w:szCs w:val="32"/>
        </w:rPr>
        <w:t xml:space="preserve"> or </w:t>
      </w:r>
      <w:r w:rsidRPr="00E21268">
        <w:rPr>
          <w:rFonts w:ascii="Times New Roman" w:hAnsi="Times New Roman"/>
          <w:b/>
          <w:sz w:val="32"/>
          <w:szCs w:val="32"/>
        </w:rPr>
        <w:t>for what</w:t>
      </w:r>
      <w:r w:rsidRPr="00E21268">
        <w:rPr>
          <w:rFonts w:ascii="Times New Roman" w:hAnsi="Times New Roman"/>
          <w:sz w:val="32"/>
          <w:szCs w:val="32"/>
        </w:rPr>
        <w:t xml:space="preserve"> something is done.</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3969"/>
        </w:tabs>
        <w:rPr>
          <w:rFonts w:ascii="Times New Roman" w:hAnsi="Times New Roman"/>
          <w:b/>
          <w:sz w:val="32"/>
          <w:szCs w:val="32"/>
        </w:rPr>
      </w:pPr>
      <w:r w:rsidRPr="00E21268">
        <w:rPr>
          <w:rFonts w:ascii="Times New Roman" w:hAnsi="Times New Roman"/>
          <w:sz w:val="32"/>
          <w:szCs w:val="32"/>
        </w:rPr>
        <w:t xml:space="preserve">I gave </w:t>
      </w:r>
      <w:r w:rsidRPr="00E21268">
        <w:rPr>
          <w:rFonts w:ascii="Times New Roman" w:hAnsi="Times New Roman"/>
          <w:b/>
          <w:sz w:val="32"/>
          <w:szCs w:val="32"/>
        </w:rPr>
        <w:t>him</w:t>
      </w:r>
      <w:r w:rsidRPr="00E21268">
        <w:rPr>
          <w:rFonts w:ascii="Times New Roman" w:hAnsi="Times New Roman"/>
          <w:sz w:val="32"/>
          <w:szCs w:val="32"/>
        </w:rPr>
        <w:t xml:space="preserve"> the book. </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b/>
          <w:sz w:val="32"/>
          <w:szCs w:val="32"/>
        </w:rPr>
        <w:t>He</w:t>
      </w:r>
      <w:r w:rsidRPr="00E21268">
        <w:rPr>
          <w:rFonts w:ascii="Times New Roman" w:hAnsi="Times New Roman"/>
          <w:sz w:val="32"/>
          <w:szCs w:val="32"/>
        </w:rPr>
        <w:t xml:space="preserve"> is the </w:t>
      </w:r>
      <w:r w:rsidRPr="00E21268">
        <w:rPr>
          <w:rFonts w:ascii="Times New Roman" w:hAnsi="Times New Roman"/>
          <w:b/>
          <w:sz w:val="32"/>
          <w:szCs w:val="32"/>
        </w:rPr>
        <w:t>indirect object</w:t>
      </w:r>
      <w:r w:rsidRPr="00E21268">
        <w:rPr>
          <w:rFonts w:ascii="Times New Roman" w:hAnsi="Times New Roman"/>
          <w:sz w:val="32"/>
          <w:szCs w:val="32"/>
        </w:rPr>
        <w:t xml:space="preserve"> as he is the beneficiary of </w:t>
      </w:r>
      <w:r w:rsidRPr="00E21268">
        <w:rPr>
          <w:rFonts w:ascii="Times New Roman" w:hAnsi="Times New Roman"/>
          <w:b/>
          <w:sz w:val="32"/>
          <w:szCs w:val="32"/>
        </w:rPr>
        <w:t>the book</w:t>
      </w:r>
      <w:r w:rsidRPr="00E21268">
        <w:rPr>
          <w:rFonts w:ascii="Times New Roman" w:hAnsi="Times New Roman"/>
          <w:sz w:val="32"/>
          <w:szCs w:val="32"/>
        </w:rPr>
        <w:t>.</w:t>
      </w:r>
    </w:p>
    <w:p w:rsidR="00372DD5" w:rsidRPr="00E21268" w:rsidRDefault="00372DD5" w:rsidP="00372DD5">
      <w:pPr>
        <w:tabs>
          <w:tab w:val="left" w:pos="709"/>
          <w:tab w:val="left" w:pos="3969"/>
        </w:tabs>
        <w:rPr>
          <w:rFonts w:ascii="Times New Roman" w:hAnsi="Times New Roman"/>
          <w:b/>
          <w:sz w:val="32"/>
          <w:szCs w:val="32"/>
        </w:rPr>
      </w:pPr>
      <w:r w:rsidRPr="00E21268">
        <w:rPr>
          <w:rFonts w:ascii="Times New Roman" w:hAnsi="Times New Roman"/>
          <w:b/>
          <w:sz w:val="32"/>
          <w:szCs w:val="32"/>
        </w:rPr>
        <w:t>Direct object or adverb?</w:t>
      </w:r>
    </w:p>
    <w:p w:rsidR="00372DD5" w:rsidRPr="00E21268" w:rsidRDefault="00372DD5" w:rsidP="00372DD5">
      <w:pPr>
        <w:tabs>
          <w:tab w:val="left" w:pos="709"/>
          <w:tab w:val="left" w:pos="3969"/>
        </w:tabs>
        <w:rPr>
          <w:rFonts w:ascii="Times New Roman" w:hAnsi="Times New Roman"/>
          <w:b/>
          <w:sz w:val="32"/>
          <w:szCs w:val="32"/>
        </w:rPr>
      </w:pPr>
      <w:r w:rsidRPr="00E21268">
        <w:rPr>
          <w:rFonts w:ascii="Times New Roman" w:hAnsi="Times New Roman"/>
          <w:sz w:val="32"/>
          <w:szCs w:val="32"/>
        </w:rPr>
        <w:t xml:space="preserve">       Direct objects are sometimes confused with adverbs. The direct object tells </w:t>
      </w:r>
      <w:r w:rsidRPr="00E21268">
        <w:rPr>
          <w:rFonts w:ascii="Times New Roman" w:hAnsi="Times New Roman"/>
          <w:b/>
          <w:sz w:val="32"/>
          <w:szCs w:val="32"/>
        </w:rPr>
        <w:t>what</w:t>
      </w:r>
      <w:r w:rsidRPr="00E21268">
        <w:rPr>
          <w:rFonts w:ascii="Times New Roman" w:hAnsi="Times New Roman"/>
          <w:sz w:val="32"/>
          <w:szCs w:val="32"/>
        </w:rPr>
        <w:t xml:space="preserve"> or </w:t>
      </w:r>
      <w:r w:rsidRPr="00E21268">
        <w:rPr>
          <w:rFonts w:ascii="Times New Roman" w:hAnsi="Times New Roman"/>
          <w:b/>
          <w:sz w:val="32"/>
          <w:szCs w:val="32"/>
        </w:rPr>
        <w:t>whom</w:t>
      </w:r>
      <w:r w:rsidRPr="00E21268">
        <w:rPr>
          <w:rFonts w:ascii="Times New Roman" w:hAnsi="Times New Roman"/>
          <w:sz w:val="32"/>
          <w:szCs w:val="32"/>
        </w:rPr>
        <w:t xml:space="preserve"> as we have seen earlier. Adverbs on the other hand tell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or </w:t>
      </w:r>
      <w:r w:rsidRPr="00E21268">
        <w:rPr>
          <w:rFonts w:ascii="Times New Roman" w:hAnsi="Times New Roman"/>
          <w:b/>
          <w:sz w:val="32"/>
          <w:szCs w:val="32"/>
        </w:rPr>
        <w:t>to what extent</w:t>
      </w:r>
      <w:r w:rsidRPr="00E21268">
        <w:rPr>
          <w:rFonts w:ascii="Times New Roman" w:hAnsi="Times New Roman"/>
          <w:sz w:val="32"/>
          <w:szCs w:val="32"/>
        </w:rPr>
        <w:t>. They modify the verbs.</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 xml:space="preserve">Brian Swam </w:t>
      </w:r>
      <w:r w:rsidRPr="00E21268">
        <w:rPr>
          <w:rFonts w:ascii="Times New Roman" w:hAnsi="Times New Roman"/>
          <w:b/>
          <w:sz w:val="32"/>
          <w:szCs w:val="32"/>
        </w:rPr>
        <w:t>slowly.</w:t>
      </w:r>
      <w:r w:rsidRPr="00E21268">
        <w:rPr>
          <w:rFonts w:ascii="Times New Roman" w:hAnsi="Times New Roman"/>
          <w:sz w:val="32"/>
          <w:szCs w:val="32"/>
        </w:rPr>
        <w:t xml:space="preserve"> (</w:t>
      </w:r>
      <w:r w:rsidRPr="00E21268">
        <w:rPr>
          <w:rFonts w:ascii="Times New Roman" w:hAnsi="Times New Roman"/>
          <w:b/>
          <w:sz w:val="32"/>
          <w:szCs w:val="32"/>
        </w:rPr>
        <w:t>slowly</w:t>
      </w:r>
      <w:r w:rsidRPr="00E21268">
        <w:rPr>
          <w:rFonts w:ascii="Times New Roman" w:hAnsi="Times New Roman"/>
          <w:sz w:val="32"/>
          <w:szCs w:val="32"/>
        </w:rPr>
        <w:t xml:space="preserve"> is an adverb telling </w:t>
      </w:r>
      <w:r w:rsidRPr="00E21268">
        <w:rPr>
          <w:rFonts w:ascii="Times New Roman" w:hAnsi="Times New Roman"/>
          <w:b/>
          <w:sz w:val="32"/>
          <w:szCs w:val="32"/>
        </w:rPr>
        <w:t>how</w:t>
      </w:r>
      <w:r w:rsidRPr="00E21268">
        <w:rPr>
          <w:rFonts w:ascii="Times New Roman" w:hAnsi="Times New Roman"/>
          <w:sz w:val="32"/>
          <w:szCs w:val="32"/>
        </w:rPr>
        <w:t>)</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 xml:space="preserve">Brian Swam </w:t>
      </w:r>
      <w:r w:rsidRPr="00E21268">
        <w:rPr>
          <w:rFonts w:ascii="Times New Roman" w:hAnsi="Times New Roman"/>
          <w:b/>
          <w:sz w:val="32"/>
          <w:szCs w:val="32"/>
        </w:rPr>
        <w:t>a tough race</w:t>
      </w:r>
      <w:r w:rsidRPr="00E21268">
        <w:rPr>
          <w:rFonts w:ascii="Times New Roman" w:hAnsi="Times New Roman"/>
          <w:sz w:val="32"/>
          <w:szCs w:val="32"/>
        </w:rPr>
        <w:t>. (</w:t>
      </w:r>
      <w:r w:rsidRPr="00E21268">
        <w:rPr>
          <w:rFonts w:ascii="Times New Roman" w:hAnsi="Times New Roman"/>
          <w:b/>
          <w:sz w:val="32"/>
          <w:szCs w:val="32"/>
        </w:rPr>
        <w:t xml:space="preserve">race </w:t>
      </w:r>
      <w:r w:rsidRPr="00E21268">
        <w:rPr>
          <w:rFonts w:ascii="Times New Roman" w:hAnsi="Times New Roman"/>
          <w:sz w:val="32"/>
          <w:szCs w:val="32"/>
        </w:rPr>
        <w:t xml:space="preserve">is a direct object telling </w:t>
      </w:r>
      <w:r w:rsidRPr="00E21268">
        <w:rPr>
          <w:rFonts w:ascii="Times New Roman" w:hAnsi="Times New Roman"/>
          <w:b/>
          <w:sz w:val="32"/>
          <w:szCs w:val="32"/>
        </w:rPr>
        <w:t>what</w:t>
      </w:r>
      <w:r w:rsidRPr="00E21268">
        <w:rPr>
          <w:rFonts w:ascii="Times New Roman" w:hAnsi="Times New Roman"/>
          <w:sz w:val="32"/>
          <w:szCs w:val="32"/>
        </w:rPr>
        <w:t>).</w:t>
      </w:r>
    </w:p>
    <w:p w:rsidR="00372DD5" w:rsidRPr="00E21268" w:rsidRDefault="00372DD5" w:rsidP="00372DD5">
      <w:pPr>
        <w:tabs>
          <w:tab w:val="left" w:pos="709"/>
          <w:tab w:val="left" w:pos="3969"/>
        </w:tabs>
        <w:rPr>
          <w:rFonts w:ascii="Times New Roman" w:hAnsi="Times New Roman"/>
          <w:b/>
          <w:sz w:val="32"/>
          <w:szCs w:val="32"/>
        </w:rPr>
      </w:pPr>
      <w:r w:rsidRPr="00E21268">
        <w:rPr>
          <w:rFonts w:ascii="Times New Roman" w:hAnsi="Times New Roman"/>
          <w:sz w:val="32"/>
          <w:szCs w:val="32"/>
        </w:rPr>
        <w:t xml:space="preserve">       Verbs can also be followed by a phrase that tells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or </w:t>
      </w:r>
      <w:r w:rsidRPr="00E21268">
        <w:rPr>
          <w:rFonts w:ascii="Times New Roman" w:hAnsi="Times New Roman"/>
          <w:b/>
          <w:sz w:val="32"/>
          <w:szCs w:val="32"/>
        </w:rPr>
        <w:t>where</w:t>
      </w:r>
      <w:r w:rsidRPr="00E21268">
        <w:rPr>
          <w:rFonts w:ascii="Times New Roman" w:hAnsi="Times New Roman"/>
          <w:sz w:val="32"/>
          <w:szCs w:val="32"/>
        </w:rPr>
        <w:t xml:space="preserve">. This kind of a phrase is </w:t>
      </w:r>
      <w:r w:rsidRPr="00E21268">
        <w:rPr>
          <w:rFonts w:ascii="Times New Roman" w:hAnsi="Times New Roman"/>
          <w:b/>
          <w:sz w:val="32"/>
          <w:szCs w:val="32"/>
        </w:rPr>
        <w:t xml:space="preserve">never </w:t>
      </w:r>
      <w:r w:rsidRPr="00E21268">
        <w:rPr>
          <w:rFonts w:ascii="Times New Roman" w:hAnsi="Times New Roman"/>
          <w:sz w:val="32"/>
          <w:szCs w:val="32"/>
        </w:rPr>
        <w:t xml:space="preserve">a direct object but an </w:t>
      </w:r>
      <w:r w:rsidRPr="00E21268">
        <w:rPr>
          <w:rFonts w:ascii="Times New Roman" w:hAnsi="Times New Roman"/>
          <w:b/>
          <w:sz w:val="32"/>
          <w:szCs w:val="32"/>
        </w:rPr>
        <w:t>adverbial phrase</w:t>
      </w:r>
      <w:r w:rsidRPr="00E21268">
        <w:rPr>
          <w:rFonts w:ascii="Times New Roman" w:hAnsi="Times New Roman"/>
          <w:sz w:val="32"/>
          <w:szCs w:val="32"/>
        </w:rPr>
        <w:t>.</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 xml:space="preserve">Brian swam </w:t>
      </w:r>
      <w:r w:rsidRPr="00E21268">
        <w:rPr>
          <w:rFonts w:ascii="Times New Roman" w:hAnsi="Times New Roman"/>
          <w:b/>
          <w:sz w:val="32"/>
          <w:szCs w:val="32"/>
        </w:rPr>
        <w:t>across the pool</w:t>
      </w:r>
      <w:r w:rsidRPr="00E21268">
        <w:rPr>
          <w:rFonts w:ascii="Times New Roman" w:hAnsi="Times New Roman"/>
          <w:sz w:val="32"/>
          <w:szCs w:val="32"/>
        </w:rPr>
        <w:t>. (</w:t>
      </w:r>
      <w:r w:rsidRPr="00E21268">
        <w:rPr>
          <w:rFonts w:ascii="Times New Roman" w:hAnsi="Times New Roman"/>
          <w:b/>
          <w:sz w:val="32"/>
          <w:szCs w:val="32"/>
        </w:rPr>
        <w:t>across the pool</w:t>
      </w:r>
      <w:r w:rsidRPr="00E21268">
        <w:rPr>
          <w:rFonts w:ascii="Times New Roman" w:hAnsi="Times New Roman"/>
          <w:sz w:val="32"/>
          <w:szCs w:val="32"/>
        </w:rPr>
        <w:t xml:space="preserve"> tells </w:t>
      </w:r>
      <w:r w:rsidRPr="00E21268">
        <w:rPr>
          <w:rFonts w:ascii="Times New Roman" w:hAnsi="Times New Roman"/>
          <w:b/>
          <w:sz w:val="32"/>
          <w:szCs w:val="32"/>
        </w:rPr>
        <w:t>where</w:t>
      </w:r>
      <w:r w:rsidRPr="00E21268">
        <w:rPr>
          <w:rFonts w:ascii="Times New Roman" w:hAnsi="Times New Roman"/>
          <w:sz w:val="32"/>
          <w:szCs w:val="32"/>
        </w:rPr>
        <w:t xml:space="preserve"> Brian Swam).</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 xml:space="preserve">       Therefore, to decide whether a word or a phrase is a direct object or adverb, decide first what it tells about the verb. If it tells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or </w:t>
      </w:r>
      <w:r w:rsidRPr="00E21268">
        <w:rPr>
          <w:rFonts w:ascii="Times New Roman" w:hAnsi="Times New Roman"/>
          <w:b/>
          <w:sz w:val="32"/>
          <w:szCs w:val="32"/>
        </w:rPr>
        <w:t>to what extent</w:t>
      </w:r>
      <w:r w:rsidRPr="00E21268">
        <w:rPr>
          <w:rFonts w:ascii="Times New Roman" w:hAnsi="Times New Roman"/>
          <w:sz w:val="32"/>
          <w:szCs w:val="32"/>
        </w:rPr>
        <w:t xml:space="preserve">, it is an </w:t>
      </w:r>
      <w:r w:rsidRPr="00E21268">
        <w:rPr>
          <w:rFonts w:ascii="Times New Roman" w:hAnsi="Times New Roman"/>
          <w:b/>
          <w:sz w:val="32"/>
          <w:szCs w:val="32"/>
        </w:rPr>
        <w:t>adverb</w:t>
      </w:r>
      <w:r w:rsidRPr="00E21268">
        <w:rPr>
          <w:rFonts w:ascii="Times New Roman" w:hAnsi="Times New Roman"/>
          <w:sz w:val="32"/>
          <w:szCs w:val="32"/>
        </w:rPr>
        <w:t xml:space="preserve">. If it tells </w:t>
      </w:r>
      <w:r w:rsidRPr="00E21268">
        <w:rPr>
          <w:rFonts w:ascii="Times New Roman" w:hAnsi="Times New Roman"/>
          <w:b/>
          <w:sz w:val="32"/>
          <w:szCs w:val="32"/>
        </w:rPr>
        <w:t>what</w:t>
      </w:r>
      <w:r w:rsidRPr="00E21268">
        <w:rPr>
          <w:rFonts w:ascii="Times New Roman" w:hAnsi="Times New Roman"/>
          <w:sz w:val="32"/>
          <w:szCs w:val="32"/>
        </w:rPr>
        <w:t xml:space="preserve"> or </w:t>
      </w:r>
      <w:r w:rsidRPr="00E21268">
        <w:rPr>
          <w:rFonts w:ascii="Times New Roman" w:hAnsi="Times New Roman"/>
          <w:b/>
          <w:sz w:val="32"/>
          <w:szCs w:val="32"/>
        </w:rPr>
        <w:t>whom</w:t>
      </w:r>
      <w:r w:rsidRPr="00E21268">
        <w:rPr>
          <w:rFonts w:ascii="Times New Roman" w:hAnsi="Times New Roman"/>
          <w:sz w:val="32"/>
          <w:szCs w:val="32"/>
        </w:rPr>
        <w:t xml:space="preserve">, it is a </w:t>
      </w:r>
      <w:r w:rsidRPr="00E21268">
        <w:rPr>
          <w:rFonts w:ascii="Times New Roman" w:hAnsi="Times New Roman"/>
          <w:b/>
          <w:sz w:val="32"/>
          <w:szCs w:val="32"/>
        </w:rPr>
        <w:t>direct object</w:t>
      </w:r>
      <w:r w:rsidRPr="00E21268">
        <w:rPr>
          <w:rFonts w:ascii="Times New Roman" w:hAnsi="Times New Roman"/>
          <w:sz w:val="32"/>
          <w:szCs w:val="32"/>
        </w:rPr>
        <w:t>.</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b/>
          <w:sz w:val="32"/>
          <w:szCs w:val="32"/>
        </w:rPr>
        <w:t>Exercise 2</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Identify the objects or the adverbs/adverbial phrases in the following sentences. If the sentence has two objects, indicate the direct object and the indirect object.</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1. Nanu sings pop music.</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2. Nanu sings sweetly.</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3. He spoke very quietly.</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4. I have read that book three times.</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5. She has gone to the bank.</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6. David gave her a present.</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7. David disagreed bitterly.</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8. The player sat on his heels.</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9. She made a list of the items to buy.</w:t>
      </w:r>
    </w:p>
    <w:p w:rsidR="00372DD5" w:rsidRDefault="00372DD5" w:rsidP="00372DD5">
      <w:pPr>
        <w:pStyle w:val="ListParagraph"/>
        <w:tabs>
          <w:tab w:val="left" w:pos="709"/>
          <w:tab w:val="left" w:pos="825"/>
        </w:tabs>
        <w:ind w:left="0"/>
        <w:rPr>
          <w:rFonts w:ascii="Times New Roman" w:hAnsi="Times New Roman"/>
          <w:sz w:val="32"/>
          <w:szCs w:val="32"/>
        </w:rPr>
      </w:pPr>
      <w:r w:rsidRPr="00E21268">
        <w:rPr>
          <w:rFonts w:ascii="Times New Roman" w:hAnsi="Times New Roman"/>
          <w:sz w:val="32"/>
          <w:szCs w:val="32"/>
        </w:rPr>
        <w:t>10. They offered him help.</w:t>
      </w:r>
    </w:p>
    <w:p w:rsidR="00DB1E48" w:rsidRDefault="00DB1E48" w:rsidP="00372DD5">
      <w:pPr>
        <w:pStyle w:val="ListParagraph"/>
        <w:tabs>
          <w:tab w:val="left" w:pos="709"/>
          <w:tab w:val="left" w:pos="825"/>
        </w:tabs>
        <w:ind w:left="0"/>
        <w:rPr>
          <w:rFonts w:ascii="Times New Roman" w:hAnsi="Times New Roman"/>
          <w:sz w:val="32"/>
          <w:szCs w:val="32"/>
        </w:rPr>
      </w:pPr>
    </w:p>
    <w:p w:rsidR="00DB1E48" w:rsidRDefault="00DB1E48" w:rsidP="00372DD5">
      <w:pPr>
        <w:pStyle w:val="ListParagraph"/>
        <w:tabs>
          <w:tab w:val="left" w:pos="709"/>
          <w:tab w:val="left" w:pos="825"/>
        </w:tabs>
        <w:ind w:left="0"/>
        <w:rPr>
          <w:rFonts w:ascii="Times New Roman" w:hAnsi="Times New Roman"/>
          <w:sz w:val="32"/>
          <w:szCs w:val="32"/>
        </w:rPr>
      </w:pPr>
    </w:p>
    <w:p w:rsidR="00DB1E48" w:rsidRPr="00E21268" w:rsidRDefault="00DB1E48" w:rsidP="00372DD5">
      <w:pPr>
        <w:pStyle w:val="ListParagraph"/>
        <w:tabs>
          <w:tab w:val="left" w:pos="709"/>
          <w:tab w:val="left" w:pos="825"/>
        </w:tabs>
        <w:ind w:left="0"/>
        <w:rPr>
          <w:rFonts w:ascii="Times New Roman" w:hAnsi="Times New Roman"/>
          <w:sz w:val="32"/>
          <w:szCs w:val="32"/>
        </w:rPr>
      </w:pPr>
    </w:p>
    <w:p w:rsidR="00372DD5" w:rsidRPr="00E21268" w:rsidRDefault="00372DD5" w:rsidP="00372DD5">
      <w:pPr>
        <w:tabs>
          <w:tab w:val="left" w:pos="709"/>
          <w:tab w:val="left" w:pos="3969"/>
        </w:tabs>
        <w:rPr>
          <w:rFonts w:ascii="Times New Roman" w:hAnsi="Times New Roman"/>
          <w:b/>
          <w:sz w:val="32"/>
          <w:szCs w:val="32"/>
        </w:rPr>
      </w:pPr>
      <w:r w:rsidRPr="00E21268">
        <w:rPr>
          <w:rFonts w:ascii="Times New Roman" w:hAnsi="Times New Roman"/>
          <w:b/>
          <w:sz w:val="32"/>
          <w:szCs w:val="32"/>
        </w:rPr>
        <w:lastRenderedPageBreak/>
        <w:t>Complements</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 xml:space="preserve">       Some sentences do not take objects or adverbs (or adverbial phrases) after the verbs. Instead, they take </w:t>
      </w:r>
      <w:r w:rsidRPr="00E21268">
        <w:rPr>
          <w:rFonts w:ascii="Times New Roman" w:hAnsi="Times New Roman"/>
          <w:b/>
          <w:sz w:val="32"/>
          <w:szCs w:val="32"/>
        </w:rPr>
        <w:t>complements</w:t>
      </w:r>
      <w:r w:rsidRPr="00E21268">
        <w:rPr>
          <w:rFonts w:ascii="Times New Roman" w:hAnsi="Times New Roman"/>
          <w:sz w:val="32"/>
          <w:szCs w:val="32"/>
        </w:rPr>
        <w:t xml:space="preserve">. </w:t>
      </w:r>
      <w:r w:rsidRPr="00E21268">
        <w:rPr>
          <w:rFonts w:ascii="Times New Roman" w:hAnsi="Times New Roman"/>
          <w:b/>
          <w:sz w:val="32"/>
          <w:szCs w:val="32"/>
        </w:rPr>
        <w:t>A complement</w:t>
      </w:r>
      <w:r w:rsidRPr="00E21268">
        <w:rPr>
          <w:rFonts w:ascii="Times New Roman" w:hAnsi="Times New Roman"/>
          <w:sz w:val="32"/>
          <w:szCs w:val="32"/>
        </w:rPr>
        <w:t xml:space="preserve"> is the part of the sentence that </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b/>
          <w:sz w:val="32"/>
          <w:szCs w:val="32"/>
        </w:rPr>
        <w:t>gives more information</w:t>
      </w:r>
      <w:r w:rsidRPr="00E21268">
        <w:rPr>
          <w:rFonts w:ascii="Times New Roman" w:hAnsi="Times New Roman"/>
          <w:sz w:val="32"/>
          <w:szCs w:val="32"/>
        </w:rPr>
        <w:t xml:space="preserve"> about the subject (subject complement) or about the object (object complement) of the sentence.</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b/>
          <w:sz w:val="32"/>
          <w:szCs w:val="32"/>
        </w:rPr>
        <w:t>Subject complements</w:t>
      </w:r>
    </w:p>
    <w:p w:rsidR="00372DD5" w:rsidRPr="00E21268" w:rsidRDefault="00372DD5" w:rsidP="00372DD5">
      <w:pPr>
        <w:rPr>
          <w:rFonts w:ascii="Times New Roman" w:hAnsi="Times New Roman"/>
          <w:b/>
          <w:sz w:val="32"/>
          <w:szCs w:val="32"/>
        </w:rPr>
      </w:pPr>
      <w:r w:rsidRPr="00E21268">
        <w:rPr>
          <w:rFonts w:ascii="Times New Roman" w:hAnsi="Times New Roman"/>
          <w:b/>
          <w:sz w:val="32"/>
          <w:szCs w:val="32"/>
        </w:rPr>
        <w:t xml:space="preserve">       Subject complements</w:t>
      </w:r>
      <w:r w:rsidRPr="00E21268">
        <w:rPr>
          <w:rFonts w:ascii="Times New Roman" w:hAnsi="Times New Roman"/>
          <w:sz w:val="32"/>
          <w:szCs w:val="32"/>
        </w:rPr>
        <w:t xml:space="preserve"> normally follow certain verbs like </w:t>
      </w:r>
      <w:r w:rsidRPr="00E21268">
        <w:rPr>
          <w:rFonts w:ascii="Times New Roman" w:hAnsi="Times New Roman"/>
          <w:b/>
          <w:sz w:val="32"/>
          <w:szCs w:val="32"/>
        </w:rPr>
        <w:t>be</w:t>
      </w:r>
      <w:r w:rsidRPr="00E21268">
        <w:rPr>
          <w:rFonts w:ascii="Times New Roman" w:hAnsi="Times New Roman"/>
          <w:sz w:val="32"/>
          <w:szCs w:val="32"/>
        </w:rPr>
        <w:t xml:space="preserve">, </w:t>
      </w:r>
      <w:r w:rsidRPr="00E21268">
        <w:rPr>
          <w:rFonts w:ascii="Times New Roman" w:hAnsi="Times New Roman"/>
          <w:b/>
          <w:sz w:val="32"/>
          <w:szCs w:val="32"/>
        </w:rPr>
        <w:t>seem</w:t>
      </w:r>
      <w:r w:rsidRPr="00E21268">
        <w:rPr>
          <w:rFonts w:ascii="Times New Roman" w:hAnsi="Times New Roman"/>
          <w:sz w:val="32"/>
          <w:szCs w:val="32"/>
        </w:rPr>
        <w:t xml:space="preserve">, </w:t>
      </w:r>
      <w:r w:rsidRPr="00E21268">
        <w:rPr>
          <w:rFonts w:ascii="Times New Roman" w:hAnsi="Times New Roman"/>
          <w:b/>
          <w:sz w:val="32"/>
          <w:szCs w:val="32"/>
        </w:rPr>
        <w:t>look</w:t>
      </w:r>
      <w:r w:rsidRPr="00E21268">
        <w:rPr>
          <w:rFonts w:ascii="Times New Roman" w:hAnsi="Times New Roman"/>
          <w:sz w:val="32"/>
          <w:szCs w:val="32"/>
        </w:rPr>
        <w:t>, etc.</w:t>
      </w:r>
    </w:p>
    <w:p w:rsidR="00372DD5" w:rsidRPr="00E21268" w:rsidRDefault="00372DD5" w:rsidP="00372DD5">
      <w:pPr>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rPr>
          <w:rFonts w:ascii="Times New Roman" w:hAnsi="Times New Roman"/>
          <w:sz w:val="32"/>
          <w:szCs w:val="32"/>
        </w:rPr>
      </w:pPr>
      <w:r w:rsidRPr="00E21268">
        <w:rPr>
          <w:rFonts w:ascii="Times New Roman" w:hAnsi="Times New Roman"/>
          <w:sz w:val="32"/>
          <w:szCs w:val="32"/>
        </w:rPr>
        <w:t xml:space="preserve">He is </w:t>
      </w:r>
      <w:r w:rsidRPr="00E21268">
        <w:rPr>
          <w:rFonts w:ascii="Times New Roman" w:hAnsi="Times New Roman"/>
          <w:b/>
          <w:sz w:val="32"/>
          <w:szCs w:val="32"/>
        </w:rPr>
        <w:t>British</w:t>
      </w:r>
      <w:r w:rsidRPr="00E21268">
        <w:rPr>
          <w:rFonts w:ascii="Times New Roman" w:hAnsi="Times New Roman"/>
          <w:sz w:val="32"/>
          <w:szCs w:val="32"/>
        </w:rPr>
        <w:t>. (</w:t>
      </w:r>
      <w:r w:rsidRPr="00E21268">
        <w:rPr>
          <w:rFonts w:ascii="Times New Roman" w:hAnsi="Times New Roman"/>
          <w:b/>
          <w:sz w:val="32"/>
          <w:szCs w:val="32"/>
        </w:rPr>
        <w:t>British</w:t>
      </w:r>
      <w:r w:rsidRPr="00E21268">
        <w:rPr>
          <w:rFonts w:ascii="Times New Roman" w:hAnsi="Times New Roman"/>
          <w:sz w:val="32"/>
          <w:szCs w:val="32"/>
        </w:rPr>
        <w:t xml:space="preserve"> gives more information about </w:t>
      </w:r>
      <w:r w:rsidRPr="00E21268">
        <w:rPr>
          <w:rFonts w:ascii="Times New Roman" w:hAnsi="Times New Roman"/>
          <w:b/>
          <w:sz w:val="32"/>
          <w:szCs w:val="32"/>
        </w:rPr>
        <w:t>he</w:t>
      </w:r>
      <w:r w:rsidRPr="00E21268">
        <w:rPr>
          <w:rFonts w:ascii="Times New Roman" w:hAnsi="Times New Roman"/>
          <w:sz w:val="32"/>
          <w:szCs w:val="32"/>
        </w:rPr>
        <w:t>)</w:t>
      </w:r>
    </w:p>
    <w:p w:rsidR="00372DD5" w:rsidRPr="00E21268" w:rsidRDefault="00372DD5" w:rsidP="00372DD5">
      <w:pPr>
        <w:rPr>
          <w:rFonts w:ascii="Times New Roman" w:hAnsi="Times New Roman"/>
          <w:sz w:val="32"/>
          <w:szCs w:val="32"/>
        </w:rPr>
      </w:pPr>
      <w:r w:rsidRPr="00E21268">
        <w:rPr>
          <w:rFonts w:ascii="Times New Roman" w:hAnsi="Times New Roman"/>
          <w:sz w:val="32"/>
          <w:szCs w:val="32"/>
        </w:rPr>
        <w:t xml:space="preserve">She became </w:t>
      </w:r>
      <w:r w:rsidRPr="00E21268">
        <w:rPr>
          <w:rFonts w:ascii="Times New Roman" w:hAnsi="Times New Roman"/>
          <w:b/>
          <w:sz w:val="32"/>
          <w:szCs w:val="32"/>
        </w:rPr>
        <w:t>a nurse</w:t>
      </w:r>
      <w:r w:rsidRPr="00E21268">
        <w:rPr>
          <w:rFonts w:ascii="Times New Roman" w:hAnsi="Times New Roman"/>
          <w:sz w:val="32"/>
          <w:szCs w:val="32"/>
        </w:rPr>
        <w:t>. (</w:t>
      </w:r>
      <w:r w:rsidRPr="00E21268">
        <w:rPr>
          <w:rFonts w:ascii="Times New Roman" w:hAnsi="Times New Roman"/>
          <w:b/>
          <w:sz w:val="32"/>
          <w:szCs w:val="32"/>
        </w:rPr>
        <w:t>a nurse</w:t>
      </w:r>
      <w:r w:rsidRPr="00E21268">
        <w:rPr>
          <w:rFonts w:ascii="Times New Roman" w:hAnsi="Times New Roman"/>
          <w:sz w:val="32"/>
          <w:szCs w:val="32"/>
        </w:rPr>
        <w:t xml:space="preserve"> gives more information about </w:t>
      </w:r>
      <w:r w:rsidRPr="00E21268">
        <w:rPr>
          <w:rFonts w:ascii="Times New Roman" w:hAnsi="Times New Roman"/>
          <w:b/>
          <w:sz w:val="32"/>
          <w:szCs w:val="32"/>
        </w:rPr>
        <w:t>she</w:t>
      </w:r>
      <w:r w:rsidRPr="00E21268">
        <w:rPr>
          <w:rFonts w:ascii="Times New Roman" w:hAnsi="Times New Roman"/>
          <w:sz w:val="32"/>
          <w:szCs w:val="32"/>
        </w:rPr>
        <w:t>)</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b/>
          <w:sz w:val="32"/>
          <w:szCs w:val="32"/>
        </w:rPr>
        <w:t>Object complements</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 xml:space="preserve">       Object complements</w:t>
      </w:r>
      <w:r w:rsidRPr="00E21268">
        <w:rPr>
          <w:rFonts w:ascii="Times New Roman" w:hAnsi="Times New Roman"/>
          <w:sz w:val="32"/>
          <w:szCs w:val="32"/>
        </w:rPr>
        <w:t xml:space="preserve"> follow the direct objects of the verb and give more information about those direct objects.</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3969"/>
        </w:tabs>
        <w:ind w:left="660" w:hanging="660"/>
        <w:rPr>
          <w:rFonts w:ascii="Times New Roman" w:hAnsi="Times New Roman"/>
          <w:sz w:val="32"/>
          <w:szCs w:val="32"/>
        </w:rPr>
      </w:pPr>
      <w:r w:rsidRPr="00E21268">
        <w:rPr>
          <w:rFonts w:ascii="Times New Roman" w:hAnsi="Times New Roman"/>
          <w:sz w:val="32"/>
          <w:szCs w:val="32"/>
        </w:rPr>
        <w:t xml:space="preserve">They painted the house </w:t>
      </w:r>
      <w:r w:rsidRPr="00E21268">
        <w:rPr>
          <w:rFonts w:ascii="Times New Roman" w:hAnsi="Times New Roman"/>
          <w:b/>
          <w:sz w:val="32"/>
          <w:szCs w:val="32"/>
        </w:rPr>
        <w:t>red</w:t>
      </w:r>
      <w:r w:rsidRPr="00E21268">
        <w:rPr>
          <w:rFonts w:ascii="Times New Roman" w:hAnsi="Times New Roman"/>
          <w:sz w:val="32"/>
          <w:szCs w:val="32"/>
        </w:rPr>
        <w:t>. (</w:t>
      </w:r>
      <w:r w:rsidRPr="00E21268">
        <w:rPr>
          <w:rFonts w:ascii="Times New Roman" w:hAnsi="Times New Roman"/>
          <w:b/>
          <w:sz w:val="32"/>
          <w:szCs w:val="32"/>
        </w:rPr>
        <w:t xml:space="preserve">red </w:t>
      </w:r>
      <w:r w:rsidRPr="00E21268">
        <w:rPr>
          <w:rFonts w:ascii="Times New Roman" w:hAnsi="Times New Roman"/>
          <w:sz w:val="32"/>
          <w:szCs w:val="32"/>
        </w:rPr>
        <w:t xml:space="preserve">is a complement giving more information about the direct object </w:t>
      </w:r>
      <w:r w:rsidRPr="00E21268">
        <w:rPr>
          <w:rFonts w:ascii="Times New Roman" w:hAnsi="Times New Roman"/>
          <w:b/>
          <w:sz w:val="32"/>
          <w:szCs w:val="32"/>
        </w:rPr>
        <w:t>house</w:t>
      </w:r>
      <w:r w:rsidRPr="00E21268">
        <w:rPr>
          <w:rFonts w:ascii="Times New Roman" w:hAnsi="Times New Roman"/>
          <w:sz w:val="32"/>
          <w:szCs w:val="32"/>
        </w:rPr>
        <w:t>)</w:t>
      </w:r>
    </w:p>
    <w:p w:rsidR="00372DD5" w:rsidRPr="00E21268" w:rsidRDefault="00372DD5" w:rsidP="00372DD5">
      <w:pPr>
        <w:pStyle w:val="ListParagraph"/>
        <w:tabs>
          <w:tab w:val="left" w:pos="709"/>
          <w:tab w:val="left" w:pos="3969"/>
        </w:tabs>
        <w:ind w:left="660" w:hanging="660"/>
        <w:rPr>
          <w:rFonts w:ascii="Times New Roman" w:hAnsi="Times New Roman"/>
          <w:sz w:val="32"/>
          <w:szCs w:val="32"/>
        </w:rPr>
      </w:pPr>
      <w:r w:rsidRPr="00E21268">
        <w:rPr>
          <w:rFonts w:ascii="Times New Roman" w:hAnsi="Times New Roman"/>
          <w:sz w:val="32"/>
          <w:szCs w:val="32"/>
        </w:rPr>
        <w:t xml:space="preserve">She called him </w:t>
      </w:r>
      <w:r w:rsidRPr="00E21268">
        <w:rPr>
          <w:rFonts w:ascii="Times New Roman" w:hAnsi="Times New Roman"/>
          <w:b/>
          <w:sz w:val="32"/>
          <w:szCs w:val="32"/>
        </w:rPr>
        <w:t>an idiot</w:t>
      </w:r>
      <w:r w:rsidRPr="00E21268">
        <w:rPr>
          <w:rFonts w:ascii="Times New Roman" w:hAnsi="Times New Roman"/>
          <w:sz w:val="32"/>
          <w:szCs w:val="32"/>
        </w:rPr>
        <w:t>. (</w:t>
      </w:r>
      <w:r w:rsidRPr="00E21268">
        <w:rPr>
          <w:rFonts w:ascii="Times New Roman" w:hAnsi="Times New Roman"/>
          <w:b/>
          <w:sz w:val="32"/>
          <w:szCs w:val="32"/>
        </w:rPr>
        <w:t>an idiot</w:t>
      </w:r>
      <w:r w:rsidRPr="00E21268">
        <w:rPr>
          <w:rFonts w:ascii="Times New Roman" w:hAnsi="Times New Roman"/>
          <w:sz w:val="32"/>
          <w:szCs w:val="32"/>
        </w:rPr>
        <w:t xml:space="preserve"> is a complement giving more information about the direct object </w:t>
      </w:r>
      <w:r w:rsidRPr="00E21268">
        <w:rPr>
          <w:rFonts w:ascii="Times New Roman" w:hAnsi="Times New Roman"/>
          <w:b/>
          <w:sz w:val="32"/>
          <w:szCs w:val="32"/>
        </w:rPr>
        <w:t>he</w:t>
      </w:r>
      <w:r w:rsidRPr="00E21268">
        <w:rPr>
          <w:rFonts w:ascii="Times New Roman" w:hAnsi="Times New Roman"/>
          <w:sz w:val="32"/>
          <w:szCs w:val="32"/>
        </w:rPr>
        <w:t>).</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sz w:val="32"/>
          <w:szCs w:val="32"/>
        </w:rPr>
        <w:t xml:space="preserve">       The complement often consists of an </w:t>
      </w:r>
      <w:r w:rsidRPr="00E21268">
        <w:rPr>
          <w:rFonts w:ascii="Times New Roman" w:hAnsi="Times New Roman"/>
          <w:b/>
          <w:sz w:val="32"/>
          <w:szCs w:val="32"/>
        </w:rPr>
        <w:t>adjective</w:t>
      </w:r>
      <w:r w:rsidRPr="00E21268">
        <w:rPr>
          <w:rFonts w:ascii="Times New Roman" w:hAnsi="Times New Roman"/>
          <w:sz w:val="32"/>
          <w:szCs w:val="32"/>
        </w:rPr>
        <w:t xml:space="preserve"> (e.g. red) or a </w:t>
      </w:r>
      <w:r w:rsidRPr="00E21268">
        <w:rPr>
          <w:rFonts w:ascii="Times New Roman" w:hAnsi="Times New Roman"/>
          <w:b/>
          <w:sz w:val="32"/>
          <w:szCs w:val="32"/>
        </w:rPr>
        <w:t>noun phrase</w:t>
      </w:r>
      <w:r w:rsidRPr="00E21268">
        <w:rPr>
          <w:rFonts w:ascii="Times New Roman" w:hAnsi="Times New Roman"/>
          <w:sz w:val="32"/>
          <w:szCs w:val="32"/>
        </w:rPr>
        <w:t xml:space="preserve"> (e.g. an idiot) but can also be a </w:t>
      </w:r>
      <w:r w:rsidRPr="00E21268">
        <w:rPr>
          <w:rFonts w:ascii="Times New Roman" w:hAnsi="Times New Roman"/>
          <w:b/>
          <w:sz w:val="32"/>
          <w:szCs w:val="32"/>
        </w:rPr>
        <w:t>participle phrase</w:t>
      </w:r>
      <w:r w:rsidRPr="00E21268">
        <w:rPr>
          <w:rFonts w:ascii="Times New Roman" w:hAnsi="Times New Roman"/>
          <w:sz w:val="32"/>
          <w:szCs w:val="32"/>
        </w:rPr>
        <w:t>.</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 xml:space="preserve">I saw her </w:t>
      </w:r>
      <w:r w:rsidRPr="00E21268">
        <w:rPr>
          <w:rFonts w:ascii="Times New Roman" w:hAnsi="Times New Roman"/>
          <w:b/>
          <w:sz w:val="32"/>
          <w:szCs w:val="32"/>
        </w:rPr>
        <w:t>standing there.</w:t>
      </w:r>
      <w:r w:rsidRPr="00E21268">
        <w:rPr>
          <w:rFonts w:ascii="Times New Roman" w:hAnsi="Times New Roman"/>
          <w:sz w:val="32"/>
          <w:szCs w:val="32"/>
        </w:rPr>
        <w:t xml:space="preserve"> (</w:t>
      </w:r>
      <w:r w:rsidRPr="00E21268">
        <w:rPr>
          <w:rFonts w:ascii="Times New Roman" w:hAnsi="Times New Roman"/>
          <w:b/>
          <w:sz w:val="32"/>
          <w:szCs w:val="32"/>
        </w:rPr>
        <w:t>standing there</w:t>
      </w:r>
      <w:r w:rsidRPr="00E21268">
        <w:rPr>
          <w:rFonts w:ascii="Times New Roman" w:hAnsi="Times New Roman"/>
          <w:sz w:val="32"/>
          <w:szCs w:val="32"/>
        </w:rPr>
        <w:t xml:space="preserve"> is a complement telling more about </w:t>
      </w:r>
      <w:r w:rsidRPr="00E21268">
        <w:rPr>
          <w:rFonts w:ascii="Times New Roman" w:hAnsi="Times New Roman"/>
          <w:b/>
          <w:sz w:val="32"/>
          <w:szCs w:val="32"/>
        </w:rPr>
        <w:t>her</w:t>
      </w:r>
      <w:r w:rsidRPr="00E21268">
        <w:rPr>
          <w:rFonts w:ascii="Times New Roman" w:hAnsi="Times New Roman"/>
          <w:sz w:val="32"/>
          <w:szCs w:val="32"/>
        </w:rPr>
        <w:t>).</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 xml:space="preserve"> </w:t>
      </w:r>
      <w:r w:rsidRPr="00E21268">
        <w:rPr>
          <w:rFonts w:ascii="Times New Roman" w:hAnsi="Times New Roman"/>
          <w:sz w:val="32"/>
          <w:szCs w:val="32"/>
        </w:rPr>
        <w:t>Pick out the complements in the following sentences and indicate whether subject, object or participial complements.</w:t>
      </w:r>
    </w:p>
    <w:p w:rsidR="00372DD5" w:rsidRPr="00E21268" w:rsidRDefault="00372DD5" w:rsidP="00372DD5">
      <w:pPr>
        <w:pStyle w:val="ListParagraph"/>
        <w:tabs>
          <w:tab w:val="left" w:pos="709"/>
          <w:tab w:val="left" w:pos="1540"/>
        </w:tabs>
        <w:ind w:left="0"/>
        <w:rPr>
          <w:rFonts w:ascii="Times New Roman" w:hAnsi="Times New Roman"/>
          <w:sz w:val="32"/>
          <w:szCs w:val="32"/>
        </w:rPr>
      </w:pPr>
      <w:r w:rsidRPr="00E21268">
        <w:rPr>
          <w:rFonts w:ascii="Times New Roman" w:hAnsi="Times New Roman"/>
          <w:sz w:val="32"/>
          <w:szCs w:val="32"/>
        </w:rPr>
        <w:t>1. The tourist is a German citizen.</w:t>
      </w:r>
    </w:p>
    <w:p w:rsidR="00372DD5" w:rsidRPr="00E21268" w:rsidRDefault="00372DD5" w:rsidP="00372DD5">
      <w:pPr>
        <w:pStyle w:val="ListParagraph"/>
        <w:tabs>
          <w:tab w:val="left" w:pos="709"/>
          <w:tab w:val="left" w:pos="1540"/>
        </w:tabs>
        <w:ind w:left="0"/>
        <w:rPr>
          <w:rFonts w:ascii="Times New Roman" w:hAnsi="Times New Roman"/>
          <w:sz w:val="32"/>
          <w:szCs w:val="32"/>
        </w:rPr>
      </w:pPr>
      <w:r w:rsidRPr="00E21268">
        <w:rPr>
          <w:rFonts w:ascii="Times New Roman" w:hAnsi="Times New Roman"/>
          <w:sz w:val="32"/>
          <w:szCs w:val="32"/>
        </w:rPr>
        <w:t>2. She seems a very arrogant lady.</w:t>
      </w:r>
    </w:p>
    <w:p w:rsidR="00372DD5" w:rsidRPr="00E21268" w:rsidRDefault="00372DD5" w:rsidP="00372DD5">
      <w:pPr>
        <w:pStyle w:val="ListParagraph"/>
        <w:tabs>
          <w:tab w:val="left" w:pos="709"/>
          <w:tab w:val="left" w:pos="1540"/>
        </w:tabs>
        <w:ind w:left="0"/>
        <w:rPr>
          <w:rFonts w:ascii="Times New Roman" w:hAnsi="Times New Roman"/>
          <w:sz w:val="32"/>
          <w:szCs w:val="32"/>
        </w:rPr>
      </w:pPr>
      <w:r w:rsidRPr="00E21268">
        <w:rPr>
          <w:rFonts w:ascii="Times New Roman" w:hAnsi="Times New Roman"/>
          <w:sz w:val="32"/>
          <w:szCs w:val="32"/>
        </w:rPr>
        <w:t>3. You look tired.</w:t>
      </w:r>
    </w:p>
    <w:p w:rsidR="00372DD5" w:rsidRPr="00E21268" w:rsidRDefault="00372DD5" w:rsidP="00372DD5">
      <w:pPr>
        <w:pStyle w:val="ListParagraph"/>
        <w:tabs>
          <w:tab w:val="left" w:pos="709"/>
          <w:tab w:val="left" w:pos="1540"/>
        </w:tabs>
        <w:ind w:left="0"/>
        <w:rPr>
          <w:rFonts w:ascii="Times New Roman" w:hAnsi="Times New Roman"/>
          <w:sz w:val="32"/>
          <w:szCs w:val="32"/>
        </w:rPr>
      </w:pPr>
      <w:r w:rsidRPr="00E21268">
        <w:rPr>
          <w:rFonts w:ascii="Times New Roman" w:hAnsi="Times New Roman"/>
          <w:sz w:val="32"/>
          <w:szCs w:val="32"/>
        </w:rPr>
        <w:t>4. They painted the car green.</w:t>
      </w:r>
    </w:p>
    <w:p w:rsidR="00372DD5" w:rsidRPr="00E21268" w:rsidRDefault="00372DD5" w:rsidP="00372DD5">
      <w:pPr>
        <w:pStyle w:val="ListParagraph"/>
        <w:tabs>
          <w:tab w:val="left" w:pos="709"/>
          <w:tab w:val="left" w:pos="1210"/>
        </w:tabs>
        <w:ind w:left="0"/>
        <w:rPr>
          <w:rFonts w:ascii="Times New Roman" w:hAnsi="Times New Roman"/>
          <w:sz w:val="32"/>
          <w:szCs w:val="32"/>
        </w:rPr>
      </w:pPr>
      <w:r w:rsidRPr="00E21268">
        <w:rPr>
          <w:rFonts w:ascii="Times New Roman" w:hAnsi="Times New Roman"/>
          <w:sz w:val="32"/>
          <w:szCs w:val="32"/>
        </w:rPr>
        <w:t>5. James nicknamed Lucy the queen.</w:t>
      </w:r>
    </w:p>
    <w:p w:rsidR="00372DD5" w:rsidRPr="00E21268" w:rsidRDefault="00372DD5" w:rsidP="00372DD5">
      <w:pPr>
        <w:pStyle w:val="ListParagraph"/>
        <w:tabs>
          <w:tab w:val="left" w:pos="709"/>
          <w:tab w:val="left" w:pos="1540"/>
        </w:tabs>
        <w:ind w:left="0"/>
        <w:rPr>
          <w:rFonts w:ascii="Times New Roman" w:hAnsi="Times New Roman"/>
          <w:sz w:val="32"/>
          <w:szCs w:val="32"/>
        </w:rPr>
      </w:pPr>
      <w:r w:rsidRPr="00E21268">
        <w:rPr>
          <w:rFonts w:ascii="Times New Roman" w:hAnsi="Times New Roman"/>
          <w:sz w:val="32"/>
          <w:szCs w:val="32"/>
        </w:rPr>
        <w:t>6. I saw him stealing the mango.</w:t>
      </w:r>
    </w:p>
    <w:p w:rsidR="00372DD5" w:rsidRPr="00E21268" w:rsidRDefault="00372DD5" w:rsidP="00372DD5">
      <w:pPr>
        <w:pStyle w:val="ListParagraph"/>
        <w:tabs>
          <w:tab w:val="left" w:pos="709"/>
          <w:tab w:val="left" w:pos="1540"/>
        </w:tabs>
        <w:ind w:left="0"/>
        <w:rPr>
          <w:rFonts w:ascii="Times New Roman" w:hAnsi="Times New Roman"/>
          <w:sz w:val="32"/>
          <w:szCs w:val="32"/>
        </w:rPr>
      </w:pPr>
      <w:r w:rsidRPr="00E21268">
        <w:rPr>
          <w:rFonts w:ascii="Times New Roman" w:hAnsi="Times New Roman"/>
          <w:sz w:val="32"/>
          <w:szCs w:val="32"/>
        </w:rPr>
        <w:t>7. They beat the thief senseless.</w:t>
      </w:r>
    </w:p>
    <w:p w:rsidR="00372DD5" w:rsidRPr="00E21268" w:rsidRDefault="00372DD5" w:rsidP="00372DD5">
      <w:pPr>
        <w:pStyle w:val="ListParagraph"/>
        <w:tabs>
          <w:tab w:val="left" w:pos="709"/>
          <w:tab w:val="left" w:pos="1540"/>
        </w:tabs>
        <w:ind w:left="0"/>
        <w:rPr>
          <w:rFonts w:ascii="Times New Roman" w:hAnsi="Times New Roman"/>
          <w:sz w:val="32"/>
          <w:szCs w:val="32"/>
        </w:rPr>
      </w:pPr>
      <w:r w:rsidRPr="00E21268">
        <w:rPr>
          <w:rFonts w:ascii="Times New Roman" w:hAnsi="Times New Roman"/>
          <w:sz w:val="32"/>
          <w:szCs w:val="32"/>
        </w:rPr>
        <w:t>8. The priest looks a kind person.</w:t>
      </w:r>
    </w:p>
    <w:p w:rsidR="00372DD5" w:rsidRPr="00E21268" w:rsidRDefault="00372DD5" w:rsidP="00372DD5">
      <w:pPr>
        <w:pStyle w:val="ListParagraph"/>
        <w:tabs>
          <w:tab w:val="left" w:pos="709"/>
          <w:tab w:val="left" w:pos="1540"/>
        </w:tabs>
        <w:ind w:left="0"/>
        <w:rPr>
          <w:rFonts w:ascii="Times New Roman" w:hAnsi="Times New Roman"/>
          <w:sz w:val="32"/>
          <w:szCs w:val="32"/>
        </w:rPr>
      </w:pPr>
      <w:r w:rsidRPr="00E21268">
        <w:rPr>
          <w:rFonts w:ascii="Times New Roman" w:hAnsi="Times New Roman"/>
          <w:sz w:val="32"/>
          <w:szCs w:val="32"/>
        </w:rPr>
        <w:t>9. We left her crying.</w:t>
      </w:r>
    </w:p>
    <w:p w:rsidR="00372DD5" w:rsidRDefault="00372DD5" w:rsidP="00372DD5">
      <w:pPr>
        <w:pStyle w:val="ListParagraph"/>
        <w:tabs>
          <w:tab w:val="left" w:pos="709"/>
          <w:tab w:val="left" w:pos="1540"/>
        </w:tabs>
        <w:ind w:left="0"/>
        <w:rPr>
          <w:rFonts w:ascii="Times New Roman" w:hAnsi="Times New Roman"/>
          <w:sz w:val="32"/>
          <w:szCs w:val="32"/>
        </w:rPr>
      </w:pPr>
      <w:r w:rsidRPr="00E21268">
        <w:rPr>
          <w:rFonts w:ascii="Times New Roman" w:hAnsi="Times New Roman"/>
          <w:sz w:val="32"/>
          <w:szCs w:val="32"/>
        </w:rPr>
        <w:t>10. Job left her trembling.</w:t>
      </w:r>
    </w:p>
    <w:p w:rsidR="00DB1E48" w:rsidRDefault="00DB1E48" w:rsidP="00372DD5">
      <w:pPr>
        <w:pStyle w:val="ListParagraph"/>
        <w:tabs>
          <w:tab w:val="left" w:pos="709"/>
          <w:tab w:val="left" w:pos="1540"/>
        </w:tabs>
        <w:ind w:left="0"/>
        <w:rPr>
          <w:rFonts w:ascii="Times New Roman" w:hAnsi="Times New Roman"/>
          <w:sz w:val="32"/>
          <w:szCs w:val="32"/>
        </w:rPr>
      </w:pPr>
    </w:p>
    <w:p w:rsidR="00DB1E48" w:rsidRDefault="00DB1E48" w:rsidP="00372DD5">
      <w:pPr>
        <w:pStyle w:val="ListParagraph"/>
        <w:tabs>
          <w:tab w:val="left" w:pos="709"/>
          <w:tab w:val="left" w:pos="1540"/>
        </w:tabs>
        <w:ind w:left="0"/>
        <w:rPr>
          <w:rFonts w:ascii="Times New Roman" w:hAnsi="Times New Roman"/>
          <w:sz w:val="32"/>
          <w:szCs w:val="32"/>
        </w:rPr>
      </w:pPr>
    </w:p>
    <w:p w:rsidR="00DB1E48" w:rsidRPr="00E21268" w:rsidRDefault="00DB1E48" w:rsidP="00372DD5">
      <w:pPr>
        <w:pStyle w:val="ListParagraph"/>
        <w:tabs>
          <w:tab w:val="left" w:pos="709"/>
          <w:tab w:val="left" w:pos="1540"/>
        </w:tabs>
        <w:ind w:left="0"/>
        <w:rPr>
          <w:rFonts w:ascii="Times New Roman" w:hAnsi="Times New Roman"/>
          <w:sz w:val="32"/>
          <w:szCs w:val="32"/>
        </w:rPr>
      </w:pPr>
    </w:p>
    <w:p w:rsidR="00372DD5" w:rsidRPr="006614C4" w:rsidRDefault="00372DD5" w:rsidP="00372DD5">
      <w:pPr>
        <w:tabs>
          <w:tab w:val="left" w:pos="709"/>
          <w:tab w:val="left" w:pos="3969"/>
        </w:tabs>
        <w:rPr>
          <w:rFonts w:ascii="Times New Roman" w:hAnsi="Times New Roman"/>
          <w:b/>
          <w:sz w:val="44"/>
          <w:szCs w:val="32"/>
        </w:rPr>
      </w:pPr>
      <w:r w:rsidRPr="006614C4">
        <w:rPr>
          <w:rFonts w:ascii="Times New Roman" w:hAnsi="Times New Roman"/>
          <w:b/>
          <w:sz w:val="44"/>
          <w:szCs w:val="32"/>
        </w:rPr>
        <w:lastRenderedPageBreak/>
        <w:t>TYPES OF SENTENCES</w:t>
      </w:r>
    </w:p>
    <w:p w:rsidR="00372DD5" w:rsidRPr="00E21268" w:rsidRDefault="00372DD5" w:rsidP="00372DD5">
      <w:pPr>
        <w:tabs>
          <w:tab w:val="left" w:pos="709"/>
          <w:tab w:val="left" w:pos="3969"/>
        </w:tabs>
        <w:rPr>
          <w:rFonts w:ascii="Times New Roman" w:hAnsi="Times New Roman"/>
          <w:sz w:val="32"/>
          <w:szCs w:val="32"/>
        </w:rPr>
      </w:pPr>
      <w:r w:rsidRPr="00E21268">
        <w:rPr>
          <w:rFonts w:ascii="Times New Roman" w:hAnsi="Times New Roman"/>
          <w:sz w:val="32"/>
          <w:szCs w:val="32"/>
        </w:rPr>
        <w:t xml:space="preserve">       Sentences can be categorised in terms of </w:t>
      </w:r>
      <w:r w:rsidRPr="00E21268">
        <w:rPr>
          <w:rFonts w:ascii="Times New Roman" w:hAnsi="Times New Roman"/>
          <w:b/>
          <w:sz w:val="32"/>
          <w:szCs w:val="32"/>
        </w:rPr>
        <w:t>structure</w:t>
      </w:r>
      <w:r w:rsidRPr="00E21268">
        <w:rPr>
          <w:rFonts w:ascii="Times New Roman" w:hAnsi="Times New Roman"/>
          <w:sz w:val="32"/>
          <w:szCs w:val="32"/>
        </w:rPr>
        <w:t xml:space="preserve"> or in terms of </w:t>
      </w:r>
      <w:r w:rsidRPr="00E21268">
        <w:rPr>
          <w:rFonts w:ascii="Times New Roman" w:hAnsi="Times New Roman"/>
          <w:b/>
          <w:sz w:val="32"/>
          <w:szCs w:val="32"/>
        </w:rPr>
        <w:t>purpose</w:t>
      </w:r>
      <w:r w:rsidRPr="00E21268">
        <w:rPr>
          <w:rFonts w:ascii="Times New Roman" w:hAnsi="Times New Roman"/>
          <w:sz w:val="32"/>
          <w:szCs w:val="32"/>
        </w:rPr>
        <w:t>.</w:t>
      </w:r>
    </w:p>
    <w:p w:rsidR="00372DD5" w:rsidRPr="00E21268" w:rsidRDefault="00E40D4F" w:rsidP="00372DD5">
      <w:pPr>
        <w:pStyle w:val="ListParagraph"/>
        <w:numPr>
          <w:ilvl w:val="0"/>
          <w:numId w:val="145"/>
        </w:numPr>
        <w:tabs>
          <w:tab w:val="left" w:pos="709"/>
          <w:tab w:val="left" w:pos="855"/>
        </w:tabs>
        <w:rPr>
          <w:rFonts w:ascii="Times New Roman" w:hAnsi="Times New Roman"/>
          <w:b/>
          <w:sz w:val="32"/>
          <w:szCs w:val="32"/>
        </w:rPr>
      </w:pPr>
      <w:r w:rsidRPr="00E21268">
        <w:rPr>
          <w:rFonts w:ascii="Times New Roman" w:hAnsi="Times New Roman"/>
          <w:b/>
          <w:sz w:val="32"/>
          <w:szCs w:val="32"/>
        </w:rPr>
        <w:t>IN TERMS OF STRUCTURE</w:t>
      </w:r>
    </w:p>
    <w:p w:rsidR="00372DD5" w:rsidRPr="00E21268" w:rsidRDefault="00372DD5" w:rsidP="00372DD5">
      <w:pPr>
        <w:pStyle w:val="ListParagraph"/>
        <w:tabs>
          <w:tab w:val="left" w:pos="709"/>
          <w:tab w:val="left" w:pos="855"/>
        </w:tabs>
        <w:ind w:left="0"/>
        <w:rPr>
          <w:rFonts w:ascii="Times New Roman" w:hAnsi="Times New Roman"/>
          <w:b/>
          <w:sz w:val="32"/>
          <w:szCs w:val="32"/>
        </w:rPr>
      </w:pPr>
      <w:r w:rsidRPr="00E21268">
        <w:rPr>
          <w:rFonts w:ascii="Times New Roman" w:hAnsi="Times New Roman"/>
          <w:b/>
          <w:sz w:val="32"/>
          <w:szCs w:val="32"/>
        </w:rPr>
        <w:t xml:space="preserve">      </w:t>
      </w:r>
      <w:r w:rsidRPr="00E21268">
        <w:rPr>
          <w:rFonts w:ascii="Times New Roman" w:hAnsi="Times New Roman"/>
          <w:sz w:val="32"/>
          <w:szCs w:val="32"/>
        </w:rPr>
        <w:t>Sentences can be categorised into 3 main types:</w:t>
      </w:r>
    </w:p>
    <w:p w:rsidR="00372DD5" w:rsidRPr="00E21268" w:rsidRDefault="00372DD5" w:rsidP="00372DD5">
      <w:pPr>
        <w:pStyle w:val="ListParagraph"/>
        <w:numPr>
          <w:ilvl w:val="0"/>
          <w:numId w:val="89"/>
        </w:numPr>
        <w:tabs>
          <w:tab w:val="left" w:pos="709"/>
          <w:tab w:val="left" w:pos="1100"/>
        </w:tabs>
        <w:rPr>
          <w:rFonts w:ascii="Times New Roman" w:hAnsi="Times New Roman"/>
          <w:b/>
          <w:sz w:val="32"/>
          <w:szCs w:val="32"/>
        </w:rPr>
      </w:pPr>
      <w:r w:rsidRPr="00E21268">
        <w:rPr>
          <w:rFonts w:ascii="Times New Roman" w:hAnsi="Times New Roman"/>
          <w:b/>
          <w:sz w:val="32"/>
          <w:szCs w:val="32"/>
        </w:rPr>
        <w:t xml:space="preserve">Simple sentences </w:t>
      </w:r>
    </w:p>
    <w:p w:rsidR="00372DD5" w:rsidRPr="00E21268" w:rsidRDefault="00372DD5" w:rsidP="00372DD5">
      <w:pPr>
        <w:pStyle w:val="ListParagraph"/>
        <w:tabs>
          <w:tab w:val="left" w:pos="709"/>
          <w:tab w:val="left" w:pos="1100"/>
        </w:tabs>
        <w:rPr>
          <w:rFonts w:ascii="Times New Roman" w:hAnsi="Times New Roman"/>
          <w:b/>
          <w:sz w:val="32"/>
          <w:szCs w:val="32"/>
        </w:rPr>
      </w:pPr>
      <w:r w:rsidRPr="00E21268">
        <w:rPr>
          <w:rFonts w:ascii="Times New Roman" w:hAnsi="Times New Roman"/>
          <w:sz w:val="32"/>
          <w:szCs w:val="32"/>
        </w:rPr>
        <w:t>(ii)</w:t>
      </w:r>
      <w:r w:rsidRPr="00E21268">
        <w:rPr>
          <w:rFonts w:ascii="Times New Roman" w:hAnsi="Times New Roman"/>
          <w:b/>
          <w:sz w:val="32"/>
          <w:szCs w:val="32"/>
        </w:rPr>
        <w:t xml:space="preserve"> Compound sentences</w:t>
      </w:r>
    </w:p>
    <w:p w:rsidR="00372DD5" w:rsidRPr="00E21268" w:rsidRDefault="00372DD5" w:rsidP="00372DD5">
      <w:pPr>
        <w:pStyle w:val="ListParagraph"/>
        <w:tabs>
          <w:tab w:val="left" w:pos="709"/>
          <w:tab w:val="left" w:pos="1100"/>
        </w:tabs>
        <w:rPr>
          <w:rFonts w:ascii="Times New Roman" w:hAnsi="Times New Roman"/>
          <w:b/>
          <w:sz w:val="32"/>
          <w:szCs w:val="32"/>
        </w:rPr>
      </w:pPr>
      <w:r w:rsidRPr="00E21268">
        <w:rPr>
          <w:rFonts w:ascii="Times New Roman" w:hAnsi="Times New Roman"/>
          <w:sz w:val="32"/>
          <w:szCs w:val="32"/>
        </w:rPr>
        <w:t>(iii)</w:t>
      </w:r>
      <w:r w:rsidRPr="00E21268">
        <w:rPr>
          <w:rFonts w:ascii="Times New Roman" w:hAnsi="Times New Roman"/>
          <w:b/>
          <w:sz w:val="32"/>
          <w:szCs w:val="32"/>
        </w:rPr>
        <w:t xml:space="preserve"> Complex sentences.</w:t>
      </w:r>
    </w:p>
    <w:p w:rsidR="00372DD5" w:rsidRPr="00E21268" w:rsidRDefault="00FA1849" w:rsidP="00372DD5">
      <w:pPr>
        <w:pStyle w:val="ListParagraph"/>
        <w:numPr>
          <w:ilvl w:val="0"/>
          <w:numId w:val="1"/>
        </w:numPr>
        <w:tabs>
          <w:tab w:val="left" w:pos="709"/>
          <w:tab w:val="left" w:pos="1100"/>
        </w:tabs>
        <w:rPr>
          <w:rFonts w:ascii="Times New Roman" w:hAnsi="Times New Roman"/>
          <w:b/>
          <w:sz w:val="32"/>
          <w:szCs w:val="32"/>
        </w:rPr>
      </w:pPr>
      <w:r w:rsidRPr="00E21268">
        <w:rPr>
          <w:rFonts w:ascii="Times New Roman" w:hAnsi="Times New Roman"/>
          <w:b/>
          <w:sz w:val="32"/>
          <w:szCs w:val="32"/>
        </w:rPr>
        <w:t>SIMPLE SENTENCES</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simple sentence</w:t>
      </w:r>
      <w:r w:rsidRPr="00E21268">
        <w:rPr>
          <w:rFonts w:ascii="Times New Roman" w:hAnsi="Times New Roman"/>
          <w:sz w:val="32"/>
          <w:szCs w:val="32"/>
        </w:rPr>
        <w:t xml:space="preserve"> contains a </w:t>
      </w:r>
      <w:r w:rsidRPr="00E21268">
        <w:rPr>
          <w:rFonts w:ascii="Times New Roman" w:hAnsi="Times New Roman"/>
          <w:b/>
          <w:sz w:val="32"/>
          <w:szCs w:val="32"/>
        </w:rPr>
        <w:t>single subject</w:t>
      </w:r>
      <w:r w:rsidRPr="00E21268">
        <w:rPr>
          <w:rFonts w:ascii="Times New Roman" w:hAnsi="Times New Roman"/>
          <w:sz w:val="32"/>
          <w:szCs w:val="32"/>
        </w:rPr>
        <w:t xml:space="preserve"> and </w:t>
      </w:r>
      <w:r w:rsidRPr="00E21268">
        <w:rPr>
          <w:rFonts w:ascii="Times New Roman" w:hAnsi="Times New Roman"/>
          <w:b/>
          <w:sz w:val="32"/>
          <w:szCs w:val="32"/>
        </w:rPr>
        <w:t>predicate</w:t>
      </w:r>
      <w:r w:rsidRPr="00E21268">
        <w:rPr>
          <w:rFonts w:ascii="Times New Roman" w:hAnsi="Times New Roman"/>
          <w:sz w:val="32"/>
          <w:szCs w:val="32"/>
        </w:rPr>
        <w:t xml:space="preserve">. It describes only </w:t>
      </w:r>
      <w:r w:rsidRPr="00E21268">
        <w:rPr>
          <w:rFonts w:ascii="Times New Roman" w:hAnsi="Times New Roman"/>
          <w:b/>
          <w:sz w:val="32"/>
          <w:szCs w:val="32"/>
        </w:rPr>
        <w:t>one</w:t>
      </w:r>
      <w:r w:rsidRPr="00E21268">
        <w:rPr>
          <w:rFonts w:ascii="Times New Roman" w:hAnsi="Times New Roman"/>
          <w:sz w:val="32"/>
          <w:szCs w:val="32"/>
        </w:rPr>
        <w:t xml:space="preserve"> thing, idea or question, and has only </w:t>
      </w:r>
      <w:r w:rsidRPr="00E21268">
        <w:rPr>
          <w:rFonts w:ascii="Times New Roman" w:hAnsi="Times New Roman"/>
          <w:b/>
          <w:sz w:val="32"/>
          <w:szCs w:val="32"/>
        </w:rPr>
        <w:t>one verb</w:t>
      </w:r>
      <w:r w:rsidRPr="00E21268">
        <w:rPr>
          <w:rFonts w:ascii="Times New Roman" w:hAnsi="Times New Roman"/>
          <w:sz w:val="32"/>
          <w:szCs w:val="32"/>
        </w:rPr>
        <w:t xml:space="preserve">. It contains </w:t>
      </w:r>
      <w:r w:rsidRPr="00E21268">
        <w:rPr>
          <w:rFonts w:ascii="Times New Roman" w:hAnsi="Times New Roman"/>
          <w:b/>
          <w:sz w:val="32"/>
          <w:szCs w:val="32"/>
        </w:rPr>
        <w:t xml:space="preserve">only </w:t>
      </w:r>
      <w:r w:rsidRPr="00E21268">
        <w:rPr>
          <w:rFonts w:ascii="Times New Roman" w:hAnsi="Times New Roman"/>
          <w:sz w:val="32"/>
          <w:szCs w:val="32"/>
        </w:rPr>
        <w:t xml:space="preserve">an independent (main) clause. Any independent clause </w:t>
      </w:r>
      <w:r w:rsidRPr="00E21268">
        <w:rPr>
          <w:rFonts w:ascii="Times New Roman" w:hAnsi="Times New Roman"/>
          <w:b/>
          <w:sz w:val="32"/>
          <w:szCs w:val="32"/>
        </w:rPr>
        <w:t>can stand alone</w:t>
      </w:r>
      <w:r w:rsidRPr="00E21268">
        <w:rPr>
          <w:rFonts w:ascii="Times New Roman" w:hAnsi="Times New Roman"/>
          <w:sz w:val="32"/>
          <w:szCs w:val="32"/>
        </w:rPr>
        <w:t xml:space="preserve"> as a sentence. It has </w:t>
      </w:r>
      <w:r w:rsidRPr="00E21268">
        <w:rPr>
          <w:rFonts w:ascii="Times New Roman" w:hAnsi="Times New Roman"/>
          <w:b/>
          <w:sz w:val="32"/>
          <w:szCs w:val="32"/>
        </w:rPr>
        <w:t>a subject</w:t>
      </w:r>
      <w:r w:rsidRPr="00E21268">
        <w:rPr>
          <w:rFonts w:ascii="Times New Roman" w:hAnsi="Times New Roman"/>
          <w:sz w:val="32"/>
          <w:szCs w:val="32"/>
        </w:rPr>
        <w:t xml:space="preserve"> and </w:t>
      </w:r>
      <w:r w:rsidRPr="00E21268">
        <w:rPr>
          <w:rFonts w:ascii="Times New Roman" w:hAnsi="Times New Roman"/>
          <w:b/>
          <w:sz w:val="32"/>
          <w:szCs w:val="32"/>
        </w:rPr>
        <w:t>a verb</w:t>
      </w:r>
      <w:r w:rsidRPr="00E21268">
        <w:rPr>
          <w:rFonts w:ascii="Times New Roman" w:hAnsi="Times New Roman"/>
          <w:sz w:val="32"/>
          <w:szCs w:val="32"/>
        </w:rPr>
        <w:t xml:space="preserve"> and </w:t>
      </w:r>
      <w:r w:rsidRPr="00E21268">
        <w:rPr>
          <w:rFonts w:ascii="Times New Roman" w:hAnsi="Times New Roman"/>
          <w:b/>
          <w:sz w:val="32"/>
          <w:szCs w:val="32"/>
        </w:rPr>
        <w:t>expresses a complete thought.</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Bill reads.</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Jack plays football.</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sz w:val="32"/>
          <w:szCs w:val="32"/>
        </w:rPr>
        <w:t xml:space="preserve">       Even the addition of adverbs, adjectives and prepositional phrases to a simple sentence does not change its structure.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white</w:t>
      </w:r>
      <w:r w:rsidRPr="00E21268">
        <w:rPr>
          <w:rFonts w:ascii="Times New Roman" w:hAnsi="Times New Roman"/>
          <w:sz w:val="32"/>
          <w:szCs w:val="32"/>
        </w:rPr>
        <w:t xml:space="preserve"> dog </w:t>
      </w:r>
      <w:r w:rsidRPr="00E21268">
        <w:rPr>
          <w:rFonts w:ascii="Times New Roman" w:hAnsi="Times New Roman"/>
          <w:b/>
          <w:sz w:val="32"/>
          <w:szCs w:val="32"/>
        </w:rPr>
        <w:t>with the black collar</w:t>
      </w:r>
      <w:r w:rsidRPr="00E21268">
        <w:rPr>
          <w:rFonts w:ascii="Times New Roman" w:hAnsi="Times New Roman"/>
          <w:sz w:val="32"/>
          <w:szCs w:val="32"/>
        </w:rPr>
        <w:t xml:space="preserve"> </w:t>
      </w:r>
      <w:r w:rsidRPr="00E21268">
        <w:rPr>
          <w:rFonts w:ascii="Times New Roman" w:hAnsi="Times New Roman"/>
          <w:b/>
          <w:sz w:val="32"/>
          <w:szCs w:val="32"/>
        </w:rPr>
        <w:t>always</w:t>
      </w:r>
      <w:r w:rsidRPr="00E21268">
        <w:rPr>
          <w:rFonts w:ascii="Times New Roman" w:hAnsi="Times New Roman"/>
          <w:sz w:val="32"/>
          <w:szCs w:val="32"/>
        </w:rPr>
        <w:t xml:space="preserve"> barks </w:t>
      </w:r>
      <w:r w:rsidRPr="00E21268">
        <w:rPr>
          <w:rFonts w:ascii="Times New Roman" w:hAnsi="Times New Roman"/>
          <w:b/>
          <w:sz w:val="32"/>
          <w:szCs w:val="32"/>
        </w:rPr>
        <w:t>loudly</w:t>
      </w:r>
      <w:r w:rsidRPr="00E21268">
        <w:rPr>
          <w:rFonts w:ascii="Times New Roman" w:hAnsi="Times New Roman"/>
          <w:sz w:val="32"/>
          <w:szCs w:val="32"/>
        </w:rPr>
        <w:t>.</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sz w:val="32"/>
          <w:szCs w:val="32"/>
        </w:rPr>
        <w:t xml:space="preserve">       Even if you join several nouns with a conjunction, or several verbs with a conjunction, it remains a simple sentence.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 xml:space="preserve">The dog barked </w:t>
      </w:r>
      <w:r w:rsidRPr="00E21268">
        <w:rPr>
          <w:rFonts w:ascii="Times New Roman" w:hAnsi="Times New Roman"/>
          <w:b/>
          <w:sz w:val="32"/>
          <w:szCs w:val="32"/>
        </w:rPr>
        <w:t>and</w:t>
      </w:r>
      <w:r w:rsidRPr="00E21268">
        <w:rPr>
          <w:rFonts w:ascii="Times New Roman" w:hAnsi="Times New Roman"/>
          <w:sz w:val="32"/>
          <w:szCs w:val="32"/>
        </w:rPr>
        <w:t xml:space="preserve"> growled loudly.</w:t>
      </w:r>
    </w:p>
    <w:p w:rsidR="00372DD5" w:rsidRPr="00E21268" w:rsidRDefault="00FA1849" w:rsidP="00372DD5">
      <w:pPr>
        <w:pStyle w:val="ListParagraph"/>
        <w:numPr>
          <w:ilvl w:val="0"/>
          <w:numId w:val="1"/>
        </w:numPr>
        <w:tabs>
          <w:tab w:val="left" w:pos="709"/>
          <w:tab w:val="left" w:pos="1100"/>
        </w:tabs>
        <w:ind w:left="1245"/>
        <w:rPr>
          <w:rFonts w:ascii="Times New Roman" w:hAnsi="Times New Roman"/>
          <w:b/>
          <w:sz w:val="32"/>
          <w:szCs w:val="32"/>
        </w:rPr>
      </w:pPr>
      <w:r w:rsidRPr="00E21268">
        <w:rPr>
          <w:rFonts w:ascii="Times New Roman" w:hAnsi="Times New Roman"/>
          <w:b/>
          <w:sz w:val="32"/>
          <w:szCs w:val="32"/>
        </w:rPr>
        <w:t>COMPOUND SENTENCES</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compound sentence</w:t>
      </w:r>
      <w:r w:rsidRPr="00E21268">
        <w:rPr>
          <w:rFonts w:ascii="Times New Roman" w:hAnsi="Times New Roman"/>
          <w:sz w:val="32"/>
          <w:szCs w:val="32"/>
        </w:rPr>
        <w:t xml:space="preserve"> consists of </w:t>
      </w:r>
      <w:r w:rsidRPr="00E21268">
        <w:rPr>
          <w:rFonts w:ascii="Times New Roman" w:hAnsi="Times New Roman"/>
          <w:b/>
          <w:sz w:val="32"/>
          <w:szCs w:val="32"/>
        </w:rPr>
        <w:t>two or more</w:t>
      </w:r>
      <w:r w:rsidRPr="00E21268">
        <w:rPr>
          <w:rFonts w:ascii="Times New Roman" w:hAnsi="Times New Roman"/>
          <w:sz w:val="32"/>
          <w:szCs w:val="32"/>
        </w:rPr>
        <w:t xml:space="preserve"> </w:t>
      </w:r>
      <w:r w:rsidRPr="00E21268">
        <w:rPr>
          <w:rFonts w:ascii="Times New Roman" w:hAnsi="Times New Roman"/>
          <w:b/>
          <w:sz w:val="32"/>
          <w:szCs w:val="32"/>
        </w:rPr>
        <w:t>simple sentences</w:t>
      </w:r>
      <w:r w:rsidRPr="00E21268">
        <w:rPr>
          <w:rFonts w:ascii="Times New Roman" w:hAnsi="Times New Roman"/>
          <w:sz w:val="32"/>
          <w:szCs w:val="32"/>
        </w:rPr>
        <w:t xml:space="preserve"> joined together using </w:t>
      </w:r>
      <w:r w:rsidRPr="00E21268">
        <w:rPr>
          <w:rFonts w:ascii="Times New Roman" w:hAnsi="Times New Roman"/>
          <w:b/>
          <w:sz w:val="32"/>
          <w:szCs w:val="32"/>
        </w:rPr>
        <w:t>a co-ordinating conjunction</w:t>
      </w:r>
      <w:r w:rsidRPr="00E21268">
        <w:rPr>
          <w:rFonts w:ascii="Times New Roman" w:hAnsi="Times New Roman"/>
          <w:sz w:val="32"/>
          <w:szCs w:val="32"/>
        </w:rPr>
        <w:t xml:space="preserve"> such as </w:t>
      </w:r>
      <w:r w:rsidRPr="00E21268">
        <w:rPr>
          <w:rFonts w:ascii="Times New Roman" w:hAnsi="Times New Roman"/>
          <w:b/>
          <w:sz w:val="32"/>
          <w:szCs w:val="32"/>
        </w:rPr>
        <w:t>and</w:t>
      </w:r>
      <w:r w:rsidRPr="00E21268">
        <w:rPr>
          <w:rFonts w:ascii="Times New Roman" w:hAnsi="Times New Roman"/>
          <w:sz w:val="32"/>
          <w:szCs w:val="32"/>
        </w:rPr>
        <w:t xml:space="preserve">, </w:t>
      </w:r>
      <w:r w:rsidRPr="00E21268">
        <w:rPr>
          <w:rFonts w:ascii="Times New Roman" w:hAnsi="Times New Roman"/>
          <w:b/>
          <w:sz w:val="32"/>
          <w:szCs w:val="32"/>
        </w:rPr>
        <w:t>or</w:t>
      </w:r>
      <w:r w:rsidRPr="00E21268">
        <w:rPr>
          <w:rFonts w:ascii="Times New Roman" w:hAnsi="Times New Roman"/>
          <w:sz w:val="32"/>
          <w:szCs w:val="32"/>
        </w:rPr>
        <w:t xml:space="preserve"> or </w:t>
      </w:r>
      <w:r w:rsidRPr="00E21268">
        <w:rPr>
          <w:rFonts w:ascii="Times New Roman" w:hAnsi="Times New Roman"/>
          <w:b/>
          <w:sz w:val="32"/>
          <w:szCs w:val="32"/>
        </w:rPr>
        <w:t>but</w:t>
      </w:r>
      <w:r w:rsidRPr="00E21268">
        <w:rPr>
          <w:rFonts w:ascii="Times New Roman" w:hAnsi="Times New Roman"/>
          <w:sz w:val="32"/>
          <w:szCs w:val="32"/>
        </w:rPr>
        <w:t>.</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 xml:space="preserve">The sun was setting in the west </w:t>
      </w:r>
      <w:r w:rsidRPr="00E21268">
        <w:rPr>
          <w:rFonts w:ascii="Times New Roman" w:hAnsi="Times New Roman"/>
          <w:b/>
          <w:sz w:val="32"/>
          <w:szCs w:val="32"/>
        </w:rPr>
        <w:t>and</w:t>
      </w:r>
      <w:r w:rsidRPr="00E21268">
        <w:rPr>
          <w:rFonts w:ascii="Times New Roman" w:hAnsi="Times New Roman"/>
          <w:sz w:val="32"/>
          <w:szCs w:val="32"/>
        </w:rPr>
        <w:t xml:space="preserve"> the moon was just rising.</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sz w:val="32"/>
          <w:szCs w:val="32"/>
        </w:rPr>
        <w:t xml:space="preserve">       Each clause can stand alone as a sentence.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The sun was setting in the west. The moon was just rising.</w:t>
      </w:r>
    </w:p>
    <w:p w:rsidR="00372DD5"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 xml:space="preserve">       Every clause is like a sentence with a subject and a verb. A </w:t>
      </w:r>
      <w:r w:rsidRPr="00E21268">
        <w:rPr>
          <w:rFonts w:ascii="Times New Roman" w:hAnsi="Times New Roman"/>
          <w:b/>
          <w:sz w:val="32"/>
          <w:szCs w:val="32"/>
        </w:rPr>
        <w:t>coordinating</w:t>
      </w:r>
      <w:r w:rsidRPr="00E21268">
        <w:rPr>
          <w:rFonts w:ascii="Times New Roman" w:hAnsi="Times New Roman"/>
          <w:sz w:val="32"/>
          <w:szCs w:val="32"/>
        </w:rPr>
        <w:t xml:space="preserve"> </w:t>
      </w:r>
      <w:r w:rsidRPr="00E21268">
        <w:rPr>
          <w:rFonts w:ascii="Times New Roman" w:hAnsi="Times New Roman"/>
          <w:b/>
          <w:sz w:val="32"/>
          <w:szCs w:val="32"/>
        </w:rPr>
        <w:t>conjunction</w:t>
      </w:r>
      <w:r w:rsidRPr="00E21268">
        <w:rPr>
          <w:rFonts w:ascii="Times New Roman" w:hAnsi="Times New Roman"/>
          <w:sz w:val="32"/>
          <w:szCs w:val="32"/>
        </w:rPr>
        <w:t xml:space="preserve"> goes in the middle of the sentence; it is the word that joins the two clauses together.</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Other examples:</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 xml:space="preserve">I walked to the shops, </w:t>
      </w:r>
      <w:r w:rsidRPr="00E21268">
        <w:rPr>
          <w:rFonts w:ascii="Times New Roman" w:hAnsi="Times New Roman"/>
          <w:b/>
          <w:sz w:val="32"/>
          <w:szCs w:val="32"/>
        </w:rPr>
        <w:t xml:space="preserve">but </w:t>
      </w:r>
      <w:r w:rsidRPr="00E21268">
        <w:rPr>
          <w:rFonts w:ascii="Times New Roman" w:hAnsi="Times New Roman"/>
          <w:sz w:val="32"/>
          <w:szCs w:val="32"/>
        </w:rPr>
        <w:t>my wife drove there.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 xml:space="preserve">I might watch the film, </w:t>
      </w:r>
      <w:r w:rsidRPr="00E21268">
        <w:rPr>
          <w:rFonts w:ascii="Times New Roman" w:hAnsi="Times New Roman"/>
          <w:b/>
          <w:sz w:val="32"/>
          <w:szCs w:val="32"/>
        </w:rPr>
        <w:t xml:space="preserve">or </w:t>
      </w:r>
      <w:r w:rsidRPr="00E21268">
        <w:rPr>
          <w:rFonts w:ascii="Times New Roman" w:hAnsi="Times New Roman"/>
          <w:sz w:val="32"/>
          <w:szCs w:val="32"/>
        </w:rPr>
        <w:t>I might visit my aunt.</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 xml:space="preserve">My friend enjoyed the film, </w:t>
      </w:r>
      <w:r w:rsidRPr="00E21268">
        <w:rPr>
          <w:rFonts w:ascii="Times New Roman" w:hAnsi="Times New Roman"/>
          <w:b/>
          <w:sz w:val="32"/>
          <w:szCs w:val="32"/>
        </w:rPr>
        <w:t>but</w:t>
      </w:r>
      <w:r w:rsidRPr="00E21268">
        <w:rPr>
          <w:rFonts w:ascii="Times New Roman" w:hAnsi="Times New Roman"/>
          <w:sz w:val="32"/>
          <w:szCs w:val="32"/>
        </w:rPr>
        <w:t xml:space="preserve"> she didn’t like the actor.</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b/>
          <w:sz w:val="32"/>
          <w:szCs w:val="32"/>
        </w:rPr>
        <w:t>Note</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sz w:val="32"/>
          <w:szCs w:val="32"/>
        </w:rPr>
        <w:lastRenderedPageBreak/>
        <w:t xml:space="preserve">       Two simple sentences should be combined to form one compound sentence </w:t>
      </w:r>
      <w:r w:rsidRPr="00E21268">
        <w:rPr>
          <w:rFonts w:ascii="Times New Roman" w:hAnsi="Times New Roman"/>
          <w:b/>
          <w:sz w:val="32"/>
          <w:szCs w:val="32"/>
        </w:rPr>
        <w:t>only if the ideas</w:t>
      </w:r>
      <w:r w:rsidRPr="00E21268">
        <w:rPr>
          <w:rFonts w:ascii="Times New Roman" w:hAnsi="Times New Roman"/>
          <w:sz w:val="32"/>
          <w:szCs w:val="32"/>
        </w:rPr>
        <w:t xml:space="preserve"> </w:t>
      </w:r>
      <w:r w:rsidRPr="00E21268">
        <w:rPr>
          <w:rFonts w:ascii="Times New Roman" w:hAnsi="Times New Roman"/>
          <w:b/>
          <w:sz w:val="32"/>
          <w:szCs w:val="32"/>
        </w:rPr>
        <w:t>they express are closely related</w:t>
      </w:r>
      <w:r w:rsidRPr="00E21268">
        <w:rPr>
          <w:rFonts w:ascii="Times New Roman" w:hAnsi="Times New Roman"/>
          <w:sz w:val="32"/>
          <w:szCs w:val="32"/>
        </w:rPr>
        <w:t>. If the ideas are not closely related, the resulting sentence may not make sense.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The car is old, </w:t>
      </w:r>
      <w:r w:rsidRPr="00E21268">
        <w:rPr>
          <w:rFonts w:ascii="Times New Roman" w:hAnsi="Times New Roman"/>
          <w:b/>
          <w:sz w:val="32"/>
          <w:szCs w:val="32"/>
        </w:rPr>
        <w:t>and</w:t>
      </w:r>
      <w:r w:rsidRPr="00E21268">
        <w:rPr>
          <w:rFonts w:ascii="Times New Roman" w:hAnsi="Times New Roman"/>
          <w:sz w:val="32"/>
          <w:szCs w:val="32"/>
        </w:rPr>
        <w:t xml:space="preserve"> Dan likes sociology.</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car is old, </w:t>
      </w:r>
      <w:r w:rsidRPr="00E21268">
        <w:rPr>
          <w:rFonts w:ascii="Times New Roman" w:hAnsi="Times New Roman"/>
          <w:b/>
          <w:sz w:val="32"/>
          <w:szCs w:val="32"/>
        </w:rPr>
        <w:t>but</w:t>
      </w:r>
      <w:r w:rsidRPr="00E21268">
        <w:rPr>
          <w:rFonts w:ascii="Times New Roman" w:hAnsi="Times New Roman"/>
          <w:sz w:val="32"/>
          <w:szCs w:val="32"/>
        </w:rPr>
        <w:t xml:space="preserve"> it functions superbly.</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Punctuating compound sentences</w:t>
      </w:r>
    </w:p>
    <w:p w:rsidR="00372DD5" w:rsidRPr="00E21268" w:rsidRDefault="00372DD5" w:rsidP="00372DD5">
      <w:pPr>
        <w:pStyle w:val="ListParagraph"/>
        <w:tabs>
          <w:tab w:val="left" w:pos="3969"/>
        </w:tabs>
        <w:ind w:left="0"/>
        <w:rPr>
          <w:rFonts w:ascii="Times New Roman" w:hAnsi="Times New Roman"/>
          <w:b/>
          <w:sz w:val="32"/>
          <w:szCs w:val="32"/>
        </w:rPr>
      </w:pPr>
      <w:r w:rsidRPr="00E21268">
        <w:rPr>
          <w:rFonts w:ascii="Times New Roman" w:hAnsi="Times New Roman"/>
          <w:sz w:val="32"/>
          <w:szCs w:val="32"/>
        </w:rPr>
        <w:t xml:space="preserve">       When writing some compound sentences, a </w:t>
      </w:r>
      <w:r w:rsidRPr="00E21268">
        <w:rPr>
          <w:rFonts w:ascii="Times New Roman" w:hAnsi="Times New Roman"/>
          <w:b/>
          <w:sz w:val="32"/>
          <w:szCs w:val="32"/>
        </w:rPr>
        <w:t>comma</w:t>
      </w:r>
      <w:r w:rsidRPr="00E21268">
        <w:rPr>
          <w:rFonts w:ascii="Times New Roman" w:hAnsi="Times New Roman"/>
          <w:sz w:val="32"/>
          <w:szCs w:val="32"/>
        </w:rPr>
        <w:t xml:space="preserve"> is used before the conjunction. The comma tells the reader </w:t>
      </w:r>
      <w:r w:rsidRPr="00E21268">
        <w:rPr>
          <w:rFonts w:ascii="Times New Roman" w:hAnsi="Times New Roman"/>
          <w:b/>
          <w:sz w:val="32"/>
          <w:szCs w:val="32"/>
        </w:rPr>
        <w:t>where to pause</w:t>
      </w:r>
      <w:r w:rsidRPr="00E21268">
        <w:rPr>
          <w:rFonts w:ascii="Times New Roman" w:hAnsi="Times New Roman"/>
          <w:sz w:val="32"/>
          <w:szCs w:val="32"/>
        </w:rPr>
        <w:t>. Without a comma, some compound sentences can be quite confusing.</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Confusing:</w:t>
      </w:r>
      <w:r w:rsidRPr="00E21268">
        <w:rPr>
          <w:rFonts w:ascii="Times New Roman" w:hAnsi="Times New Roman"/>
          <w:sz w:val="32"/>
          <w:szCs w:val="32"/>
        </w:rPr>
        <w:t xml:space="preserve"> Jane studied the specimen and her sister took notes.</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(The sentence might cause the reader to think that Jane studied both the specimen and her sister).</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Better:</w:t>
      </w:r>
      <w:r w:rsidRPr="00E21268">
        <w:rPr>
          <w:rFonts w:ascii="Times New Roman" w:hAnsi="Times New Roman"/>
          <w:sz w:val="32"/>
          <w:szCs w:val="32"/>
        </w:rPr>
        <w:t xml:space="preserve"> Jane studied the specimen, and her sister took notes.</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(The comma makes the sentence to be clear).</w:t>
      </w:r>
    </w:p>
    <w:p w:rsidR="00372DD5" w:rsidRPr="00E21268" w:rsidRDefault="00372DD5" w:rsidP="00372DD5">
      <w:pPr>
        <w:pStyle w:val="ListParagraph"/>
        <w:tabs>
          <w:tab w:val="left" w:pos="3969"/>
        </w:tabs>
        <w:ind w:left="0"/>
        <w:rPr>
          <w:rFonts w:ascii="Times New Roman" w:hAnsi="Times New Roman"/>
          <w:b/>
          <w:sz w:val="32"/>
          <w:szCs w:val="32"/>
        </w:rPr>
      </w:pPr>
      <w:r w:rsidRPr="00E21268">
        <w:rPr>
          <w:rFonts w:ascii="Times New Roman" w:hAnsi="Times New Roman"/>
          <w:sz w:val="32"/>
          <w:szCs w:val="32"/>
        </w:rPr>
        <w:t xml:space="preserve">       Sometimes the parts of a compound sentence can be joined with </w:t>
      </w:r>
      <w:r w:rsidRPr="00E21268">
        <w:rPr>
          <w:rFonts w:ascii="Times New Roman" w:hAnsi="Times New Roman"/>
          <w:b/>
          <w:sz w:val="32"/>
          <w:szCs w:val="32"/>
        </w:rPr>
        <w:t>a semicolon (;)</w:t>
      </w:r>
      <w:r w:rsidRPr="00E21268">
        <w:rPr>
          <w:rFonts w:ascii="Times New Roman" w:hAnsi="Times New Roman"/>
          <w:sz w:val="32"/>
          <w:szCs w:val="32"/>
        </w:rPr>
        <w:t xml:space="preserve"> rather than a comma and a conjunction.</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Jane studied the specimen</w:t>
      </w:r>
      <w:r w:rsidRPr="00E21268">
        <w:rPr>
          <w:rFonts w:ascii="Times New Roman" w:hAnsi="Times New Roman"/>
          <w:b/>
          <w:sz w:val="32"/>
          <w:szCs w:val="32"/>
        </w:rPr>
        <w:t>;</w:t>
      </w:r>
      <w:r w:rsidRPr="00E21268">
        <w:rPr>
          <w:rFonts w:ascii="Times New Roman" w:hAnsi="Times New Roman"/>
          <w:sz w:val="32"/>
          <w:szCs w:val="32"/>
        </w:rPr>
        <w:t xml:space="preserve"> her sister took notes.</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sz w:val="32"/>
          <w:szCs w:val="32"/>
        </w:rPr>
        <w:t xml:space="preserve">       Never join simple sentences with a comma alone. A comma is not powerful enough to hold the sentences together. Instead use a semicolon.</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My father enjoyed the meal</w:t>
      </w:r>
      <w:r w:rsidRPr="00E21268">
        <w:rPr>
          <w:rFonts w:ascii="Times New Roman" w:hAnsi="Times New Roman"/>
          <w:b/>
          <w:sz w:val="32"/>
          <w:szCs w:val="32"/>
        </w:rPr>
        <w:t>,</w:t>
      </w:r>
      <w:r w:rsidRPr="00E21268">
        <w:rPr>
          <w:rFonts w:ascii="Times New Roman" w:hAnsi="Times New Roman"/>
          <w:sz w:val="32"/>
          <w:szCs w:val="32"/>
        </w:rPr>
        <w:t xml:space="preserve"> he didn’t like the soup.</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My father enjoyed the meal</w:t>
      </w:r>
      <w:r w:rsidRPr="00E21268">
        <w:rPr>
          <w:rFonts w:ascii="Times New Roman" w:hAnsi="Times New Roman"/>
          <w:b/>
          <w:sz w:val="32"/>
          <w:szCs w:val="32"/>
        </w:rPr>
        <w:t>;</w:t>
      </w:r>
      <w:r w:rsidRPr="00E21268">
        <w:rPr>
          <w:rFonts w:ascii="Times New Roman" w:hAnsi="Times New Roman"/>
          <w:sz w:val="32"/>
          <w:szCs w:val="32"/>
        </w:rPr>
        <w:t xml:space="preserve"> he didn’t like the soup.</w:t>
      </w:r>
    </w:p>
    <w:p w:rsidR="00372DD5" w:rsidRPr="00E21268" w:rsidRDefault="00372DD5" w:rsidP="00372DD5">
      <w:pPr>
        <w:pStyle w:val="ListParagraph"/>
        <w:tabs>
          <w:tab w:val="left" w:pos="3969"/>
        </w:tabs>
        <w:ind w:left="0"/>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My father enjoyed the meal</w:t>
      </w:r>
      <w:r w:rsidRPr="00E21268">
        <w:rPr>
          <w:rFonts w:ascii="Times New Roman" w:hAnsi="Times New Roman"/>
          <w:b/>
          <w:sz w:val="32"/>
          <w:szCs w:val="32"/>
        </w:rPr>
        <w:t>, but</w:t>
      </w:r>
      <w:r w:rsidRPr="00E21268">
        <w:rPr>
          <w:rFonts w:ascii="Times New Roman" w:hAnsi="Times New Roman"/>
          <w:sz w:val="32"/>
          <w:szCs w:val="32"/>
        </w:rPr>
        <w:t xml:space="preserve"> he didn’t like the soup.</w:t>
      </w:r>
    </w:p>
    <w:p w:rsidR="00372DD5" w:rsidRPr="00E21268" w:rsidRDefault="00FA1849" w:rsidP="00372DD5">
      <w:pPr>
        <w:pStyle w:val="ListParagraph"/>
        <w:numPr>
          <w:ilvl w:val="0"/>
          <w:numId w:val="1"/>
        </w:numPr>
        <w:tabs>
          <w:tab w:val="left" w:pos="709"/>
          <w:tab w:val="left" w:pos="1100"/>
        </w:tabs>
        <w:rPr>
          <w:rFonts w:ascii="Times New Roman" w:hAnsi="Times New Roman"/>
          <w:b/>
          <w:sz w:val="32"/>
          <w:szCs w:val="32"/>
        </w:rPr>
      </w:pPr>
      <w:r w:rsidRPr="00E21268">
        <w:rPr>
          <w:rFonts w:ascii="Times New Roman" w:hAnsi="Times New Roman"/>
          <w:b/>
          <w:sz w:val="32"/>
          <w:szCs w:val="32"/>
        </w:rPr>
        <w:t>COMPLEX SENTENCES</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complex sentence</w:t>
      </w:r>
      <w:r w:rsidRPr="00E21268">
        <w:rPr>
          <w:rFonts w:ascii="Times New Roman" w:hAnsi="Times New Roman"/>
          <w:sz w:val="32"/>
          <w:szCs w:val="32"/>
        </w:rPr>
        <w:t xml:space="preserve"> contains </w:t>
      </w:r>
      <w:r w:rsidRPr="00E21268">
        <w:rPr>
          <w:rFonts w:ascii="Times New Roman" w:hAnsi="Times New Roman"/>
          <w:b/>
          <w:sz w:val="32"/>
          <w:szCs w:val="32"/>
        </w:rPr>
        <w:t>one independent (main) clause</w:t>
      </w:r>
      <w:r w:rsidRPr="00E21268">
        <w:rPr>
          <w:rFonts w:ascii="Times New Roman" w:hAnsi="Times New Roman"/>
          <w:sz w:val="32"/>
          <w:szCs w:val="32"/>
        </w:rPr>
        <w:t xml:space="preserve"> and </w:t>
      </w:r>
      <w:r w:rsidRPr="00E21268">
        <w:rPr>
          <w:rFonts w:ascii="Times New Roman" w:hAnsi="Times New Roman"/>
          <w:b/>
          <w:sz w:val="32"/>
          <w:szCs w:val="32"/>
        </w:rPr>
        <w:t>one or</w:t>
      </w:r>
      <w:r w:rsidRPr="00E21268">
        <w:rPr>
          <w:rFonts w:ascii="Times New Roman" w:hAnsi="Times New Roman"/>
          <w:sz w:val="32"/>
          <w:szCs w:val="32"/>
        </w:rPr>
        <w:t xml:space="preserve"> </w:t>
      </w:r>
      <w:r w:rsidRPr="00E21268">
        <w:rPr>
          <w:rFonts w:ascii="Times New Roman" w:hAnsi="Times New Roman"/>
          <w:b/>
          <w:sz w:val="32"/>
          <w:szCs w:val="32"/>
        </w:rPr>
        <w:t>more subordinate (dependent) clauses</w:t>
      </w:r>
      <w:r w:rsidRPr="00E21268">
        <w:rPr>
          <w:rFonts w:ascii="Times New Roman" w:hAnsi="Times New Roman"/>
          <w:sz w:val="32"/>
          <w:szCs w:val="32"/>
        </w:rPr>
        <w:t xml:space="preserve">. They </w:t>
      </w:r>
      <w:r w:rsidRPr="00E21268">
        <w:rPr>
          <w:rFonts w:ascii="Times New Roman" w:hAnsi="Times New Roman"/>
          <w:b/>
          <w:sz w:val="32"/>
          <w:szCs w:val="32"/>
        </w:rPr>
        <w:t>describe more than one thing or idea</w:t>
      </w:r>
      <w:r w:rsidRPr="00E21268">
        <w:rPr>
          <w:rFonts w:ascii="Times New Roman" w:hAnsi="Times New Roman"/>
          <w:sz w:val="32"/>
          <w:szCs w:val="32"/>
        </w:rPr>
        <w:t xml:space="preserve"> and have </w:t>
      </w:r>
      <w:r w:rsidRPr="00E21268">
        <w:rPr>
          <w:rFonts w:ascii="Times New Roman" w:hAnsi="Times New Roman"/>
          <w:b/>
          <w:sz w:val="32"/>
          <w:szCs w:val="32"/>
        </w:rPr>
        <w:t>more than one verb</w:t>
      </w:r>
      <w:r w:rsidRPr="00E21268">
        <w:rPr>
          <w:rFonts w:ascii="Times New Roman" w:hAnsi="Times New Roman"/>
          <w:sz w:val="32"/>
          <w:szCs w:val="32"/>
        </w:rPr>
        <w:t xml:space="preserve"> in them. They are made up of more than one clause, an independent clause (that can stand by itself) and a dependent clause (which cannot stand by itself).</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The picture looks flat because it is colourless.</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The picture looks flat</w:t>
      </w:r>
      <w:r w:rsidRPr="00E21268">
        <w:rPr>
          <w:rFonts w:ascii="Times New Roman" w:hAnsi="Times New Roman"/>
          <w:sz w:val="32"/>
          <w:szCs w:val="32"/>
        </w:rPr>
        <w:t xml:space="preserve"> is the independent (main) clause whereas </w:t>
      </w:r>
      <w:r w:rsidRPr="00E21268">
        <w:rPr>
          <w:rFonts w:ascii="Times New Roman" w:hAnsi="Times New Roman"/>
          <w:b/>
          <w:sz w:val="32"/>
          <w:szCs w:val="32"/>
        </w:rPr>
        <w:t>because it is colourless</w:t>
      </w:r>
      <w:r w:rsidRPr="00E21268">
        <w:rPr>
          <w:rFonts w:ascii="Times New Roman" w:hAnsi="Times New Roman"/>
          <w:sz w:val="32"/>
          <w:szCs w:val="32"/>
        </w:rPr>
        <w:t xml:space="preserve"> is the subordinate (dependent) clause)</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b/>
          <w:sz w:val="32"/>
          <w:szCs w:val="32"/>
        </w:rPr>
        <w:t>What is a clause?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clause</w:t>
      </w:r>
      <w:r w:rsidRPr="00E21268">
        <w:rPr>
          <w:rFonts w:ascii="Times New Roman" w:hAnsi="Times New Roman"/>
          <w:sz w:val="32"/>
          <w:szCs w:val="32"/>
        </w:rPr>
        <w:t xml:space="preserve"> is a group of words that contains a </w:t>
      </w:r>
      <w:r w:rsidRPr="00E21268">
        <w:rPr>
          <w:rFonts w:ascii="Times New Roman" w:hAnsi="Times New Roman"/>
          <w:b/>
          <w:sz w:val="32"/>
          <w:szCs w:val="32"/>
        </w:rPr>
        <w:t>verb</w:t>
      </w:r>
      <w:r w:rsidRPr="00E21268">
        <w:rPr>
          <w:rFonts w:ascii="Times New Roman" w:hAnsi="Times New Roman"/>
          <w:sz w:val="32"/>
          <w:szCs w:val="32"/>
        </w:rPr>
        <w:t xml:space="preserve"> and its </w:t>
      </w:r>
      <w:r w:rsidRPr="00E21268">
        <w:rPr>
          <w:rFonts w:ascii="Times New Roman" w:hAnsi="Times New Roman"/>
          <w:b/>
          <w:sz w:val="32"/>
          <w:szCs w:val="32"/>
        </w:rPr>
        <w:t>subject</w:t>
      </w:r>
      <w:r w:rsidRPr="00E21268">
        <w:rPr>
          <w:rFonts w:ascii="Times New Roman" w:hAnsi="Times New Roman"/>
          <w:sz w:val="32"/>
          <w:szCs w:val="32"/>
        </w:rPr>
        <w:t xml:space="preserve">. There are two types of clauses – </w:t>
      </w:r>
      <w:r w:rsidRPr="00E21268">
        <w:rPr>
          <w:rFonts w:ascii="Times New Roman" w:hAnsi="Times New Roman"/>
          <w:b/>
          <w:sz w:val="32"/>
          <w:szCs w:val="32"/>
        </w:rPr>
        <w:t>main clauses</w:t>
      </w:r>
      <w:r w:rsidRPr="00E21268">
        <w:rPr>
          <w:rFonts w:ascii="Times New Roman" w:hAnsi="Times New Roman"/>
          <w:sz w:val="32"/>
          <w:szCs w:val="32"/>
        </w:rPr>
        <w:t xml:space="preserve"> and </w:t>
      </w:r>
      <w:r w:rsidRPr="00E21268">
        <w:rPr>
          <w:rFonts w:ascii="Times New Roman" w:hAnsi="Times New Roman"/>
          <w:b/>
          <w:sz w:val="32"/>
          <w:szCs w:val="32"/>
        </w:rPr>
        <w:t>subordinate clauses</w:t>
      </w:r>
      <w:r w:rsidRPr="00E21268">
        <w:rPr>
          <w:rFonts w:ascii="Times New Roman" w:hAnsi="Times New Roman"/>
          <w:sz w:val="32"/>
          <w:szCs w:val="32"/>
        </w:rPr>
        <w:t>.</w:t>
      </w:r>
    </w:p>
    <w:p w:rsidR="00372DD5" w:rsidRPr="00E21268" w:rsidRDefault="00FA1849"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b/>
          <w:sz w:val="32"/>
          <w:szCs w:val="32"/>
        </w:rPr>
        <w:lastRenderedPageBreak/>
        <w:t>MAIN CLAUSES</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main clause</w:t>
      </w:r>
      <w:r w:rsidRPr="00E21268">
        <w:rPr>
          <w:rFonts w:ascii="Times New Roman" w:hAnsi="Times New Roman"/>
          <w:sz w:val="32"/>
          <w:szCs w:val="32"/>
        </w:rPr>
        <w:t xml:space="preserve"> is a clause that </w:t>
      </w:r>
      <w:r w:rsidRPr="00E21268">
        <w:rPr>
          <w:rFonts w:ascii="Times New Roman" w:hAnsi="Times New Roman"/>
          <w:b/>
          <w:sz w:val="32"/>
          <w:szCs w:val="32"/>
        </w:rPr>
        <w:t>can stand as sentence by itself</w:t>
      </w:r>
      <w:r w:rsidRPr="00E21268">
        <w:rPr>
          <w:rFonts w:ascii="Times New Roman" w:hAnsi="Times New Roman"/>
          <w:sz w:val="32"/>
          <w:szCs w:val="32"/>
        </w:rPr>
        <w:t>. A compound sentence contains two or more main clauses, because it is made up of two or more simple sentences. Each of these simple sentences is a main clause.</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Robots operate machines,</w:t>
      </w:r>
      <w:r w:rsidRPr="00E21268">
        <w:rPr>
          <w:rFonts w:ascii="Times New Roman" w:hAnsi="Times New Roman"/>
          <w:sz w:val="32"/>
          <w:szCs w:val="32"/>
        </w:rPr>
        <w:t xml:space="preserve"> and </w:t>
      </w:r>
      <w:r w:rsidRPr="00E21268">
        <w:rPr>
          <w:rFonts w:ascii="Times New Roman" w:hAnsi="Times New Roman"/>
          <w:b/>
          <w:sz w:val="32"/>
          <w:szCs w:val="32"/>
        </w:rPr>
        <w:t>they solve many labour problems</w:t>
      </w:r>
      <w:r w:rsidRPr="00E21268">
        <w:rPr>
          <w:rFonts w:ascii="Times New Roman" w:hAnsi="Times New Roman"/>
          <w:sz w:val="32"/>
          <w:szCs w:val="32"/>
        </w:rPr>
        <w:t>.</w:t>
      </w:r>
    </w:p>
    <w:p w:rsidR="00372DD5" w:rsidRPr="00E21268" w:rsidRDefault="00372DD5" w:rsidP="00372DD5">
      <w:pPr>
        <w:pStyle w:val="ListParagraph"/>
        <w:tabs>
          <w:tab w:val="left" w:pos="709"/>
          <w:tab w:val="left" w:pos="1210"/>
          <w:tab w:val="left" w:pos="3969"/>
        </w:tabs>
        <w:ind w:left="0"/>
        <w:rPr>
          <w:rFonts w:ascii="Times New Roman" w:hAnsi="Times New Roman"/>
          <w:sz w:val="32"/>
          <w:szCs w:val="32"/>
        </w:rPr>
      </w:pPr>
      <w:r w:rsidRPr="00E21268">
        <w:rPr>
          <w:rFonts w:ascii="Times New Roman" w:hAnsi="Times New Roman"/>
          <w:b/>
          <w:sz w:val="32"/>
          <w:szCs w:val="32"/>
        </w:rPr>
        <w:t>Robots operate machines</w:t>
      </w:r>
      <w:r w:rsidRPr="00E21268">
        <w:rPr>
          <w:rFonts w:ascii="Times New Roman" w:hAnsi="Times New Roman"/>
          <w:sz w:val="32"/>
          <w:szCs w:val="32"/>
        </w:rPr>
        <w:t xml:space="preserve"> and </w:t>
      </w:r>
      <w:r w:rsidRPr="00E21268">
        <w:rPr>
          <w:rFonts w:ascii="Times New Roman" w:hAnsi="Times New Roman"/>
          <w:b/>
          <w:sz w:val="32"/>
          <w:szCs w:val="32"/>
        </w:rPr>
        <w:t>they solve many labour problems</w:t>
      </w:r>
      <w:r w:rsidRPr="00E21268">
        <w:rPr>
          <w:rFonts w:ascii="Times New Roman" w:hAnsi="Times New Roman"/>
          <w:sz w:val="32"/>
          <w:szCs w:val="32"/>
        </w:rPr>
        <w:t xml:space="preserve"> are both main clauses. They are also simple sentences. Main clauses are sometimes called </w:t>
      </w:r>
      <w:r w:rsidRPr="00E21268">
        <w:rPr>
          <w:rFonts w:ascii="Times New Roman" w:hAnsi="Times New Roman"/>
          <w:b/>
          <w:sz w:val="32"/>
          <w:szCs w:val="32"/>
        </w:rPr>
        <w:t>independent clauses</w:t>
      </w:r>
      <w:r w:rsidRPr="00E21268">
        <w:rPr>
          <w:rFonts w:ascii="Times New Roman" w:hAnsi="Times New Roman"/>
          <w:sz w:val="32"/>
          <w:szCs w:val="32"/>
        </w:rPr>
        <w:t>.</w:t>
      </w:r>
    </w:p>
    <w:p w:rsidR="00372DD5" w:rsidRPr="00E21268" w:rsidRDefault="00FA1849"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b/>
          <w:sz w:val="32"/>
          <w:szCs w:val="32"/>
        </w:rPr>
        <w:t>SUBORDINATE CLAUSES</w:t>
      </w:r>
    </w:p>
    <w:p w:rsidR="00372DD5" w:rsidRPr="00E21268" w:rsidRDefault="00372DD5" w:rsidP="00372DD5">
      <w:pPr>
        <w:pStyle w:val="ListParagraph"/>
        <w:tabs>
          <w:tab w:val="left" w:pos="709"/>
          <w:tab w:val="left" w:pos="3969"/>
        </w:tabs>
        <w:ind w:left="0"/>
        <w:rPr>
          <w:rFonts w:ascii="Times New Roman" w:hAnsi="Times New Roman"/>
          <w:b/>
          <w:sz w:val="32"/>
          <w:szCs w:val="32"/>
        </w:rPr>
      </w:pPr>
      <w:r w:rsidRPr="00E21268">
        <w:rPr>
          <w:rFonts w:ascii="Times New Roman" w:hAnsi="Times New Roman"/>
          <w:b/>
          <w:sz w:val="32"/>
          <w:szCs w:val="32"/>
        </w:rPr>
        <w:t xml:space="preserve">       Subordinate clauses</w:t>
      </w:r>
      <w:r w:rsidRPr="00E21268">
        <w:rPr>
          <w:rFonts w:ascii="Times New Roman" w:hAnsi="Times New Roman"/>
          <w:sz w:val="32"/>
          <w:szCs w:val="32"/>
        </w:rPr>
        <w:t xml:space="preserve"> are clauses that do</w:t>
      </w:r>
      <w:r w:rsidRPr="00E21268">
        <w:rPr>
          <w:rFonts w:ascii="Times New Roman" w:hAnsi="Times New Roman"/>
          <w:b/>
          <w:sz w:val="32"/>
          <w:szCs w:val="32"/>
        </w:rPr>
        <w:t xml:space="preserve"> not express a complete thought</w:t>
      </w:r>
      <w:r w:rsidRPr="00E21268">
        <w:rPr>
          <w:rFonts w:ascii="Times New Roman" w:hAnsi="Times New Roman"/>
          <w:sz w:val="32"/>
          <w:szCs w:val="32"/>
        </w:rPr>
        <w:t xml:space="preserve">. So they </w:t>
      </w:r>
      <w:r w:rsidRPr="00E21268">
        <w:rPr>
          <w:rFonts w:ascii="Times New Roman" w:hAnsi="Times New Roman"/>
          <w:b/>
          <w:sz w:val="32"/>
          <w:szCs w:val="32"/>
        </w:rPr>
        <w:t>cannot stand by themselves.</w:t>
      </w:r>
    </w:p>
    <w:p w:rsidR="00372DD5" w:rsidRPr="00E21268" w:rsidRDefault="00372DD5" w:rsidP="00372DD5">
      <w:pPr>
        <w:pStyle w:val="ListParagraph"/>
        <w:tabs>
          <w:tab w:val="left" w:pos="709"/>
          <w:tab w:val="left" w:pos="3969"/>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5245"/>
        </w:tabs>
        <w:ind w:left="0"/>
        <w:rPr>
          <w:rFonts w:ascii="Times New Roman" w:hAnsi="Times New Roman"/>
          <w:sz w:val="32"/>
          <w:szCs w:val="32"/>
        </w:rPr>
      </w:pPr>
      <w:r w:rsidRPr="00E21268">
        <w:rPr>
          <w:rFonts w:ascii="Times New Roman" w:hAnsi="Times New Roman"/>
          <w:sz w:val="32"/>
          <w:szCs w:val="32"/>
        </w:rPr>
        <w:t>If technology will improve        When robots can do the work</w:t>
      </w:r>
    </w:p>
    <w:p w:rsidR="00372DD5" w:rsidRPr="00E21268" w:rsidRDefault="00372DD5" w:rsidP="00372DD5">
      <w:pPr>
        <w:pStyle w:val="ListParagraph"/>
        <w:tabs>
          <w:tab w:val="left" w:pos="709"/>
          <w:tab w:val="left" w:pos="5245"/>
        </w:tabs>
        <w:ind w:left="0"/>
        <w:rPr>
          <w:rFonts w:ascii="Times New Roman" w:hAnsi="Times New Roman"/>
          <w:sz w:val="32"/>
          <w:szCs w:val="32"/>
        </w:rPr>
      </w:pPr>
      <w:r w:rsidRPr="00E21268">
        <w:rPr>
          <w:rFonts w:ascii="Times New Roman" w:hAnsi="Times New Roman"/>
          <w:sz w:val="32"/>
          <w:szCs w:val="32"/>
        </w:rPr>
        <w:t>While electronics will work       After the system is complete</w:t>
      </w:r>
    </w:p>
    <w:p w:rsidR="00372DD5" w:rsidRPr="00E21268" w:rsidRDefault="00372DD5" w:rsidP="00372DD5">
      <w:pPr>
        <w:pStyle w:val="ListParagraph"/>
        <w:tabs>
          <w:tab w:val="left" w:pos="709"/>
          <w:tab w:val="left" w:pos="5245"/>
        </w:tabs>
        <w:ind w:left="0"/>
        <w:rPr>
          <w:rFonts w:ascii="Times New Roman" w:hAnsi="Times New Roman"/>
          <w:sz w:val="32"/>
          <w:szCs w:val="32"/>
        </w:rPr>
      </w:pPr>
      <w:r w:rsidRPr="00E21268">
        <w:rPr>
          <w:rFonts w:ascii="Times New Roman" w:hAnsi="Times New Roman"/>
          <w:sz w:val="32"/>
          <w:szCs w:val="32"/>
        </w:rPr>
        <w:t xml:space="preserve">       None of the above clauses express a complete thought. They are </w:t>
      </w:r>
      <w:r w:rsidRPr="00E21268">
        <w:rPr>
          <w:rFonts w:ascii="Times New Roman" w:hAnsi="Times New Roman"/>
          <w:b/>
          <w:sz w:val="32"/>
          <w:szCs w:val="32"/>
        </w:rPr>
        <w:t>sentence</w:t>
      </w:r>
      <w:r w:rsidRPr="00E21268">
        <w:rPr>
          <w:rFonts w:ascii="Times New Roman" w:hAnsi="Times New Roman"/>
          <w:sz w:val="32"/>
          <w:szCs w:val="32"/>
        </w:rPr>
        <w:t xml:space="preserve"> </w:t>
      </w:r>
      <w:r w:rsidRPr="00E21268">
        <w:rPr>
          <w:rFonts w:ascii="Times New Roman" w:hAnsi="Times New Roman"/>
          <w:b/>
          <w:sz w:val="32"/>
          <w:szCs w:val="32"/>
        </w:rPr>
        <w:t>fragments</w:t>
      </w:r>
      <w:r w:rsidRPr="00E21268">
        <w:rPr>
          <w:rFonts w:ascii="Times New Roman" w:hAnsi="Times New Roman"/>
          <w:sz w:val="32"/>
          <w:szCs w:val="32"/>
        </w:rPr>
        <w:t xml:space="preserve"> that leave the reader wondering </w:t>
      </w:r>
      <w:r w:rsidRPr="00E21268">
        <w:rPr>
          <w:rFonts w:ascii="Times New Roman" w:hAnsi="Times New Roman"/>
          <w:b/>
          <w:sz w:val="32"/>
          <w:szCs w:val="32"/>
        </w:rPr>
        <w:t>then what?</w:t>
      </w:r>
    </w:p>
    <w:p w:rsidR="00372DD5" w:rsidRPr="00E21268" w:rsidRDefault="00372DD5" w:rsidP="00372DD5">
      <w:pPr>
        <w:pStyle w:val="ListParagraph"/>
        <w:tabs>
          <w:tab w:val="left" w:pos="709"/>
          <w:tab w:val="left" w:pos="5245"/>
        </w:tabs>
        <w:ind w:left="0"/>
        <w:rPr>
          <w:rFonts w:ascii="Times New Roman" w:hAnsi="Times New Roman"/>
          <w:sz w:val="32"/>
          <w:szCs w:val="32"/>
        </w:rPr>
      </w:pPr>
      <w:r w:rsidRPr="00E21268">
        <w:rPr>
          <w:rFonts w:ascii="Times New Roman" w:hAnsi="Times New Roman"/>
          <w:sz w:val="32"/>
          <w:szCs w:val="32"/>
        </w:rPr>
        <w:t xml:space="preserve">       Subordinate clauses are introduced by </w:t>
      </w:r>
      <w:r w:rsidRPr="00E21268">
        <w:rPr>
          <w:rFonts w:ascii="Times New Roman" w:hAnsi="Times New Roman"/>
          <w:b/>
          <w:sz w:val="32"/>
          <w:szCs w:val="32"/>
        </w:rPr>
        <w:t>subordinating conjunctions</w:t>
      </w:r>
      <w:r w:rsidRPr="00E21268">
        <w:rPr>
          <w:rFonts w:ascii="Times New Roman" w:hAnsi="Times New Roman"/>
          <w:sz w:val="32"/>
          <w:szCs w:val="32"/>
        </w:rPr>
        <w:t xml:space="preserve"> such as </w:t>
      </w:r>
      <w:r w:rsidRPr="00E21268">
        <w:rPr>
          <w:rFonts w:ascii="Times New Roman" w:hAnsi="Times New Roman"/>
          <w:b/>
          <w:sz w:val="32"/>
          <w:szCs w:val="32"/>
        </w:rPr>
        <w:t>if</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while</w:t>
      </w:r>
      <w:r w:rsidRPr="00E21268">
        <w:rPr>
          <w:rFonts w:ascii="Times New Roman" w:hAnsi="Times New Roman"/>
          <w:sz w:val="32"/>
          <w:szCs w:val="32"/>
        </w:rPr>
        <w:t xml:space="preserve">, and </w:t>
      </w:r>
      <w:r w:rsidRPr="00E21268">
        <w:rPr>
          <w:rFonts w:ascii="Times New Roman" w:hAnsi="Times New Roman"/>
          <w:b/>
          <w:sz w:val="32"/>
          <w:szCs w:val="32"/>
        </w:rPr>
        <w:t>after</w:t>
      </w:r>
      <w:r w:rsidRPr="00E21268">
        <w:rPr>
          <w:rFonts w:ascii="Times New Roman" w:hAnsi="Times New Roman"/>
          <w:sz w:val="32"/>
          <w:szCs w:val="32"/>
        </w:rPr>
        <w:t>.</w:t>
      </w:r>
    </w:p>
    <w:p w:rsidR="00372DD5" w:rsidRPr="00E21268" w:rsidRDefault="00372DD5" w:rsidP="00372DD5">
      <w:pPr>
        <w:pStyle w:val="ListParagraph"/>
        <w:tabs>
          <w:tab w:val="left" w:pos="709"/>
          <w:tab w:val="left" w:pos="5245"/>
        </w:tabs>
        <w:ind w:left="0"/>
        <w:rPr>
          <w:rFonts w:ascii="Times New Roman" w:hAnsi="Times New Roman"/>
          <w:sz w:val="32"/>
          <w:szCs w:val="32"/>
        </w:rPr>
      </w:pPr>
      <w:r w:rsidRPr="00E21268">
        <w:rPr>
          <w:rFonts w:ascii="Times New Roman" w:hAnsi="Times New Roman"/>
          <w:b/>
          <w:sz w:val="32"/>
          <w:szCs w:val="32"/>
        </w:rPr>
        <w:t>Other examples of subordinating conjunctions:</w:t>
      </w:r>
    </w:p>
    <w:p w:rsidR="00372DD5" w:rsidRPr="00E21268" w:rsidRDefault="00372DD5" w:rsidP="00372DD5">
      <w:pPr>
        <w:pStyle w:val="ListParagraph"/>
        <w:tabs>
          <w:tab w:val="left" w:pos="709"/>
          <w:tab w:val="left" w:pos="3119"/>
          <w:tab w:val="left" w:pos="5529"/>
          <w:tab w:val="left" w:pos="7371"/>
        </w:tabs>
        <w:ind w:left="0"/>
        <w:rPr>
          <w:rFonts w:ascii="Times New Roman" w:hAnsi="Times New Roman"/>
          <w:sz w:val="32"/>
          <w:szCs w:val="32"/>
        </w:rPr>
      </w:pPr>
      <w:r w:rsidRPr="00E21268">
        <w:rPr>
          <w:rFonts w:ascii="Times New Roman" w:hAnsi="Times New Roman"/>
          <w:sz w:val="32"/>
          <w:szCs w:val="32"/>
        </w:rPr>
        <w:t>Although                    because</w:t>
      </w:r>
      <w:r w:rsidRPr="00E21268">
        <w:rPr>
          <w:rFonts w:ascii="Times New Roman" w:hAnsi="Times New Roman"/>
          <w:sz w:val="32"/>
          <w:szCs w:val="32"/>
        </w:rPr>
        <w:tab/>
        <w:t xml:space="preserve">so that </w:t>
      </w:r>
      <w:r w:rsidRPr="00E21268">
        <w:rPr>
          <w:rFonts w:ascii="Times New Roman" w:hAnsi="Times New Roman"/>
          <w:sz w:val="32"/>
          <w:szCs w:val="32"/>
        </w:rPr>
        <w:tab/>
        <w:t>until</w:t>
      </w:r>
    </w:p>
    <w:p w:rsidR="00372DD5" w:rsidRPr="00E21268" w:rsidRDefault="00372DD5" w:rsidP="00372DD5">
      <w:pPr>
        <w:pStyle w:val="ListParagraph"/>
        <w:tabs>
          <w:tab w:val="left" w:pos="709"/>
          <w:tab w:val="left" w:pos="3119"/>
          <w:tab w:val="left" w:pos="5529"/>
          <w:tab w:val="left" w:pos="7371"/>
        </w:tabs>
        <w:ind w:left="0"/>
        <w:rPr>
          <w:rFonts w:ascii="Times New Roman" w:hAnsi="Times New Roman"/>
          <w:sz w:val="32"/>
          <w:szCs w:val="32"/>
        </w:rPr>
      </w:pPr>
      <w:r w:rsidRPr="00E21268">
        <w:rPr>
          <w:rFonts w:ascii="Times New Roman" w:hAnsi="Times New Roman"/>
          <w:sz w:val="32"/>
          <w:szCs w:val="32"/>
        </w:rPr>
        <w:t>as</w:t>
      </w:r>
      <w:r w:rsidRPr="00E21268">
        <w:rPr>
          <w:rFonts w:ascii="Times New Roman" w:hAnsi="Times New Roman"/>
          <w:sz w:val="32"/>
          <w:szCs w:val="32"/>
        </w:rPr>
        <w:tab/>
        <w:t xml:space="preserve">                            before</w:t>
      </w:r>
      <w:r w:rsidRPr="00E21268">
        <w:rPr>
          <w:rFonts w:ascii="Times New Roman" w:hAnsi="Times New Roman"/>
          <w:sz w:val="32"/>
          <w:szCs w:val="32"/>
        </w:rPr>
        <w:tab/>
        <w:t>than</w:t>
      </w:r>
      <w:r w:rsidRPr="00E21268">
        <w:rPr>
          <w:rFonts w:ascii="Times New Roman" w:hAnsi="Times New Roman"/>
          <w:sz w:val="32"/>
          <w:szCs w:val="32"/>
        </w:rPr>
        <w:tab/>
        <w:t>whatever</w:t>
      </w:r>
    </w:p>
    <w:p w:rsidR="00372DD5" w:rsidRPr="00E21268" w:rsidRDefault="00372DD5" w:rsidP="00372DD5">
      <w:pPr>
        <w:pStyle w:val="ListParagraph"/>
        <w:tabs>
          <w:tab w:val="left" w:pos="709"/>
          <w:tab w:val="left" w:pos="3119"/>
          <w:tab w:val="left" w:pos="5529"/>
          <w:tab w:val="left" w:pos="7371"/>
        </w:tabs>
        <w:ind w:left="0"/>
        <w:rPr>
          <w:rFonts w:ascii="Times New Roman" w:hAnsi="Times New Roman"/>
          <w:sz w:val="32"/>
          <w:szCs w:val="32"/>
        </w:rPr>
      </w:pPr>
      <w:r w:rsidRPr="00E21268">
        <w:rPr>
          <w:rFonts w:ascii="Times New Roman" w:hAnsi="Times New Roman"/>
          <w:sz w:val="32"/>
          <w:szCs w:val="32"/>
        </w:rPr>
        <w:t>as if</w:t>
      </w:r>
      <w:r w:rsidRPr="00E21268">
        <w:rPr>
          <w:rFonts w:ascii="Times New Roman" w:hAnsi="Times New Roman"/>
          <w:sz w:val="32"/>
          <w:szCs w:val="32"/>
        </w:rPr>
        <w:tab/>
        <w:t xml:space="preserve">                            in order that </w:t>
      </w:r>
      <w:r w:rsidRPr="00E21268">
        <w:rPr>
          <w:rFonts w:ascii="Times New Roman" w:hAnsi="Times New Roman"/>
          <w:sz w:val="32"/>
          <w:szCs w:val="32"/>
        </w:rPr>
        <w:tab/>
        <w:t>though</w:t>
      </w:r>
      <w:r w:rsidRPr="00E21268">
        <w:rPr>
          <w:rFonts w:ascii="Times New Roman" w:hAnsi="Times New Roman"/>
          <w:sz w:val="32"/>
          <w:szCs w:val="32"/>
        </w:rPr>
        <w:tab/>
        <w:t>wherever</w:t>
      </w:r>
    </w:p>
    <w:p w:rsidR="00372DD5" w:rsidRPr="00E21268" w:rsidRDefault="00372DD5" w:rsidP="00372DD5">
      <w:pPr>
        <w:pStyle w:val="ListParagraph"/>
        <w:tabs>
          <w:tab w:val="left" w:pos="709"/>
          <w:tab w:val="left" w:pos="3119"/>
          <w:tab w:val="left" w:pos="5529"/>
          <w:tab w:val="left" w:pos="7371"/>
        </w:tabs>
        <w:ind w:left="0"/>
        <w:rPr>
          <w:rFonts w:ascii="Times New Roman" w:hAnsi="Times New Roman"/>
          <w:sz w:val="32"/>
          <w:szCs w:val="32"/>
        </w:rPr>
      </w:pPr>
      <w:r w:rsidRPr="00E21268">
        <w:rPr>
          <w:rFonts w:ascii="Times New Roman" w:hAnsi="Times New Roman"/>
          <w:sz w:val="32"/>
          <w:szCs w:val="32"/>
        </w:rPr>
        <w:t xml:space="preserve">as long as                   provided </w:t>
      </w:r>
      <w:r w:rsidRPr="00E21268">
        <w:rPr>
          <w:rFonts w:ascii="Times New Roman" w:hAnsi="Times New Roman"/>
          <w:sz w:val="32"/>
          <w:szCs w:val="32"/>
        </w:rPr>
        <w:tab/>
        <w:t>till</w:t>
      </w:r>
      <w:r w:rsidRPr="00E21268">
        <w:rPr>
          <w:rFonts w:ascii="Times New Roman" w:hAnsi="Times New Roman"/>
          <w:sz w:val="32"/>
          <w:szCs w:val="32"/>
        </w:rPr>
        <w:tab/>
        <w:t>whenever</w:t>
      </w:r>
    </w:p>
    <w:p w:rsidR="00372DD5" w:rsidRPr="00E21268" w:rsidRDefault="00372DD5" w:rsidP="00372DD5">
      <w:pPr>
        <w:pStyle w:val="ListParagraph"/>
        <w:tabs>
          <w:tab w:val="left" w:pos="709"/>
          <w:tab w:val="left" w:pos="3119"/>
          <w:tab w:val="left" w:pos="5529"/>
          <w:tab w:val="left" w:pos="7371"/>
        </w:tabs>
        <w:ind w:left="0"/>
        <w:rPr>
          <w:rFonts w:ascii="Times New Roman" w:hAnsi="Times New Roman"/>
          <w:sz w:val="32"/>
          <w:szCs w:val="32"/>
        </w:rPr>
      </w:pPr>
      <w:r w:rsidRPr="00E21268">
        <w:rPr>
          <w:rFonts w:ascii="Times New Roman" w:hAnsi="Times New Roman"/>
          <w:sz w:val="32"/>
          <w:szCs w:val="32"/>
        </w:rPr>
        <w:t>as though                   since</w:t>
      </w:r>
      <w:r w:rsidRPr="00E21268">
        <w:rPr>
          <w:rFonts w:ascii="Times New Roman" w:hAnsi="Times New Roman"/>
          <w:sz w:val="32"/>
          <w:szCs w:val="32"/>
        </w:rPr>
        <w:tab/>
        <w:t>unless</w:t>
      </w:r>
      <w:r w:rsidRPr="00E21268">
        <w:rPr>
          <w:rFonts w:ascii="Times New Roman" w:hAnsi="Times New Roman"/>
          <w:sz w:val="32"/>
          <w:szCs w:val="32"/>
        </w:rPr>
        <w:tab/>
        <w:t>where</w:t>
      </w:r>
    </w:p>
    <w:p w:rsidR="00372DD5" w:rsidRPr="00E21268" w:rsidRDefault="00372DD5" w:rsidP="00372DD5">
      <w:pPr>
        <w:pStyle w:val="ListParagraph"/>
        <w:tabs>
          <w:tab w:val="left" w:pos="709"/>
          <w:tab w:val="left" w:pos="3119"/>
          <w:tab w:val="left" w:pos="5529"/>
          <w:tab w:val="left" w:pos="7371"/>
        </w:tabs>
        <w:ind w:left="0"/>
        <w:rPr>
          <w:rFonts w:ascii="Times New Roman" w:hAnsi="Times New Roman"/>
          <w:sz w:val="32"/>
          <w:szCs w:val="32"/>
        </w:rPr>
      </w:pPr>
      <w:r w:rsidRPr="00E21268">
        <w:rPr>
          <w:rFonts w:ascii="Times New Roman" w:hAnsi="Times New Roman"/>
          <w:sz w:val="32"/>
          <w:szCs w:val="32"/>
        </w:rPr>
        <w:t xml:space="preserve">       Now we can understand a complex sentence better. We have said that it contains one main clause and one or more subordinate clauses.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Main clause</w:t>
      </w:r>
      <w:r w:rsidRPr="00E21268">
        <w:rPr>
          <w:rFonts w:ascii="Times New Roman" w:hAnsi="Times New Roman"/>
          <w:b/>
          <w:sz w:val="32"/>
          <w:szCs w:val="32"/>
        </w:rPr>
        <w:tab/>
        <w:t xml:space="preserve">   subordinate clause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The bell started ringing</w:t>
      </w:r>
      <w:r w:rsidRPr="00E21268">
        <w:rPr>
          <w:rFonts w:ascii="Times New Roman" w:hAnsi="Times New Roman"/>
          <w:sz w:val="32"/>
          <w:szCs w:val="32"/>
        </w:rPr>
        <w:tab/>
        <w:t xml:space="preserve">   before we were out of bed.</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The battery needs recharging </w:t>
      </w:r>
      <w:r w:rsidRPr="00E21268">
        <w:rPr>
          <w:rFonts w:ascii="Times New Roman" w:hAnsi="Times New Roman"/>
          <w:sz w:val="32"/>
          <w:szCs w:val="32"/>
        </w:rPr>
        <w:tab/>
        <w:t xml:space="preserve">   so that it can work tonight.</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The subordinate clause can sometimes appear </w:t>
      </w:r>
      <w:r w:rsidRPr="00E21268">
        <w:rPr>
          <w:rFonts w:ascii="Times New Roman" w:hAnsi="Times New Roman"/>
          <w:b/>
          <w:sz w:val="32"/>
          <w:szCs w:val="32"/>
        </w:rPr>
        <w:t>before</w:t>
      </w:r>
      <w:r w:rsidRPr="00E21268">
        <w:rPr>
          <w:rFonts w:ascii="Times New Roman" w:hAnsi="Times New Roman"/>
          <w:sz w:val="32"/>
          <w:szCs w:val="32"/>
        </w:rPr>
        <w:t xml:space="preserve"> the main clauses.</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t>When the power failed</w:t>
      </w:r>
      <w:r w:rsidRPr="00E21268">
        <w:rPr>
          <w:rFonts w:ascii="Times New Roman" w:hAnsi="Times New Roman"/>
          <w:sz w:val="32"/>
          <w:szCs w:val="32"/>
        </w:rPr>
        <w:t>, the computer stopped.</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Before you know it</w:t>
      </w:r>
      <w:r w:rsidRPr="00E21268">
        <w:rPr>
          <w:rFonts w:ascii="Times New Roman" w:hAnsi="Times New Roman"/>
          <w:sz w:val="32"/>
          <w:szCs w:val="32"/>
        </w:rPr>
        <w:t>, your flat screen television will be stolen.</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The subordinate clause can also sometimes appear </w:t>
      </w:r>
      <w:r w:rsidRPr="00E21268">
        <w:rPr>
          <w:rFonts w:ascii="Times New Roman" w:hAnsi="Times New Roman"/>
          <w:b/>
          <w:sz w:val="32"/>
          <w:szCs w:val="32"/>
        </w:rPr>
        <w:t>in between</w:t>
      </w:r>
      <w:r w:rsidRPr="00E21268">
        <w:rPr>
          <w:rFonts w:ascii="Times New Roman" w:hAnsi="Times New Roman"/>
          <w:sz w:val="32"/>
          <w:szCs w:val="32"/>
        </w:rPr>
        <w:t xml:space="preserve"> the sentence.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The medicine man, </w:t>
      </w:r>
      <w:r w:rsidRPr="00E21268">
        <w:rPr>
          <w:rFonts w:ascii="Times New Roman" w:hAnsi="Times New Roman"/>
          <w:b/>
          <w:sz w:val="32"/>
          <w:szCs w:val="32"/>
        </w:rPr>
        <w:t>who knew many tricks</w:t>
      </w:r>
      <w:r w:rsidRPr="00E21268">
        <w:rPr>
          <w:rFonts w:ascii="Times New Roman" w:hAnsi="Times New Roman"/>
          <w:sz w:val="32"/>
          <w:szCs w:val="32"/>
        </w:rPr>
        <w:t>, cheated the man that he had been bewitched.</w:t>
      </w:r>
    </w:p>
    <w:p w:rsidR="00DB1E48" w:rsidRPr="00E21268" w:rsidRDefault="00DB1E48" w:rsidP="00372DD5">
      <w:pPr>
        <w:pStyle w:val="ListParagraph"/>
        <w:tabs>
          <w:tab w:val="left" w:pos="709"/>
          <w:tab w:val="left" w:pos="4395"/>
        </w:tabs>
        <w:ind w:left="0"/>
        <w:rPr>
          <w:rFonts w:ascii="Times New Roman" w:hAnsi="Times New Roman"/>
          <w:sz w:val="32"/>
          <w:szCs w:val="32"/>
        </w:rPr>
      </w:pPr>
    </w:p>
    <w:p w:rsidR="00372DD5" w:rsidRPr="00E21268" w:rsidRDefault="00FA1849"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lastRenderedPageBreak/>
        <w:t>TYPES OF SUBORDINATE CLAUSES</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Subordinate clauses may be used in sentences as </w:t>
      </w:r>
      <w:r w:rsidRPr="00E21268">
        <w:rPr>
          <w:rFonts w:ascii="Times New Roman" w:hAnsi="Times New Roman"/>
          <w:b/>
          <w:sz w:val="32"/>
          <w:szCs w:val="32"/>
        </w:rPr>
        <w:t>adjectives</w:t>
      </w:r>
      <w:r w:rsidRPr="00E21268">
        <w:rPr>
          <w:rFonts w:ascii="Times New Roman" w:hAnsi="Times New Roman"/>
          <w:sz w:val="32"/>
          <w:szCs w:val="32"/>
        </w:rPr>
        <w:t xml:space="preserve">, </w:t>
      </w:r>
      <w:r w:rsidRPr="00E21268">
        <w:rPr>
          <w:rFonts w:ascii="Times New Roman" w:hAnsi="Times New Roman"/>
          <w:b/>
          <w:sz w:val="32"/>
          <w:szCs w:val="32"/>
        </w:rPr>
        <w:t>adverbs</w:t>
      </w:r>
      <w:r w:rsidRPr="00E21268">
        <w:rPr>
          <w:rFonts w:ascii="Times New Roman" w:hAnsi="Times New Roman"/>
          <w:sz w:val="32"/>
          <w:szCs w:val="32"/>
        </w:rPr>
        <w:t xml:space="preserve"> and </w:t>
      </w:r>
      <w:r w:rsidRPr="00E21268">
        <w:rPr>
          <w:rFonts w:ascii="Times New Roman" w:hAnsi="Times New Roman"/>
          <w:b/>
          <w:sz w:val="32"/>
          <w:szCs w:val="32"/>
        </w:rPr>
        <w:t>nouns</w:t>
      </w:r>
      <w:r w:rsidRPr="00E21268">
        <w:rPr>
          <w:rFonts w:ascii="Times New Roman" w:hAnsi="Times New Roman"/>
          <w:sz w:val="32"/>
          <w:szCs w:val="32"/>
        </w:rPr>
        <w:t xml:space="preserve"> in complex sentences. Such clauses are called </w:t>
      </w:r>
      <w:r w:rsidRPr="00E21268">
        <w:rPr>
          <w:rFonts w:ascii="Times New Roman" w:hAnsi="Times New Roman"/>
          <w:b/>
          <w:sz w:val="32"/>
          <w:szCs w:val="32"/>
        </w:rPr>
        <w:t>adjectival</w:t>
      </w:r>
      <w:r w:rsidRPr="00E21268">
        <w:rPr>
          <w:rFonts w:ascii="Times New Roman" w:hAnsi="Times New Roman"/>
          <w:sz w:val="32"/>
          <w:szCs w:val="32"/>
        </w:rPr>
        <w:t xml:space="preserve">, </w:t>
      </w:r>
      <w:r w:rsidRPr="00E21268">
        <w:rPr>
          <w:rFonts w:ascii="Times New Roman" w:hAnsi="Times New Roman"/>
          <w:b/>
          <w:sz w:val="32"/>
          <w:szCs w:val="32"/>
        </w:rPr>
        <w:t xml:space="preserve">adverbial </w:t>
      </w:r>
      <w:r w:rsidRPr="00E21268">
        <w:rPr>
          <w:rFonts w:ascii="Times New Roman" w:hAnsi="Times New Roman"/>
          <w:sz w:val="32"/>
          <w:szCs w:val="32"/>
        </w:rPr>
        <w:t xml:space="preserve">and </w:t>
      </w:r>
      <w:r w:rsidRPr="00E21268">
        <w:rPr>
          <w:rFonts w:ascii="Times New Roman" w:hAnsi="Times New Roman"/>
          <w:b/>
          <w:sz w:val="32"/>
          <w:szCs w:val="32"/>
        </w:rPr>
        <w:t>noun clauses</w:t>
      </w:r>
      <w:r w:rsidRPr="00E21268">
        <w:rPr>
          <w:rFonts w:ascii="Times New Roman" w:hAnsi="Times New Roman"/>
          <w:sz w:val="32"/>
          <w:szCs w:val="32"/>
        </w:rPr>
        <w:t xml:space="preserve"> respectively. They add variety to one’s writing. They can also make one’s writing more interesting by adding details.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Without subordinate clause:</w:t>
      </w:r>
      <w:r w:rsidRPr="00E21268">
        <w:rPr>
          <w:rFonts w:ascii="Times New Roman" w:hAnsi="Times New Roman"/>
          <w:sz w:val="32"/>
          <w:szCs w:val="32"/>
        </w:rPr>
        <w:t xml:space="preserve"> The bushman told us about the hidden cave.</w:t>
      </w:r>
    </w:p>
    <w:p w:rsidR="00372DD5" w:rsidRPr="00E21268" w:rsidRDefault="00372DD5" w:rsidP="00372DD5">
      <w:pPr>
        <w:pStyle w:val="ListParagraph"/>
        <w:tabs>
          <w:tab w:val="left" w:pos="709"/>
          <w:tab w:val="left" w:pos="4395"/>
        </w:tabs>
        <w:ind w:left="660" w:hanging="660"/>
        <w:rPr>
          <w:rFonts w:ascii="Times New Roman" w:hAnsi="Times New Roman"/>
          <w:b/>
          <w:sz w:val="32"/>
          <w:szCs w:val="32"/>
        </w:rPr>
      </w:pPr>
      <w:r w:rsidRPr="00E21268">
        <w:rPr>
          <w:rFonts w:ascii="Times New Roman" w:hAnsi="Times New Roman"/>
          <w:b/>
          <w:sz w:val="32"/>
          <w:szCs w:val="32"/>
        </w:rPr>
        <w:t>With subordinate clause:</w:t>
      </w:r>
      <w:r w:rsidRPr="00E21268">
        <w:rPr>
          <w:rFonts w:ascii="Times New Roman" w:hAnsi="Times New Roman"/>
          <w:sz w:val="32"/>
          <w:szCs w:val="32"/>
        </w:rPr>
        <w:t xml:space="preserve"> The bushman, </w:t>
      </w:r>
      <w:r w:rsidRPr="00E21268">
        <w:rPr>
          <w:rFonts w:ascii="Times New Roman" w:hAnsi="Times New Roman"/>
          <w:b/>
          <w:sz w:val="32"/>
          <w:szCs w:val="32"/>
        </w:rPr>
        <w:t>who knew the forest well</w:t>
      </w:r>
      <w:r w:rsidRPr="00E21268">
        <w:rPr>
          <w:rFonts w:ascii="Times New Roman" w:hAnsi="Times New Roman"/>
          <w:sz w:val="32"/>
          <w:szCs w:val="32"/>
        </w:rPr>
        <w:t>, told us about the hidden cave.</w:t>
      </w:r>
    </w:p>
    <w:p w:rsidR="00372DD5" w:rsidRPr="00E21268" w:rsidRDefault="00372DD5" w:rsidP="00372DD5">
      <w:pPr>
        <w:pStyle w:val="ListParagraph"/>
        <w:numPr>
          <w:ilvl w:val="0"/>
          <w:numId w:val="146"/>
        </w:numPr>
        <w:tabs>
          <w:tab w:val="left" w:pos="709"/>
          <w:tab w:val="left" w:pos="4395"/>
        </w:tabs>
        <w:rPr>
          <w:rFonts w:ascii="Times New Roman" w:hAnsi="Times New Roman"/>
          <w:b/>
          <w:sz w:val="32"/>
          <w:szCs w:val="32"/>
        </w:rPr>
      </w:pPr>
      <w:r w:rsidRPr="00E21268">
        <w:rPr>
          <w:rFonts w:ascii="Times New Roman" w:hAnsi="Times New Roman"/>
          <w:b/>
          <w:sz w:val="32"/>
          <w:szCs w:val="32"/>
        </w:rPr>
        <w:t xml:space="preserve"> Adjectival clauses</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adjectival clause</w:t>
      </w:r>
      <w:r w:rsidRPr="00E21268">
        <w:rPr>
          <w:rFonts w:ascii="Times New Roman" w:hAnsi="Times New Roman"/>
          <w:sz w:val="32"/>
          <w:szCs w:val="32"/>
        </w:rPr>
        <w:t xml:space="preserve"> acts as </w:t>
      </w:r>
      <w:r w:rsidRPr="00E21268">
        <w:rPr>
          <w:rFonts w:ascii="Times New Roman" w:hAnsi="Times New Roman"/>
          <w:b/>
          <w:sz w:val="32"/>
          <w:szCs w:val="32"/>
        </w:rPr>
        <w:t>an adjective</w:t>
      </w:r>
      <w:r w:rsidRPr="00E21268">
        <w:rPr>
          <w:rFonts w:ascii="Times New Roman" w:hAnsi="Times New Roman"/>
          <w:sz w:val="32"/>
          <w:szCs w:val="32"/>
        </w:rPr>
        <w:t xml:space="preserve"> in a sentence, that is, it </w:t>
      </w:r>
      <w:r w:rsidRPr="00E21268">
        <w:rPr>
          <w:rFonts w:ascii="Times New Roman" w:hAnsi="Times New Roman"/>
          <w:b/>
          <w:sz w:val="32"/>
          <w:szCs w:val="32"/>
        </w:rPr>
        <w:t>modifies</w:t>
      </w:r>
      <w:r w:rsidRPr="00E21268">
        <w:rPr>
          <w:rFonts w:ascii="Times New Roman" w:hAnsi="Times New Roman"/>
          <w:sz w:val="32"/>
          <w:szCs w:val="32"/>
        </w:rPr>
        <w:t xml:space="preserve"> a noun or a pronoun.</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The bushman, </w:t>
      </w:r>
      <w:r w:rsidRPr="00E21268">
        <w:rPr>
          <w:rFonts w:ascii="Times New Roman" w:hAnsi="Times New Roman"/>
          <w:b/>
          <w:sz w:val="32"/>
          <w:szCs w:val="32"/>
        </w:rPr>
        <w:t>who knew the forest well</w:t>
      </w:r>
      <w:r w:rsidRPr="00E21268">
        <w:rPr>
          <w:rFonts w:ascii="Times New Roman" w:hAnsi="Times New Roman"/>
          <w:sz w:val="32"/>
          <w:szCs w:val="32"/>
        </w:rPr>
        <w:t>, told us about the hidden cave.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who knew the forest well</w:t>
      </w:r>
      <w:r w:rsidRPr="00E21268">
        <w:rPr>
          <w:rFonts w:ascii="Times New Roman" w:hAnsi="Times New Roman"/>
          <w:sz w:val="32"/>
          <w:szCs w:val="32"/>
        </w:rPr>
        <w:t xml:space="preserve"> is an adjectival clause that modifies the noun </w:t>
      </w:r>
      <w:r w:rsidRPr="00E21268">
        <w:rPr>
          <w:rFonts w:ascii="Times New Roman" w:hAnsi="Times New Roman"/>
          <w:b/>
          <w:sz w:val="32"/>
          <w:szCs w:val="32"/>
        </w:rPr>
        <w:t>bushman</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1100" w:hanging="1100"/>
        <w:rPr>
          <w:rFonts w:ascii="Times New Roman" w:hAnsi="Times New Roman"/>
          <w:b/>
          <w:sz w:val="32"/>
          <w:szCs w:val="32"/>
        </w:rPr>
      </w:pPr>
      <w:r w:rsidRPr="00E21268">
        <w:rPr>
          <w:rFonts w:ascii="Times New Roman" w:hAnsi="Times New Roman"/>
          <w:sz w:val="32"/>
          <w:szCs w:val="32"/>
        </w:rPr>
        <w:t xml:space="preserve">The bushman told us a legend </w:t>
      </w:r>
      <w:r w:rsidRPr="00E21268">
        <w:rPr>
          <w:rFonts w:ascii="Times New Roman" w:hAnsi="Times New Roman"/>
          <w:b/>
          <w:sz w:val="32"/>
          <w:szCs w:val="32"/>
        </w:rPr>
        <w:t>that involved the cave.</w:t>
      </w:r>
    </w:p>
    <w:p w:rsidR="00372DD5" w:rsidRPr="00E21268" w:rsidRDefault="00372DD5" w:rsidP="00372DD5">
      <w:pPr>
        <w:pStyle w:val="ListParagraph"/>
        <w:tabs>
          <w:tab w:val="left" w:pos="709"/>
          <w:tab w:val="left" w:pos="4395"/>
        </w:tabs>
        <w:ind w:left="1100" w:hanging="1100"/>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that involved the cave</w:t>
      </w:r>
      <w:r w:rsidRPr="00E21268">
        <w:rPr>
          <w:rFonts w:ascii="Times New Roman" w:hAnsi="Times New Roman"/>
          <w:sz w:val="32"/>
          <w:szCs w:val="32"/>
        </w:rPr>
        <w:t xml:space="preserve"> is an adjectival clause that modifies the noun </w:t>
      </w:r>
      <w:r w:rsidRPr="00E21268">
        <w:rPr>
          <w:rFonts w:ascii="Times New Roman" w:hAnsi="Times New Roman"/>
          <w:b/>
          <w:sz w:val="32"/>
          <w:szCs w:val="32"/>
        </w:rPr>
        <w:t>legend</w:t>
      </w:r>
      <w:r w:rsidRPr="00E21268">
        <w:rPr>
          <w:rFonts w:ascii="Times New Roman" w:hAnsi="Times New Roman"/>
          <w:sz w:val="32"/>
          <w:szCs w:val="32"/>
        </w:rPr>
        <w:t>).</w:t>
      </w:r>
    </w:p>
    <w:p w:rsidR="00372DD5"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An adjective clause usually comes immediately </w:t>
      </w:r>
      <w:r w:rsidRPr="00E21268">
        <w:rPr>
          <w:rFonts w:ascii="Times New Roman" w:hAnsi="Times New Roman"/>
          <w:b/>
          <w:sz w:val="32"/>
          <w:szCs w:val="32"/>
        </w:rPr>
        <w:t>after</w:t>
      </w:r>
      <w:r w:rsidRPr="00E21268">
        <w:rPr>
          <w:rFonts w:ascii="Times New Roman" w:hAnsi="Times New Roman"/>
          <w:sz w:val="32"/>
          <w:szCs w:val="32"/>
        </w:rPr>
        <w:t xml:space="preserve"> the noun it modifies.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More examples: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People still search for the treasure </w:t>
      </w:r>
      <w:r w:rsidRPr="00E21268">
        <w:rPr>
          <w:rFonts w:ascii="Times New Roman" w:hAnsi="Times New Roman"/>
          <w:b/>
          <w:sz w:val="32"/>
          <w:szCs w:val="32"/>
        </w:rPr>
        <w:t>that the pirate hid</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As can be seen from the above examples, adjectival clauses, like adjectives, modify nouns or pronouns answering questions like </w:t>
      </w:r>
      <w:r w:rsidRPr="00E21268">
        <w:rPr>
          <w:rFonts w:ascii="Times New Roman" w:hAnsi="Times New Roman"/>
          <w:b/>
          <w:sz w:val="32"/>
          <w:szCs w:val="32"/>
        </w:rPr>
        <w:t>which?</w:t>
      </w:r>
      <w:r w:rsidRPr="00E21268">
        <w:rPr>
          <w:rFonts w:ascii="Times New Roman" w:hAnsi="Times New Roman"/>
          <w:sz w:val="32"/>
          <w:szCs w:val="32"/>
        </w:rPr>
        <w:t xml:space="preserve"> or </w:t>
      </w:r>
      <w:r w:rsidRPr="00E21268">
        <w:rPr>
          <w:rFonts w:ascii="Times New Roman" w:hAnsi="Times New Roman"/>
          <w:b/>
          <w:sz w:val="32"/>
          <w:szCs w:val="32"/>
        </w:rPr>
        <w:t>what kind of?</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Adjective                       Adjective clause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red</w:t>
      </w:r>
      <w:r w:rsidRPr="00E21268">
        <w:rPr>
          <w:rFonts w:ascii="Times New Roman" w:hAnsi="Times New Roman"/>
          <w:sz w:val="32"/>
          <w:szCs w:val="32"/>
        </w:rPr>
        <w:t xml:space="preserve"> coat             the coat </w:t>
      </w:r>
      <w:r w:rsidRPr="00E21268">
        <w:rPr>
          <w:rFonts w:ascii="Times New Roman" w:hAnsi="Times New Roman"/>
          <w:b/>
          <w:sz w:val="32"/>
          <w:szCs w:val="32"/>
        </w:rPr>
        <w:t>which I bought yesterday</w:t>
      </w:r>
      <w:r w:rsidRPr="00E21268">
        <w:rPr>
          <w:rFonts w:ascii="Times New Roman" w:hAnsi="Times New Roman"/>
          <w:sz w:val="32"/>
          <w:szCs w:val="32"/>
        </w:rPr>
        <w:t xml:space="preserve">  </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Like the adjective </w:t>
      </w:r>
      <w:r w:rsidRPr="00E21268">
        <w:rPr>
          <w:rFonts w:ascii="Times New Roman" w:hAnsi="Times New Roman"/>
          <w:b/>
          <w:sz w:val="32"/>
          <w:szCs w:val="32"/>
        </w:rPr>
        <w:t>red</w:t>
      </w:r>
      <w:r w:rsidRPr="00E21268">
        <w:rPr>
          <w:rFonts w:ascii="Times New Roman" w:hAnsi="Times New Roman"/>
          <w:sz w:val="32"/>
          <w:szCs w:val="32"/>
        </w:rPr>
        <w:t xml:space="preserve">, the adjectival clause </w:t>
      </w:r>
      <w:r w:rsidRPr="00E21268">
        <w:rPr>
          <w:rFonts w:ascii="Times New Roman" w:hAnsi="Times New Roman"/>
          <w:b/>
          <w:sz w:val="32"/>
          <w:szCs w:val="32"/>
        </w:rPr>
        <w:t>which I bought yesterday</w:t>
      </w:r>
      <w:r w:rsidRPr="00E21268">
        <w:rPr>
          <w:rFonts w:ascii="Times New Roman" w:hAnsi="Times New Roman"/>
          <w:sz w:val="32"/>
          <w:szCs w:val="32"/>
        </w:rPr>
        <w:t xml:space="preserve"> modifies the noun coat. Note than an adjectival clause usually comes </w:t>
      </w:r>
      <w:r w:rsidRPr="00E21268">
        <w:rPr>
          <w:rFonts w:ascii="Times New Roman" w:hAnsi="Times New Roman"/>
          <w:b/>
          <w:sz w:val="32"/>
          <w:szCs w:val="32"/>
        </w:rPr>
        <w:t>after</w:t>
      </w:r>
      <w:r w:rsidRPr="00E21268">
        <w:rPr>
          <w:rFonts w:ascii="Times New Roman" w:hAnsi="Times New Roman"/>
          <w:sz w:val="32"/>
          <w:szCs w:val="32"/>
        </w:rPr>
        <w:t xml:space="preserve"> what it modifies while an adjective comes </w:t>
      </w:r>
      <w:r w:rsidRPr="00E21268">
        <w:rPr>
          <w:rFonts w:ascii="Times New Roman" w:hAnsi="Times New Roman"/>
          <w:b/>
          <w:sz w:val="32"/>
          <w:szCs w:val="32"/>
        </w:rPr>
        <w:t>before</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t>Relative pronouns</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Besides use of subordinating conjunctions, adjectival clauses can be introduced by </w:t>
      </w:r>
      <w:r w:rsidRPr="00E21268">
        <w:rPr>
          <w:rFonts w:ascii="Times New Roman" w:hAnsi="Times New Roman"/>
          <w:b/>
          <w:sz w:val="32"/>
          <w:szCs w:val="32"/>
        </w:rPr>
        <w:t>relative pronouns</w:t>
      </w:r>
      <w:r w:rsidRPr="00E21268">
        <w:rPr>
          <w:rFonts w:ascii="Times New Roman" w:hAnsi="Times New Roman"/>
          <w:sz w:val="32"/>
          <w:szCs w:val="32"/>
        </w:rPr>
        <w:t xml:space="preserve">. Relative pronouns are the words </w:t>
      </w:r>
      <w:r w:rsidRPr="00E21268">
        <w:rPr>
          <w:rFonts w:ascii="Times New Roman" w:hAnsi="Times New Roman"/>
          <w:b/>
          <w:sz w:val="32"/>
          <w:szCs w:val="32"/>
        </w:rPr>
        <w:t>who</w:t>
      </w:r>
      <w:r w:rsidRPr="00E21268">
        <w:rPr>
          <w:rFonts w:ascii="Times New Roman" w:hAnsi="Times New Roman"/>
          <w:sz w:val="32"/>
          <w:szCs w:val="32"/>
        </w:rPr>
        <w:t xml:space="preserve">, </w:t>
      </w:r>
      <w:r w:rsidRPr="00E21268">
        <w:rPr>
          <w:rFonts w:ascii="Times New Roman" w:hAnsi="Times New Roman"/>
          <w:b/>
          <w:sz w:val="32"/>
          <w:szCs w:val="32"/>
        </w:rPr>
        <w:t>whom</w:t>
      </w:r>
      <w:r w:rsidRPr="00E21268">
        <w:rPr>
          <w:rFonts w:ascii="Times New Roman" w:hAnsi="Times New Roman"/>
          <w:sz w:val="32"/>
          <w:szCs w:val="32"/>
        </w:rPr>
        <w:t xml:space="preserve">, </w:t>
      </w:r>
      <w:r w:rsidRPr="00E21268">
        <w:rPr>
          <w:rFonts w:ascii="Times New Roman" w:hAnsi="Times New Roman"/>
          <w:b/>
          <w:sz w:val="32"/>
          <w:szCs w:val="32"/>
        </w:rPr>
        <w:t>whose</w:t>
      </w:r>
      <w:r w:rsidRPr="00E21268">
        <w:rPr>
          <w:rFonts w:ascii="Times New Roman" w:hAnsi="Times New Roman"/>
          <w:sz w:val="32"/>
          <w:szCs w:val="32"/>
        </w:rPr>
        <w:t xml:space="preserve">, </w:t>
      </w:r>
      <w:r w:rsidRPr="00E21268">
        <w:rPr>
          <w:rFonts w:ascii="Times New Roman" w:hAnsi="Times New Roman"/>
          <w:b/>
          <w:sz w:val="32"/>
          <w:szCs w:val="32"/>
        </w:rPr>
        <w:t>that</w:t>
      </w:r>
      <w:r w:rsidRPr="00E21268">
        <w:rPr>
          <w:rFonts w:ascii="Times New Roman" w:hAnsi="Times New Roman"/>
          <w:sz w:val="32"/>
          <w:szCs w:val="32"/>
        </w:rPr>
        <w:t xml:space="preserve"> and </w:t>
      </w:r>
      <w:r w:rsidRPr="00E21268">
        <w:rPr>
          <w:rFonts w:ascii="Times New Roman" w:hAnsi="Times New Roman"/>
          <w:b/>
          <w:sz w:val="32"/>
          <w:szCs w:val="32"/>
        </w:rPr>
        <w:t>which</w:t>
      </w:r>
      <w:r w:rsidRPr="00E21268">
        <w:rPr>
          <w:rFonts w:ascii="Times New Roman" w:hAnsi="Times New Roman"/>
          <w:sz w:val="32"/>
          <w:szCs w:val="32"/>
        </w:rPr>
        <w:t>. These words relate the subordinate clauses to the word it modifies in the main clause.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The books </w:t>
      </w:r>
      <w:r w:rsidRPr="00E21268">
        <w:rPr>
          <w:rFonts w:ascii="Times New Roman" w:hAnsi="Times New Roman"/>
          <w:b/>
          <w:sz w:val="32"/>
          <w:szCs w:val="32"/>
        </w:rPr>
        <w:t>that people read</w:t>
      </w:r>
      <w:r w:rsidRPr="00E21268">
        <w:rPr>
          <w:rFonts w:ascii="Times New Roman" w:hAnsi="Times New Roman"/>
          <w:sz w:val="32"/>
          <w:szCs w:val="32"/>
        </w:rPr>
        <w:t xml:space="preserve"> were mainly religious.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Some fire-fighters never meet the people </w:t>
      </w:r>
      <w:r w:rsidRPr="00E21268">
        <w:rPr>
          <w:rFonts w:ascii="Times New Roman" w:hAnsi="Times New Roman"/>
          <w:b/>
          <w:sz w:val="32"/>
          <w:szCs w:val="32"/>
        </w:rPr>
        <w:t>whom they save</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The meat </w:t>
      </w:r>
      <w:r w:rsidRPr="00E21268">
        <w:rPr>
          <w:rFonts w:ascii="Times New Roman" w:hAnsi="Times New Roman"/>
          <w:b/>
          <w:sz w:val="32"/>
          <w:szCs w:val="32"/>
        </w:rPr>
        <w:t>which they ate</w:t>
      </w:r>
      <w:r w:rsidRPr="00E21268">
        <w:rPr>
          <w:rFonts w:ascii="Times New Roman" w:hAnsi="Times New Roman"/>
          <w:sz w:val="32"/>
          <w:szCs w:val="32"/>
        </w:rPr>
        <w:t xml:space="preserve"> was rotten.</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lastRenderedPageBreak/>
        <w:t xml:space="preserve">       In the last sentence, the relative clause (called so because it is introduced by the relative pronoun </w:t>
      </w:r>
      <w:r w:rsidRPr="00E21268">
        <w:rPr>
          <w:rFonts w:ascii="Times New Roman" w:hAnsi="Times New Roman"/>
          <w:b/>
          <w:sz w:val="32"/>
          <w:szCs w:val="32"/>
        </w:rPr>
        <w:t>which</w:t>
      </w:r>
      <w:r w:rsidRPr="00E21268">
        <w:rPr>
          <w:rFonts w:ascii="Times New Roman" w:hAnsi="Times New Roman"/>
          <w:sz w:val="32"/>
          <w:szCs w:val="32"/>
        </w:rPr>
        <w:t xml:space="preserve">) </w:t>
      </w:r>
      <w:r w:rsidRPr="00E21268">
        <w:rPr>
          <w:rFonts w:ascii="Times New Roman" w:hAnsi="Times New Roman"/>
          <w:b/>
          <w:sz w:val="32"/>
          <w:szCs w:val="32"/>
        </w:rPr>
        <w:t>which they ate</w:t>
      </w:r>
      <w:r w:rsidRPr="00E21268">
        <w:rPr>
          <w:rFonts w:ascii="Times New Roman" w:hAnsi="Times New Roman"/>
          <w:sz w:val="32"/>
          <w:szCs w:val="32"/>
        </w:rPr>
        <w:t xml:space="preserve"> modifies the noun </w:t>
      </w:r>
      <w:r w:rsidRPr="00E21268">
        <w:rPr>
          <w:rFonts w:ascii="Times New Roman" w:hAnsi="Times New Roman"/>
          <w:b/>
          <w:sz w:val="32"/>
          <w:szCs w:val="32"/>
        </w:rPr>
        <w:t>meat</w:t>
      </w:r>
      <w:r w:rsidRPr="00E21268">
        <w:rPr>
          <w:rFonts w:ascii="Times New Roman" w:hAnsi="Times New Roman"/>
          <w:sz w:val="32"/>
          <w:szCs w:val="32"/>
        </w:rPr>
        <w:t xml:space="preserve"> and answers the question </w:t>
      </w:r>
      <w:r w:rsidRPr="00E21268">
        <w:rPr>
          <w:rFonts w:ascii="Times New Roman" w:hAnsi="Times New Roman"/>
          <w:b/>
          <w:sz w:val="32"/>
          <w:szCs w:val="32"/>
        </w:rPr>
        <w:t>which meat?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More examples: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They are searching for the one </w:t>
      </w:r>
      <w:r w:rsidRPr="00E21268">
        <w:rPr>
          <w:rFonts w:ascii="Times New Roman" w:hAnsi="Times New Roman"/>
          <w:b/>
          <w:sz w:val="32"/>
          <w:szCs w:val="32"/>
        </w:rPr>
        <w:t>who borrowed the book</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The relative clause </w:t>
      </w:r>
      <w:r w:rsidRPr="00E21268">
        <w:rPr>
          <w:rFonts w:ascii="Times New Roman" w:hAnsi="Times New Roman"/>
          <w:b/>
          <w:sz w:val="32"/>
          <w:szCs w:val="32"/>
        </w:rPr>
        <w:t>who borrowed the book</w:t>
      </w:r>
      <w:r w:rsidRPr="00E21268">
        <w:rPr>
          <w:rFonts w:ascii="Times New Roman" w:hAnsi="Times New Roman"/>
          <w:sz w:val="32"/>
          <w:szCs w:val="32"/>
        </w:rPr>
        <w:t xml:space="preserve"> modifies the pronoun </w:t>
      </w:r>
      <w:r w:rsidRPr="00E21268">
        <w:rPr>
          <w:rFonts w:ascii="Times New Roman" w:hAnsi="Times New Roman"/>
          <w:b/>
          <w:sz w:val="32"/>
          <w:szCs w:val="32"/>
        </w:rPr>
        <w:t>one</w:t>
      </w:r>
      <w:r w:rsidRPr="00E21268">
        <w:rPr>
          <w:rFonts w:ascii="Times New Roman" w:hAnsi="Times New Roman"/>
          <w:sz w:val="32"/>
          <w:szCs w:val="32"/>
        </w:rPr>
        <w:t xml:space="preserve"> and answers the question </w:t>
      </w:r>
      <w:r w:rsidRPr="00E21268">
        <w:rPr>
          <w:rFonts w:ascii="Times New Roman" w:hAnsi="Times New Roman"/>
          <w:b/>
          <w:sz w:val="32"/>
          <w:szCs w:val="32"/>
        </w:rPr>
        <w:t>which one?</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Besides relating the adjectival clause to a noun or pronoun in the main clause, a relative pronoun may also act as the </w:t>
      </w:r>
      <w:r w:rsidRPr="00E21268">
        <w:rPr>
          <w:rFonts w:ascii="Times New Roman" w:hAnsi="Times New Roman"/>
          <w:b/>
          <w:sz w:val="32"/>
          <w:szCs w:val="32"/>
        </w:rPr>
        <w:t>subject</w:t>
      </w:r>
      <w:r w:rsidRPr="00E21268">
        <w:rPr>
          <w:rFonts w:ascii="Times New Roman" w:hAnsi="Times New Roman"/>
          <w:sz w:val="32"/>
          <w:szCs w:val="32"/>
        </w:rPr>
        <w:t xml:space="preserve">, </w:t>
      </w:r>
      <w:r w:rsidRPr="00E21268">
        <w:rPr>
          <w:rFonts w:ascii="Times New Roman" w:hAnsi="Times New Roman"/>
          <w:b/>
          <w:sz w:val="32"/>
          <w:szCs w:val="32"/>
        </w:rPr>
        <w:t>object</w:t>
      </w:r>
      <w:r w:rsidRPr="00E21268">
        <w:rPr>
          <w:rFonts w:ascii="Times New Roman" w:hAnsi="Times New Roman"/>
          <w:sz w:val="32"/>
          <w:szCs w:val="32"/>
        </w:rPr>
        <w:t xml:space="preserve">, </w:t>
      </w:r>
      <w:r w:rsidRPr="00E21268">
        <w:rPr>
          <w:rFonts w:ascii="Times New Roman" w:hAnsi="Times New Roman"/>
          <w:b/>
          <w:sz w:val="32"/>
          <w:szCs w:val="32"/>
        </w:rPr>
        <w:t>predicate pronoun</w:t>
      </w:r>
      <w:r w:rsidRPr="00E21268">
        <w:rPr>
          <w:rFonts w:ascii="Times New Roman" w:hAnsi="Times New Roman"/>
          <w:sz w:val="32"/>
          <w:szCs w:val="32"/>
        </w:rPr>
        <w:t xml:space="preserve">, or </w:t>
      </w:r>
      <w:r w:rsidRPr="00E21268">
        <w:rPr>
          <w:rFonts w:ascii="Times New Roman" w:hAnsi="Times New Roman"/>
          <w:b/>
          <w:sz w:val="32"/>
          <w:szCs w:val="32"/>
        </w:rPr>
        <w:t>object of a preposition</w:t>
      </w:r>
      <w:r w:rsidRPr="00E21268">
        <w:rPr>
          <w:rFonts w:ascii="Times New Roman" w:hAnsi="Times New Roman"/>
          <w:sz w:val="32"/>
          <w:szCs w:val="32"/>
        </w:rPr>
        <w:t xml:space="preserve"> in the clause.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Subject:</w:t>
      </w:r>
      <w:r w:rsidRPr="00E21268">
        <w:rPr>
          <w:rFonts w:ascii="Times New Roman" w:hAnsi="Times New Roman"/>
          <w:sz w:val="32"/>
          <w:szCs w:val="32"/>
        </w:rPr>
        <w:t xml:space="preserve"> This is the forest </w:t>
      </w:r>
      <w:r w:rsidRPr="00E21268">
        <w:rPr>
          <w:rFonts w:ascii="Times New Roman" w:hAnsi="Times New Roman"/>
          <w:b/>
          <w:sz w:val="32"/>
          <w:szCs w:val="32"/>
        </w:rPr>
        <w:t>that has a secret cave</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1080"/>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that</w:t>
      </w:r>
      <w:r w:rsidRPr="00E21268">
        <w:rPr>
          <w:rFonts w:ascii="Times New Roman" w:hAnsi="Times New Roman"/>
          <w:sz w:val="32"/>
          <w:szCs w:val="32"/>
        </w:rPr>
        <w:t xml:space="preserve"> is the subject of </w:t>
      </w:r>
      <w:r w:rsidRPr="00E21268">
        <w:rPr>
          <w:rFonts w:ascii="Times New Roman" w:hAnsi="Times New Roman"/>
          <w:b/>
          <w:sz w:val="32"/>
          <w:szCs w:val="32"/>
        </w:rPr>
        <w:t>has</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Object:</w:t>
      </w:r>
      <w:r w:rsidRPr="00E21268">
        <w:rPr>
          <w:rFonts w:ascii="Times New Roman" w:hAnsi="Times New Roman"/>
          <w:sz w:val="32"/>
          <w:szCs w:val="32"/>
        </w:rPr>
        <w:t xml:space="preserve"> The map, </w:t>
      </w:r>
      <w:r w:rsidRPr="00E21268">
        <w:rPr>
          <w:rFonts w:ascii="Times New Roman" w:hAnsi="Times New Roman"/>
          <w:b/>
          <w:sz w:val="32"/>
          <w:szCs w:val="32"/>
        </w:rPr>
        <w:t>which you saw</w:t>
      </w:r>
      <w:r w:rsidRPr="00E21268">
        <w:rPr>
          <w:rFonts w:ascii="Times New Roman" w:hAnsi="Times New Roman"/>
          <w:sz w:val="32"/>
          <w:szCs w:val="32"/>
        </w:rPr>
        <w:t>, guides the way.</w:t>
      </w:r>
    </w:p>
    <w:p w:rsidR="00372DD5" w:rsidRPr="00E21268" w:rsidRDefault="00372DD5" w:rsidP="00372DD5">
      <w:pPr>
        <w:pStyle w:val="ListParagraph"/>
        <w:tabs>
          <w:tab w:val="left" w:pos="709"/>
          <w:tab w:val="left" w:pos="4395"/>
        </w:tabs>
        <w:ind w:left="1080"/>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which</w:t>
      </w:r>
      <w:r w:rsidRPr="00E21268">
        <w:rPr>
          <w:rFonts w:ascii="Times New Roman" w:hAnsi="Times New Roman"/>
          <w:sz w:val="32"/>
          <w:szCs w:val="32"/>
        </w:rPr>
        <w:t xml:space="preserve"> is the object of </w:t>
      </w:r>
      <w:r w:rsidRPr="00E21268">
        <w:rPr>
          <w:rFonts w:ascii="Times New Roman" w:hAnsi="Times New Roman"/>
          <w:b/>
          <w:sz w:val="32"/>
          <w:szCs w:val="32"/>
        </w:rPr>
        <w:t>saw</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Object of a preposition:</w:t>
      </w:r>
      <w:r w:rsidRPr="00E21268">
        <w:rPr>
          <w:rFonts w:ascii="Times New Roman" w:hAnsi="Times New Roman"/>
          <w:sz w:val="32"/>
          <w:szCs w:val="32"/>
        </w:rPr>
        <w:t xml:space="preserve"> The map leads to the cave </w:t>
      </w:r>
      <w:r w:rsidRPr="00E21268">
        <w:rPr>
          <w:rFonts w:ascii="Times New Roman" w:hAnsi="Times New Roman"/>
          <w:b/>
          <w:sz w:val="32"/>
          <w:szCs w:val="32"/>
        </w:rPr>
        <w:t>of which the bushman spoke.</w:t>
      </w:r>
    </w:p>
    <w:p w:rsidR="00372DD5" w:rsidRPr="00E21268" w:rsidRDefault="00372DD5" w:rsidP="00372DD5">
      <w:pPr>
        <w:pStyle w:val="ListParagraph"/>
        <w:tabs>
          <w:tab w:val="left" w:pos="709"/>
          <w:tab w:val="left" w:pos="4395"/>
        </w:tabs>
        <w:ind w:left="1080"/>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which</w:t>
      </w:r>
      <w:r w:rsidRPr="00E21268">
        <w:rPr>
          <w:rFonts w:ascii="Times New Roman" w:hAnsi="Times New Roman"/>
          <w:sz w:val="32"/>
          <w:szCs w:val="32"/>
        </w:rPr>
        <w:t xml:space="preserve"> is the object of the preposition </w:t>
      </w:r>
      <w:r w:rsidRPr="00E21268">
        <w:rPr>
          <w:rFonts w:ascii="Times New Roman" w:hAnsi="Times New Roman"/>
          <w:b/>
          <w:sz w:val="32"/>
          <w:szCs w:val="32"/>
        </w:rPr>
        <w:t>of</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In </w:t>
      </w:r>
      <w:r w:rsidRPr="00E21268">
        <w:rPr>
          <w:rFonts w:ascii="Times New Roman" w:hAnsi="Times New Roman"/>
          <w:b/>
          <w:sz w:val="32"/>
          <w:szCs w:val="32"/>
        </w:rPr>
        <w:t>informal</w:t>
      </w:r>
      <w:r w:rsidRPr="00E21268">
        <w:rPr>
          <w:rFonts w:ascii="Times New Roman" w:hAnsi="Times New Roman"/>
          <w:sz w:val="32"/>
          <w:szCs w:val="32"/>
        </w:rPr>
        <w:t xml:space="preserve"> writing or speech, you may leave out the relative pronoun when it is not the subject of the adjectival clause, but you should usually include the relative pronoun in </w:t>
      </w:r>
      <w:r w:rsidRPr="00E21268">
        <w:rPr>
          <w:rFonts w:ascii="Times New Roman" w:hAnsi="Times New Roman"/>
          <w:b/>
          <w:sz w:val="32"/>
          <w:szCs w:val="32"/>
        </w:rPr>
        <w:t>formal</w:t>
      </w:r>
      <w:r w:rsidRPr="00E21268">
        <w:rPr>
          <w:rFonts w:ascii="Times New Roman" w:hAnsi="Times New Roman"/>
          <w:sz w:val="32"/>
          <w:szCs w:val="32"/>
        </w:rPr>
        <w:t xml:space="preserve"> academic writing.</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Formal:</w:t>
      </w:r>
      <w:r w:rsidRPr="00E21268">
        <w:rPr>
          <w:rFonts w:ascii="Times New Roman" w:hAnsi="Times New Roman"/>
          <w:sz w:val="32"/>
          <w:szCs w:val="32"/>
        </w:rPr>
        <w:t xml:space="preserve"> The books </w:t>
      </w:r>
      <w:r w:rsidRPr="00E21268">
        <w:rPr>
          <w:rFonts w:ascii="Times New Roman" w:hAnsi="Times New Roman"/>
          <w:b/>
          <w:sz w:val="32"/>
          <w:szCs w:val="32"/>
        </w:rPr>
        <w:t>that</w:t>
      </w:r>
      <w:r w:rsidRPr="00E21268">
        <w:rPr>
          <w:rFonts w:ascii="Times New Roman" w:hAnsi="Times New Roman"/>
          <w:sz w:val="32"/>
          <w:szCs w:val="32"/>
        </w:rPr>
        <w:t xml:space="preserve"> people read were mainly religious.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Informal:</w:t>
      </w:r>
      <w:r w:rsidRPr="00E21268">
        <w:rPr>
          <w:rFonts w:ascii="Times New Roman" w:hAnsi="Times New Roman"/>
          <w:sz w:val="32"/>
          <w:szCs w:val="32"/>
        </w:rPr>
        <w:t xml:space="preserve"> The books people read were mainly religious.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Formal:</w:t>
      </w:r>
      <w:r w:rsidRPr="00E21268">
        <w:rPr>
          <w:rFonts w:ascii="Times New Roman" w:hAnsi="Times New Roman"/>
          <w:sz w:val="32"/>
          <w:szCs w:val="32"/>
        </w:rPr>
        <w:t xml:space="preserve"> The map </w:t>
      </w:r>
      <w:r w:rsidRPr="00E21268">
        <w:rPr>
          <w:rFonts w:ascii="Times New Roman" w:hAnsi="Times New Roman"/>
          <w:b/>
          <w:sz w:val="32"/>
          <w:szCs w:val="32"/>
        </w:rPr>
        <w:t>which</w:t>
      </w:r>
      <w:r w:rsidRPr="00E21268">
        <w:rPr>
          <w:rFonts w:ascii="Times New Roman" w:hAnsi="Times New Roman"/>
          <w:sz w:val="32"/>
          <w:szCs w:val="32"/>
        </w:rPr>
        <w:t xml:space="preserve"> you saw guides the way.</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Informal:</w:t>
      </w:r>
      <w:r w:rsidRPr="00E21268">
        <w:rPr>
          <w:rFonts w:ascii="Times New Roman" w:hAnsi="Times New Roman"/>
          <w:sz w:val="32"/>
          <w:szCs w:val="32"/>
        </w:rPr>
        <w:t xml:space="preserve"> The map you saw guides the way.</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But </w:t>
      </w:r>
      <w:r w:rsidRPr="00E21268">
        <w:rPr>
          <w:rFonts w:ascii="Times New Roman" w:hAnsi="Times New Roman"/>
          <w:b/>
          <w:sz w:val="32"/>
          <w:szCs w:val="32"/>
        </w:rPr>
        <w:t>never</w:t>
      </w:r>
      <w:r w:rsidRPr="00E21268">
        <w:rPr>
          <w:rFonts w:ascii="Times New Roman" w:hAnsi="Times New Roman"/>
          <w:sz w:val="32"/>
          <w:szCs w:val="32"/>
        </w:rPr>
        <w:t xml:space="preserve"> omit the relative pronoun if it is in the clause.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This is the forest </w:t>
      </w:r>
      <w:r w:rsidRPr="00E21268">
        <w:rPr>
          <w:rFonts w:ascii="Times New Roman" w:hAnsi="Times New Roman"/>
          <w:b/>
          <w:sz w:val="32"/>
          <w:szCs w:val="32"/>
        </w:rPr>
        <w:t>that</w:t>
      </w:r>
      <w:r w:rsidRPr="00E21268">
        <w:rPr>
          <w:rFonts w:ascii="Times New Roman" w:hAnsi="Times New Roman"/>
          <w:sz w:val="32"/>
          <w:szCs w:val="32"/>
        </w:rPr>
        <w:t xml:space="preserve"> has a secret cave.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This is the forest has a secret cave.</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t xml:space="preserve">       Commas</w:t>
      </w:r>
      <w:r w:rsidRPr="00E21268">
        <w:rPr>
          <w:rFonts w:ascii="Times New Roman" w:hAnsi="Times New Roman"/>
          <w:sz w:val="32"/>
          <w:szCs w:val="32"/>
        </w:rPr>
        <w:t xml:space="preserve"> are put around adjectival clauses </w:t>
      </w:r>
      <w:r w:rsidRPr="00E21268">
        <w:rPr>
          <w:rFonts w:ascii="Times New Roman" w:hAnsi="Times New Roman"/>
          <w:b/>
          <w:sz w:val="32"/>
          <w:szCs w:val="32"/>
        </w:rPr>
        <w:t>only</w:t>
      </w:r>
      <w:r w:rsidRPr="00E21268">
        <w:rPr>
          <w:rFonts w:ascii="Times New Roman" w:hAnsi="Times New Roman"/>
          <w:sz w:val="32"/>
          <w:szCs w:val="32"/>
        </w:rPr>
        <w:t xml:space="preserve"> </w:t>
      </w:r>
      <w:r w:rsidRPr="00E21268">
        <w:rPr>
          <w:rFonts w:ascii="Times New Roman" w:hAnsi="Times New Roman"/>
          <w:b/>
          <w:sz w:val="32"/>
          <w:szCs w:val="32"/>
        </w:rPr>
        <w:t>if</w:t>
      </w:r>
      <w:r w:rsidRPr="00E21268">
        <w:rPr>
          <w:rFonts w:ascii="Times New Roman" w:hAnsi="Times New Roman"/>
          <w:sz w:val="32"/>
          <w:szCs w:val="32"/>
        </w:rPr>
        <w:t xml:space="preserve"> they merely add additional information to a sentence.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The map, </w:t>
      </w:r>
      <w:r w:rsidRPr="00E21268">
        <w:rPr>
          <w:rFonts w:ascii="Times New Roman" w:hAnsi="Times New Roman"/>
          <w:b/>
          <w:sz w:val="32"/>
          <w:szCs w:val="32"/>
        </w:rPr>
        <w:t>which you saw</w:t>
      </w:r>
      <w:r w:rsidRPr="00E21268">
        <w:rPr>
          <w:rFonts w:ascii="Times New Roman" w:hAnsi="Times New Roman"/>
          <w:sz w:val="32"/>
          <w:szCs w:val="32"/>
        </w:rPr>
        <w:t>, shows the way.</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This adjective clause can be left out without affecting the grammatical structure of the sentence. It is merely adding information to the sentence by telling us </w:t>
      </w:r>
      <w:r w:rsidRPr="00E21268">
        <w:rPr>
          <w:rFonts w:ascii="Times New Roman" w:hAnsi="Times New Roman"/>
          <w:b/>
          <w:sz w:val="32"/>
          <w:szCs w:val="32"/>
        </w:rPr>
        <w:t>which map?</w:t>
      </w:r>
    </w:p>
    <w:p w:rsidR="00372DD5"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The map shows the way.</w:t>
      </w:r>
    </w:p>
    <w:p w:rsidR="006614C4" w:rsidRDefault="006614C4" w:rsidP="00372DD5">
      <w:pPr>
        <w:pStyle w:val="ListParagraph"/>
        <w:tabs>
          <w:tab w:val="left" w:pos="709"/>
          <w:tab w:val="left" w:pos="4395"/>
        </w:tabs>
        <w:ind w:left="0"/>
        <w:rPr>
          <w:rFonts w:ascii="Times New Roman" w:hAnsi="Times New Roman"/>
          <w:sz w:val="32"/>
          <w:szCs w:val="32"/>
        </w:rPr>
      </w:pPr>
    </w:p>
    <w:p w:rsidR="006614C4" w:rsidRPr="00E21268" w:rsidRDefault="006614C4" w:rsidP="00372DD5">
      <w:pPr>
        <w:pStyle w:val="ListParagraph"/>
        <w:tabs>
          <w:tab w:val="left" w:pos="709"/>
          <w:tab w:val="left" w:pos="4395"/>
        </w:tabs>
        <w:ind w:left="0"/>
        <w:rPr>
          <w:rFonts w:ascii="Times New Roman" w:hAnsi="Times New Roman"/>
          <w:sz w:val="32"/>
          <w:szCs w:val="32"/>
        </w:rPr>
      </w:pP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lastRenderedPageBreak/>
        <w:t>(ii)</w:t>
      </w:r>
      <w:r w:rsidRPr="00E21268">
        <w:rPr>
          <w:rFonts w:ascii="Times New Roman" w:hAnsi="Times New Roman"/>
          <w:b/>
          <w:sz w:val="32"/>
          <w:szCs w:val="32"/>
        </w:rPr>
        <w:t xml:space="preserve"> Adverbial clauses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adverbial clause</w:t>
      </w:r>
      <w:r w:rsidRPr="00E21268">
        <w:rPr>
          <w:rFonts w:ascii="Times New Roman" w:hAnsi="Times New Roman"/>
          <w:sz w:val="32"/>
          <w:szCs w:val="32"/>
        </w:rPr>
        <w:t xml:space="preserve"> is a subordinate clause which takes the place of </w:t>
      </w:r>
      <w:r w:rsidRPr="00E21268">
        <w:rPr>
          <w:rFonts w:ascii="Times New Roman" w:hAnsi="Times New Roman"/>
          <w:b/>
          <w:sz w:val="32"/>
          <w:szCs w:val="32"/>
        </w:rPr>
        <w:t>an adverb</w:t>
      </w:r>
      <w:r w:rsidRPr="00E21268">
        <w:rPr>
          <w:rFonts w:ascii="Times New Roman" w:hAnsi="Times New Roman"/>
          <w:sz w:val="32"/>
          <w:szCs w:val="32"/>
        </w:rPr>
        <w:t xml:space="preserve"> in a sentence. Just like adverbs and adverbial phrases, adverbial clauses answer the questions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to what extent</w:t>
      </w:r>
      <w:r w:rsidRPr="00E21268">
        <w:rPr>
          <w:rFonts w:ascii="Times New Roman" w:hAnsi="Times New Roman"/>
          <w:sz w:val="32"/>
          <w:szCs w:val="32"/>
        </w:rPr>
        <w:t xml:space="preserve">, </w:t>
      </w:r>
      <w:r w:rsidRPr="00E21268">
        <w:rPr>
          <w:rFonts w:ascii="Times New Roman" w:hAnsi="Times New Roman"/>
          <w:b/>
          <w:sz w:val="32"/>
          <w:szCs w:val="32"/>
        </w:rPr>
        <w:t>with what goal/result</w:t>
      </w:r>
      <w:r w:rsidRPr="00E21268">
        <w:rPr>
          <w:rFonts w:ascii="Times New Roman" w:hAnsi="Times New Roman"/>
          <w:sz w:val="32"/>
          <w:szCs w:val="32"/>
        </w:rPr>
        <w:t xml:space="preserve"> and </w:t>
      </w:r>
      <w:r w:rsidRPr="00E21268">
        <w:rPr>
          <w:rFonts w:ascii="Times New Roman" w:hAnsi="Times New Roman"/>
          <w:b/>
          <w:sz w:val="32"/>
          <w:szCs w:val="32"/>
        </w:rPr>
        <w:t>under what conditions</w:t>
      </w:r>
      <w:r w:rsidRPr="00E21268">
        <w:rPr>
          <w:rFonts w:ascii="Times New Roman" w:hAnsi="Times New Roman"/>
          <w:sz w:val="32"/>
          <w:szCs w:val="32"/>
        </w:rPr>
        <w:t xml:space="preserve">. In addition, an adverbial clause may tell </w:t>
      </w:r>
      <w:r w:rsidRPr="00E21268">
        <w:rPr>
          <w:rFonts w:ascii="Times New Roman" w:hAnsi="Times New Roman"/>
          <w:b/>
          <w:sz w:val="32"/>
          <w:szCs w:val="32"/>
        </w:rPr>
        <w:t>why</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Note how an adverb clause can replace an adverb and an adverbial phrase in the following example: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Adverb:</w:t>
      </w:r>
      <w:r w:rsidRPr="00E21268">
        <w:rPr>
          <w:rFonts w:ascii="Times New Roman" w:hAnsi="Times New Roman"/>
          <w:sz w:val="32"/>
          <w:szCs w:val="32"/>
        </w:rPr>
        <w:t xml:space="preserve"> The Prime Minister gave a speech </w:t>
      </w:r>
      <w:r w:rsidRPr="00E21268">
        <w:rPr>
          <w:rFonts w:ascii="Times New Roman" w:hAnsi="Times New Roman"/>
          <w:b/>
          <w:sz w:val="32"/>
          <w:szCs w:val="32"/>
        </w:rPr>
        <w:t>here</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Adverbial phrase:</w:t>
      </w:r>
      <w:r w:rsidRPr="00E21268">
        <w:rPr>
          <w:rFonts w:ascii="Times New Roman" w:hAnsi="Times New Roman"/>
          <w:sz w:val="32"/>
          <w:szCs w:val="32"/>
        </w:rPr>
        <w:t xml:space="preserve"> The Prime Minister gave a speech </w:t>
      </w:r>
      <w:r w:rsidRPr="00E21268">
        <w:rPr>
          <w:rFonts w:ascii="Times New Roman" w:hAnsi="Times New Roman"/>
          <w:b/>
          <w:sz w:val="32"/>
          <w:szCs w:val="32"/>
        </w:rPr>
        <w:t>in the afternoon</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660" w:hanging="660"/>
        <w:rPr>
          <w:rFonts w:ascii="Times New Roman" w:hAnsi="Times New Roman"/>
          <w:sz w:val="32"/>
          <w:szCs w:val="32"/>
        </w:rPr>
      </w:pPr>
      <w:r w:rsidRPr="00E21268">
        <w:rPr>
          <w:rFonts w:ascii="Times New Roman" w:hAnsi="Times New Roman"/>
          <w:b/>
          <w:sz w:val="32"/>
          <w:szCs w:val="32"/>
        </w:rPr>
        <w:t>Adverbial clause:</w:t>
      </w:r>
      <w:r w:rsidRPr="00E21268">
        <w:rPr>
          <w:rFonts w:ascii="Times New Roman" w:hAnsi="Times New Roman"/>
          <w:sz w:val="32"/>
          <w:szCs w:val="32"/>
        </w:rPr>
        <w:t xml:space="preserve"> The Prime Minister gave a speech </w:t>
      </w:r>
      <w:r w:rsidRPr="00E21268">
        <w:rPr>
          <w:rFonts w:ascii="Times New Roman" w:hAnsi="Times New Roman"/>
          <w:b/>
          <w:sz w:val="32"/>
          <w:szCs w:val="32"/>
        </w:rPr>
        <w:t>where the workers were striking</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Usually, an adverbial clause is introduced by a </w:t>
      </w:r>
      <w:r w:rsidRPr="00E21268">
        <w:rPr>
          <w:rFonts w:ascii="Times New Roman" w:hAnsi="Times New Roman"/>
          <w:b/>
          <w:sz w:val="32"/>
          <w:szCs w:val="32"/>
        </w:rPr>
        <w:t>subordinating conjunction</w:t>
      </w:r>
      <w:r w:rsidRPr="00E21268">
        <w:rPr>
          <w:rFonts w:ascii="Times New Roman" w:hAnsi="Times New Roman"/>
          <w:sz w:val="32"/>
          <w:szCs w:val="32"/>
        </w:rPr>
        <w:t xml:space="preserve"> like </w:t>
      </w:r>
      <w:r w:rsidRPr="00E21268">
        <w:rPr>
          <w:rFonts w:ascii="Times New Roman" w:hAnsi="Times New Roman"/>
          <w:b/>
          <w:sz w:val="32"/>
          <w:szCs w:val="32"/>
        </w:rPr>
        <w:t>because</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whenever</w:t>
      </w:r>
      <w:r w:rsidRPr="00E21268">
        <w:rPr>
          <w:rFonts w:ascii="Times New Roman" w:hAnsi="Times New Roman"/>
          <w:sz w:val="32"/>
          <w:szCs w:val="32"/>
        </w:rPr>
        <w:t xml:space="preserve">,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wherever</w:t>
      </w:r>
      <w:r w:rsidRPr="00E21268">
        <w:rPr>
          <w:rFonts w:ascii="Times New Roman" w:hAnsi="Times New Roman"/>
          <w:sz w:val="32"/>
          <w:szCs w:val="32"/>
        </w:rPr>
        <w:t xml:space="preserve">, </w:t>
      </w:r>
      <w:r w:rsidRPr="00E21268">
        <w:rPr>
          <w:rFonts w:ascii="Times New Roman" w:hAnsi="Times New Roman"/>
          <w:b/>
          <w:sz w:val="32"/>
          <w:szCs w:val="32"/>
        </w:rPr>
        <w:t>since</w:t>
      </w:r>
      <w:r w:rsidRPr="00E21268">
        <w:rPr>
          <w:rFonts w:ascii="Times New Roman" w:hAnsi="Times New Roman"/>
          <w:sz w:val="32"/>
          <w:szCs w:val="32"/>
        </w:rPr>
        <w:t xml:space="preserve">, </w:t>
      </w:r>
      <w:r w:rsidRPr="00E21268">
        <w:rPr>
          <w:rFonts w:ascii="Times New Roman" w:hAnsi="Times New Roman"/>
          <w:b/>
          <w:sz w:val="32"/>
          <w:szCs w:val="32"/>
        </w:rPr>
        <w:t>after</w:t>
      </w:r>
      <w:r w:rsidRPr="00E21268">
        <w:rPr>
          <w:rFonts w:ascii="Times New Roman" w:hAnsi="Times New Roman"/>
          <w:sz w:val="32"/>
          <w:szCs w:val="32"/>
        </w:rPr>
        <w:t xml:space="preserve"> and </w:t>
      </w:r>
      <w:r w:rsidRPr="00E21268">
        <w:rPr>
          <w:rFonts w:ascii="Times New Roman" w:hAnsi="Times New Roman"/>
          <w:b/>
          <w:sz w:val="32"/>
          <w:szCs w:val="32"/>
        </w:rPr>
        <w:t>so that</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Note that a subordinate adverb clause can </w:t>
      </w:r>
      <w:r w:rsidRPr="00E21268">
        <w:rPr>
          <w:rFonts w:ascii="Times New Roman" w:hAnsi="Times New Roman"/>
          <w:b/>
          <w:sz w:val="32"/>
          <w:szCs w:val="32"/>
        </w:rPr>
        <w:t>never</w:t>
      </w:r>
      <w:r w:rsidRPr="00E21268">
        <w:rPr>
          <w:rFonts w:ascii="Times New Roman" w:hAnsi="Times New Roman"/>
          <w:sz w:val="32"/>
          <w:szCs w:val="32"/>
        </w:rPr>
        <w:t xml:space="preserve"> stand alone as a complete sentence.</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after they left dining hall</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The above adverbial clause will leave the reader asking </w:t>
      </w:r>
      <w:r w:rsidRPr="00E21268">
        <w:rPr>
          <w:rFonts w:ascii="Times New Roman" w:hAnsi="Times New Roman"/>
          <w:b/>
          <w:sz w:val="32"/>
          <w:szCs w:val="32"/>
        </w:rPr>
        <w:t>what happened after they left the dining hall?</w:t>
      </w:r>
    </w:p>
    <w:p w:rsidR="00372DD5"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Adverbial clauses express relationships of </w:t>
      </w:r>
      <w:r w:rsidRPr="00E21268">
        <w:rPr>
          <w:rFonts w:ascii="Times New Roman" w:hAnsi="Times New Roman"/>
          <w:b/>
          <w:sz w:val="32"/>
          <w:szCs w:val="32"/>
        </w:rPr>
        <w:t>cause</w:t>
      </w:r>
      <w:r w:rsidRPr="00E21268">
        <w:rPr>
          <w:rFonts w:ascii="Times New Roman" w:hAnsi="Times New Roman"/>
          <w:sz w:val="32"/>
          <w:szCs w:val="32"/>
        </w:rPr>
        <w:t xml:space="preserve">, </w:t>
      </w:r>
      <w:r w:rsidRPr="00E21268">
        <w:rPr>
          <w:rFonts w:ascii="Times New Roman" w:hAnsi="Times New Roman"/>
          <w:b/>
          <w:sz w:val="32"/>
          <w:szCs w:val="32"/>
        </w:rPr>
        <w:t>effect</w:t>
      </w:r>
      <w:r w:rsidRPr="00E21268">
        <w:rPr>
          <w:rFonts w:ascii="Times New Roman" w:hAnsi="Times New Roman"/>
          <w:sz w:val="32"/>
          <w:szCs w:val="32"/>
        </w:rPr>
        <w:t xml:space="preserve">, </w:t>
      </w:r>
      <w:r w:rsidRPr="00E21268">
        <w:rPr>
          <w:rFonts w:ascii="Times New Roman" w:hAnsi="Times New Roman"/>
          <w:b/>
          <w:sz w:val="32"/>
          <w:szCs w:val="32"/>
        </w:rPr>
        <w:t>place</w:t>
      </w:r>
      <w:r w:rsidRPr="00E21268">
        <w:rPr>
          <w:rFonts w:ascii="Times New Roman" w:hAnsi="Times New Roman"/>
          <w:sz w:val="32"/>
          <w:szCs w:val="32"/>
        </w:rPr>
        <w:t xml:space="preserve">, </w:t>
      </w:r>
      <w:r w:rsidRPr="00E21268">
        <w:rPr>
          <w:rFonts w:ascii="Times New Roman" w:hAnsi="Times New Roman"/>
          <w:b/>
          <w:sz w:val="32"/>
          <w:szCs w:val="32"/>
        </w:rPr>
        <w:t>time</w:t>
      </w:r>
      <w:r w:rsidRPr="00E21268">
        <w:rPr>
          <w:rFonts w:ascii="Times New Roman" w:hAnsi="Times New Roman"/>
          <w:sz w:val="32"/>
          <w:szCs w:val="32"/>
        </w:rPr>
        <w:t xml:space="preserve"> and </w:t>
      </w:r>
      <w:r w:rsidRPr="00E21268">
        <w:rPr>
          <w:rFonts w:ascii="Times New Roman" w:hAnsi="Times New Roman"/>
          <w:b/>
          <w:sz w:val="32"/>
          <w:szCs w:val="32"/>
        </w:rPr>
        <w:t>condition</w:t>
      </w:r>
      <w:r w:rsidRPr="00E21268">
        <w:rPr>
          <w:rFonts w:ascii="Times New Roman" w:hAnsi="Times New Roman"/>
          <w:sz w:val="32"/>
          <w:szCs w:val="32"/>
        </w:rPr>
        <w:t>.</w:t>
      </w:r>
    </w:p>
    <w:p w:rsidR="00372DD5" w:rsidRPr="006614C4" w:rsidRDefault="00372DD5" w:rsidP="00372DD5">
      <w:pPr>
        <w:pStyle w:val="ListParagraph"/>
        <w:tabs>
          <w:tab w:val="left" w:pos="709"/>
          <w:tab w:val="left" w:pos="4395"/>
        </w:tabs>
        <w:ind w:left="0"/>
        <w:rPr>
          <w:rFonts w:ascii="Times New Roman" w:hAnsi="Times New Roman"/>
          <w:b/>
          <w:sz w:val="36"/>
          <w:szCs w:val="32"/>
        </w:rPr>
      </w:pPr>
      <w:r w:rsidRPr="006614C4">
        <w:rPr>
          <w:rFonts w:ascii="Times New Roman" w:hAnsi="Times New Roman"/>
          <w:b/>
          <w:sz w:val="36"/>
          <w:szCs w:val="32"/>
        </w:rPr>
        <w:t>Cause</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Adverb clauses of cause answer the question </w:t>
      </w:r>
      <w:r w:rsidRPr="00E21268">
        <w:rPr>
          <w:rFonts w:ascii="Times New Roman" w:hAnsi="Times New Roman"/>
          <w:b/>
          <w:sz w:val="32"/>
          <w:szCs w:val="32"/>
        </w:rPr>
        <w:t>why</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Njoroge wanted to kill his uncle </w:t>
      </w:r>
      <w:r w:rsidRPr="00E21268">
        <w:rPr>
          <w:rFonts w:ascii="Times New Roman" w:hAnsi="Times New Roman"/>
          <w:b/>
          <w:sz w:val="32"/>
          <w:szCs w:val="32"/>
        </w:rPr>
        <w:t>because he had murdered his father</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Effect</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Adverbial clauses of effect answer the question </w:t>
      </w:r>
      <w:r w:rsidRPr="00E21268">
        <w:rPr>
          <w:rFonts w:ascii="Times New Roman" w:hAnsi="Times New Roman"/>
          <w:b/>
          <w:sz w:val="32"/>
          <w:szCs w:val="32"/>
        </w:rPr>
        <w:t>with what goal/result</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Njoroge wanted to kill his uncle </w:t>
      </w:r>
      <w:r w:rsidRPr="00E21268">
        <w:rPr>
          <w:rFonts w:ascii="Times New Roman" w:hAnsi="Times New Roman"/>
          <w:b/>
          <w:sz w:val="32"/>
          <w:szCs w:val="32"/>
        </w:rPr>
        <w:t>so that his father’s murder would be avenged</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t>Time</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Adverbial clauses of time answer the question </w:t>
      </w:r>
      <w:r w:rsidRPr="00E21268">
        <w:rPr>
          <w:rFonts w:ascii="Times New Roman" w:hAnsi="Times New Roman"/>
          <w:b/>
          <w:sz w:val="32"/>
          <w:szCs w:val="32"/>
        </w:rPr>
        <w:t>when</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After Njoroge’s uncle married his mother</w:t>
      </w:r>
      <w:r w:rsidRPr="00E21268">
        <w:rPr>
          <w:rFonts w:ascii="Times New Roman" w:hAnsi="Times New Roman"/>
          <w:sz w:val="32"/>
          <w:szCs w:val="32"/>
        </w:rPr>
        <w:t>, he wanted to kill him</w:t>
      </w:r>
    </w:p>
    <w:p w:rsidR="00372DD5" w:rsidRPr="00E21268" w:rsidRDefault="00372DD5" w:rsidP="00372DD5">
      <w:pPr>
        <w:pStyle w:val="ListParagraph"/>
        <w:tabs>
          <w:tab w:val="left" w:pos="709"/>
          <w:tab w:val="left" w:pos="1569"/>
        </w:tabs>
        <w:ind w:left="0"/>
        <w:rPr>
          <w:rFonts w:ascii="Times New Roman" w:hAnsi="Times New Roman"/>
          <w:b/>
          <w:sz w:val="32"/>
          <w:szCs w:val="32"/>
        </w:rPr>
      </w:pPr>
      <w:r w:rsidRPr="00E21268">
        <w:rPr>
          <w:rFonts w:ascii="Times New Roman" w:hAnsi="Times New Roman"/>
          <w:b/>
          <w:sz w:val="32"/>
          <w:szCs w:val="32"/>
        </w:rPr>
        <w:t>Condition</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Adverbial clauses of condition answer the question </w:t>
      </w:r>
      <w:r w:rsidRPr="00E21268">
        <w:rPr>
          <w:rFonts w:ascii="Times New Roman" w:hAnsi="Times New Roman"/>
          <w:b/>
          <w:sz w:val="32"/>
          <w:szCs w:val="32"/>
        </w:rPr>
        <w:t>under what conditions</w:t>
      </w:r>
      <w:r w:rsidRPr="00E21268">
        <w:rPr>
          <w:rFonts w:ascii="Times New Roman" w:hAnsi="Times New Roman"/>
          <w:sz w:val="32"/>
          <w:szCs w:val="32"/>
        </w:rPr>
        <w:t>?</w:t>
      </w:r>
    </w:p>
    <w:p w:rsidR="00372DD5" w:rsidRPr="00E21268" w:rsidRDefault="00372DD5" w:rsidP="00372DD5">
      <w:pPr>
        <w:pStyle w:val="ListParagraph"/>
        <w:tabs>
          <w:tab w:val="left" w:pos="709"/>
          <w:tab w:val="left" w:pos="2649"/>
        </w:tabs>
        <w:ind w:left="0"/>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b/>
          <w:sz w:val="32"/>
          <w:szCs w:val="32"/>
        </w:rPr>
        <w:tab/>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If the uncle cooperates</w:t>
      </w:r>
      <w:r w:rsidRPr="00E21268">
        <w:rPr>
          <w:rFonts w:ascii="Times New Roman" w:hAnsi="Times New Roman"/>
          <w:sz w:val="32"/>
          <w:szCs w:val="32"/>
        </w:rPr>
        <w:t>, Njoroge may decide to pardon him.</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Place</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Adverbial clauses of place answer the question </w:t>
      </w:r>
      <w:r w:rsidRPr="00E21268">
        <w:rPr>
          <w:rFonts w:ascii="Times New Roman" w:hAnsi="Times New Roman"/>
          <w:b/>
          <w:sz w:val="32"/>
          <w:szCs w:val="32"/>
        </w:rPr>
        <w:t>where</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lastRenderedPageBreak/>
        <w:t>Example: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Njoroge organised a demonstration </w:t>
      </w:r>
      <w:r w:rsidRPr="00E21268">
        <w:rPr>
          <w:rFonts w:ascii="Times New Roman" w:hAnsi="Times New Roman"/>
          <w:b/>
          <w:sz w:val="32"/>
          <w:szCs w:val="32"/>
        </w:rPr>
        <w:t>where his father’s murder occurred</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Note</w:t>
      </w:r>
      <w:r w:rsidRPr="00E21268">
        <w:rPr>
          <w:rFonts w:ascii="Times New Roman" w:hAnsi="Times New Roman"/>
          <w:sz w:val="32"/>
          <w:szCs w:val="32"/>
        </w:rPr>
        <w:t xml:space="preserve"> that an adverbial clause can appear either </w:t>
      </w:r>
      <w:r w:rsidRPr="00E21268">
        <w:rPr>
          <w:rFonts w:ascii="Times New Roman" w:hAnsi="Times New Roman"/>
          <w:b/>
          <w:sz w:val="32"/>
          <w:szCs w:val="32"/>
        </w:rPr>
        <w:t>before</w:t>
      </w:r>
      <w:r w:rsidRPr="00E21268">
        <w:rPr>
          <w:rFonts w:ascii="Times New Roman" w:hAnsi="Times New Roman"/>
          <w:sz w:val="32"/>
          <w:szCs w:val="32"/>
        </w:rPr>
        <w:t xml:space="preserve"> or </w:t>
      </w:r>
      <w:r w:rsidRPr="00E21268">
        <w:rPr>
          <w:rFonts w:ascii="Times New Roman" w:hAnsi="Times New Roman"/>
          <w:b/>
          <w:sz w:val="32"/>
          <w:szCs w:val="32"/>
        </w:rPr>
        <w:t>after</w:t>
      </w:r>
      <w:r w:rsidRPr="00E21268">
        <w:rPr>
          <w:rFonts w:ascii="Times New Roman" w:hAnsi="Times New Roman"/>
          <w:sz w:val="32"/>
          <w:szCs w:val="32"/>
        </w:rPr>
        <w:t xml:space="preserve"> the main clause of the sentence.</w:t>
      </w:r>
    </w:p>
    <w:p w:rsidR="00372DD5" w:rsidRPr="00E21268" w:rsidRDefault="00372DD5" w:rsidP="00372DD5">
      <w:pPr>
        <w:pStyle w:val="ListParagraph"/>
        <w:tabs>
          <w:tab w:val="left" w:pos="709"/>
          <w:tab w:val="left" w:pos="770"/>
        </w:tabs>
        <w:ind w:left="360"/>
        <w:rPr>
          <w:rFonts w:ascii="Times New Roman" w:hAnsi="Times New Roman"/>
          <w:b/>
          <w:sz w:val="32"/>
          <w:szCs w:val="32"/>
        </w:rPr>
      </w:pPr>
      <w:r w:rsidRPr="00E21268">
        <w:rPr>
          <w:rFonts w:ascii="Times New Roman" w:hAnsi="Times New Roman"/>
          <w:sz w:val="32"/>
          <w:szCs w:val="32"/>
        </w:rPr>
        <w:t>(iii)</w:t>
      </w:r>
      <w:r w:rsidRPr="00E21268">
        <w:rPr>
          <w:rFonts w:ascii="Times New Roman" w:hAnsi="Times New Roman"/>
          <w:b/>
          <w:sz w:val="32"/>
          <w:szCs w:val="32"/>
        </w:rPr>
        <w:t xml:space="preserve"> Noun clauses</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noun clause</w:t>
      </w:r>
      <w:r w:rsidRPr="00E21268">
        <w:rPr>
          <w:rFonts w:ascii="Times New Roman" w:hAnsi="Times New Roman"/>
          <w:sz w:val="32"/>
          <w:szCs w:val="32"/>
        </w:rPr>
        <w:t xml:space="preserve"> is a clause which takes the place </w:t>
      </w:r>
      <w:r w:rsidRPr="00E21268">
        <w:rPr>
          <w:rFonts w:ascii="Times New Roman" w:hAnsi="Times New Roman"/>
          <w:b/>
          <w:sz w:val="32"/>
          <w:szCs w:val="32"/>
        </w:rPr>
        <w:t>of a noun</w:t>
      </w:r>
      <w:r w:rsidRPr="00E21268">
        <w:rPr>
          <w:rFonts w:ascii="Times New Roman" w:hAnsi="Times New Roman"/>
          <w:sz w:val="32"/>
          <w:szCs w:val="32"/>
        </w:rPr>
        <w:t xml:space="preserve"> or </w:t>
      </w:r>
      <w:r w:rsidRPr="00E21268">
        <w:rPr>
          <w:rFonts w:ascii="Times New Roman" w:hAnsi="Times New Roman"/>
          <w:b/>
          <w:sz w:val="32"/>
          <w:szCs w:val="32"/>
        </w:rPr>
        <w:t>a noun phrase</w:t>
      </w:r>
      <w:r w:rsidRPr="00E21268">
        <w:rPr>
          <w:rFonts w:ascii="Times New Roman" w:hAnsi="Times New Roman"/>
          <w:sz w:val="32"/>
          <w:szCs w:val="32"/>
        </w:rPr>
        <w:t xml:space="preserve">. It can be used in any way that a noun is used. That is, it can act as the </w:t>
      </w:r>
      <w:r w:rsidRPr="00E21268">
        <w:rPr>
          <w:rFonts w:ascii="Times New Roman" w:hAnsi="Times New Roman"/>
          <w:b/>
          <w:sz w:val="32"/>
          <w:szCs w:val="32"/>
        </w:rPr>
        <w:t>subject</w:t>
      </w:r>
      <w:r w:rsidRPr="00E21268">
        <w:rPr>
          <w:rFonts w:ascii="Times New Roman" w:hAnsi="Times New Roman"/>
          <w:sz w:val="32"/>
          <w:szCs w:val="32"/>
        </w:rPr>
        <w:t xml:space="preserve">, </w:t>
      </w:r>
      <w:r w:rsidRPr="00E21268">
        <w:rPr>
          <w:rFonts w:ascii="Times New Roman" w:hAnsi="Times New Roman"/>
          <w:b/>
          <w:sz w:val="32"/>
          <w:szCs w:val="32"/>
        </w:rPr>
        <w:t>object</w:t>
      </w:r>
      <w:r w:rsidRPr="00E21268">
        <w:rPr>
          <w:rFonts w:ascii="Times New Roman" w:hAnsi="Times New Roman"/>
          <w:sz w:val="32"/>
          <w:szCs w:val="32"/>
        </w:rPr>
        <w:t xml:space="preserve">, </w:t>
      </w:r>
      <w:r w:rsidRPr="00E21268">
        <w:rPr>
          <w:rFonts w:ascii="Times New Roman" w:hAnsi="Times New Roman"/>
          <w:b/>
          <w:sz w:val="32"/>
          <w:szCs w:val="32"/>
        </w:rPr>
        <w:t>object of a preposition</w:t>
      </w:r>
      <w:r w:rsidRPr="00E21268">
        <w:rPr>
          <w:rFonts w:ascii="Times New Roman" w:hAnsi="Times New Roman"/>
          <w:sz w:val="32"/>
          <w:szCs w:val="32"/>
        </w:rPr>
        <w:t xml:space="preserve">, or </w:t>
      </w:r>
      <w:r w:rsidRPr="00E21268">
        <w:rPr>
          <w:rFonts w:ascii="Times New Roman" w:hAnsi="Times New Roman"/>
          <w:b/>
          <w:sz w:val="32"/>
          <w:szCs w:val="32"/>
        </w:rPr>
        <w:t>predicate noun</w:t>
      </w:r>
      <w:r w:rsidRPr="00E21268">
        <w:rPr>
          <w:rFonts w:ascii="Times New Roman" w:hAnsi="Times New Roman"/>
          <w:sz w:val="32"/>
          <w:szCs w:val="32"/>
        </w:rPr>
        <w:t xml:space="preserve"> in a sentence. Just like a noun, a noun clause answers the questions </w:t>
      </w:r>
      <w:r w:rsidRPr="00E21268">
        <w:rPr>
          <w:rFonts w:ascii="Times New Roman" w:hAnsi="Times New Roman"/>
          <w:b/>
          <w:sz w:val="32"/>
          <w:szCs w:val="32"/>
        </w:rPr>
        <w:t>who</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or </w:t>
      </w:r>
      <w:r w:rsidRPr="00E21268">
        <w:rPr>
          <w:rFonts w:ascii="Times New Roman" w:hAnsi="Times New Roman"/>
          <w:b/>
          <w:sz w:val="32"/>
          <w:szCs w:val="32"/>
        </w:rPr>
        <w:t>what</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As subjects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Noun:</w:t>
      </w:r>
      <w:r w:rsidRPr="00E21268">
        <w:rPr>
          <w:rFonts w:ascii="Times New Roman" w:hAnsi="Times New Roman"/>
          <w:sz w:val="32"/>
          <w:szCs w:val="32"/>
        </w:rPr>
        <w:t xml:space="preserve"> </w:t>
      </w:r>
      <w:r w:rsidRPr="00E21268">
        <w:rPr>
          <w:rFonts w:ascii="Times New Roman" w:hAnsi="Times New Roman"/>
          <w:b/>
          <w:sz w:val="32"/>
          <w:szCs w:val="32"/>
        </w:rPr>
        <w:t>Kamau</w:t>
      </w:r>
      <w:r w:rsidRPr="00E21268">
        <w:rPr>
          <w:rFonts w:ascii="Times New Roman" w:hAnsi="Times New Roman"/>
          <w:sz w:val="32"/>
          <w:szCs w:val="32"/>
        </w:rPr>
        <w:t xml:space="preserve"> is unknown</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Noun phrase:</w:t>
      </w:r>
      <w:r w:rsidRPr="00E21268">
        <w:rPr>
          <w:rFonts w:ascii="Times New Roman" w:hAnsi="Times New Roman"/>
          <w:sz w:val="32"/>
          <w:szCs w:val="32"/>
        </w:rPr>
        <w:t xml:space="preserve"> </w:t>
      </w:r>
      <w:r w:rsidRPr="00E21268">
        <w:rPr>
          <w:rFonts w:ascii="Times New Roman" w:hAnsi="Times New Roman"/>
          <w:b/>
          <w:sz w:val="32"/>
          <w:szCs w:val="32"/>
        </w:rPr>
        <w:t>Their destination</w:t>
      </w:r>
      <w:r w:rsidRPr="00E21268">
        <w:rPr>
          <w:rFonts w:ascii="Times New Roman" w:hAnsi="Times New Roman"/>
          <w:sz w:val="32"/>
          <w:szCs w:val="32"/>
        </w:rPr>
        <w:t xml:space="preserve"> is unknown</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Noun clause:</w:t>
      </w:r>
      <w:r w:rsidRPr="00E21268">
        <w:rPr>
          <w:rFonts w:ascii="Times New Roman" w:hAnsi="Times New Roman"/>
          <w:sz w:val="32"/>
          <w:szCs w:val="32"/>
        </w:rPr>
        <w:t xml:space="preserve"> </w:t>
      </w:r>
      <w:r w:rsidRPr="00E21268">
        <w:rPr>
          <w:rFonts w:ascii="Times New Roman" w:hAnsi="Times New Roman"/>
          <w:b/>
          <w:sz w:val="32"/>
          <w:szCs w:val="32"/>
        </w:rPr>
        <w:t>Where they are going</w:t>
      </w:r>
      <w:r w:rsidRPr="00E21268">
        <w:rPr>
          <w:rFonts w:ascii="Times New Roman" w:hAnsi="Times New Roman"/>
          <w:sz w:val="32"/>
          <w:szCs w:val="32"/>
        </w:rPr>
        <w:t xml:space="preserve"> is unknown.</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The noun clause </w:t>
      </w:r>
      <w:r w:rsidRPr="00E21268">
        <w:rPr>
          <w:rFonts w:ascii="Times New Roman" w:hAnsi="Times New Roman"/>
          <w:b/>
          <w:sz w:val="32"/>
          <w:szCs w:val="32"/>
        </w:rPr>
        <w:t>where they are going</w:t>
      </w:r>
      <w:r w:rsidRPr="00E21268">
        <w:rPr>
          <w:rFonts w:ascii="Times New Roman" w:hAnsi="Times New Roman"/>
          <w:sz w:val="32"/>
          <w:szCs w:val="32"/>
        </w:rPr>
        <w:t xml:space="preserve"> is the subject of the verb </w:t>
      </w:r>
      <w:r w:rsidRPr="00E21268">
        <w:rPr>
          <w:rFonts w:ascii="Times New Roman" w:hAnsi="Times New Roman"/>
          <w:b/>
          <w:sz w:val="32"/>
          <w:szCs w:val="32"/>
        </w:rPr>
        <w:t>is</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As objects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Noun:</w:t>
      </w:r>
      <w:r w:rsidRPr="00E21268">
        <w:rPr>
          <w:rFonts w:ascii="Times New Roman" w:hAnsi="Times New Roman"/>
          <w:sz w:val="32"/>
          <w:szCs w:val="32"/>
        </w:rPr>
        <w:t xml:space="preserve"> I know </w:t>
      </w:r>
      <w:r w:rsidRPr="00E21268">
        <w:rPr>
          <w:rFonts w:ascii="Times New Roman" w:hAnsi="Times New Roman"/>
          <w:b/>
          <w:sz w:val="32"/>
          <w:szCs w:val="32"/>
        </w:rPr>
        <w:t>French.</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Noun phrase:</w:t>
      </w:r>
      <w:r w:rsidRPr="00E21268">
        <w:rPr>
          <w:rFonts w:ascii="Times New Roman" w:hAnsi="Times New Roman"/>
          <w:sz w:val="32"/>
          <w:szCs w:val="32"/>
        </w:rPr>
        <w:t xml:space="preserve"> I know </w:t>
      </w:r>
      <w:r w:rsidRPr="00E21268">
        <w:rPr>
          <w:rFonts w:ascii="Times New Roman" w:hAnsi="Times New Roman"/>
          <w:b/>
          <w:sz w:val="32"/>
          <w:szCs w:val="32"/>
        </w:rPr>
        <w:t>the three ladies</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Noun clause:</w:t>
      </w:r>
      <w:r w:rsidRPr="00E21268">
        <w:rPr>
          <w:rFonts w:ascii="Times New Roman" w:hAnsi="Times New Roman"/>
          <w:sz w:val="32"/>
          <w:szCs w:val="32"/>
        </w:rPr>
        <w:t xml:space="preserve"> I know </w:t>
      </w:r>
      <w:r w:rsidRPr="00E21268">
        <w:rPr>
          <w:rFonts w:ascii="Times New Roman" w:hAnsi="Times New Roman"/>
          <w:b/>
          <w:sz w:val="32"/>
          <w:szCs w:val="32"/>
        </w:rPr>
        <w:t>that Latin is no longer spoken as a native language</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In the first sentence, the noun </w:t>
      </w:r>
      <w:r w:rsidRPr="00E21268">
        <w:rPr>
          <w:rFonts w:ascii="Times New Roman" w:hAnsi="Times New Roman"/>
          <w:b/>
          <w:sz w:val="32"/>
          <w:szCs w:val="32"/>
        </w:rPr>
        <w:t>French</w:t>
      </w:r>
      <w:r w:rsidRPr="00E21268">
        <w:rPr>
          <w:rFonts w:ascii="Times New Roman" w:hAnsi="Times New Roman"/>
          <w:sz w:val="32"/>
          <w:szCs w:val="32"/>
        </w:rPr>
        <w:t xml:space="preserve"> acts as the </w:t>
      </w:r>
      <w:r w:rsidRPr="00E21268">
        <w:rPr>
          <w:rFonts w:ascii="Times New Roman" w:hAnsi="Times New Roman"/>
          <w:b/>
          <w:sz w:val="32"/>
          <w:szCs w:val="32"/>
        </w:rPr>
        <w:t>direct object</w:t>
      </w:r>
      <w:r w:rsidRPr="00E21268">
        <w:rPr>
          <w:rFonts w:ascii="Times New Roman" w:hAnsi="Times New Roman"/>
          <w:sz w:val="32"/>
          <w:szCs w:val="32"/>
        </w:rPr>
        <w:t xml:space="preserve"> of the verb </w:t>
      </w:r>
      <w:r w:rsidRPr="00E21268">
        <w:rPr>
          <w:rFonts w:ascii="Times New Roman" w:hAnsi="Times New Roman"/>
          <w:b/>
          <w:sz w:val="32"/>
          <w:szCs w:val="32"/>
        </w:rPr>
        <w:t>know</w:t>
      </w:r>
      <w:r w:rsidRPr="00E21268">
        <w:rPr>
          <w:rFonts w:ascii="Times New Roman" w:hAnsi="Times New Roman"/>
          <w:sz w:val="32"/>
          <w:szCs w:val="32"/>
        </w:rPr>
        <w:t xml:space="preserve">. In the third sentence, the entire clause </w:t>
      </w:r>
      <w:r w:rsidRPr="00E21268">
        <w:rPr>
          <w:rFonts w:ascii="Times New Roman" w:hAnsi="Times New Roman"/>
          <w:b/>
          <w:sz w:val="32"/>
          <w:szCs w:val="32"/>
        </w:rPr>
        <w:t>that Latin is no longer spoken as a native language</w:t>
      </w:r>
      <w:r w:rsidRPr="00E21268">
        <w:rPr>
          <w:rFonts w:ascii="Times New Roman" w:hAnsi="Times New Roman"/>
          <w:sz w:val="32"/>
          <w:szCs w:val="32"/>
        </w:rPr>
        <w:t xml:space="preserve"> is the direct object of the verb </w:t>
      </w:r>
      <w:r w:rsidRPr="00E21268">
        <w:rPr>
          <w:rFonts w:ascii="Times New Roman" w:hAnsi="Times New Roman"/>
          <w:b/>
          <w:sz w:val="32"/>
          <w:szCs w:val="32"/>
        </w:rPr>
        <w:t>know</w:t>
      </w:r>
      <w:r w:rsidRPr="00E21268">
        <w:rPr>
          <w:rFonts w:ascii="Times New Roman" w:hAnsi="Times New Roman"/>
          <w:sz w:val="32"/>
          <w:szCs w:val="32"/>
        </w:rPr>
        <w:t>.</w:t>
      </w:r>
    </w:p>
    <w:p w:rsidR="00372DD5" w:rsidRPr="00E21268" w:rsidRDefault="00372DD5" w:rsidP="00372DD5">
      <w:pPr>
        <w:pStyle w:val="ListParagraph"/>
        <w:tabs>
          <w:tab w:val="left" w:pos="709"/>
          <w:tab w:val="center" w:pos="5111"/>
        </w:tabs>
        <w:ind w:left="0"/>
        <w:rPr>
          <w:rFonts w:ascii="Times New Roman" w:hAnsi="Times New Roman"/>
          <w:sz w:val="32"/>
          <w:szCs w:val="32"/>
        </w:rPr>
      </w:pPr>
      <w:r w:rsidRPr="00E21268">
        <w:rPr>
          <w:rFonts w:ascii="Times New Roman" w:hAnsi="Times New Roman"/>
          <w:b/>
          <w:sz w:val="32"/>
          <w:szCs w:val="32"/>
        </w:rPr>
        <w:t>As objects of the preposition</w:t>
      </w:r>
      <w:r w:rsidRPr="00E21268">
        <w:rPr>
          <w:rFonts w:ascii="Times New Roman" w:hAnsi="Times New Roman"/>
          <w:b/>
          <w:sz w:val="32"/>
          <w:szCs w:val="32"/>
        </w:rPr>
        <w:tab/>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Noun:</w:t>
      </w:r>
      <w:r w:rsidRPr="00E21268">
        <w:rPr>
          <w:rFonts w:ascii="Times New Roman" w:hAnsi="Times New Roman"/>
          <w:sz w:val="32"/>
          <w:szCs w:val="32"/>
        </w:rPr>
        <w:t xml:space="preserve"> He talked about </w:t>
      </w:r>
      <w:r w:rsidRPr="00E21268">
        <w:rPr>
          <w:rFonts w:ascii="Times New Roman" w:hAnsi="Times New Roman"/>
          <w:b/>
          <w:sz w:val="32"/>
          <w:szCs w:val="32"/>
        </w:rPr>
        <w:t>him</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Noun phrase:</w:t>
      </w:r>
      <w:r w:rsidRPr="00E21268">
        <w:rPr>
          <w:rFonts w:ascii="Times New Roman" w:hAnsi="Times New Roman"/>
          <w:sz w:val="32"/>
          <w:szCs w:val="32"/>
        </w:rPr>
        <w:t xml:space="preserve"> He talked about </w:t>
      </w:r>
      <w:r w:rsidRPr="00E21268">
        <w:rPr>
          <w:rFonts w:ascii="Times New Roman" w:hAnsi="Times New Roman"/>
          <w:b/>
          <w:sz w:val="32"/>
          <w:szCs w:val="32"/>
        </w:rPr>
        <w:t>the funny items.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Noun phrase:</w:t>
      </w:r>
      <w:r w:rsidRPr="00E21268">
        <w:rPr>
          <w:rFonts w:ascii="Times New Roman" w:hAnsi="Times New Roman"/>
          <w:sz w:val="32"/>
          <w:szCs w:val="32"/>
        </w:rPr>
        <w:t xml:space="preserve"> He talked about </w:t>
      </w:r>
      <w:r w:rsidRPr="00E21268">
        <w:rPr>
          <w:rFonts w:ascii="Times New Roman" w:hAnsi="Times New Roman"/>
          <w:b/>
          <w:sz w:val="32"/>
          <w:szCs w:val="32"/>
        </w:rPr>
        <w:t>what you bought at the supermarket</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In the first sentence the pronoun </w:t>
      </w:r>
      <w:r w:rsidRPr="00E21268">
        <w:rPr>
          <w:rFonts w:ascii="Times New Roman" w:hAnsi="Times New Roman"/>
          <w:b/>
          <w:sz w:val="32"/>
          <w:szCs w:val="32"/>
        </w:rPr>
        <w:t>him</w:t>
      </w:r>
      <w:r w:rsidRPr="00E21268">
        <w:rPr>
          <w:rFonts w:ascii="Times New Roman" w:hAnsi="Times New Roman"/>
          <w:sz w:val="32"/>
          <w:szCs w:val="32"/>
        </w:rPr>
        <w:t xml:space="preserve"> is the object of the preposition </w:t>
      </w:r>
      <w:r w:rsidRPr="00E21268">
        <w:rPr>
          <w:rFonts w:ascii="Times New Roman" w:hAnsi="Times New Roman"/>
          <w:b/>
          <w:sz w:val="32"/>
          <w:szCs w:val="32"/>
        </w:rPr>
        <w:t>about</w:t>
      </w:r>
      <w:r w:rsidRPr="00E21268">
        <w:rPr>
          <w:rFonts w:ascii="Times New Roman" w:hAnsi="Times New Roman"/>
          <w:sz w:val="32"/>
          <w:szCs w:val="32"/>
        </w:rPr>
        <w:t xml:space="preserve">. In the third sentence, </w:t>
      </w:r>
      <w:r w:rsidRPr="00E21268">
        <w:rPr>
          <w:rFonts w:ascii="Times New Roman" w:hAnsi="Times New Roman"/>
          <w:b/>
          <w:sz w:val="32"/>
          <w:szCs w:val="32"/>
        </w:rPr>
        <w:t>what you bought at the supermarket</w:t>
      </w:r>
      <w:r w:rsidRPr="00E21268">
        <w:rPr>
          <w:rFonts w:ascii="Times New Roman" w:hAnsi="Times New Roman"/>
          <w:sz w:val="32"/>
          <w:szCs w:val="32"/>
        </w:rPr>
        <w:t xml:space="preserve"> is the object of the preposition </w:t>
      </w:r>
      <w:r w:rsidRPr="00E21268">
        <w:rPr>
          <w:rFonts w:ascii="Times New Roman" w:hAnsi="Times New Roman"/>
          <w:b/>
          <w:sz w:val="32"/>
          <w:szCs w:val="32"/>
        </w:rPr>
        <w:t>about</w:t>
      </w:r>
      <w:r w:rsidRPr="00E21268">
        <w:rPr>
          <w:rFonts w:ascii="Times New Roman" w:hAnsi="Times New Roman"/>
          <w:sz w:val="32"/>
          <w:szCs w:val="32"/>
        </w:rPr>
        <w:t xml:space="preserve"> and answers the question </w:t>
      </w:r>
      <w:r w:rsidRPr="00E21268">
        <w:rPr>
          <w:rFonts w:ascii="Times New Roman" w:hAnsi="Times New Roman"/>
          <w:b/>
          <w:sz w:val="32"/>
          <w:szCs w:val="32"/>
        </w:rPr>
        <w:t>about what?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As predicate nouns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Her first day in school was </w:t>
      </w:r>
      <w:r w:rsidRPr="00E21268">
        <w:rPr>
          <w:rFonts w:ascii="Times New Roman" w:hAnsi="Times New Roman"/>
          <w:b/>
          <w:sz w:val="32"/>
          <w:szCs w:val="32"/>
        </w:rPr>
        <w:t>what shaped her life</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       The adverbial clause </w:t>
      </w:r>
      <w:r w:rsidRPr="00E21268">
        <w:rPr>
          <w:rFonts w:ascii="Times New Roman" w:hAnsi="Times New Roman"/>
          <w:b/>
          <w:sz w:val="32"/>
          <w:szCs w:val="32"/>
        </w:rPr>
        <w:t>what shaped her life</w:t>
      </w:r>
      <w:r w:rsidRPr="00E21268">
        <w:rPr>
          <w:rFonts w:ascii="Times New Roman" w:hAnsi="Times New Roman"/>
          <w:sz w:val="32"/>
          <w:szCs w:val="32"/>
        </w:rPr>
        <w:t xml:space="preserve"> gives more information about the subject of the sentence </w:t>
      </w:r>
      <w:r w:rsidRPr="00E21268">
        <w:rPr>
          <w:rFonts w:ascii="Times New Roman" w:hAnsi="Times New Roman"/>
          <w:b/>
          <w:sz w:val="32"/>
          <w:szCs w:val="32"/>
        </w:rPr>
        <w:t>Her first day in school</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t>Words often used to introduce noun clauses</w:t>
      </w:r>
    </w:p>
    <w:p w:rsidR="00372DD5" w:rsidRPr="00E21268" w:rsidRDefault="00372DD5" w:rsidP="00372DD5">
      <w:pPr>
        <w:pStyle w:val="ListParagraph"/>
        <w:tabs>
          <w:tab w:val="left" w:pos="709"/>
          <w:tab w:val="left" w:pos="2860"/>
          <w:tab w:val="left" w:pos="5387"/>
        </w:tabs>
        <w:ind w:left="0"/>
        <w:rPr>
          <w:rFonts w:ascii="Times New Roman" w:hAnsi="Times New Roman"/>
          <w:sz w:val="32"/>
          <w:szCs w:val="32"/>
        </w:rPr>
      </w:pPr>
      <w:r w:rsidRPr="00E21268">
        <w:rPr>
          <w:rFonts w:ascii="Times New Roman" w:hAnsi="Times New Roman"/>
          <w:sz w:val="32"/>
          <w:szCs w:val="32"/>
        </w:rPr>
        <w:t>that</w:t>
      </w:r>
      <w:r w:rsidRPr="00E21268">
        <w:rPr>
          <w:rFonts w:ascii="Times New Roman" w:hAnsi="Times New Roman"/>
          <w:sz w:val="32"/>
          <w:szCs w:val="32"/>
        </w:rPr>
        <w:tab/>
      </w:r>
      <w:r w:rsidRPr="00E21268">
        <w:rPr>
          <w:rFonts w:ascii="Times New Roman" w:hAnsi="Times New Roman"/>
          <w:sz w:val="32"/>
          <w:szCs w:val="32"/>
        </w:rPr>
        <w:tab/>
        <w:t>when</w:t>
      </w:r>
      <w:r w:rsidRPr="00E21268">
        <w:rPr>
          <w:rFonts w:ascii="Times New Roman" w:hAnsi="Times New Roman"/>
          <w:sz w:val="32"/>
          <w:szCs w:val="32"/>
        </w:rPr>
        <w:tab/>
        <w:t>whose</w:t>
      </w:r>
    </w:p>
    <w:p w:rsidR="00372DD5" w:rsidRPr="00E21268" w:rsidRDefault="00372DD5" w:rsidP="00372DD5">
      <w:pPr>
        <w:pStyle w:val="ListParagraph"/>
        <w:tabs>
          <w:tab w:val="left" w:pos="709"/>
          <w:tab w:val="left" w:pos="2860"/>
          <w:tab w:val="left" w:pos="5387"/>
        </w:tabs>
        <w:ind w:left="0"/>
        <w:rPr>
          <w:rFonts w:ascii="Times New Roman" w:hAnsi="Times New Roman"/>
          <w:sz w:val="32"/>
          <w:szCs w:val="32"/>
        </w:rPr>
      </w:pPr>
      <w:r w:rsidRPr="00E21268">
        <w:rPr>
          <w:rFonts w:ascii="Times New Roman" w:hAnsi="Times New Roman"/>
          <w:sz w:val="32"/>
          <w:szCs w:val="32"/>
        </w:rPr>
        <w:t>what</w:t>
      </w:r>
      <w:r w:rsidRPr="00E21268">
        <w:rPr>
          <w:rFonts w:ascii="Times New Roman" w:hAnsi="Times New Roman"/>
          <w:sz w:val="32"/>
          <w:szCs w:val="32"/>
        </w:rPr>
        <w:tab/>
        <w:t>whatever</w:t>
      </w:r>
      <w:r w:rsidRPr="00E21268">
        <w:rPr>
          <w:rFonts w:ascii="Times New Roman" w:hAnsi="Times New Roman"/>
          <w:sz w:val="32"/>
          <w:szCs w:val="32"/>
        </w:rPr>
        <w:tab/>
        <w:t>whoever</w:t>
      </w:r>
    </w:p>
    <w:p w:rsidR="00372DD5" w:rsidRPr="00E21268" w:rsidRDefault="00372DD5" w:rsidP="00372DD5">
      <w:pPr>
        <w:pStyle w:val="ListParagraph"/>
        <w:tabs>
          <w:tab w:val="left" w:pos="709"/>
          <w:tab w:val="left" w:pos="2860"/>
          <w:tab w:val="left" w:pos="5387"/>
        </w:tabs>
        <w:ind w:left="0"/>
        <w:rPr>
          <w:rFonts w:ascii="Times New Roman" w:hAnsi="Times New Roman"/>
          <w:sz w:val="32"/>
          <w:szCs w:val="32"/>
        </w:rPr>
      </w:pPr>
      <w:r w:rsidRPr="00E21268">
        <w:rPr>
          <w:rFonts w:ascii="Times New Roman" w:hAnsi="Times New Roman"/>
          <w:sz w:val="32"/>
          <w:szCs w:val="32"/>
        </w:rPr>
        <w:t>how</w:t>
      </w:r>
      <w:r w:rsidRPr="00E21268">
        <w:rPr>
          <w:rFonts w:ascii="Times New Roman" w:hAnsi="Times New Roman"/>
          <w:sz w:val="32"/>
          <w:szCs w:val="32"/>
        </w:rPr>
        <w:tab/>
      </w:r>
      <w:r w:rsidRPr="00E21268">
        <w:rPr>
          <w:rFonts w:ascii="Times New Roman" w:hAnsi="Times New Roman"/>
          <w:sz w:val="32"/>
          <w:szCs w:val="32"/>
        </w:rPr>
        <w:tab/>
        <w:t>who</w:t>
      </w:r>
      <w:r w:rsidRPr="00E21268">
        <w:rPr>
          <w:rFonts w:ascii="Times New Roman" w:hAnsi="Times New Roman"/>
          <w:sz w:val="32"/>
          <w:szCs w:val="32"/>
        </w:rPr>
        <w:tab/>
        <w:t>whoever</w:t>
      </w:r>
    </w:p>
    <w:p w:rsidR="00372DD5" w:rsidRDefault="00372DD5" w:rsidP="00372DD5">
      <w:pPr>
        <w:pStyle w:val="ListParagraph"/>
        <w:tabs>
          <w:tab w:val="left" w:pos="709"/>
          <w:tab w:val="left" w:pos="2860"/>
          <w:tab w:val="left" w:pos="5387"/>
        </w:tabs>
        <w:ind w:left="0"/>
        <w:rPr>
          <w:rFonts w:ascii="Times New Roman" w:hAnsi="Times New Roman"/>
          <w:sz w:val="32"/>
          <w:szCs w:val="32"/>
        </w:rPr>
      </w:pPr>
      <w:r w:rsidRPr="00E21268">
        <w:rPr>
          <w:rFonts w:ascii="Times New Roman" w:hAnsi="Times New Roman"/>
          <w:sz w:val="32"/>
          <w:szCs w:val="32"/>
        </w:rPr>
        <w:t>where</w:t>
      </w:r>
      <w:r w:rsidRPr="00E21268">
        <w:rPr>
          <w:rFonts w:ascii="Times New Roman" w:hAnsi="Times New Roman"/>
          <w:sz w:val="32"/>
          <w:szCs w:val="32"/>
        </w:rPr>
        <w:tab/>
        <w:t>whom</w:t>
      </w:r>
    </w:p>
    <w:p w:rsidR="006614C4" w:rsidRPr="00E21268" w:rsidRDefault="006614C4" w:rsidP="00372DD5">
      <w:pPr>
        <w:pStyle w:val="ListParagraph"/>
        <w:tabs>
          <w:tab w:val="left" w:pos="709"/>
          <w:tab w:val="left" w:pos="2860"/>
          <w:tab w:val="left" w:pos="5387"/>
        </w:tabs>
        <w:ind w:left="0"/>
        <w:rPr>
          <w:rFonts w:ascii="Times New Roman" w:hAnsi="Times New Roman"/>
          <w:sz w:val="32"/>
          <w:szCs w:val="32"/>
        </w:rPr>
      </w:pP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lastRenderedPageBreak/>
        <w:t xml:space="preserve">Note: </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sz w:val="32"/>
          <w:szCs w:val="32"/>
        </w:rPr>
        <w:t xml:space="preserve">       You </w:t>
      </w:r>
      <w:r w:rsidRPr="00E21268">
        <w:rPr>
          <w:rFonts w:ascii="Times New Roman" w:hAnsi="Times New Roman"/>
          <w:b/>
          <w:sz w:val="32"/>
          <w:szCs w:val="32"/>
        </w:rPr>
        <w:t>cannot</w:t>
      </w:r>
      <w:r w:rsidRPr="00E21268">
        <w:rPr>
          <w:rFonts w:ascii="Times New Roman" w:hAnsi="Times New Roman"/>
          <w:sz w:val="32"/>
          <w:szCs w:val="32"/>
        </w:rPr>
        <w:t xml:space="preserve"> tell the kind of a clause from the word that introduces it. You </w:t>
      </w:r>
      <w:r w:rsidRPr="00E21268">
        <w:rPr>
          <w:rFonts w:ascii="Times New Roman" w:hAnsi="Times New Roman"/>
          <w:b/>
          <w:sz w:val="32"/>
          <w:szCs w:val="32"/>
        </w:rPr>
        <w:t>can</w:t>
      </w:r>
      <w:r w:rsidRPr="00E21268">
        <w:rPr>
          <w:rFonts w:ascii="Times New Roman" w:hAnsi="Times New Roman"/>
          <w:sz w:val="32"/>
          <w:szCs w:val="32"/>
        </w:rPr>
        <w:t xml:space="preserve"> tell the kind of clause </w:t>
      </w:r>
      <w:r w:rsidRPr="00E21268">
        <w:rPr>
          <w:rFonts w:ascii="Times New Roman" w:hAnsi="Times New Roman"/>
          <w:b/>
          <w:sz w:val="32"/>
          <w:szCs w:val="32"/>
        </w:rPr>
        <w:t>only</w:t>
      </w:r>
      <w:r w:rsidRPr="00E21268">
        <w:rPr>
          <w:rFonts w:ascii="Times New Roman" w:hAnsi="Times New Roman"/>
          <w:sz w:val="32"/>
          <w:szCs w:val="32"/>
        </w:rPr>
        <w:t xml:space="preserve"> by the way it is used in a sentence. If the clause is used as a </w:t>
      </w:r>
      <w:r w:rsidRPr="00E21268">
        <w:rPr>
          <w:rFonts w:ascii="Times New Roman" w:hAnsi="Times New Roman"/>
          <w:b/>
          <w:sz w:val="32"/>
          <w:szCs w:val="32"/>
        </w:rPr>
        <w:t>noun</w:t>
      </w:r>
      <w:r w:rsidRPr="00E21268">
        <w:rPr>
          <w:rFonts w:ascii="Times New Roman" w:hAnsi="Times New Roman"/>
          <w:sz w:val="32"/>
          <w:szCs w:val="32"/>
        </w:rPr>
        <w:t xml:space="preserve">, it is a </w:t>
      </w:r>
      <w:r w:rsidRPr="00E21268">
        <w:rPr>
          <w:rFonts w:ascii="Times New Roman" w:hAnsi="Times New Roman"/>
          <w:b/>
          <w:sz w:val="32"/>
          <w:szCs w:val="32"/>
        </w:rPr>
        <w:t>noun clause</w:t>
      </w:r>
      <w:r w:rsidRPr="00E21268">
        <w:rPr>
          <w:rFonts w:ascii="Times New Roman" w:hAnsi="Times New Roman"/>
          <w:sz w:val="32"/>
          <w:szCs w:val="32"/>
        </w:rPr>
        <w:t xml:space="preserve">. If the clause is used as a </w:t>
      </w:r>
      <w:r w:rsidRPr="00E21268">
        <w:rPr>
          <w:rFonts w:ascii="Times New Roman" w:hAnsi="Times New Roman"/>
          <w:b/>
          <w:sz w:val="32"/>
          <w:szCs w:val="32"/>
        </w:rPr>
        <w:t>modifier</w:t>
      </w:r>
      <w:r w:rsidRPr="00E21268">
        <w:rPr>
          <w:rFonts w:ascii="Times New Roman" w:hAnsi="Times New Roman"/>
          <w:sz w:val="32"/>
          <w:szCs w:val="32"/>
        </w:rPr>
        <w:t xml:space="preserve">, it is an </w:t>
      </w:r>
      <w:r w:rsidRPr="00E21268">
        <w:rPr>
          <w:rFonts w:ascii="Times New Roman" w:hAnsi="Times New Roman"/>
          <w:b/>
          <w:sz w:val="32"/>
          <w:szCs w:val="32"/>
        </w:rPr>
        <w:t>adjectival clause</w:t>
      </w:r>
      <w:r w:rsidRPr="00E21268">
        <w:rPr>
          <w:rFonts w:ascii="Times New Roman" w:hAnsi="Times New Roman"/>
          <w:sz w:val="32"/>
          <w:szCs w:val="32"/>
        </w:rPr>
        <w:t xml:space="preserve"> or an </w:t>
      </w:r>
      <w:r w:rsidRPr="00E21268">
        <w:rPr>
          <w:rFonts w:ascii="Times New Roman" w:hAnsi="Times New Roman"/>
          <w:b/>
          <w:sz w:val="32"/>
          <w:szCs w:val="32"/>
        </w:rPr>
        <w:t>adverbial clause</w:t>
      </w:r>
      <w:r w:rsidRPr="00E21268">
        <w:rPr>
          <w:rFonts w:ascii="Times New Roman" w:hAnsi="Times New Roman"/>
          <w:sz w:val="32"/>
          <w:szCs w:val="32"/>
        </w:rPr>
        <w:t>.</w:t>
      </w:r>
    </w:p>
    <w:p w:rsidR="00372DD5" w:rsidRPr="00E21268" w:rsidRDefault="00372DD5" w:rsidP="00372DD5">
      <w:pPr>
        <w:pStyle w:val="ListParagraph"/>
        <w:tabs>
          <w:tab w:val="left" w:pos="709"/>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b/>
          <w:sz w:val="32"/>
          <w:szCs w:val="32"/>
        </w:rPr>
        <w:t>Whoever built the house</w:t>
      </w:r>
      <w:r w:rsidRPr="00E21268">
        <w:rPr>
          <w:rFonts w:ascii="Times New Roman" w:hAnsi="Times New Roman"/>
          <w:sz w:val="32"/>
          <w:szCs w:val="32"/>
        </w:rPr>
        <w:t xml:space="preserve"> was not an expert. (</w:t>
      </w:r>
      <w:r w:rsidRPr="00E21268">
        <w:rPr>
          <w:rFonts w:ascii="Times New Roman" w:hAnsi="Times New Roman"/>
          <w:b/>
          <w:sz w:val="32"/>
          <w:szCs w:val="32"/>
        </w:rPr>
        <w:t>Noun clause</w:t>
      </w:r>
      <w:r w:rsidRPr="00E21268">
        <w:rPr>
          <w:rFonts w:ascii="Times New Roman" w:hAnsi="Times New Roman"/>
          <w:sz w:val="32"/>
          <w:szCs w:val="32"/>
        </w:rPr>
        <w:t xml:space="preserve"> as a subject)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No one knew </w:t>
      </w:r>
      <w:r w:rsidRPr="00E21268">
        <w:rPr>
          <w:rFonts w:ascii="Times New Roman" w:hAnsi="Times New Roman"/>
          <w:b/>
          <w:sz w:val="32"/>
          <w:szCs w:val="32"/>
        </w:rPr>
        <w:t>where he came from</w:t>
      </w:r>
      <w:r w:rsidRPr="00E21268">
        <w:rPr>
          <w:rFonts w:ascii="Times New Roman" w:hAnsi="Times New Roman"/>
          <w:sz w:val="32"/>
          <w:szCs w:val="32"/>
        </w:rPr>
        <w:t>. (</w:t>
      </w:r>
      <w:r w:rsidRPr="00E21268">
        <w:rPr>
          <w:rFonts w:ascii="Times New Roman" w:hAnsi="Times New Roman"/>
          <w:b/>
          <w:sz w:val="32"/>
          <w:szCs w:val="32"/>
        </w:rPr>
        <w:t>Noun clause</w:t>
      </w:r>
      <w:r w:rsidRPr="00E21268">
        <w:rPr>
          <w:rFonts w:ascii="Times New Roman" w:hAnsi="Times New Roman"/>
          <w:sz w:val="32"/>
          <w:szCs w:val="32"/>
        </w:rPr>
        <w:t xml:space="preserve"> as a direct object)</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He left the construction site </w:t>
      </w:r>
      <w:r w:rsidRPr="00E21268">
        <w:rPr>
          <w:rFonts w:ascii="Times New Roman" w:hAnsi="Times New Roman"/>
          <w:b/>
          <w:sz w:val="32"/>
          <w:szCs w:val="32"/>
        </w:rPr>
        <w:t>whenever he wished.</w:t>
      </w:r>
      <w:r w:rsidRPr="00E21268">
        <w:rPr>
          <w:rFonts w:ascii="Times New Roman" w:hAnsi="Times New Roman"/>
          <w:sz w:val="32"/>
          <w:szCs w:val="32"/>
        </w:rPr>
        <w:t xml:space="preserve"> (As an adverbial clause)</w:t>
      </w:r>
    </w:p>
    <w:p w:rsidR="00372DD5" w:rsidRPr="00E21268" w:rsidRDefault="00372DD5" w:rsidP="00372DD5">
      <w:pPr>
        <w:pStyle w:val="ListParagraph"/>
        <w:tabs>
          <w:tab w:val="left" w:pos="709"/>
          <w:tab w:val="left" w:pos="4395"/>
        </w:tabs>
        <w:ind w:left="0"/>
        <w:rPr>
          <w:rFonts w:ascii="Times New Roman" w:hAnsi="Times New Roman"/>
          <w:sz w:val="32"/>
          <w:szCs w:val="32"/>
        </w:rPr>
      </w:pPr>
      <w:r w:rsidRPr="00E21268">
        <w:rPr>
          <w:rFonts w:ascii="Times New Roman" w:hAnsi="Times New Roman"/>
          <w:sz w:val="32"/>
          <w:szCs w:val="32"/>
        </w:rPr>
        <w:t xml:space="preserve">This is the layout </w:t>
      </w:r>
      <w:r w:rsidRPr="00E21268">
        <w:rPr>
          <w:rFonts w:ascii="Times New Roman" w:hAnsi="Times New Roman"/>
          <w:b/>
          <w:sz w:val="32"/>
          <w:szCs w:val="32"/>
        </w:rPr>
        <w:t>which he left behind</w:t>
      </w:r>
      <w:r w:rsidRPr="00E21268">
        <w:rPr>
          <w:rFonts w:ascii="Times New Roman" w:hAnsi="Times New Roman"/>
          <w:sz w:val="32"/>
          <w:szCs w:val="32"/>
        </w:rPr>
        <w:t>. (As an adjectival clause).</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Identify the following sentences as simple, compound or complex. If it is a complex sentence, indicate whether it has an adjective, an adverb or a noun subordinate clause.</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1. The hotel is not very old.</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2. The hotel is not very old; it was constructed in 1987.</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3. It has a strange name, but it attracts many tourists.</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4. Whoever broke the mirror will have to pay for it.</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5. The Gor Mahia fans hope that the team will win again.</w:t>
      </w:r>
    </w:p>
    <w:p w:rsidR="00372DD5" w:rsidRPr="00E21268" w:rsidRDefault="00372DD5" w:rsidP="00372DD5">
      <w:pPr>
        <w:pStyle w:val="ListParagraph"/>
        <w:tabs>
          <w:tab w:val="left" w:pos="660"/>
          <w:tab w:val="left" w:pos="4395"/>
        </w:tabs>
        <w:ind w:left="0"/>
        <w:rPr>
          <w:rFonts w:ascii="Times New Roman" w:hAnsi="Times New Roman"/>
          <w:sz w:val="32"/>
          <w:szCs w:val="32"/>
        </w:rPr>
      </w:pPr>
      <w:r w:rsidRPr="00E21268">
        <w:rPr>
          <w:rFonts w:ascii="Times New Roman" w:hAnsi="Times New Roman"/>
          <w:sz w:val="32"/>
          <w:szCs w:val="32"/>
        </w:rPr>
        <w:t xml:space="preserve">6. Did I tell you about the author whom I met? </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7. They are searching for the man who stole the cow.</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8. People began riding horses at least five thousand years ago.</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9. Some people watch the moon as though it affects their lives.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10. Some superstitions were developed when people felt helpless about the world around them.</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11. The parachute was really a sail that was designed for skiing.</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12. The moon orbits the earth every 29</w:t>
      </w:r>
      <w:r w:rsidRPr="00E21268">
        <w:rPr>
          <w:rFonts w:ascii="Times New Roman" w:hAnsi="Times New Roman"/>
          <w:sz w:val="32"/>
          <w:szCs w:val="32"/>
          <w:vertAlign w:val="superscript"/>
        </w:rPr>
        <w:t>1</w:t>
      </w:r>
      <w:r w:rsidRPr="00E21268">
        <w:rPr>
          <w:rFonts w:ascii="Times New Roman" w:hAnsi="Times New Roman"/>
          <w:sz w:val="32"/>
          <w:szCs w:val="32"/>
        </w:rPr>
        <w:t>/</w:t>
      </w:r>
      <w:r w:rsidRPr="00E21268">
        <w:rPr>
          <w:rFonts w:ascii="Times New Roman" w:hAnsi="Times New Roman"/>
          <w:sz w:val="32"/>
          <w:szCs w:val="32"/>
          <w:vertAlign w:val="subscript"/>
        </w:rPr>
        <w:t>2</w:t>
      </w:r>
      <w:r w:rsidRPr="00E21268">
        <w:rPr>
          <w:rFonts w:ascii="Times New Roman" w:hAnsi="Times New Roman"/>
          <w:sz w:val="32"/>
          <w:szCs w:val="32"/>
        </w:rPr>
        <w:t xml:space="preserve"> days. </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13. My dog loves bread crusts.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14. I always buy bread because my dog loves the crusts.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15. Whenever lazy students whine, Mrs. Ndegwa throws pieces of chalk at them.</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16. The lazy students whom Mrs. Ndegwa hit in the head with pieces of chalk complained bitterly.</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17. My dog Shimba, who loves bread crusts, eats them under the kitchen table.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18. A dog that drinks too much milk will always be alert.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19. You really do not want to know what Aunt Lucy adds to her stew.</w:t>
      </w:r>
    </w:p>
    <w:p w:rsidR="00372DD5"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20. We do not know why, but the principal has been away from school for two months.</w:t>
      </w:r>
    </w:p>
    <w:p w:rsidR="006614C4" w:rsidRDefault="006614C4" w:rsidP="00372DD5">
      <w:pPr>
        <w:pStyle w:val="ListParagraph"/>
        <w:tabs>
          <w:tab w:val="left" w:pos="770"/>
        </w:tabs>
        <w:ind w:left="0"/>
        <w:rPr>
          <w:rFonts w:ascii="Times New Roman" w:hAnsi="Times New Roman"/>
          <w:sz w:val="32"/>
          <w:szCs w:val="32"/>
        </w:rPr>
      </w:pPr>
    </w:p>
    <w:p w:rsidR="006614C4" w:rsidRDefault="006614C4" w:rsidP="00372DD5">
      <w:pPr>
        <w:pStyle w:val="ListParagraph"/>
        <w:tabs>
          <w:tab w:val="left" w:pos="770"/>
        </w:tabs>
        <w:ind w:left="0"/>
        <w:rPr>
          <w:rFonts w:ascii="Times New Roman" w:hAnsi="Times New Roman"/>
          <w:sz w:val="32"/>
          <w:szCs w:val="32"/>
        </w:rPr>
      </w:pPr>
    </w:p>
    <w:p w:rsidR="00372DD5" w:rsidRPr="00E21268" w:rsidRDefault="00E40D4F" w:rsidP="00372DD5">
      <w:pPr>
        <w:pStyle w:val="ListParagraph"/>
        <w:numPr>
          <w:ilvl w:val="0"/>
          <w:numId w:val="145"/>
        </w:numPr>
        <w:tabs>
          <w:tab w:val="left" w:pos="770"/>
        </w:tabs>
        <w:rPr>
          <w:rFonts w:ascii="Times New Roman" w:hAnsi="Times New Roman"/>
          <w:sz w:val="32"/>
          <w:szCs w:val="32"/>
        </w:rPr>
      </w:pPr>
      <w:r w:rsidRPr="00E21268">
        <w:rPr>
          <w:rFonts w:ascii="Times New Roman" w:hAnsi="Times New Roman"/>
          <w:b/>
          <w:sz w:val="32"/>
          <w:szCs w:val="32"/>
        </w:rPr>
        <w:lastRenderedPageBreak/>
        <w:t>IN TERMS OF PURPOSE</w:t>
      </w:r>
      <w:r w:rsidRPr="00E21268">
        <w:rPr>
          <w:rFonts w:ascii="Times New Roman" w:hAnsi="Times New Roman"/>
          <w:sz w:val="32"/>
          <w:szCs w:val="32"/>
        </w:rPr>
        <w:t xml:space="preserve"> </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We have seen how sentences are categorised into </w:t>
      </w:r>
      <w:r w:rsidRPr="00E21268">
        <w:rPr>
          <w:rFonts w:ascii="Times New Roman" w:hAnsi="Times New Roman"/>
          <w:b/>
          <w:sz w:val="32"/>
          <w:szCs w:val="32"/>
        </w:rPr>
        <w:t>simple</w:t>
      </w:r>
      <w:r w:rsidRPr="00E21268">
        <w:rPr>
          <w:rFonts w:ascii="Times New Roman" w:hAnsi="Times New Roman"/>
          <w:sz w:val="32"/>
          <w:szCs w:val="32"/>
        </w:rPr>
        <w:t xml:space="preserve">, </w:t>
      </w:r>
      <w:r w:rsidRPr="00E21268">
        <w:rPr>
          <w:rFonts w:ascii="Times New Roman" w:hAnsi="Times New Roman"/>
          <w:b/>
          <w:sz w:val="32"/>
          <w:szCs w:val="32"/>
        </w:rPr>
        <w:t>compound</w:t>
      </w:r>
      <w:r w:rsidRPr="00E21268">
        <w:rPr>
          <w:rFonts w:ascii="Times New Roman" w:hAnsi="Times New Roman"/>
          <w:sz w:val="32"/>
          <w:szCs w:val="32"/>
        </w:rPr>
        <w:t xml:space="preserve"> and </w:t>
      </w:r>
      <w:r w:rsidRPr="00E21268">
        <w:rPr>
          <w:rFonts w:ascii="Times New Roman" w:hAnsi="Times New Roman"/>
          <w:b/>
          <w:sz w:val="32"/>
          <w:szCs w:val="32"/>
        </w:rPr>
        <w:t>complex</w:t>
      </w:r>
      <w:r w:rsidRPr="00E21268">
        <w:rPr>
          <w:rFonts w:ascii="Times New Roman" w:hAnsi="Times New Roman"/>
          <w:sz w:val="32"/>
          <w:szCs w:val="32"/>
        </w:rPr>
        <w:t xml:space="preserve"> depending on their </w:t>
      </w:r>
      <w:r w:rsidRPr="00E21268">
        <w:rPr>
          <w:rFonts w:ascii="Times New Roman" w:hAnsi="Times New Roman"/>
          <w:b/>
          <w:sz w:val="32"/>
          <w:szCs w:val="32"/>
        </w:rPr>
        <w:t>internal structures</w:t>
      </w:r>
      <w:r w:rsidRPr="00E21268">
        <w:rPr>
          <w:rFonts w:ascii="Times New Roman" w:hAnsi="Times New Roman"/>
          <w:sz w:val="32"/>
          <w:szCs w:val="32"/>
        </w:rPr>
        <w:t xml:space="preserve">. Now, we shall see how they can be categorised in terms of </w:t>
      </w:r>
      <w:r w:rsidRPr="00E21268">
        <w:rPr>
          <w:rFonts w:ascii="Times New Roman" w:hAnsi="Times New Roman"/>
          <w:b/>
          <w:sz w:val="32"/>
          <w:szCs w:val="32"/>
        </w:rPr>
        <w:t>purpose</w:t>
      </w:r>
      <w:r w:rsidRPr="00E21268">
        <w:rPr>
          <w:rFonts w:ascii="Times New Roman" w:hAnsi="Times New Roman"/>
          <w:sz w:val="32"/>
          <w:szCs w:val="32"/>
        </w:rPr>
        <w: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There are </w:t>
      </w:r>
      <w:r w:rsidRPr="00E21268">
        <w:rPr>
          <w:rFonts w:ascii="Times New Roman" w:hAnsi="Times New Roman"/>
          <w:b/>
          <w:sz w:val="32"/>
          <w:szCs w:val="32"/>
        </w:rPr>
        <w:t>five</w:t>
      </w:r>
      <w:r w:rsidRPr="00E21268">
        <w:rPr>
          <w:rFonts w:ascii="Times New Roman" w:hAnsi="Times New Roman"/>
          <w:sz w:val="32"/>
          <w:szCs w:val="32"/>
        </w:rPr>
        <w:t xml:space="preserve"> kinds of sentences classified </w:t>
      </w:r>
      <w:r w:rsidRPr="00E21268">
        <w:rPr>
          <w:rFonts w:ascii="Times New Roman" w:hAnsi="Times New Roman"/>
          <w:b/>
          <w:sz w:val="32"/>
          <w:szCs w:val="32"/>
        </w:rPr>
        <w:t>according to their end marks</w:t>
      </w:r>
      <w:r w:rsidRPr="00E21268">
        <w:rPr>
          <w:rFonts w:ascii="Times New Roman" w:hAnsi="Times New Roman"/>
          <w:sz w:val="32"/>
          <w:szCs w:val="32"/>
        </w:rPr>
        <w:t xml:space="preserve"> and the different jobs they do:</w:t>
      </w:r>
    </w:p>
    <w:p w:rsidR="00372DD5" w:rsidRPr="00E21268" w:rsidRDefault="00372DD5" w:rsidP="00372DD5">
      <w:pPr>
        <w:pStyle w:val="ListParagraph"/>
        <w:numPr>
          <w:ilvl w:val="0"/>
          <w:numId w:val="15"/>
        </w:numPr>
        <w:tabs>
          <w:tab w:val="left" w:pos="1100"/>
        </w:tabs>
        <w:rPr>
          <w:rFonts w:ascii="Times New Roman" w:hAnsi="Times New Roman"/>
          <w:sz w:val="32"/>
          <w:szCs w:val="32"/>
        </w:rPr>
      </w:pPr>
      <w:r w:rsidRPr="00E21268">
        <w:rPr>
          <w:rFonts w:ascii="Times New Roman" w:hAnsi="Times New Roman"/>
          <w:sz w:val="32"/>
          <w:szCs w:val="32"/>
        </w:rPr>
        <w:t xml:space="preserve">    Declarative sentences</w:t>
      </w:r>
    </w:p>
    <w:p w:rsidR="00372DD5" w:rsidRPr="00E21268" w:rsidRDefault="00372DD5" w:rsidP="00372DD5">
      <w:pPr>
        <w:pStyle w:val="ListParagraph"/>
        <w:numPr>
          <w:ilvl w:val="0"/>
          <w:numId w:val="15"/>
        </w:numPr>
        <w:tabs>
          <w:tab w:val="left" w:pos="1100"/>
        </w:tabs>
        <w:rPr>
          <w:rFonts w:ascii="Times New Roman" w:hAnsi="Times New Roman"/>
          <w:sz w:val="32"/>
          <w:szCs w:val="32"/>
        </w:rPr>
      </w:pPr>
      <w:r w:rsidRPr="00E21268">
        <w:rPr>
          <w:rFonts w:ascii="Times New Roman" w:hAnsi="Times New Roman"/>
          <w:sz w:val="32"/>
          <w:szCs w:val="32"/>
        </w:rPr>
        <w:t>Interrogative sentences</w:t>
      </w:r>
    </w:p>
    <w:p w:rsidR="00372DD5" w:rsidRPr="00E21268" w:rsidRDefault="00372DD5" w:rsidP="00372DD5">
      <w:pPr>
        <w:pStyle w:val="ListParagraph"/>
        <w:numPr>
          <w:ilvl w:val="0"/>
          <w:numId w:val="15"/>
        </w:numPr>
        <w:tabs>
          <w:tab w:val="left" w:pos="1100"/>
        </w:tabs>
        <w:rPr>
          <w:rFonts w:ascii="Times New Roman" w:hAnsi="Times New Roman"/>
          <w:sz w:val="32"/>
          <w:szCs w:val="32"/>
        </w:rPr>
      </w:pPr>
      <w:r w:rsidRPr="00E21268">
        <w:rPr>
          <w:rFonts w:ascii="Times New Roman" w:hAnsi="Times New Roman"/>
          <w:sz w:val="32"/>
          <w:szCs w:val="32"/>
        </w:rPr>
        <w:t>Exclamatory sentences</w:t>
      </w:r>
    </w:p>
    <w:p w:rsidR="00372DD5" w:rsidRPr="00E21268" w:rsidRDefault="00372DD5" w:rsidP="00372DD5">
      <w:pPr>
        <w:pStyle w:val="ListParagraph"/>
        <w:numPr>
          <w:ilvl w:val="0"/>
          <w:numId w:val="15"/>
        </w:numPr>
        <w:tabs>
          <w:tab w:val="left" w:pos="1100"/>
        </w:tabs>
        <w:rPr>
          <w:rFonts w:ascii="Times New Roman" w:hAnsi="Times New Roman"/>
          <w:sz w:val="32"/>
          <w:szCs w:val="32"/>
        </w:rPr>
      </w:pPr>
      <w:r w:rsidRPr="00E21268">
        <w:rPr>
          <w:rFonts w:ascii="Times New Roman" w:hAnsi="Times New Roman"/>
          <w:sz w:val="32"/>
          <w:szCs w:val="32"/>
        </w:rPr>
        <w:t>Imperative sentences</w:t>
      </w:r>
    </w:p>
    <w:p w:rsidR="00372DD5" w:rsidRPr="00E21268" w:rsidRDefault="00372DD5" w:rsidP="00372DD5">
      <w:pPr>
        <w:pStyle w:val="ListParagraph"/>
        <w:numPr>
          <w:ilvl w:val="0"/>
          <w:numId w:val="15"/>
        </w:numPr>
        <w:tabs>
          <w:tab w:val="left" w:pos="1100"/>
        </w:tabs>
        <w:rPr>
          <w:rFonts w:ascii="Times New Roman" w:hAnsi="Times New Roman"/>
          <w:sz w:val="32"/>
          <w:szCs w:val="32"/>
        </w:rPr>
      </w:pPr>
      <w:r w:rsidRPr="00E21268">
        <w:rPr>
          <w:rFonts w:ascii="Times New Roman" w:hAnsi="Times New Roman"/>
          <w:sz w:val="32"/>
          <w:szCs w:val="32"/>
        </w:rPr>
        <w:t>Conditional sentences</w:t>
      </w:r>
    </w:p>
    <w:p w:rsidR="00372DD5" w:rsidRPr="00E21268" w:rsidRDefault="00372DD5" w:rsidP="00372DD5">
      <w:pPr>
        <w:pStyle w:val="ListParagraph"/>
        <w:numPr>
          <w:ilvl w:val="0"/>
          <w:numId w:val="35"/>
        </w:numPr>
        <w:tabs>
          <w:tab w:val="left" w:pos="770"/>
        </w:tabs>
        <w:rPr>
          <w:rFonts w:ascii="Times New Roman" w:hAnsi="Times New Roman"/>
          <w:b/>
          <w:sz w:val="32"/>
          <w:szCs w:val="32"/>
        </w:rPr>
      </w:pPr>
      <w:r w:rsidRPr="00E21268">
        <w:rPr>
          <w:rFonts w:ascii="Times New Roman" w:hAnsi="Times New Roman"/>
          <w:b/>
          <w:sz w:val="32"/>
          <w:szCs w:val="32"/>
        </w:rPr>
        <w:t>Declarative sentences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declarative sentence</w:t>
      </w:r>
      <w:r w:rsidRPr="00E21268">
        <w:rPr>
          <w:rFonts w:ascii="Times New Roman" w:hAnsi="Times New Roman"/>
          <w:sz w:val="32"/>
          <w:szCs w:val="32"/>
        </w:rPr>
        <w:t xml:space="preserve"> simply </w:t>
      </w:r>
      <w:r w:rsidRPr="00E21268">
        <w:rPr>
          <w:rFonts w:ascii="Times New Roman" w:hAnsi="Times New Roman"/>
          <w:b/>
          <w:sz w:val="32"/>
          <w:szCs w:val="32"/>
        </w:rPr>
        <w:t xml:space="preserve">states a fact </w:t>
      </w:r>
      <w:r w:rsidRPr="00E21268">
        <w:rPr>
          <w:rFonts w:ascii="Times New Roman" w:hAnsi="Times New Roman"/>
          <w:sz w:val="32"/>
          <w:szCs w:val="32"/>
        </w:rPr>
        <w:t xml:space="preserve">or </w:t>
      </w:r>
      <w:r w:rsidRPr="00E21268">
        <w:rPr>
          <w:rFonts w:ascii="Times New Roman" w:hAnsi="Times New Roman"/>
          <w:b/>
          <w:sz w:val="32"/>
          <w:szCs w:val="32"/>
        </w:rPr>
        <w:t>argument</w:t>
      </w:r>
      <w:r w:rsidRPr="00E21268">
        <w:rPr>
          <w:rFonts w:ascii="Times New Roman" w:hAnsi="Times New Roman"/>
          <w:sz w:val="32"/>
          <w:szCs w:val="32"/>
        </w:rPr>
        <w:t xml:space="preserve"> without requiring either an answer or action from the reader or listener. It is punctuated with </w:t>
      </w:r>
      <w:r w:rsidRPr="00E21268">
        <w:rPr>
          <w:rFonts w:ascii="Times New Roman" w:hAnsi="Times New Roman"/>
          <w:b/>
          <w:sz w:val="32"/>
          <w:szCs w:val="32"/>
        </w:rPr>
        <w:t>a simple</w:t>
      </w:r>
      <w:r w:rsidRPr="00E21268">
        <w:rPr>
          <w:rFonts w:ascii="Times New Roman" w:hAnsi="Times New Roman"/>
          <w:sz w:val="32"/>
          <w:szCs w:val="32"/>
        </w:rPr>
        <w:t xml:space="preserve"> </w:t>
      </w:r>
      <w:r w:rsidRPr="00E21268">
        <w:rPr>
          <w:rFonts w:ascii="Times New Roman" w:hAnsi="Times New Roman"/>
          <w:b/>
          <w:sz w:val="32"/>
          <w:szCs w:val="32"/>
        </w:rPr>
        <w:t xml:space="preserve">period. </w:t>
      </w:r>
      <w:r w:rsidRPr="00E21268">
        <w:rPr>
          <w:rFonts w:ascii="Times New Roman" w:hAnsi="Times New Roman"/>
          <w:sz w:val="32"/>
          <w:szCs w:val="32"/>
        </w:rPr>
        <w:t>(</w:t>
      </w:r>
      <w:r w:rsidRPr="00E21268">
        <w:rPr>
          <w:rFonts w:ascii="Times New Roman" w:hAnsi="Times New Roman"/>
          <w:b/>
          <w:sz w:val="32"/>
          <w:szCs w:val="32"/>
        </w:rPr>
        <w:t>fullstop</w:t>
      </w:r>
      <w:r w:rsidRPr="00E21268">
        <w:rPr>
          <w:rFonts w:ascii="Times New Roman" w:hAnsi="Times New Roman"/>
          <w:sz w:val="32"/>
          <w:szCs w:val="32"/>
        </w:rPr>
        <w:t>)</w:t>
      </w:r>
    </w:p>
    <w:p w:rsidR="00372DD5" w:rsidRPr="00E21268" w:rsidRDefault="00372DD5" w:rsidP="00372DD5">
      <w:pPr>
        <w:pStyle w:val="ListParagraph"/>
        <w:tabs>
          <w:tab w:val="left" w:pos="6724"/>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b/>
          <w:sz w:val="32"/>
          <w:szCs w:val="32"/>
        </w:rPr>
        <w:tab/>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Nairobi is the capital of Kenya.</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He asked which path leads back to the park.</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Deserts are dry.</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The declarative sentence is the most important type of sentences. You can write an entire essay or report using </w:t>
      </w:r>
      <w:r w:rsidRPr="00E21268">
        <w:rPr>
          <w:rFonts w:ascii="Times New Roman" w:hAnsi="Times New Roman"/>
          <w:b/>
          <w:sz w:val="32"/>
          <w:szCs w:val="32"/>
        </w:rPr>
        <w:t xml:space="preserve">only </w:t>
      </w:r>
      <w:r w:rsidRPr="00E21268">
        <w:rPr>
          <w:rFonts w:ascii="Times New Roman" w:hAnsi="Times New Roman"/>
          <w:sz w:val="32"/>
          <w:szCs w:val="32"/>
        </w:rPr>
        <w:t xml:space="preserve">declarative sentences, and you should always use them more often than any other type. Some declarative sentences contain </w:t>
      </w:r>
      <w:r w:rsidRPr="00E21268">
        <w:rPr>
          <w:rFonts w:ascii="Times New Roman" w:hAnsi="Times New Roman"/>
          <w:b/>
          <w:sz w:val="32"/>
          <w:szCs w:val="32"/>
        </w:rPr>
        <w:t>indirect questions</w:t>
      </w:r>
      <w:r w:rsidRPr="00E21268">
        <w:rPr>
          <w:rFonts w:ascii="Times New Roman" w:hAnsi="Times New Roman"/>
          <w:sz w:val="32"/>
          <w:szCs w:val="32"/>
        </w:rPr>
        <w:t xml:space="preserve"> but this does not make them into interrogative sentences.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He asked </w:t>
      </w:r>
      <w:r w:rsidRPr="00E21268">
        <w:rPr>
          <w:rFonts w:ascii="Times New Roman" w:hAnsi="Times New Roman"/>
          <w:b/>
          <w:sz w:val="32"/>
          <w:szCs w:val="32"/>
        </w:rPr>
        <w:t>which path leads back to the park</w:t>
      </w:r>
      <w:r w:rsidRPr="00E21268">
        <w:rPr>
          <w:rFonts w:ascii="Times New Roman" w:hAnsi="Times New Roman"/>
          <w:sz w:val="32"/>
          <w:szCs w:val="32"/>
        </w:rPr>
        <w:t>.</w:t>
      </w:r>
    </w:p>
    <w:p w:rsidR="00372DD5" w:rsidRPr="00E21268" w:rsidRDefault="00372DD5" w:rsidP="00372DD5">
      <w:pPr>
        <w:pStyle w:val="ListParagraph"/>
        <w:numPr>
          <w:ilvl w:val="0"/>
          <w:numId w:val="35"/>
        </w:numPr>
        <w:tabs>
          <w:tab w:val="left" w:pos="770"/>
        </w:tabs>
        <w:rPr>
          <w:rFonts w:ascii="Times New Roman" w:hAnsi="Times New Roman"/>
          <w:b/>
          <w:sz w:val="32"/>
          <w:szCs w:val="32"/>
        </w:rPr>
      </w:pPr>
      <w:r w:rsidRPr="00E21268">
        <w:rPr>
          <w:rFonts w:ascii="Times New Roman" w:hAnsi="Times New Roman"/>
          <w:b/>
          <w:sz w:val="32"/>
          <w:szCs w:val="32"/>
        </w:rPr>
        <w:t xml:space="preserve"> Interrogative sentences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interrogative sentence</w:t>
      </w:r>
      <w:r w:rsidRPr="00E21268">
        <w:rPr>
          <w:rFonts w:ascii="Times New Roman" w:hAnsi="Times New Roman"/>
          <w:sz w:val="32"/>
          <w:szCs w:val="32"/>
        </w:rPr>
        <w:t xml:space="preserve"> </w:t>
      </w:r>
      <w:r w:rsidRPr="00E21268">
        <w:rPr>
          <w:rFonts w:ascii="Times New Roman" w:hAnsi="Times New Roman"/>
          <w:b/>
          <w:sz w:val="32"/>
          <w:szCs w:val="32"/>
        </w:rPr>
        <w:t>asks a direct question</w:t>
      </w:r>
      <w:r w:rsidRPr="00E21268">
        <w:rPr>
          <w:rFonts w:ascii="Times New Roman" w:hAnsi="Times New Roman"/>
          <w:sz w:val="32"/>
          <w:szCs w:val="32"/>
        </w:rPr>
        <w:t xml:space="preserve"> and always ends in a </w:t>
      </w:r>
      <w:r w:rsidRPr="00E21268">
        <w:rPr>
          <w:rFonts w:ascii="Times New Roman" w:hAnsi="Times New Roman"/>
          <w:b/>
          <w:sz w:val="32"/>
          <w:szCs w:val="32"/>
        </w:rPr>
        <w:t>question mark</w:t>
      </w:r>
      <w:r w:rsidRPr="00E21268">
        <w:rPr>
          <w:rFonts w:ascii="Times New Roman" w:hAnsi="Times New Roman"/>
          <w:sz w:val="32"/>
          <w:szCs w:val="32"/>
        </w:rPr>
        <w: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How many roads lead into Mombasa city?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Does money grow on trees?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Do you like deserts?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that an indirect question does not make a sentence interrogative.</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 xml:space="preserve">Direct/interrogative </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When was Professor Saitoti the Vice President of Kenya?</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Indirect/Declarative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 wonder when Professor Saitoti was the Vice President of Kenya.</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lastRenderedPageBreak/>
        <w:t xml:space="preserve">       A direct question </w:t>
      </w:r>
      <w:r w:rsidRPr="00E21268">
        <w:rPr>
          <w:rFonts w:ascii="Times New Roman" w:hAnsi="Times New Roman"/>
          <w:b/>
          <w:sz w:val="32"/>
          <w:szCs w:val="32"/>
        </w:rPr>
        <w:t>requires an answer</w:t>
      </w:r>
      <w:r w:rsidRPr="00E21268">
        <w:rPr>
          <w:rFonts w:ascii="Times New Roman" w:hAnsi="Times New Roman"/>
          <w:sz w:val="32"/>
          <w:szCs w:val="32"/>
        </w:rPr>
        <w:t xml:space="preserve"> from the reader or listener, while an indirect question </w:t>
      </w:r>
      <w:r w:rsidRPr="00E21268">
        <w:rPr>
          <w:rFonts w:ascii="Times New Roman" w:hAnsi="Times New Roman"/>
          <w:b/>
          <w:sz w:val="32"/>
          <w:szCs w:val="32"/>
        </w:rPr>
        <w:t>does not</w:t>
      </w:r>
      <w:r w:rsidRPr="00E21268">
        <w:rPr>
          <w:rFonts w:ascii="Times New Roman" w:hAnsi="Times New Roman"/>
          <w:sz w:val="32"/>
          <w:szCs w:val="32"/>
        </w:rPr>
        <w:t xml:space="preserve">. A special type of direct questions is </w:t>
      </w:r>
      <w:r w:rsidRPr="00E21268">
        <w:rPr>
          <w:rFonts w:ascii="Times New Roman" w:hAnsi="Times New Roman"/>
          <w:b/>
          <w:sz w:val="32"/>
          <w:szCs w:val="32"/>
        </w:rPr>
        <w:t>the rhetorical question</w:t>
      </w:r>
      <w:r w:rsidRPr="00E21268">
        <w:rPr>
          <w:rFonts w:ascii="Times New Roman" w:hAnsi="Times New Roman"/>
          <w:sz w:val="32"/>
          <w:szCs w:val="32"/>
        </w:rPr>
        <w:t>. A rhetorical question is one that you do not expect the reader or listener to answer.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Why did the Mau Mau war take place? Some people argue that it was simply a way of Kenyan Africans saying “enough is enough”.</w:t>
      </w:r>
    </w:p>
    <w:p w:rsidR="00372DD5"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Rhetorical questions can be very effective way to introduce new topics or problems in one’s writing or speech. But if you use them too often, you sound patronising or even monotonous or mediocre!</w:t>
      </w:r>
    </w:p>
    <w:p w:rsidR="00372DD5" w:rsidRPr="00E21268" w:rsidRDefault="00372DD5" w:rsidP="00372DD5">
      <w:pPr>
        <w:pStyle w:val="ListParagraph"/>
        <w:numPr>
          <w:ilvl w:val="0"/>
          <w:numId w:val="35"/>
        </w:numPr>
        <w:tabs>
          <w:tab w:val="left" w:pos="880"/>
        </w:tabs>
        <w:rPr>
          <w:rFonts w:ascii="Times New Roman" w:hAnsi="Times New Roman"/>
          <w:b/>
          <w:sz w:val="32"/>
          <w:szCs w:val="32"/>
        </w:rPr>
      </w:pPr>
      <w:r w:rsidRPr="00E21268">
        <w:rPr>
          <w:rFonts w:ascii="Times New Roman" w:hAnsi="Times New Roman"/>
          <w:b/>
          <w:sz w:val="32"/>
          <w:szCs w:val="32"/>
        </w:rPr>
        <w:t xml:space="preserve"> Exclamatory sentences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exclamatory sentence</w:t>
      </w:r>
      <w:r w:rsidRPr="00E21268">
        <w:rPr>
          <w:rFonts w:ascii="Times New Roman" w:hAnsi="Times New Roman"/>
          <w:sz w:val="32"/>
          <w:szCs w:val="32"/>
        </w:rPr>
        <w:t xml:space="preserve"> expresses </w:t>
      </w:r>
      <w:r w:rsidRPr="00E21268">
        <w:rPr>
          <w:rFonts w:ascii="Times New Roman" w:hAnsi="Times New Roman"/>
          <w:b/>
          <w:sz w:val="32"/>
          <w:szCs w:val="32"/>
        </w:rPr>
        <w:t>strong feeling</w:t>
      </w:r>
      <w:r w:rsidRPr="00E21268">
        <w:rPr>
          <w:rFonts w:ascii="Times New Roman" w:hAnsi="Times New Roman"/>
          <w:sz w:val="32"/>
          <w:szCs w:val="32"/>
        </w:rPr>
        <w:t xml:space="preserve">, </w:t>
      </w:r>
      <w:r w:rsidRPr="00E21268">
        <w:rPr>
          <w:rFonts w:ascii="Times New Roman" w:hAnsi="Times New Roman"/>
          <w:b/>
          <w:sz w:val="32"/>
          <w:szCs w:val="32"/>
        </w:rPr>
        <w:t>emphasis</w:t>
      </w:r>
      <w:r w:rsidRPr="00E21268">
        <w:rPr>
          <w:rFonts w:ascii="Times New Roman" w:hAnsi="Times New Roman"/>
          <w:sz w:val="32"/>
          <w:szCs w:val="32"/>
        </w:rPr>
        <w:t xml:space="preserve"> or </w:t>
      </w:r>
      <w:r w:rsidRPr="00E21268">
        <w:rPr>
          <w:rFonts w:ascii="Times New Roman" w:hAnsi="Times New Roman"/>
          <w:b/>
          <w:sz w:val="32"/>
          <w:szCs w:val="32"/>
        </w:rPr>
        <w:t>emotion</w:t>
      </w:r>
      <w:r w:rsidRPr="00E21268">
        <w:rPr>
          <w:rFonts w:ascii="Times New Roman" w:hAnsi="Times New Roman"/>
          <w:sz w:val="32"/>
          <w:szCs w:val="32"/>
        </w:rPr>
        <w:t xml:space="preserve">. It is actually a more forceful version of a declarative sentence that is marked at the end with </w:t>
      </w:r>
      <w:r w:rsidRPr="00E21268">
        <w:rPr>
          <w:rFonts w:ascii="Times New Roman" w:hAnsi="Times New Roman"/>
          <w:b/>
          <w:sz w:val="32"/>
          <w:szCs w:val="32"/>
        </w:rPr>
        <w:t>an exclamation mark</w:t>
      </w:r>
      <w:r w:rsidRPr="00E21268">
        <w:rPr>
          <w:rFonts w:ascii="Times New Roman" w:hAnsi="Times New Roman"/>
          <w:sz w:val="32"/>
          <w:szCs w:val="32"/>
        </w:rPr>
        <w: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It was so cold!</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How beautiful this picture is!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You look so lovely tonight!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Exclamatory sentences are very common in speech and sometimes in writing (but rarely).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that an exclamation mark can appear at the end of an imperative sentence, but this does not make it into an exclamatory sentence.</w:t>
      </w:r>
    </w:p>
    <w:p w:rsidR="00372DD5" w:rsidRPr="00E21268" w:rsidRDefault="00372DD5" w:rsidP="00372DD5">
      <w:pPr>
        <w:pStyle w:val="ListParagraph"/>
        <w:numPr>
          <w:ilvl w:val="0"/>
          <w:numId w:val="35"/>
        </w:numPr>
        <w:tabs>
          <w:tab w:val="left" w:pos="770"/>
          <w:tab w:val="left" w:pos="855"/>
        </w:tabs>
        <w:rPr>
          <w:rFonts w:ascii="Times New Roman" w:hAnsi="Times New Roman"/>
          <w:b/>
          <w:sz w:val="32"/>
          <w:szCs w:val="32"/>
        </w:rPr>
      </w:pPr>
      <w:r w:rsidRPr="00E21268">
        <w:rPr>
          <w:rFonts w:ascii="Times New Roman" w:hAnsi="Times New Roman"/>
          <w:b/>
          <w:sz w:val="32"/>
          <w:szCs w:val="32"/>
        </w:rPr>
        <w:t xml:space="preserve"> Imperative sentences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imperative sentence</w:t>
      </w:r>
      <w:r w:rsidRPr="00E21268">
        <w:rPr>
          <w:rFonts w:ascii="Times New Roman" w:hAnsi="Times New Roman"/>
          <w:sz w:val="32"/>
          <w:szCs w:val="32"/>
        </w:rPr>
        <w:t xml:space="preserve"> gives </w:t>
      </w:r>
      <w:r w:rsidRPr="00E21268">
        <w:rPr>
          <w:rFonts w:ascii="Times New Roman" w:hAnsi="Times New Roman"/>
          <w:b/>
          <w:sz w:val="32"/>
          <w:szCs w:val="32"/>
        </w:rPr>
        <w:t>a direct command</w:t>
      </w:r>
      <w:r w:rsidRPr="00E21268">
        <w:rPr>
          <w:rFonts w:ascii="Times New Roman" w:hAnsi="Times New Roman"/>
          <w:sz w:val="32"/>
          <w:szCs w:val="32"/>
        </w:rPr>
        <w:t xml:space="preserve"> to someone. This sentence can end either with </w:t>
      </w:r>
      <w:r w:rsidRPr="00E21268">
        <w:rPr>
          <w:rFonts w:ascii="Times New Roman" w:hAnsi="Times New Roman"/>
          <w:b/>
          <w:sz w:val="32"/>
          <w:szCs w:val="32"/>
        </w:rPr>
        <w:t>a period</w:t>
      </w:r>
      <w:r w:rsidRPr="00E21268">
        <w:rPr>
          <w:rFonts w:ascii="Times New Roman" w:hAnsi="Times New Roman"/>
          <w:sz w:val="32"/>
          <w:szCs w:val="32"/>
        </w:rPr>
        <w:t xml:space="preserve"> or with </w:t>
      </w:r>
      <w:r w:rsidRPr="00E21268">
        <w:rPr>
          <w:rFonts w:ascii="Times New Roman" w:hAnsi="Times New Roman"/>
          <w:b/>
          <w:sz w:val="32"/>
          <w:szCs w:val="32"/>
        </w:rPr>
        <w:t>an exclamation mark</w:t>
      </w:r>
      <w:r w:rsidRPr="00E21268">
        <w:rPr>
          <w:rFonts w:ascii="Times New Roman" w:hAnsi="Times New Roman"/>
          <w:sz w:val="32"/>
          <w:szCs w:val="32"/>
        </w:rPr>
        <w:t xml:space="preserve">, depending on </w:t>
      </w:r>
      <w:r w:rsidRPr="00E21268">
        <w:rPr>
          <w:rFonts w:ascii="Times New Roman" w:hAnsi="Times New Roman"/>
          <w:b/>
          <w:sz w:val="32"/>
          <w:szCs w:val="32"/>
        </w:rPr>
        <w:t>how forceful</w:t>
      </w:r>
      <w:r w:rsidRPr="00E21268">
        <w:rPr>
          <w:rFonts w:ascii="Times New Roman" w:hAnsi="Times New Roman"/>
          <w:sz w:val="32"/>
          <w:szCs w:val="32"/>
        </w:rPr>
        <w:t xml:space="preserve"> the command is.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Sit!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Read this book tomorrow.</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Always carry water.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Wash the windows!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Note</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You should </w:t>
      </w:r>
      <w:r w:rsidRPr="00E21268">
        <w:rPr>
          <w:rFonts w:ascii="Times New Roman" w:hAnsi="Times New Roman"/>
          <w:b/>
          <w:sz w:val="32"/>
          <w:szCs w:val="32"/>
        </w:rPr>
        <w:t>not</w:t>
      </w:r>
      <w:r w:rsidRPr="00E21268">
        <w:rPr>
          <w:rFonts w:ascii="Times New Roman" w:hAnsi="Times New Roman"/>
          <w:sz w:val="32"/>
          <w:szCs w:val="32"/>
        </w:rPr>
        <w:t xml:space="preserve"> usually use an exclamation mark with the word “please”.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Close that door, please!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Please close that door.</w:t>
      </w:r>
    </w:p>
    <w:p w:rsidR="00372DD5"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In an imperative sentence, </w:t>
      </w:r>
      <w:r w:rsidRPr="00E21268">
        <w:rPr>
          <w:rFonts w:ascii="Times New Roman" w:hAnsi="Times New Roman"/>
          <w:b/>
          <w:sz w:val="32"/>
          <w:szCs w:val="32"/>
        </w:rPr>
        <w:t>you</w:t>
      </w:r>
      <w:r w:rsidRPr="00E21268">
        <w:rPr>
          <w:rFonts w:ascii="Times New Roman" w:hAnsi="Times New Roman"/>
          <w:sz w:val="32"/>
          <w:szCs w:val="32"/>
        </w:rPr>
        <w:t xml:space="preserve"> is always the subject. It is usually not stated in the sentence. We say that </w:t>
      </w:r>
      <w:r w:rsidRPr="00E21268">
        <w:rPr>
          <w:rFonts w:ascii="Times New Roman" w:hAnsi="Times New Roman"/>
          <w:b/>
          <w:sz w:val="32"/>
          <w:szCs w:val="32"/>
        </w:rPr>
        <w:t>you</w:t>
      </w:r>
      <w:r w:rsidRPr="00E21268">
        <w:rPr>
          <w:rFonts w:ascii="Times New Roman" w:hAnsi="Times New Roman"/>
          <w:sz w:val="32"/>
          <w:szCs w:val="32"/>
        </w:rPr>
        <w:t xml:space="preserve"> is the </w:t>
      </w:r>
      <w:r w:rsidRPr="00E21268">
        <w:rPr>
          <w:rFonts w:ascii="Times New Roman" w:hAnsi="Times New Roman"/>
          <w:b/>
          <w:sz w:val="32"/>
          <w:szCs w:val="32"/>
        </w:rPr>
        <w:t>“understood”</w:t>
      </w:r>
      <w:r w:rsidRPr="00E21268">
        <w:rPr>
          <w:rFonts w:ascii="Times New Roman" w:hAnsi="Times New Roman"/>
          <w:sz w:val="32"/>
          <w:szCs w:val="32"/>
        </w:rPr>
        <w:t xml:space="preserve"> or </w:t>
      </w:r>
      <w:r w:rsidRPr="00E21268">
        <w:rPr>
          <w:rFonts w:ascii="Times New Roman" w:hAnsi="Times New Roman"/>
          <w:b/>
          <w:sz w:val="32"/>
          <w:szCs w:val="32"/>
        </w:rPr>
        <w:t>“implied”</w:t>
      </w:r>
      <w:r w:rsidRPr="00E21268">
        <w:rPr>
          <w:rFonts w:ascii="Times New Roman" w:hAnsi="Times New Roman"/>
          <w:sz w:val="32"/>
          <w:szCs w:val="32"/>
        </w:rPr>
        <w:t xml:space="preserve"> subject.</w:t>
      </w:r>
    </w:p>
    <w:p w:rsidR="006614C4" w:rsidRPr="00E21268" w:rsidRDefault="006614C4" w:rsidP="00372DD5">
      <w:pPr>
        <w:pStyle w:val="ListParagraph"/>
        <w:tabs>
          <w:tab w:val="left" w:pos="4395"/>
        </w:tabs>
        <w:ind w:left="0"/>
        <w:rPr>
          <w:rFonts w:ascii="Times New Roman" w:hAnsi="Times New Roman"/>
          <w:b/>
          <w:sz w:val="32"/>
          <w:szCs w:val="32"/>
        </w:rPr>
      </w:pP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lastRenderedPageBreak/>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(You)</w:t>
      </w:r>
      <w:r w:rsidRPr="00E21268">
        <w:rPr>
          <w:rFonts w:ascii="Times New Roman" w:hAnsi="Times New Roman"/>
          <w:sz w:val="32"/>
          <w:szCs w:val="32"/>
        </w:rPr>
        <w:t xml:space="preserve"> Please bring my camera.</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(You)</w:t>
      </w:r>
      <w:r w:rsidRPr="00E21268">
        <w:rPr>
          <w:rFonts w:ascii="Times New Roman" w:hAnsi="Times New Roman"/>
          <w:sz w:val="32"/>
          <w:szCs w:val="32"/>
        </w:rPr>
        <w:t xml:space="preserve"> Take your medicine before going to bed.</w:t>
      </w:r>
    </w:p>
    <w:p w:rsidR="00372DD5" w:rsidRPr="00E21268" w:rsidRDefault="00372DD5" w:rsidP="00372DD5">
      <w:pPr>
        <w:pStyle w:val="ListParagraph"/>
        <w:numPr>
          <w:ilvl w:val="0"/>
          <w:numId w:val="35"/>
        </w:numPr>
        <w:tabs>
          <w:tab w:val="left" w:pos="770"/>
        </w:tabs>
        <w:rPr>
          <w:rFonts w:ascii="Times New Roman" w:hAnsi="Times New Roman"/>
          <w:b/>
          <w:sz w:val="32"/>
          <w:szCs w:val="32"/>
        </w:rPr>
      </w:pPr>
      <w:r w:rsidRPr="00E21268">
        <w:rPr>
          <w:rFonts w:ascii="Times New Roman" w:hAnsi="Times New Roman"/>
          <w:b/>
          <w:sz w:val="32"/>
          <w:szCs w:val="32"/>
        </w:rPr>
        <w:t xml:space="preserve"> Conditional sentences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conditional sentence</w:t>
      </w:r>
      <w:r w:rsidRPr="00E21268">
        <w:rPr>
          <w:rFonts w:ascii="Times New Roman" w:hAnsi="Times New Roman"/>
          <w:sz w:val="32"/>
          <w:szCs w:val="32"/>
        </w:rPr>
        <w:t xml:space="preserve"> expresses </w:t>
      </w:r>
      <w:r w:rsidRPr="00E21268">
        <w:rPr>
          <w:rFonts w:ascii="Times New Roman" w:hAnsi="Times New Roman"/>
          <w:b/>
          <w:sz w:val="32"/>
          <w:szCs w:val="32"/>
        </w:rPr>
        <w:t>what one would do if a condition were or</w:t>
      </w:r>
      <w:r w:rsidRPr="00E21268">
        <w:rPr>
          <w:rFonts w:ascii="Times New Roman" w:hAnsi="Times New Roman"/>
          <w:sz w:val="32"/>
          <w:szCs w:val="32"/>
        </w:rPr>
        <w:t xml:space="preserve"> </w:t>
      </w:r>
      <w:r w:rsidRPr="00E21268">
        <w:rPr>
          <w:rFonts w:ascii="Times New Roman" w:hAnsi="Times New Roman"/>
          <w:b/>
          <w:sz w:val="32"/>
          <w:szCs w:val="32"/>
        </w:rPr>
        <w:t>were not met</w:t>
      </w:r>
      <w:r w:rsidRPr="00E21268">
        <w:rPr>
          <w:rFonts w:ascii="Times New Roman" w:hAnsi="Times New Roman"/>
          <w:sz w:val="32"/>
          <w:szCs w:val="32"/>
        </w:rPr>
        <w: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The condition in the conditional </w:t>
      </w:r>
      <w:r w:rsidRPr="00E21268">
        <w:rPr>
          <w:rFonts w:ascii="Times New Roman" w:hAnsi="Times New Roman"/>
          <w:b/>
          <w:sz w:val="32"/>
          <w:szCs w:val="32"/>
        </w:rPr>
        <w:t>if-clause</w:t>
      </w:r>
      <w:r w:rsidRPr="00E21268">
        <w:rPr>
          <w:rFonts w:ascii="Times New Roman" w:hAnsi="Times New Roman"/>
          <w:sz w:val="32"/>
          <w:szCs w:val="32"/>
        </w:rPr>
        <w:t xml:space="preserve"> will determine the fulfilment of the action in the main clause.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If I had a million dollars, I would buy a Hummer.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John would be very successful if he had more brains.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In sentence 1, the condition of </w:t>
      </w:r>
      <w:r w:rsidRPr="00E21268">
        <w:rPr>
          <w:rFonts w:ascii="Times New Roman" w:hAnsi="Times New Roman"/>
          <w:b/>
          <w:sz w:val="32"/>
          <w:szCs w:val="32"/>
        </w:rPr>
        <w:t>having a million dollars</w:t>
      </w:r>
      <w:r w:rsidRPr="00E21268">
        <w:rPr>
          <w:rFonts w:ascii="Times New Roman" w:hAnsi="Times New Roman"/>
          <w:sz w:val="32"/>
          <w:szCs w:val="32"/>
        </w:rPr>
        <w:t xml:space="preserve"> will determine whether the speaker </w:t>
      </w:r>
      <w:r w:rsidRPr="00E21268">
        <w:rPr>
          <w:rFonts w:ascii="Times New Roman" w:hAnsi="Times New Roman"/>
          <w:b/>
          <w:sz w:val="32"/>
          <w:szCs w:val="32"/>
        </w:rPr>
        <w:t>will buy a hummer</w:t>
      </w:r>
      <w:r w:rsidRPr="00E21268">
        <w:rPr>
          <w:rFonts w:ascii="Times New Roman" w:hAnsi="Times New Roman"/>
          <w:sz w:val="32"/>
          <w:szCs w:val="32"/>
        </w:rPr>
        <w:t xml:space="preserve"> or not. In sentence, the condition of </w:t>
      </w:r>
      <w:r w:rsidRPr="00E21268">
        <w:rPr>
          <w:rFonts w:ascii="Times New Roman" w:hAnsi="Times New Roman"/>
          <w:b/>
          <w:sz w:val="32"/>
          <w:szCs w:val="32"/>
        </w:rPr>
        <w:t>John not having more brains</w:t>
      </w:r>
      <w:r w:rsidRPr="00E21268">
        <w:rPr>
          <w:rFonts w:ascii="Times New Roman" w:hAnsi="Times New Roman"/>
          <w:sz w:val="32"/>
          <w:szCs w:val="32"/>
        </w:rPr>
        <w:t xml:space="preserve"> determines that </w:t>
      </w:r>
      <w:r w:rsidRPr="00E21268">
        <w:rPr>
          <w:rFonts w:ascii="Times New Roman" w:hAnsi="Times New Roman"/>
          <w:b/>
          <w:sz w:val="32"/>
          <w:szCs w:val="32"/>
        </w:rPr>
        <w:t>he is not very successful</w:t>
      </w:r>
      <w:r w:rsidRPr="00E21268">
        <w:rPr>
          <w:rFonts w:ascii="Times New Roman" w:hAnsi="Times New Roman"/>
          <w:sz w:val="32"/>
          <w:szCs w:val="32"/>
        </w:rPr>
        <w:t>.</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Label each of the following sentences declarative, imperative, exclamatory, interrogative or conditional</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 There is a terrible storm tonight.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 Try to cover yourself with a blanket.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3. How strong the winds are!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4. If the storm continues, we shall have to go down into the bunker.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5. Do you think it will rip off the roof?</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6. Look at that that flash of lightning!</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7. What an amazing sight that is!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8. The night looks dark and scary.</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9. Please tell the children to stop screaming.</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10. Susan will sit beside me if the storm continues.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11. We are hopeful all will be well.</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12. Dive under the table if it breaks the roof.</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13. How will I find my way?</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14. Can I take a glass of water?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15. John wants to know what will happen if our house collapses.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16. There goes the thunder!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17. We shall have to move to another city if we get out of this alive.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18. Tell me a good city where we can move to.</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19. The storm is subsiding.</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20. Hooray! Safety at last!</w:t>
      </w:r>
    </w:p>
    <w:p w:rsidR="00E40D4F" w:rsidRDefault="00E40D4F" w:rsidP="00372DD5">
      <w:pPr>
        <w:pStyle w:val="ListParagraph"/>
        <w:tabs>
          <w:tab w:val="left" w:pos="770"/>
        </w:tabs>
        <w:ind w:left="0"/>
        <w:rPr>
          <w:rFonts w:ascii="Times New Roman" w:hAnsi="Times New Roman"/>
          <w:sz w:val="32"/>
          <w:szCs w:val="32"/>
        </w:rPr>
      </w:pPr>
    </w:p>
    <w:p w:rsidR="006614C4" w:rsidRPr="00E21268" w:rsidRDefault="006614C4" w:rsidP="00372DD5">
      <w:pPr>
        <w:pStyle w:val="ListParagraph"/>
        <w:tabs>
          <w:tab w:val="left" w:pos="770"/>
        </w:tabs>
        <w:ind w:left="0"/>
        <w:rPr>
          <w:rFonts w:ascii="Times New Roman" w:hAnsi="Times New Roman"/>
          <w:sz w:val="32"/>
          <w:szCs w:val="32"/>
        </w:rPr>
      </w:pPr>
    </w:p>
    <w:p w:rsidR="00372DD5" w:rsidRPr="006614C4" w:rsidRDefault="00372DD5" w:rsidP="00372DD5">
      <w:pPr>
        <w:pStyle w:val="ListParagraph"/>
        <w:tabs>
          <w:tab w:val="left" w:pos="4395"/>
        </w:tabs>
        <w:ind w:left="0"/>
        <w:rPr>
          <w:rFonts w:ascii="Times New Roman" w:hAnsi="Times New Roman"/>
          <w:sz w:val="44"/>
          <w:szCs w:val="32"/>
        </w:rPr>
      </w:pPr>
      <w:r w:rsidRPr="006614C4">
        <w:rPr>
          <w:rFonts w:ascii="Times New Roman" w:hAnsi="Times New Roman"/>
          <w:b/>
          <w:sz w:val="44"/>
          <w:szCs w:val="32"/>
        </w:rPr>
        <w:lastRenderedPageBreak/>
        <w:t>DIRECT AND INDIRECT SPEECH</w:t>
      </w:r>
    </w:p>
    <w:p w:rsidR="00372DD5" w:rsidRPr="006614C4" w:rsidRDefault="00372DD5" w:rsidP="00372DD5">
      <w:pPr>
        <w:pStyle w:val="ListParagraph"/>
        <w:tabs>
          <w:tab w:val="left" w:pos="4395"/>
        </w:tabs>
        <w:ind w:left="0"/>
        <w:rPr>
          <w:rFonts w:ascii="Times New Roman" w:hAnsi="Times New Roman"/>
          <w:b/>
          <w:bCs/>
          <w:sz w:val="44"/>
          <w:szCs w:val="32"/>
        </w:rPr>
      </w:pPr>
      <w:r w:rsidRPr="006614C4">
        <w:rPr>
          <w:rFonts w:ascii="Times New Roman" w:hAnsi="Times New Roman"/>
          <w:b/>
          <w:bCs/>
          <w:sz w:val="44"/>
          <w:szCs w:val="32"/>
        </w:rPr>
        <w:t>DIRECT SPEECH</w:t>
      </w:r>
    </w:p>
    <w:p w:rsidR="00372DD5" w:rsidRPr="00E21268" w:rsidRDefault="00372DD5" w:rsidP="00372DD5">
      <w:pPr>
        <w:pStyle w:val="ListParagraph"/>
        <w:tabs>
          <w:tab w:val="left" w:pos="4395"/>
        </w:tabs>
        <w:ind w:left="0"/>
        <w:rPr>
          <w:rFonts w:ascii="Times New Roman" w:hAnsi="Times New Roman"/>
          <w:b/>
          <w:bCs/>
          <w:sz w:val="32"/>
          <w:szCs w:val="32"/>
        </w:rPr>
      </w:pPr>
      <w:r w:rsidRPr="00E21268">
        <w:rPr>
          <w:rFonts w:ascii="Times New Roman" w:hAnsi="Times New Roman"/>
          <w:b/>
          <w:bCs/>
          <w:iCs/>
          <w:sz w:val="32"/>
          <w:szCs w:val="32"/>
        </w:rPr>
        <w:t xml:space="preserve">        Direct speech</w:t>
      </w:r>
      <w:r w:rsidRPr="00E21268">
        <w:rPr>
          <w:rFonts w:ascii="Times New Roman" w:hAnsi="Times New Roman"/>
          <w:sz w:val="32"/>
          <w:szCs w:val="32"/>
        </w:rPr>
        <w:t xml:space="preserve"> is used to give a speaker’s </w:t>
      </w:r>
      <w:r w:rsidRPr="00E21268">
        <w:rPr>
          <w:rFonts w:ascii="Times New Roman" w:hAnsi="Times New Roman"/>
          <w:b/>
          <w:sz w:val="32"/>
          <w:szCs w:val="32"/>
        </w:rPr>
        <w:t>exact words</w:t>
      </w:r>
      <w:r w:rsidRPr="00E21268">
        <w:rPr>
          <w:rFonts w:ascii="Times New Roman" w:hAnsi="Times New Roman"/>
          <w:sz w:val="32"/>
          <w:szCs w:val="32"/>
        </w:rPr>
        <w:t>.  It is also referred to as direct quotation. Direct speech is always enclosed within quotation marks.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bCs/>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Hemedi announced, “My aunt works in a biscuit factory.”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“Creating jobs will be my first priority,” the governor said.</w:t>
      </w:r>
    </w:p>
    <w:p w:rsidR="00372DD5" w:rsidRPr="00E21268" w:rsidRDefault="00372DD5" w:rsidP="00372DD5">
      <w:pPr>
        <w:pStyle w:val="ListParagraph"/>
        <w:tabs>
          <w:tab w:val="left" w:pos="4395"/>
        </w:tabs>
        <w:ind w:left="0"/>
        <w:rPr>
          <w:rFonts w:ascii="Times New Roman" w:hAnsi="Times New Roman"/>
          <w:b/>
          <w:bCs/>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comma</w:t>
      </w:r>
      <w:r w:rsidRPr="00E21268">
        <w:rPr>
          <w:rFonts w:ascii="Times New Roman" w:hAnsi="Times New Roman"/>
          <w:sz w:val="32"/>
          <w:szCs w:val="32"/>
        </w:rPr>
        <w:t xml:space="preserve"> always separates the quoted words from the speaker’s name, whether the name comes before or after the quotation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bCs/>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Jim asked, “Who are you voting for?”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 don’t know yet,” answered Carol.</w:t>
      </w:r>
    </w:p>
    <w:p w:rsidR="00372DD5" w:rsidRPr="00E21268" w:rsidRDefault="00372DD5" w:rsidP="00372DD5">
      <w:pPr>
        <w:pStyle w:val="ListParagraph"/>
        <w:tabs>
          <w:tab w:val="left" w:pos="4395"/>
        </w:tabs>
        <w:ind w:left="0"/>
        <w:rPr>
          <w:rFonts w:ascii="Times New Roman" w:hAnsi="Times New Roman"/>
          <w:b/>
          <w:bCs/>
          <w:sz w:val="32"/>
          <w:szCs w:val="32"/>
        </w:rPr>
      </w:pPr>
      <w:r w:rsidRPr="00E21268">
        <w:rPr>
          <w:rFonts w:ascii="Times New Roman" w:hAnsi="Times New Roman"/>
          <w:sz w:val="32"/>
          <w:szCs w:val="32"/>
        </w:rPr>
        <w:t xml:space="preserve">       A direct quotation always begins with a capital letter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bCs/>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Senator Karaba said, “You must believe in the new constitution.”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When a direct quotation is divided by speech tags, the second part of the quotation must begin with a small letter.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bCs/>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“Register to vote,” said the senator, ‘before the end of the day”.</w:t>
      </w:r>
    </w:p>
    <w:p w:rsidR="00372DD5" w:rsidRPr="00E21268" w:rsidRDefault="00372DD5" w:rsidP="00372DD5">
      <w:pPr>
        <w:pStyle w:val="ListParagraph"/>
        <w:tabs>
          <w:tab w:val="left" w:pos="4395"/>
        </w:tabs>
        <w:ind w:left="0"/>
        <w:rPr>
          <w:rFonts w:ascii="Times New Roman" w:hAnsi="Times New Roman"/>
          <w:b/>
          <w:bCs/>
          <w:sz w:val="32"/>
          <w:szCs w:val="32"/>
        </w:rPr>
      </w:pPr>
      <w:r w:rsidRPr="00E21268">
        <w:rPr>
          <w:rFonts w:ascii="Times New Roman" w:hAnsi="Times New Roman"/>
          <w:sz w:val="32"/>
          <w:szCs w:val="32"/>
        </w:rPr>
        <w:t xml:space="preserve">        If the second part of the quotation is a complete sentence, the first word of this sentence is capitalized.</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bCs/>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 did register,” said Carol. “It took only a few minutes”</w:t>
      </w:r>
    </w:p>
    <w:p w:rsidR="00372DD5" w:rsidRPr="00E21268" w:rsidRDefault="00372DD5" w:rsidP="00372DD5">
      <w:pPr>
        <w:pStyle w:val="ListParagraph"/>
        <w:tabs>
          <w:tab w:val="left" w:pos="4395"/>
        </w:tabs>
        <w:ind w:left="0"/>
        <w:rPr>
          <w:rFonts w:ascii="Times New Roman" w:hAnsi="Times New Roman"/>
          <w:b/>
          <w:bCs/>
          <w:sz w:val="32"/>
          <w:szCs w:val="32"/>
        </w:rPr>
      </w:pPr>
      <w:r w:rsidRPr="00E21268">
        <w:rPr>
          <w:rFonts w:ascii="Times New Roman" w:hAnsi="Times New Roman"/>
          <w:sz w:val="32"/>
          <w:szCs w:val="32"/>
        </w:rPr>
        <w:t xml:space="preserve">       Commas and full stops are placed inside quotation marks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bCs/>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“Last night,” said Joyce,” I listened to a debate.”</w:t>
      </w:r>
    </w:p>
    <w:p w:rsidR="00372DD5" w:rsidRPr="00E21268" w:rsidRDefault="00372DD5" w:rsidP="00372DD5">
      <w:pPr>
        <w:pStyle w:val="ListParagraph"/>
        <w:tabs>
          <w:tab w:val="left" w:pos="4395"/>
        </w:tabs>
        <w:ind w:left="0"/>
        <w:rPr>
          <w:rFonts w:ascii="Times New Roman" w:hAnsi="Times New Roman"/>
          <w:b/>
          <w:bCs/>
          <w:sz w:val="32"/>
          <w:szCs w:val="32"/>
        </w:rPr>
      </w:pPr>
      <w:r w:rsidRPr="00E21268">
        <w:rPr>
          <w:rFonts w:ascii="Times New Roman" w:hAnsi="Times New Roman"/>
          <w:sz w:val="32"/>
          <w:szCs w:val="32"/>
        </w:rPr>
        <w:t xml:space="preserve">       Quotation marks and exclamation marks are placed inside a quotation mark if they belong to the quotation.  If they do not, they are placed outside the quotation.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bCs/>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Joyce asked, “Whom are you voting for?”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Did Carol say, “I don’t know yet’’?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 can’t believe that she said, “I don’t know yet’!</w:t>
      </w:r>
    </w:p>
    <w:p w:rsidR="00372DD5" w:rsidRPr="00E21268" w:rsidRDefault="00372DD5" w:rsidP="00372DD5">
      <w:pPr>
        <w:pStyle w:val="ListParagraph"/>
        <w:tabs>
          <w:tab w:val="left" w:pos="4395"/>
        </w:tabs>
        <w:ind w:left="0"/>
        <w:rPr>
          <w:rFonts w:ascii="Times New Roman" w:hAnsi="Times New Roman"/>
          <w:b/>
          <w:bCs/>
          <w:sz w:val="32"/>
          <w:szCs w:val="32"/>
        </w:rPr>
      </w:pPr>
      <w:r w:rsidRPr="00E21268">
        <w:rPr>
          <w:rFonts w:ascii="Times New Roman" w:hAnsi="Times New Roman"/>
          <w:sz w:val="32"/>
          <w:szCs w:val="32"/>
        </w:rPr>
        <w:t xml:space="preserve">       Speech tags may appear before, in the middle or at the end of the direct speech.</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bCs/>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He said, “You know quite well that you have to vote.”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“You know quite well,” he said, “that you have to vote.”</w:t>
      </w:r>
    </w:p>
    <w:p w:rsidR="00372DD5"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“You know quite well that you have to vote,” he said.</w:t>
      </w:r>
    </w:p>
    <w:p w:rsidR="00DB1E48" w:rsidRPr="00E21268" w:rsidRDefault="00DB1E48" w:rsidP="00372DD5">
      <w:pPr>
        <w:pStyle w:val="ListParagraph"/>
        <w:tabs>
          <w:tab w:val="left" w:pos="4395"/>
        </w:tabs>
        <w:ind w:left="0"/>
        <w:rPr>
          <w:rFonts w:ascii="Times New Roman" w:hAnsi="Times New Roman"/>
          <w:sz w:val="32"/>
          <w:szCs w:val="32"/>
        </w:rPr>
      </w:pP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bCs/>
          <w:sz w:val="32"/>
          <w:szCs w:val="32"/>
        </w:rPr>
        <w:lastRenderedPageBreak/>
        <w:t>Exercise 6</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Rewrite the following sentences correctly in direct speech.  Ensure you punctuate them accordingly.</w:t>
      </w:r>
    </w:p>
    <w:p w:rsidR="00372DD5" w:rsidRPr="00E21268" w:rsidRDefault="00372DD5" w:rsidP="00372DD5">
      <w:pPr>
        <w:pStyle w:val="ListParagraph"/>
        <w:numPr>
          <w:ilvl w:val="0"/>
          <w:numId w:val="122"/>
        </w:numPr>
        <w:rPr>
          <w:rFonts w:ascii="Times New Roman" w:hAnsi="Times New Roman"/>
          <w:sz w:val="32"/>
          <w:szCs w:val="32"/>
        </w:rPr>
      </w:pPr>
      <w:r w:rsidRPr="00E21268">
        <w:rPr>
          <w:rFonts w:ascii="Times New Roman" w:hAnsi="Times New Roman"/>
          <w:sz w:val="32"/>
          <w:szCs w:val="32"/>
        </w:rPr>
        <w:t>John said there was a terrible accident in Nairobi.</w:t>
      </w:r>
    </w:p>
    <w:p w:rsidR="00372DD5" w:rsidRPr="00E21268" w:rsidRDefault="00372DD5" w:rsidP="00372DD5">
      <w:pPr>
        <w:pStyle w:val="ListParagraph"/>
        <w:numPr>
          <w:ilvl w:val="0"/>
          <w:numId w:val="122"/>
        </w:numPr>
        <w:rPr>
          <w:rFonts w:ascii="Times New Roman" w:hAnsi="Times New Roman"/>
          <w:sz w:val="32"/>
          <w:szCs w:val="32"/>
        </w:rPr>
      </w:pPr>
      <w:r w:rsidRPr="00E21268">
        <w:rPr>
          <w:rFonts w:ascii="Times New Roman" w:hAnsi="Times New Roman"/>
          <w:sz w:val="32"/>
          <w:szCs w:val="32"/>
        </w:rPr>
        <w:t>Petro added it happened in Umoja Estate.</w:t>
      </w:r>
    </w:p>
    <w:p w:rsidR="00372DD5" w:rsidRPr="00E21268" w:rsidRDefault="00372DD5" w:rsidP="00372DD5">
      <w:pPr>
        <w:pStyle w:val="ListParagraph"/>
        <w:numPr>
          <w:ilvl w:val="0"/>
          <w:numId w:val="122"/>
        </w:numPr>
        <w:rPr>
          <w:rFonts w:ascii="Times New Roman" w:hAnsi="Times New Roman"/>
          <w:sz w:val="32"/>
          <w:szCs w:val="32"/>
        </w:rPr>
      </w:pPr>
      <w:r w:rsidRPr="00E21268">
        <w:rPr>
          <w:rFonts w:ascii="Times New Roman" w:hAnsi="Times New Roman"/>
          <w:sz w:val="32"/>
          <w:szCs w:val="32"/>
        </w:rPr>
        <w:t>It involved a train and a bus added John.</w:t>
      </w:r>
    </w:p>
    <w:p w:rsidR="00372DD5" w:rsidRPr="00E21268" w:rsidRDefault="00372DD5" w:rsidP="00372DD5">
      <w:pPr>
        <w:pStyle w:val="ListParagraph"/>
        <w:numPr>
          <w:ilvl w:val="0"/>
          <w:numId w:val="122"/>
        </w:numPr>
        <w:rPr>
          <w:rFonts w:ascii="Times New Roman" w:hAnsi="Times New Roman"/>
          <w:sz w:val="32"/>
          <w:szCs w:val="32"/>
        </w:rPr>
      </w:pPr>
      <w:r w:rsidRPr="00E21268">
        <w:rPr>
          <w:rFonts w:ascii="Times New Roman" w:hAnsi="Times New Roman"/>
          <w:sz w:val="32"/>
          <w:szCs w:val="32"/>
        </w:rPr>
        <w:t>Sarah asked did anyone die.</w:t>
      </w:r>
    </w:p>
    <w:p w:rsidR="00372DD5" w:rsidRPr="00E21268" w:rsidRDefault="00372DD5" w:rsidP="00372DD5">
      <w:pPr>
        <w:pStyle w:val="ListParagraph"/>
        <w:numPr>
          <w:ilvl w:val="0"/>
          <w:numId w:val="122"/>
        </w:numPr>
        <w:rPr>
          <w:rFonts w:ascii="Times New Roman" w:hAnsi="Times New Roman"/>
          <w:sz w:val="32"/>
          <w:szCs w:val="32"/>
        </w:rPr>
      </w:pPr>
      <w:r w:rsidRPr="00E21268">
        <w:rPr>
          <w:rFonts w:ascii="Times New Roman" w:hAnsi="Times New Roman"/>
          <w:sz w:val="32"/>
          <w:szCs w:val="32"/>
        </w:rPr>
        <w:t xml:space="preserve">No one died, but the railway line was destroyed answered Peter. </w:t>
      </w:r>
    </w:p>
    <w:p w:rsidR="00372DD5" w:rsidRPr="00E21268" w:rsidRDefault="00372DD5" w:rsidP="00372DD5">
      <w:pPr>
        <w:pStyle w:val="ListParagraph"/>
        <w:numPr>
          <w:ilvl w:val="0"/>
          <w:numId w:val="122"/>
        </w:numPr>
        <w:rPr>
          <w:rFonts w:ascii="Times New Roman" w:hAnsi="Times New Roman"/>
          <w:sz w:val="32"/>
          <w:szCs w:val="32"/>
        </w:rPr>
      </w:pPr>
      <w:r w:rsidRPr="00E21268">
        <w:rPr>
          <w:rFonts w:ascii="Times New Roman" w:hAnsi="Times New Roman"/>
          <w:sz w:val="32"/>
          <w:szCs w:val="32"/>
        </w:rPr>
        <w:t>Over the months said John the railway line has been rebuilt.</w:t>
      </w:r>
    </w:p>
    <w:p w:rsidR="00372DD5" w:rsidRPr="00E21268" w:rsidRDefault="00372DD5" w:rsidP="00372DD5">
      <w:pPr>
        <w:pStyle w:val="ListParagraph"/>
        <w:numPr>
          <w:ilvl w:val="0"/>
          <w:numId w:val="122"/>
        </w:numPr>
        <w:rPr>
          <w:rFonts w:ascii="Times New Roman" w:hAnsi="Times New Roman"/>
          <w:sz w:val="32"/>
          <w:szCs w:val="32"/>
        </w:rPr>
      </w:pPr>
      <w:r w:rsidRPr="00E21268">
        <w:rPr>
          <w:rFonts w:ascii="Times New Roman" w:hAnsi="Times New Roman"/>
          <w:sz w:val="32"/>
          <w:szCs w:val="32"/>
        </w:rPr>
        <w:t>How lucky that no one died exclaimed Sarah.</w:t>
      </w:r>
    </w:p>
    <w:p w:rsidR="00372DD5" w:rsidRPr="00E21268" w:rsidRDefault="00372DD5" w:rsidP="00372DD5">
      <w:pPr>
        <w:pStyle w:val="ListParagraph"/>
        <w:numPr>
          <w:ilvl w:val="0"/>
          <w:numId w:val="122"/>
        </w:numPr>
        <w:rPr>
          <w:rFonts w:ascii="Times New Roman" w:hAnsi="Times New Roman"/>
          <w:sz w:val="32"/>
          <w:szCs w:val="32"/>
        </w:rPr>
      </w:pPr>
      <w:r w:rsidRPr="00E21268">
        <w:rPr>
          <w:rFonts w:ascii="Times New Roman" w:hAnsi="Times New Roman"/>
          <w:sz w:val="32"/>
          <w:szCs w:val="32"/>
        </w:rPr>
        <w:t>I think they should put a railway-crossing sign board Petro said it would help bus drivers a lot.</w:t>
      </w:r>
    </w:p>
    <w:p w:rsidR="00372DD5" w:rsidRPr="00E21268" w:rsidRDefault="00372DD5" w:rsidP="00372DD5">
      <w:pPr>
        <w:pStyle w:val="ListParagraph"/>
        <w:numPr>
          <w:ilvl w:val="0"/>
          <w:numId w:val="122"/>
        </w:numPr>
        <w:rPr>
          <w:rFonts w:ascii="Times New Roman" w:hAnsi="Times New Roman"/>
          <w:sz w:val="32"/>
          <w:szCs w:val="32"/>
        </w:rPr>
      </w:pPr>
      <w:r w:rsidRPr="00E21268">
        <w:rPr>
          <w:rFonts w:ascii="Times New Roman" w:hAnsi="Times New Roman"/>
          <w:sz w:val="32"/>
          <w:szCs w:val="32"/>
        </w:rPr>
        <w:t>Or they should put bumps on both sides of the railway line to slow down the buses John suggested</w:t>
      </w:r>
    </w:p>
    <w:p w:rsidR="00372DD5" w:rsidRPr="00E21268" w:rsidRDefault="00372DD5" w:rsidP="00372DD5">
      <w:pPr>
        <w:pStyle w:val="ListParagraph"/>
        <w:tabs>
          <w:tab w:val="left" w:pos="735"/>
          <w:tab w:val="left" w:pos="810"/>
        </w:tabs>
        <w:ind w:left="360"/>
        <w:rPr>
          <w:rFonts w:ascii="Times New Roman" w:hAnsi="Times New Roman"/>
          <w:sz w:val="32"/>
          <w:szCs w:val="32"/>
        </w:rPr>
      </w:pPr>
      <w:r w:rsidRPr="00E21268">
        <w:rPr>
          <w:rFonts w:ascii="Times New Roman" w:hAnsi="Times New Roman"/>
          <w:sz w:val="32"/>
          <w:szCs w:val="32"/>
        </w:rPr>
        <w:t>10. Who knows what might happen next wondered Sarah</w:t>
      </w:r>
    </w:p>
    <w:p w:rsidR="00372DD5" w:rsidRPr="006418E2" w:rsidRDefault="00372DD5" w:rsidP="00372DD5">
      <w:pPr>
        <w:pStyle w:val="ListParagraph"/>
        <w:ind w:left="0"/>
        <w:rPr>
          <w:rFonts w:ascii="Times New Roman" w:hAnsi="Times New Roman"/>
          <w:b/>
          <w:sz w:val="48"/>
          <w:szCs w:val="32"/>
        </w:rPr>
      </w:pPr>
      <w:r w:rsidRPr="006418E2">
        <w:rPr>
          <w:rFonts w:ascii="Times New Roman" w:hAnsi="Times New Roman"/>
          <w:b/>
          <w:sz w:val="48"/>
          <w:szCs w:val="32"/>
        </w:rPr>
        <w:t>INDIRECT SPEECH</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iCs/>
          <w:sz w:val="32"/>
          <w:szCs w:val="32"/>
        </w:rPr>
        <w:t xml:space="preserve">       Indirect speech</w:t>
      </w:r>
      <w:r w:rsidRPr="00E21268">
        <w:rPr>
          <w:rFonts w:ascii="Times New Roman" w:hAnsi="Times New Roman"/>
          <w:sz w:val="32"/>
          <w:szCs w:val="32"/>
        </w:rPr>
        <w:t xml:space="preserve"> is used to refer to a person’s words </w:t>
      </w:r>
      <w:r w:rsidRPr="00E21268">
        <w:rPr>
          <w:rFonts w:ascii="Times New Roman" w:hAnsi="Times New Roman"/>
          <w:b/>
          <w:sz w:val="32"/>
          <w:szCs w:val="32"/>
        </w:rPr>
        <w:t>without quoting him or her exactly</w:t>
      </w:r>
      <w:r w:rsidRPr="00E21268">
        <w:rPr>
          <w:rFonts w:ascii="Times New Roman" w:hAnsi="Times New Roman"/>
          <w:sz w:val="32"/>
          <w:szCs w:val="32"/>
        </w:rPr>
        <w:t xml:space="preserve">.  It is also referred to as </w:t>
      </w:r>
      <w:r w:rsidRPr="00E21268">
        <w:rPr>
          <w:rFonts w:ascii="Times New Roman" w:hAnsi="Times New Roman"/>
          <w:b/>
          <w:bCs/>
          <w:sz w:val="32"/>
          <w:szCs w:val="32"/>
        </w:rPr>
        <w:t xml:space="preserve">indirect quotation </w:t>
      </w:r>
      <w:r w:rsidRPr="00E21268">
        <w:rPr>
          <w:rFonts w:ascii="Times New Roman" w:hAnsi="Times New Roman"/>
          <w:sz w:val="32"/>
          <w:szCs w:val="32"/>
        </w:rPr>
        <w:t xml:space="preserve">or </w:t>
      </w:r>
      <w:r w:rsidRPr="00E21268">
        <w:rPr>
          <w:rFonts w:ascii="Times New Roman" w:hAnsi="Times New Roman"/>
          <w:b/>
          <w:bCs/>
          <w:sz w:val="32"/>
          <w:szCs w:val="32"/>
        </w:rPr>
        <w:t>reported speech.</w:t>
      </w:r>
      <w:r w:rsidRPr="00E21268">
        <w:rPr>
          <w:rFonts w:ascii="Times New Roman" w:hAnsi="Times New Roman"/>
          <w:sz w:val="32"/>
          <w:szCs w:val="32"/>
        </w:rPr>
        <w:t xml:space="preserve"> The original spoken words are not repeated.  The exact meaning is given without repeating the speaker’s words.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Example:</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Direct speech</w:t>
      </w:r>
      <w:r w:rsidRPr="00E21268">
        <w:rPr>
          <w:rFonts w:ascii="Times New Roman" w:hAnsi="Times New Roman"/>
          <w:sz w:val="32"/>
          <w:szCs w:val="32"/>
        </w:rPr>
        <w:t>:  The governor said, “Creating new jobs will be my first priority.”</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Indirect speech</w:t>
      </w:r>
      <w:r w:rsidRPr="00E21268">
        <w:rPr>
          <w:rFonts w:ascii="Times New Roman" w:hAnsi="Times New Roman"/>
          <w:sz w:val="32"/>
          <w:szCs w:val="32"/>
        </w:rPr>
        <w:t>: The governor said that creating new jobs would be his first priority.</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        Several changes do occur when changing a sentence from direct to indirect speech </w:t>
      </w:r>
    </w:p>
    <w:p w:rsidR="00372DD5" w:rsidRPr="00E21268" w:rsidRDefault="00372DD5" w:rsidP="00372DD5">
      <w:pPr>
        <w:pStyle w:val="ListParagraph"/>
        <w:numPr>
          <w:ilvl w:val="0"/>
          <w:numId w:val="147"/>
        </w:numPr>
        <w:rPr>
          <w:rFonts w:ascii="Times New Roman" w:hAnsi="Times New Roman"/>
          <w:sz w:val="32"/>
          <w:szCs w:val="32"/>
        </w:rPr>
      </w:pPr>
      <w:r w:rsidRPr="00E21268">
        <w:rPr>
          <w:rFonts w:ascii="Times New Roman" w:hAnsi="Times New Roman"/>
          <w:b/>
          <w:bCs/>
          <w:sz w:val="32"/>
          <w:szCs w:val="32"/>
        </w:rPr>
        <w:t xml:space="preserve"> Quotation marks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sz w:val="32"/>
          <w:szCs w:val="32"/>
        </w:rPr>
        <w:t>Quotation marks are left out when writing a sentence in direct speech.</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Example:</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Hemedi announced, “My aunt works in a biscuit factory”</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Hemedi announced that his aunt worked in a biscuit factory.</w:t>
      </w:r>
    </w:p>
    <w:p w:rsidR="00372DD5" w:rsidRPr="00E21268" w:rsidRDefault="00372DD5" w:rsidP="00372DD5">
      <w:pPr>
        <w:pStyle w:val="ListParagraph"/>
        <w:numPr>
          <w:ilvl w:val="0"/>
          <w:numId w:val="147"/>
        </w:numPr>
        <w:rPr>
          <w:rFonts w:ascii="Times New Roman" w:hAnsi="Times New Roman"/>
          <w:sz w:val="32"/>
          <w:szCs w:val="32"/>
        </w:rPr>
      </w:pPr>
      <w:r w:rsidRPr="00E21268">
        <w:rPr>
          <w:rFonts w:ascii="Times New Roman" w:hAnsi="Times New Roman"/>
          <w:b/>
          <w:bCs/>
          <w:sz w:val="32"/>
          <w:szCs w:val="32"/>
        </w:rPr>
        <w:t>Tense</w:t>
      </w:r>
      <w:r w:rsidRPr="00E21268">
        <w:rPr>
          <w:rFonts w:ascii="Times New Roman" w:hAnsi="Times New Roman"/>
          <w:sz w:val="32"/>
          <w:szCs w:val="32"/>
        </w:rPr>
        <w:t xml:space="preserve"> -  The tense of a verb in the direct sentence will change in indirect speech</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 xml:space="preserve">Examples: </w:t>
      </w:r>
    </w:p>
    <w:p w:rsidR="00372DD5" w:rsidRPr="00E21268" w:rsidRDefault="00372DD5" w:rsidP="00372DD5">
      <w:pPr>
        <w:pStyle w:val="ListParagraph"/>
        <w:numPr>
          <w:ilvl w:val="0"/>
          <w:numId w:val="24"/>
        </w:numPr>
        <w:rPr>
          <w:rFonts w:ascii="Times New Roman" w:hAnsi="Times New Roman"/>
          <w:b/>
          <w:bCs/>
          <w:sz w:val="32"/>
          <w:szCs w:val="32"/>
        </w:rPr>
      </w:pPr>
      <w:r w:rsidRPr="00E21268">
        <w:rPr>
          <w:rFonts w:ascii="Times New Roman" w:hAnsi="Times New Roman"/>
          <w:sz w:val="32"/>
          <w:szCs w:val="32"/>
        </w:rPr>
        <w:t>Simple present changes to past simple</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John said, “She </w:t>
      </w:r>
      <w:r w:rsidRPr="00E21268">
        <w:rPr>
          <w:rFonts w:ascii="Times New Roman" w:hAnsi="Times New Roman"/>
          <w:b/>
          <w:sz w:val="32"/>
          <w:szCs w:val="32"/>
        </w:rPr>
        <w:t>goes</w:t>
      </w:r>
      <w:r w:rsidRPr="00E21268">
        <w:rPr>
          <w:rFonts w:ascii="Times New Roman" w:hAnsi="Times New Roman"/>
          <w:sz w:val="32"/>
          <w:szCs w:val="32"/>
        </w:rPr>
        <w:t xml:space="preserve"> to school early.”</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John said that she </w:t>
      </w:r>
      <w:r w:rsidRPr="00E21268">
        <w:rPr>
          <w:rFonts w:ascii="Times New Roman" w:hAnsi="Times New Roman"/>
          <w:b/>
          <w:sz w:val="32"/>
          <w:szCs w:val="32"/>
        </w:rPr>
        <w:t>went</w:t>
      </w:r>
      <w:r w:rsidRPr="00E21268">
        <w:rPr>
          <w:rFonts w:ascii="Times New Roman" w:hAnsi="Times New Roman"/>
          <w:sz w:val="32"/>
          <w:szCs w:val="32"/>
        </w:rPr>
        <w:t xml:space="preserve"> to school early.</w:t>
      </w:r>
    </w:p>
    <w:p w:rsidR="00372DD5" w:rsidRPr="00E21268" w:rsidRDefault="00372DD5" w:rsidP="00372DD5">
      <w:pPr>
        <w:pStyle w:val="ListParagraph"/>
        <w:numPr>
          <w:ilvl w:val="0"/>
          <w:numId w:val="24"/>
        </w:numPr>
        <w:rPr>
          <w:rFonts w:ascii="Times New Roman" w:hAnsi="Times New Roman"/>
          <w:b/>
          <w:bCs/>
          <w:sz w:val="32"/>
          <w:szCs w:val="32"/>
        </w:rPr>
      </w:pPr>
      <w:r w:rsidRPr="00E21268">
        <w:rPr>
          <w:rFonts w:ascii="Times New Roman" w:hAnsi="Times New Roman"/>
          <w:sz w:val="32"/>
          <w:szCs w:val="32"/>
        </w:rPr>
        <w:t>Simple past changes to past perfect</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lastRenderedPageBreak/>
        <w:t>Direct</w:t>
      </w:r>
      <w:r w:rsidRPr="00E21268">
        <w:rPr>
          <w:rFonts w:ascii="Times New Roman" w:hAnsi="Times New Roman"/>
          <w:sz w:val="32"/>
          <w:szCs w:val="32"/>
        </w:rPr>
        <w:t xml:space="preserve">:  John said, “She </w:t>
      </w:r>
      <w:r w:rsidRPr="00E21268">
        <w:rPr>
          <w:rFonts w:ascii="Times New Roman" w:hAnsi="Times New Roman"/>
          <w:b/>
          <w:sz w:val="32"/>
          <w:szCs w:val="32"/>
        </w:rPr>
        <w:t xml:space="preserve">went </w:t>
      </w:r>
      <w:r w:rsidRPr="00E21268">
        <w:rPr>
          <w:rFonts w:ascii="Times New Roman" w:hAnsi="Times New Roman"/>
          <w:sz w:val="32"/>
          <w:szCs w:val="32"/>
        </w:rPr>
        <w:t>to school early.”</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John said that she </w:t>
      </w:r>
      <w:r w:rsidRPr="00E21268">
        <w:rPr>
          <w:rFonts w:ascii="Times New Roman" w:hAnsi="Times New Roman"/>
          <w:b/>
          <w:sz w:val="32"/>
          <w:szCs w:val="32"/>
        </w:rPr>
        <w:t>had gone</w:t>
      </w:r>
      <w:r w:rsidRPr="00E21268">
        <w:rPr>
          <w:rFonts w:ascii="Times New Roman" w:hAnsi="Times New Roman"/>
          <w:sz w:val="32"/>
          <w:szCs w:val="32"/>
        </w:rPr>
        <w:t xml:space="preserve"> to school early.</w:t>
      </w:r>
    </w:p>
    <w:p w:rsidR="00372DD5" w:rsidRPr="00E21268" w:rsidRDefault="00372DD5" w:rsidP="00372DD5">
      <w:pPr>
        <w:pStyle w:val="ListParagraph"/>
        <w:numPr>
          <w:ilvl w:val="0"/>
          <w:numId w:val="24"/>
        </w:numPr>
        <w:rPr>
          <w:rFonts w:ascii="Times New Roman" w:hAnsi="Times New Roman"/>
          <w:b/>
          <w:bCs/>
          <w:sz w:val="32"/>
          <w:szCs w:val="32"/>
        </w:rPr>
      </w:pPr>
      <w:r w:rsidRPr="00E21268">
        <w:rPr>
          <w:rFonts w:ascii="Times New Roman" w:hAnsi="Times New Roman"/>
          <w:sz w:val="32"/>
          <w:szCs w:val="32"/>
        </w:rPr>
        <w:t>Present progressive changes to past progressive</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Direct: </w:t>
      </w:r>
      <w:r w:rsidRPr="00E21268">
        <w:rPr>
          <w:rFonts w:ascii="Times New Roman" w:hAnsi="Times New Roman"/>
          <w:sz w:val="32"/>
          <w:szCs w:val="32"/>
        </w:rPr>
        <w:t xml:space="preserve"> “The baby </w:t>
      </w:r>
      <w:r w:rsidRPr="00E21268">
        <w:rPr>
          <w:rFonts w:ascii="Times New Roman" w:hAnsi="Times New Roman"/>
          <w:b/>
          <w:sz w:val="32"/>
          <w:szCs w:val="32"/>
        </w:rPr>
        <w:t>is eating</w:t>
      </w:r>
      <w:r w:rsidRPr="00E21268">
        <w:rPr>
          <w:rFonts w:ascii="Times New Roman" w:hAnsi="Times New Roman"/>
          <w:sz w:val="32"/>
          <w:szCs w:val="32"/>
        </w:rPr>
        <w:t xml:space="preserve"> a banana,” the nurse said.</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The nurse said that the baby </w:t>
      </w:r>
      <w:r w:rsidRPr="00E21268">
        <w:rPr>
          <w:rFonts w:ascii="Times New Roman" w:hAnsi="Times New Roman"/>
          <w:b/>
          <w:sz w:val="32"/>
          <w:szCs w:val="32"/>
        </w:rPr>
        <w:t>was eating</w:t>
      </w:r>
      <w:r w:rsidRPr="00E21268">
        <w:rPr>
          <w:rFonts w:ascii="Times New Roman" w:hAnsi="Times New Roman"/>
          <w:sz w:val="32"/>
          <w:szCs w:val="32"/>
        </w:rPr>
        <w:t xml:space="preserve"> a banana.</w:t>
      </w:r>
    </w:p>
    <w:p w:rsidR="00372DD5" w:rsidRPr="00E21268" w:rsidRDefault="00372DD5" w:rsidP="00372DD5">
      <w:pPr>
        <w:pStyle w:val="ListParagraph"/>
        <w:numPr>
          <w:ilvl w:val="0"/>
          <w:numId w:val="24"/>
        </w:numPr>
        <w:rPr>
          <w:rFonts w:ascii="Times New Roman" w:hAnsi="Times New Roman"/>
          <w:b/>
          <w:bCs/>
          <w:sz w:val="32"/>
          <w:szCs w:val="32"/>
        </w:rPr>
      </w:pPr>
      <w:r w:rsidRPr="00E21268">
        <w:rPr>
          <w:rFonts w:ascii="Times New Roman" w:hAnsi="Times New Roman"/>
          <w:sz w:val="32"/>
          <w:szCs w:val="32"/>
        </w:rPr>
        <w:t>Present perfect changes to  past perfect</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Direct: </w:t>
      </w:r>
      <w:r w:rsidRPr="00E21268">
        <w:rPr>
          <w:rFonts w:ascii="Times New Roman" w:hAnsi="Times New Roman"/>
          <w:sz w:val="32"/>
          <w:szCs w:val="32"/>
        </w:rPr>
        <w:t xml:space="preserve"> “South Sudan </w:t>
      </w:r>
      <w:r w:rsidRPr="00E21268">
        <w:rPr>
          <w:rFonts w:ascii="Times New Roman" w:hAnsi="Times New Roman"/>
          <w:b/>
          <w:sz w:val="32"/>
          <w:szCs w:val="32"/>
        </w:rPr>
        <w:t>has become</w:t>
      </w:r>
      <w:r w:rsidRPr="00E21268">
        <w:rPr>
          <w:rFonts w:ascii="Times New Roman" w:hAnsi="Times New Roman"/>
          <w:sz w:val="32"/>
          <w:szCs w:val="32"/>
        </w:rPr>
        <w:t xml:space="preserve"> a republic,” the new president declared.</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The new president declared that South Sudan </w:t>
      </w:r>
      <w:r w:rsidRPr="00E21268">
        <w:rPr>
          <w:rFonts w:ascii="Times New Roman" w:hAnsi="Times New Roman"/>
          <w:b/>
          <w:sz w:val="32"/>
          <w:szCs w:val="32"/>
        </w:rPr>
        <w:t>had become</w:t>
      </w:r>
      <w:r w:rsidRPr="00E21268">
        <w:rPr>
          <w:rFonts w:ascii="Times New Roman" w:hAnsi="Times New Roman"/>
          <w:sz w:val="32"/>
          <w:szCs w:val="32"/>
        </w:rPr>
        <w:t xml:space="preserve"> a republic.</w:t>
      </w:r>
    </w:p>
    <w:p w:rsidR="00372DD5" w:rsidRPr="00E21268" w:rsidRDefault="00372DD5" w:rsidP="00372DD5">
      <w:pPr>
        <w:pStyle w:val="ListParagraph"/>
        <w:numPr>
          <w:ilvl w:val="0"/>
          <w:numId w:val="24"/>
        </w:numPr>
        <w:rPr>
          <w:rFonts w:ascii="Times New Roman" w:hAnsi="Times New Roman"/>
          <w:b/>
          <w:bCs/>
          <w:sz w:val="32"/>
          <w:szCs w:val="32"/>
        </w:rPr>
      </w:pPr>
      <w:r w:rsidRPr="00E21268">
        <w:rPr>
          <w:rFonts w:ascii="Times New Roman" w:hAnsi="Times New Roman"/>
          <w:sz w:val="32"/>
          <w:szCs w:val="32"/>
        </w:rPr>
        <w:t>Past progressive changes to past perfect progressive</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“I </w:t>
      </w:r>
      <w:r w:rsidRPr="00E21268">
        <w:rPr>
          <w:rFonts w:ascii="Times New Roman" w:hAnsi="Times New Roman"/>
          <w:b/>
          <w:sz w:val="32"/>
          <w:szCs w:val="32"/>
        </w:rPr>
        <w:t>was dreaming</w:t>
      </w:r>
      <w:r w:rsidRPr="00E21268">
        <w:rPr>
          <w:rFonts w:ascii="Times New Roman" w:hAnsi="Times New Roman"/>
          <w:sz w:val="32"/>
          <w:szCs w:val="32"/>
        </w:rPr>
        <w:t xml:space="preserve"> when the fire started,” the boy said.</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The boy said the he </w:t>
      </w:r>
      <w:r w:rsidRPr="00E21268">
        <w:rPr>
          <w:rFonts w:ascii="Times New Roman" w:hAnsi="Times New Roman"/>
          <w:b/>
          <w:sz w:val="32"/>
          <w:szCs w:val="32"/>
        </w:rPr>
        <w:t>had been dreaming</w:t>
      </w:r>
      <w:r w:rsidRPr="00E21268">
        <w:rPr>
          <w:rFonts w:ascii="Times New Roman" w:hAnsi="Times New Roman"/>
          <w:sz w:val="32"/>
          <w:szCs w:val="32"/>
        </w:rPr>
        <w:t xml:space="preserve"> when the fire started.</w:t>
      </w:r>
    </w:p>
    <w:p w:rsidR="00372DD5" w:rsidRPr="00E21268" w:rsidRDefault="00372DD5" w:rsidP="00372DD5">
      <w:pPr>
        <w:pStyle w:val="ListParagraph"/>
        <w:numPr>
          <w:ilvl w:val="0"/>
          <w:numId w:val="24"/>
        </w:numPr>
        <w:rPr>
          <w:rFonts w:ascii="Times New Roman" w:hAnsi="Times New Roman"/>
          <w:b/>
          <w:bCs/>
          <w:sz w:val="32"/>
          <w:szCs w:val="32"/>
        </w:rPr>
      </w:pPr>
      <w:r w:rsidRPr="00E21268">
        <w:rPr>
          <w:rFonts w:ascii="Times New Roman" w:hAnsi="Times New Roman"/>
          <w:sz w:val="32"/>
          <w:szCs w:val="32"/>
        </w:rPr>
        <w:t>Future simple changes to modal</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“I </w:t>
      </w:r>
      <w:r w:rsidRPr="00E21268">
        <w:rPr>
          <w:rFonts w:ascii="Times New Roman" w:hAnsi="Times New Roman"/>
          <w:b/>
          <w:sz w:val="32"/>
          <w:szCs w:val="32"/>
        </w:rPr>
        <w:t>will visit</w:t>
      </w:r>
      <w:r w:rsidRPr="00E21268">
        <w:rPr>
          <w:rFonts w:ascii="Times New Roman" w:hAnsi="Times New Roman"/>
          <w:sz w:val="32"/>
          <w:szCs w:val="32"/>
        </w:rPr>
        <w:t xml:space="preserve"> you tomorrow,” my desk mate said.</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My desk mate said the he </w:t>
      </w:r>
      <w:r w:rsidRPr="00E21268">
        <w:rPr>
          <w:rFonts w:ascii="Times New Roman" w:hAnsi="Times New Roman"/>
          <w:b/>
          <w:sz w:val="32"/>
          <w:szCs w:val="32"/>
        </w:rPr>
        <w:t>would visit</w:t>
      </w:r>
      <w:r w:rsidRPr="00E21268">
        <w:rPr>
          <w:rFonts w:ascii="Times New Roman" w:hAnsi="Times New Roman"/>
          <w:sz w:val="32"/>
          <w:szCs w:val="32"/>
        </w:rPr>
        <w:t xml:space="preserve"> me the following day.</w:t>
      </w:r>
    </w:p>
    <w:p w:rsidR="00372DD5" w:rsidRPr="00E21268" w:rsidRDefault="00372DD5" w:rsidP="00372DD5">
      <w:pPr>
        <w:pStyle w:val="ListParagraph"/>
        <w:numPr>
          <w:ilvl w:val="0"/>
          <w:numId w:val="24"/>
        </w:numPr>
        <w:rPr>
          <w:rFonts w:ascii="Times New Roman" w:hAnsi="Times New Roman"/>
          <w:b/>
          <w:bCs/>
          <w:sz w:val="32"/>
          <w:szCs w:val="32"/>
        </w:rPr>
      </w:pPr>
      <w:r w:rsidRPr="00E21268">
        <w:rPr>
          <w:rFonts w:ascii="Times New Roman" w:hAnsi="Times New Roman"/>
          <w:sz w:val="32"/>
          <w:szCs w:val="32"/>
        </w:rPr>
        <w:t>May changes to might</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I </w:t>
      </w:r>
      <w:r w:rsidRPr="00E21268">
        <w:rPr>
          <w:rFonts w:ascii="Times New Roman" w:hAnsi="Times New Roman"/>
          <w:b/>
          <w:sz w:val="32"/>
          <w:szCs w:val="32"/>
        </w:rPr>
        <w:t>may</w:t>
      </w:r>
      <w:r w:rsidRPr="00E21268">
        <w:rPr>
          <w:rFonts w:ascii="Times New Roman" w:hAnsi="Times New Roman"/>
          <w:sz w:val="32"/>
          <w:szCs w:val="32"/>
        </w:rPr>
        <w:t xml:space="preserve"> also visit you too,” I replied.</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 I replied that I </w:t>
      </w:r>
      <w:r w:rsidRPr="00E21268">
        <w:rPr>
          <w:rFonts w:ascii="Times New Roman" w:hAnsi="Times New Roman"/>
          <w:b/>
          <w:sz w:val="32"/>
          <w:szCs w:val="32"/>
        </w:rPr>
        <w:t>might</w:t>
      </w:r>
      <w:r w:rsidRPr="00E21268">
        <w:rPr>
          <w:rFonts w:ascii="Times New Roman" w:hAnsi="Times New Roman"/>
          <w:sz w:val="32"/>
          <w:szCs w:val="32"/>
        </w:rPr>
        <w:t xml:space="preserve"> also visit him too.</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sz w:val="32"/>
          <w:szCs w:val="32"/>
        </w:rPr>
        <w:t xml:space="preserve">       Sometimes the verb in indirect speech </w:t>
      </w:r>
      <w:r w:rsidRPr="00E21268">
        <w:rPr>
          <w:rFonts w:ascii="Times New Roman" w:hAnsi="Times New Roman"/>
          <w:b/>
          <w:sz w:val="32"/>
          <w:szCs w:val="32"/>
        </w:rPr>
        <w:t>does not change tense</w:t>
      </w:r>
      <w:r w:rsidRPr="00E21268">
        <w:rPr>
          <w:rFonts w:ascii="Times New Roman" w:hAnsi="Times New Roman"/>
          <w:sz w:val="32"/>
          <w:szCs w:val="32"/>
        </w:rPr>
        <w:t xml:space="preserve">.  This occurs in sentences that are universal truths </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Our Geography teacher said “The earth </w:t>
      </w:r>
      <w:r w:rsidRPr="00E21268">
        <w:rPr>
          <w:rFonts w:ascii="Times New Roman" w:hAnsi="Times New Roman"/>
          <w:b/>
          <w:sz w:val="32"/>
          <w:szCs w:val="32"/>
        </w:rPr>
        <w:t xml:space="preserve">rotates </w:t>
      </w:r>
      <w:r w:rsidRPr="00E21268">
        <w:rPr>
          <w:rFonts w:ascii="Times New Roman" w:hAnsi="Times New Roman"/>
          <w:sz w:val="32"/>
          <w:szCs w:val="32"/>
        </w:rPr>
        <w:t>round the sun</w:t>
      </w:r>
      <w:r w:rsidR="00CC4690">
        <w:rPr>
          <w:rFonts w:ascii="Times New Roman" w:hAnsi="Times New Roman"/>
          <w:sz w:val="32"/>
          <w:szCs w:val="32"/>
        </w:rPr>
        <w:t>.</w:t>
      </w:r>
      <w:r w:rsidRPr="00E21268">
        <w:rPr>
          <w:rFonts w:ascii="Times New Roman" w:hAnsi="Times New Roman"/>
          <w:sz w:val="32"/>
          <w:szCs w:val="32"/>
        </w:rPr>
        <w:t>”</w:t>
      </w:r>
    </w:p>
    <w:p w:rsidR="00372DD5"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 Our Geography teacher said that the earth </w:t>
      </w:r>
      <w:r w:rsidRPr="00E21268">
        <w:rPr>
          <w:rFonts w:ascii="Times New Roman" w:hAnsi="Times New Roman"/>
          <w:b/>
          <w:sz w:val="32"/>
          <w:szCs w:val="32"/>
        </w:rPr>
        <w:t>rotates</w:t>
      </w:r>
      <w:r w:rsidRPr="00E21268">
        <w:rPr>
          <w:rFonts w:ascii="Times New Roman" w:hAnsi="Times New Roman"/>
          <w:sz w:val="32"/>
          <w:szCs w:val="32"/>
        </w:rPr>
        <w:t xml:space="preserve"> round the sun</w:t>
      </w:r>
      <w:r w:rsidR="00CC4690">
        <w:rPr>
          <w:rFonts w:ascii="Times New Roman" w:hAnsi="Times New Roman"/>
          <w:sz w:val="32"/>
          <w:szCs w:val="32"/>
        </w:rPr>
        <w:t>.</w:t>
      </w:r>
    </w:p>
    <w:p w:rsidR="00372DD5" w:rsidRPr="00CC4690" w:rsidRDefault="00372DD5" w:rsidP="00372DD5">
      <w:pPr>
        <w:pStyle w:val="ListParagraph"/>
        <w:numPr>
          <w:ilvl w:val="0"/>
          <w:numId w:val="147"/>
        </w:numPr>
        <w:rPr>
          <w:rFonts w:ascii="Times New Roman" w:hAnsi="Times New Roman"/>
          <w:b/>
          <w:bCs/>
          <w:sz w:val="32"/>
          <w:szCs w:val="32"/>
        </w:rPr>
      </w:pPr>
      <w:r w:rsidRPr="00E21268">
        <w:rPr>
          <w:rFonts w:ascii="Times New Roman" w:hAnsi="Times New Roman"/>
          <w:b/>
          <w:sz w:val="32"/>
          <w:szCs w:val="32"/>
        </w:rPr>
        <w:t>Words referring to place also change</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Direct:  </w:t>
      </w:r>
      <w:r w:rsidRPr="00E21268">
        <w:rPr>
          <w:rFonts w:ascii="Times New Roman" w:hAnsi="Times New Roman"/>
          <w:sz w:val="32"/>
          <w:szCs w:val="32"/>
        </w:rPr>
        <w:t xml:space="preserve">“I live </w:t>
      </w:r>
      <w:r w:rsidRPr="00E21268">
        <w:rPr>
          <w:rFonts w:ascii="Times New Roman" w:hAnsi="Times New Roman"/>
          <w:b/>
          <w:sz w:val="32"/>
          <w:szCs w:val="32"/>
        </w:rPr>
        <w:t>here</w:t>
      </w:r>
      <w:r w:rsidRPr="00E21268">
        <w:rPr>
          <w:rFonts w:ascii="Times New Roman" w:hAnsi="Times New Roman"/>
          <w:sz w:val="32"/>
          <w:szCs w:val="32"/>
        </w:rPr>
        <w:t>,” retorted the old man.</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The old man retorted that he lived </w:t>
      </w:r>
      <w:r w:rsidRPr="00E21268">
        <w:rPr>
          <w:rFonts w:ascii="Times New Roman" w:hAnsi="Times New Roman"/>
          <w:b/>
          <w:sz w:val="32"/>
          <w:szCs w:val="32"/>
        </w:rPr>
        <w:t>there.</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sz w:val="32"/>
          <w:szCs w:val="32"/>
        </w:rPr>
        <w:t xml:space="preserve"> </w:t>
      </w:r>
      <w:r w:rsidRPr="00E21268">
        <w:rPr>
          <w:rFonts w:ascii="Times New Roman" w:hAnsi="Times New Roman"/>
          <w:b/>
          <w:bCs/>
          <w:sz w:val="32"/>
          <w:szCs w:val="32"/>
        </w:rPr>
        <w:t xml:space="preserve">Direct: </w:t>
      </w:r>
      <w:r w:rsidRPr="00E21268">
        <w:rPr>
          <w:rFonts w:ascii="Times New Roman" w:hAnsi="Times New Roman"/>
          <w:sz w:val="32"/>
          <w:szCs w:val="32"/>
        </w:rPr>
        <w:t xml:space="preserve"> “</w:t>
      </w:r>
      <w:r w:rsidRPr="00E21268">
        <w:rPr>
          <w:rFonts w:ascii="Times New Roman" w:hAnsi="Times New Roman"/>
          <w:b/>
          <w:sz w:val="32"/>
          <w:szCs w:val="32"/>
        </w:rPr>
        <w:t>This place</w:t>
      </w:r>
      <w:r w:rsidRPr="00E21268">
        <w:rPr>
          <w:rFonts w:ascii="Times New Roman" w:hAnsi="Times New Roman"/>
          <w:sz w:val="32"/>
          <w:szCs w:val="32"/>
        </w:rPr>
        <w:t xml:space="preserve"> stinks,” noted the boy.</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The boy noted that </w:t>
      </w:r>
      <w:r w:rsidRPr="00E21268">
        <w:rPr>
          <w:rFonts w:ascii="Times New Roman" w:hAnsi="Times New Roman"/>
          <w:b/>
          <w:sz w:val="32"/>
          <w:szCs w:val="32"/>
        </w:rPr>
        <w:t>that place</w:t>
      </w:r>
      <w:r w:rsidRPr="00E21268">
        <w:rPr>
          <w:rFonts w:ascii="Times New Roman" w:hAnsi="Times New Roman"/>
          <w:sz w:val="32"/>
          <w:szCs w:val="32"/>
        </w:rPr>
        <w:t xml:space="preserve"> stunk.</w:t>
      </w:r>
    </w:p>
    <w:p w:rsidR="00372DD5" w:rsidRPr="00E21268" w:rsidRDefault="00372DD5" w:rsidP="00372DD5">
      <w:pPr>
        <w:pStyle w:val="ListParagraph"/>
        <w:numPr>
          <w:ilvl w:val="0"/>
          <w:numId w:val="147"/>
        </w:numPr>
        <w:rPr>
          <w:rFonts w:ascii="Times New Roman" w:hAnsi="Times New Roman"/>
          <w:b/>
          <w:bCs/>
          <w:sz w:val="32"/>
          <w:szCs w:val="32"/>
        </w:rPr>
      </w:pPr>
      <w:r w:rsidRPr="00E21268">
        <w:rPr>
          <w:rFonts w:ascii="Times New Roman" w:hAnsi="Times New Roman"/>
          <w:b/>
          <w:sz w:val="32"/>
          <w:szCs w:val="32"/>
        </w:rPr>
        <w:t>Words referring to time also change</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“I will visit you </w:t>
      </w:r>
      <w:r w:rsidRPr="00E21268">
        <w:rPr>
          <w:rFonts w:ascii="Times New Roman" w:hAnsi="Times New Roman"/>
          <w:b/>
          <w:sz w:val="32"/>
          <w:szCs w:val="32"/>
        </w:rPr>
        <w:t>tomorrow</w:t>
      </w:r>
      <w:r w:rsidRPr="00E21268">
        <w:rPr>
          <w:rFonts w:ascii="Times New Roman" w:hAnsi="Times New Roman"/>
          <w:sz w:val="32"/>
          <w:szCs w:val="32"/>
        </w:rPr>
        <w:t>,” he shouted.</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He shouted that he would visit me the </w:t>
      </w:r>
      <w:r w:rsidRPr="00E21268">
        <w:rPr>
          <w:rFonts w:ascii="Times New Roman" w:hAnsi="Times New Roman"/>
          <w:b/>
          <w:sz w:val="32"/>
          <w:szCs w:val="32"/>
        </w:rPr>
        <w:t>following/next day.</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Direct: </w:t>
      </w:r>
      <w:r w:rsidRPr="00E21268">
        <w:rPr>
          <w:rFonts w:ascii="Times New Roman" w:hAnsi="Times New Roman"/>
          <w:sz w:val="32"/>
          <w:szCs w:val="32"/>
        </w:rPr>
        <w:t xml:space="preserve"> “He died last year,” the policeman reported.</w:t>
      </w:r>
    </w:p>
    <w:p w:rsidR="00372DD5" w:rsidRPr="00E21268" w:rsidRDefault="00372DD5" w:rsidP="00372DD5">
      <w:pPr>
        <w:pStyle w:val="ListParagraph"/>
        <w:ind w:left="0"/>
        <w:rPr>
          <w:rFonts w:ascii="Times New Roman" w:hAnsi="Times New Roman"/>
          <w:b/>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The policeman reported that he had died the </w:t>
      </w:r>
      <w:r w:rsidRPr="00E21268">
        <w:rPr>
          <w:rFonts w:ascii="Times New Roman" w:hAnsi="Times New Roman"/>
          <w:b/>
          <w:sz w:val="32"/>
          <w:szCs w:val="32"/>
        </w:rPr>
        <w:t>previous year/ the year before.</w:t>
      </w:r>
    </w:p>
    <w:p w:rsidR="00372DD5" w:rsidRPr="00E21268" w:rsidRDefault="00372DD5" w:rsidP="00372DD5">
      <w:pPr>
        <w:pStyle w:val="ListParagraph"/>
        <w:numPr>
          <w:ilvl w:val="0"/>
          <w:numId w:val="147"/>
        </w:numPr>
        <w:rPr>
          <w:rFonts w:ascii="Times New Roman" w:hAnsi="Times New Roman"/>
          <w:b/>
          <w:bCs/>
          <w:sz w:val="32"/>
          <w:szCs w:val="32"/>
        </w:rPr>
      </w:pPr>
      <w:r w:rsidRPr="00E21268">
        <w:rPr>
          <w:rFonts w:ascii="Times New Roman" w:hAnsi="Times New Roman"/>
          <w:b/>
          <w:sz w:val="32"/>
          <w:szCs w:val="32"/>
        </w:rPr>
        <w:t>Demonstrative pronouns also change:</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Direct: </w:t>
      </w:r>
      <w:r w:rsidRPr="00E21268">
        <w:rPr>
          <w:rFonts w:ascii="Times New Roman" w:hAnsi="Times New Roman"/>
          <w:sz w:val="32"/>
          <w:szCs w:val="32"/>
        </w:rPr>
        <w:t xml:space="preserve"> “</w:t>
      </w:r>
      <w:r w:rsidRPr="00E21268">
        <w:rPr>
          <w:rFonts w:ascii="Times New Roman" w:hAnsi="Times New Roman"/>
          <w:b/>
          <w:sz w:val="32"/>
          <w:szCs w:val="32"/>
        </w:rPr>
        <w:t>This</w:t>
      </w:r>
      <w:r w:rsidRPr="00E21268">
        <w:rPr>
          <w:rFonts w:ascii="Times New Roman" w:hAnsi="Times New Roman"/>
          <w:sz w:val="32"/>
          <w:szCs w:val="32"/>
        </w:rPr>
        <w:t xml:space="preserve"> book is mine,” Jane claimed.</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Jane claimed that </w:t>
      </w:r>
      <w:r w:rsidRPr="00E21268">
        <w:rPr>
          <w:rFonts w:ascii="Times New Roman" w:hAnsi="Times New Roman"/>
          <w:b/>
          <w:sz w:val="32"/>
          <w:szCs w:val="32"/>
        </w:rPr>
        <w:t>that</w:t>
      </w:r>
      <w:r w:rsidRPr="00E21268">
        <w:rPr>
          <w:rFonts w:ascii="Times New Roman" w:hAnsi="Times New Roman"/>
          <w:sz w:val="32"/>
          <w:szCs w:val="32"/>
        </w:rPr>
        <w:t xml:space="preserve"> book was hers.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w:t>
      </w:r>
      <w:r w:rsidRPr="00E21268">
        <w:rPr>
          <w:rFonts w:ascii="Times New Roman" w:hAnsi="Times New Roman"/>
          <w:b/>
          <w:sz w:val="32"/>
          <w:szCs w:val="32"/>
        </w:rPr>
        <w:t>These</w:t>
      </w:r>
      <w:r w:rsidRPr="00E21268">
        <w:rPr>
          <w:rFonts w:ascii="Times New Roman" w:hAnsi="Times New Roman"/>
          <w:sz w:val="32"/>
          <w:szCs w:val="32"/>
        </w:rPr>
        <w:t xml:space="preserve"> are hard times,” observed the president.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lastRenderedPageBreak/>
        <w:t>Indirect:</w:t>
      </w:r>
      <w:r w:rsidRPr="00E21268">
        <w:rPr>
          <w:rFonts w:ascii="Times New Roman" w:hAnsi="Times New Roman"/>
          <w:sz w:val="32"/>
          <w:szCs w:val="32"/>
        </w:rPr>
        <w:t xml:space="preserve">  The president observed that </w:t>
      </w:r>
      <w:r w:rsidRPr="00E21268">
        <w:rPr>
          <w:rFonts w:ascii="Times New Roman" w:hAnsi="Times New Roman"/>
          <w:b/>
          <w:sz w:val="32"/>
          <w:szCs w:val="32"/>
        </w:rPr>
        <w:t xml:space="preserve">those </w:t>
      </w:r>
      <w:r w:rsidRPr="00E21268">
        <w:rPr>
          <w:rFonts w:ascii="Times New Roman" w:hAnsi="Times New Roman"/>
          <w:sz w:val="32"/>
          <w:szCs w:val="32"/>
        </w:rPr>
        <w:t>were hard times.</w:t>
      </w:r>
    </w:p>
    <w:p w:rsidR="00372DD5" w:rsidRPr="00E21268" w:rsidRDefault="00372DD5" w:rsidP="00372DD5">
      <w:pPr>
        <w:pStyle w:val="ListParagraph"/>
        <w:numPr>
          <w:ilvl w:val="0"/>
          <w:numId w:val="147"/>
        </w:numPr>
        <w:rPr>
          <w:rFonts w:ascii="Times New Roman" w:hAnsi="Times New Roman"/>
          <w:b/>
          <w:bCs/>
          <w:sz w:val="32"/>
          <w:szCs w:val="32"/>
        </w:rPr>
      </w:pPr>
      <w:r w:rsidRPr="00E21268">
        <w:rPr>
          <w:rFonts w:ascii="Times New Roman" w:hAnsi="Times New Roman"/>
          <w:b/>
          <w:sz w:val="32"/>
          <w:szCs w:val="32"/>
        </w:rPr>
        <w:t>Pronouns also change</w:t>
      </w:r>
      <w:r w:rsidRPr="00E21268">
        <w:rPr>
          <w:rFonts w:ascii="Times New Roman" w:hAnsi="Times New Roman"/>
          <w:sz w:val="32"/>
          <w:szCs w:val="32"/>
        </w:rPr>
        <w:t xml:space="preserve"> </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w:t>
      </w:r>
      <w:r w:rsidRPr="00E21268">
        <w:rPr>
          <w:rFonts w:ascii="Times New Roman" w:hAnsi="Times New Roman"/>
          <w:b/>
          <w:sz w:val="32"/>
          <w:szCs w:val="32"/>
        </w:rPr>
        <w:t>My</w:t>
      </w:r>
      <w:r w:rsidRPr="00E21268">
        <w:rPr>
          <w:rFonts w:ascii="Times New Roman" w:hAnsi="Times New Roman"/>
          <w:sz w:val="32"/>
          <w:szCs w:val="32"/>
        </w:rPr>
        <w:t xml:space="preserve"> car is better than </w:t>
      </w:r>
      <w:r w:rsidRPr="00E21268">
        <w:rPr>
          <w:rFonts w:ascii="Times New Roman" w:hAnsi="Times New Roman"/>
          <w:b/>
          <w:sz w:val="32"/>
          <w:szCs w:val="32"/>
        </w:rPr>
        <w:t>yours</w:t>
      </w:r>
      <w:r w:rsidRPr="00E21268">
        <w:rPr>
          <w:rFonts w:ascii="Times New Roman" w:hAnsi="Times New Roman"/>
          <w:sz w:val="32"/>
          <w:szCs w:val="32"/>
        </w:rPr>
        <w:t>,” the teacher bragged.</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The teacher bragged that </w:t>
      </w:r>
      <w:r w:rsidRPr="00E21268">
        <w:rPr>
          <w:rFonts w:ascii="Times New Roman" w:hAnsi="Times New Roman"/>
          <w:b/>
          <w:sz w:val="32"/>
          <w:szCs w:val="32"/>
        </w:rPr>
        <w:t>his/her</w:t>
      </w:r>
      <w:r w:rsidRPr="00E21268">
        <w:rPr>
          <w:rFonts w:ascii="Times New Roman" w:hAnsi="Times New Roman"/>
          <w:sz w:val="32"/>
          <w:szCs w:val="32"/>
        </w:rPr>
        <w:t xml:space="preserve"> car was better that </w:t>
      </w:r>
      <w:r w:rsidRPr="00E21268">
        <w:rPr>
          <w:rFonts w:ascii="Times New Roman" w:hAnsi="Times New Roman"/>
          <w:b/>
          <w:sz w:val="32"/>
          <w:szCs w:val="32"/>
        </w:rPr>
        <w:t>his/hers/theirs</w:t>
      </w:r>
      <w:r w:rsidRPr="00E21268">
        <w:rPr>
          <w:rFonts w:ascii="Times New Roman" w:hAnsi="Times New Roman"/>
          <w:sz w:val="32"/>
          <w:szCs w:val="32"/>
        </w:rPr>
        <w: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Exercise 7</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Change the following sentences from Direct to Indirect speech.</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1. “Did you see the fire at the West gate Mall?” asked Joel. </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2. Njagi said, “Ten fire-engines arrived in fifteen minutes.”</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3. Patty exclaimed, “It destroyed an entire block of building!”</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4. “One fire fighter was slightly injured,” said Joel.</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5. Njagi said, “Several people working in the building escaped unhurt.”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6. “Tell me what will happen to them,” said Patty.</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7. “Other people are giving them food and clothes,” replied Joel.</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8. Njagi added, “They are resting in the school for now.”</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9. “These terrorists will finish us!” exclaimed Patty.</w:t>
      </w:r>
    </w:p>
    <w:p w:rsidR="00372DD5"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10. “Don’t worry,” Joel said “They will be apprehended tomorrow.”</w:t>
      </w:r>
    </w:p>
    <w:p w:rsidR="00372DD5" w:rsidRPr="006418E2" w:rsidRDefault="00372DD5" w:rsidP="00372DD5">
      <w:pPr>
        <w:pStyle w:val="ListParagraph"/>
        <w:ind w:left="0"/>
        <w:rPr>
          <w:rFonts w:ascii="Times New Roman" w:hAnsi="Times New Roman"/>
          <w:b/>
          <w:bCs/>
          <w:sz w:val="52"/>
          <w:szCs w:val="32"/>
        </w:rPr>
      </w:pPr>
      <w:r w:rsidRPr="006418E2">
        <w:rPr>
          <w:rFonts w:ascii="Times New Roman" w:hAnsi="Times New Roman"/>
          <w:b/>
          <w:bCs/>
          <w:sz w:val="52"/>
          <w:szCs w:val="32"/>
        </w:rPr>
        <w:t>QUESTION TAGS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sz w:val="32"/>
          <w:szCs w:val="32"/>
        </w:rPr>
        <w:t xml:space="preserve">       A </w:t>
      </w:r>
      <w:r w:rsidRPr="00E21268">
        <w:rPr>
          <w:rFonts w:ascii="Times New Roman" w:hAnsi="Times New Roman"/>
          <w:b/>
          <w:bCs/>
          <w:iCs/>
          <w:sz w:val="32"/>
          <w:szCs w:val="32"/>
        </w:rPr>
        <w:t>question tag</w:t>
      </w:r>
      <w:r w:rsidRPr="00E21268">
        <w:rPr>
          <w:rFonts w:ascii="Times New Roman" w:hAnsi="Times New Roman"/>
          <w:sz w:val="32"/>
          <w:szCs w:val="32"/>
        </w:rPr>
        <w:t xml:space="preserve"> or a </w:t>
      </w:r>
      <w:r w:rsidRPr="00E21268">
        <w:rPr>
          <w:rFonts w:ascii="Times New Roman" w:hAnsi="Times New Roman"/>
          <w:b/>
          <w:bCs/>
          <w:iCs/>
          <w:sz w:val="32"/>
          <w:szCs w:val="32"/>
        </w:rPr>
        <w:t>tag question</w:t>
      </w:r>
      <w:r w:rsidRPr="00E21268">
        <w:rPr>
          <w:rFonts w:ascii="Times New Roman" w:hAnsi="Times New Roman"/>
          <w:sz w:val="32"/>
          <w:szCs w:val="32"/>
        </w:rPr>
        <w:t xml:space="preserve"> is a phrase that is added at the </w:t>
      </w:r>
      <w:r w:rsidRPr="00E21268">
        <w:rPr>
          <w:rFonts w:ascii="Times New Roman" w:hAnsi="Times New Roman"/>
          <w:b/>
          <w:bCs/>
          <w:iCs/>
          <w:sz w:val="32"/>
          <w:szCs w:val="32"/>
        </w:rPr>
        <w:t>end of a statement</w:t>
      </w:r>
      <w:r w:rsidRPr="00E21268">
        <w:rPr>
          <w:rFonts w:ascii="Times New Roman" w:hAnsi="Times New Roman"/>
          <w:sz w:val="32"/>
          <w:szCs w:val="32"/>
        </w:rPr>
        <w:t xml:space="preserve"> </w:t>
      </w:r>
      <w:r w:rsidRPr="00E21268">
        <w:rPr>
          <w:rFonts w:ascii="Times New Roman" w:hAnsi="Times New Roman"/>
          <w:b/>
          <w:sz w:val="32"/>
          <w:szCs w:val="32"/>
        </w:rPr>
        <w:t>to turn</w:t>
      </w:r>
      <w:r w:rsidRPr="00E21268">
        <w:rPr>
          <w:rFonts w:ascii="Times New Roman" w:hAnsi="Times New Roman"/>
          <w:sz w:val="32"/>
          <w:szCs w:val="32"/>
        </w:rPr>
        <w:t xml:space="preserve"> </w:t>
      </w:r>
      <w:r w:rsidRPr="00E21268">
        <w:rPr>
          <w:rFonts w:ascii="Times New Roman" w:hAnsi="Times New Roman"/>
          <w:b/>
          <w:sz w:val="32"/>
          <w:szCs w:val="32"/>
        </w:rPr>
        <w:t>into a question</w:t>
      </w:r>
      <w:r w:rsidRPr="00E21268">
        <w:rPr>
          <w:rFonts w:ascii="Times New Roman" w:hAnsi="Times New Roman"/>
          <w:sz w:val="32"/>
          <w:szCs w:val="32"/>
        </w:rPr>
        <w:t xml:space="preserve">.  When a speaker uses a question tag at the end of a statement, he/she is seeking for </w:t>
      </w:r>
      <w:r w:rsidRPr="00E21268">
        <w:rPr>
          <w:rFonts w:ascii="Times New Roman" w:hAnsi="Times New Roman"/>
          <w:b/>
          <w:bCs/>
          <w:sz w:val="32"/>
          <w:szCs w:val="32"/>
        </w:rPr>
        <w:t>approval, confirmation or correction.</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APPROVAL:</w:t>
      </w:r>
      <w:r w:rsidRPr="00E21268">
        <w:rPr>
          <w:rFonts w:ascii="Times New Roman" w:hAnsi="Times New Roman"/>
          <w:sz w:val="32"/>
          <w:szCs w:val="32"/>
        </w:rPr>
        <w:t xml:space="preserve">  I look smart today, </w:t>
      </w:r>
      <w:r w:rsidRPr="00E21268">
        <w:rPr>
          <w:rFonts w:ascii="Times New Roman" w:hAnsi="Times New Roman"/>
          <w:b/>
          <w:bCs/>
          <w:sz w:val="32"/>
          <w:szCs w:val="32"/>
        </w:rPr>
        <w:t>don’t I?</w:t>
      </w:r>
      <w:r w:rsidRPr="00E21268">
        <w:rPr>
          <w:rFonts w:ascii="Times New Roman" w:hAnsi="Times New Roman"/>
          <w:sz w:val="32"/>
          <w:szCs w:val="32"/>
        </w:rPr>
        <w:t xml:space="preserve">  Yes you do.</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CORFIRMATION: </w:t>
      </w:r>
      <w:r w:rsidRPr="00E21268">
        <w:rPr>
          <w:rFonts w:ascii="Times New Roman" w:hAnsi="Times New Roman"/>
          <w:sz w:val="32"/>
          <w:szCs w:val="32"/>
        </w:rPr>
        <w:t xml:space="preserve">These are the new students, </w:t>
      </w:r>
      <w:r w:rsidRPr="00E21268">
        <w:rPr>
          <w:rFonts w:ascii="Times New Roman" w:hAnsi="Times New Roman"/>
          <w:b/>
          <w:bCs/>
          <w:sz w:val="32"/>
          <w:szCs w:val="32"/>
        </w:rPr>
        <w:t>aren’t they?</w:t>
      </w:r>
      <w:r w:rsidRPr="00E21268">
        <w:rPr>
          <w:rFonts w:ascii="Times New Roman" w:hAnsi="Times New Roman"/>
          <w:sz w:val="32"/>
          <w:szCs w:val="32"/>
        </w:rPr>
        <w:t xml:space="preserve">  Yes they are.</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 xml:space="preserve">CORRECTION: </w:t>
      </w:r>
      <w:r w:rsidRPr="00E21268">
        <w:rPr>
          <w:rFonts w:ascii="Times New Roman" w:hAnsi="Times New Roman"/>
          <w:sz w:val="32"/>
          <w:szCs w:val="32"/>
        </w:rPr>
        <w:t xml:space="preserve"> I paid your money yesterday, </w:t>
      </w:r>
      <w:r w:rsidRPr="00E21268">
        <w:rPr>
          <w:rFonts w:ascii="Times New Roman" w:hAnsi="Times New Roman"/>
          <w:b/>
          <w:bCs/>
          <w:sz w:val="32"/>
          <w:szCs w:val="32"/>
        </w:rPr>
        <w:t xml:space="preserve">didn’t I? </w:t>
      </w:r>
      <w:r w:rsidRPr="00E21268">
        <w:rPr>
          <w:rFonts w:ascii="Times New Roman" w:hAnsi="Times New Roman"/>
          <w:sz w:val="32"/>
          <w:szCs w:val="32"/>
        </w:rPr>
        <w:t>No you didn’t.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       Many learners face a problem of supplying the correct question tags to sentences.  This is because they fail to observe the following rules of question tags:</w:t>
      </w:r>
    </w:p>
    <w:p w:rsidR="00372DD5" w:rsidRPr="00E21268" w:rsidRDefault="00372DD5" w:rsidP="00372DD5">
      <w:pPr>
        <w:pStyle w:val="ListParagraph"/>
        <w:numPr>
          <w:ilvl w:val="0"/>
          <w:numId w:val="148"/>
        </w:numPr>
        <w:rPr>
          <w:rFonts w:ascii="Times New Roman" w:hAnsi="Times New Roman"/>
          <w:b/>
          <w:bCs/>
          <w:sz w:val="32"/>
          <w:szCs w:val="32"/>
        </w:rPr>
      </w:pPr>
      <w:r w:rsidRPr="00E21268">
        <w:rPr>
          <w:rFonts w:ascii="Times New Roman" w:hAnsi="Times New Roman"/>
          <w:b/>
          <w:sz w:val="32"/>
          <w:szCs w:val="32"/>
        </w:rPr>
        <w:t>A comma</w:t>
      </w:r>
      <w:r w:rsidRPr="00E21268">
        <w:rPr>
          <w:rFonts w:ascii="Times New Roman" w:hAnsi="Times New Roman"/>
          <w:sz w:val="32"/>
          <w:szCs w:val="32"/>
        </w:rPr>
        <w:t xml:space="preserve"> must be put to separate the statement with the question tag.  A question </w:t>
      </w:r>
      <w:r w:rsidRPr="00E21268">
        <w:rPr>
          <w:rFonts w:ascii="Times New Roman" w:hAnsi="Times New Roman"/>
          <w:b/>
          <w:sz w:val="32"/>
          <w:szCs w:val="32"/>
        </w:rPr>
        <w:t>mark</w:t>
      </w:r>
      <w:r w:rsidRPr="00E21268">
        <w:rPr>
          <w:rFonts w:ascii="Times New Roman" w:hAnsi="Times New Roman"/>
          <w:sz w:val="32"/>
          <w:szCs w:val="32"/>
        </w:rPr>
        <w:t xml:space="preserve"> must be placed at the end of the question tag.</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360"/>
        <w:rPr>
          <w:rFonts w:ascii="Times New Roman" w:hAnsi="Times New Roman"/>
          <w:sz w:val="32"/>
          <w:szCs w:val="32"/>
        </w:rPr>
      </w:pPr>
      <w:r w:rsidRPr="00E21268">
        <w:rPr>
          <w:rFonts w:ascii="Times New Roman" w:hAnsi="Times New Roman"/>
          <w:sz w:val="32"/>
          <w:szCs w:val="32"/>
        </w:rPr>
        <w:t>Rufftone has released a new album</w:t>
      </w:r>
      <w:r w:rsidRPr="00E21268">
        <w:rPr>
          <w:rFonts w:ascii="Times New Roman" w:hAnsi="Times New Roman"/>
          <w:b/>
          <w:bCs/>
          <w:sz w:val="32"/>
          <w:szCs w:val="32"/>
        </w:rPr>
        <w:t>,</w:t>
      </w:r>
      <w:r w:rsidRPr="00E21268">
        <w:rPr>
          <w:rFonts w:ascii="Times New Roman" w:hAnsi="Times New Roman"/>
          <w:sz w:val="32"/>
          <w:szCs w:val="32"/>
        </w:rPr>
        <w:t xml:space="preserve"> hasn’t he</w:t>
      </w:r>
      <w:r w:rsidRPr="00E21268">
        <w:rPr>
          <w:rFonts w:ascii="Times New Roman" w:hAnsi="Times New Roman"/>
          <w:b/>
          <w:bCs/>
          <w:sz w:val="32"/>
          <w:szCs w:val="32"/>
        </w:rPr>
        <w:t>?</w:t>
      </w:r>
    </w:p>
    <w:p w:rsidR="00372DD5" w:rsidRPr="00E21268" w:rsidRDefault="00372DD5" w:rsidP="00372DD5">
      <w:pPr>
        <w:pStyle w:val="ListParagraph"/>
        <w:ind w:left="360"/>
        <w:rPr>
          <w:rFonts w:ascii="Times New Roman" w:hAnsi="Times New Roman"/>
          <w:sz w:val="32"/>
          <w:szCs w:val="32"/>
        </w:rPr>
      </w:pPr>
      <w:r w:rsidRPr="00E21268">
        <w:rPr>
          <w:rFonts w:ascii="Times New Roman" w:hAnsi="Times New Roman"/>
          <w:sz w:val="32"/>
          <w:szCs w:val="32"/>
        </w:rPr>
        <w:t>He is pushing for a decision by tomorrow</w:t>
      </w:r>
      <w:r w:rsidRPr="00E21268">
        <w:rPr>
          <w:rFonts w:ascii="Times New Roman" w:hAnsi="Times New Roman"/>
          <w:b/>
          <w:bCs/>
          <w:sz w:val="32"/>
          <w:szCs w:val="32"/>
        </w:rPr>
        <w:t>,</w:t>
      </w:r>
      <w:r w:rsidRPr="00E21268">
        <w:rPr>
          <w:rFonts w:ascii="Times New Roman" w:hAnsi="Times New Roman"/>
          <w:sz w:val="32"/>
          <w:szCs w:val="32"/>
        </w:rPr>
        <w:t xml:space="preserve"> isn’t he</w:t>
      </w:r>
      <w:r w:rsidRPr="00E21268">
        <w:rPr>
          <w:rFonts w:ascii="Times New Roman" w:hAnsi="Times New Roman"/>
          <w:b/>
          <w:bCs/>
          <w:sz w:val="32"/>
          <w:szCs w:val="32"/>
        </w:rPr>
        <w:t>?</w:t>
      </w:r>
    </w:p>
    <w:p w:rsidR="00372DD5" w:rsidRPr="00E21268" w:rsidRDefault="00372DD5" w:rsidP="00372DD5">
      <w:pPr>
        <w:pStyle w:val="ListParagraph"/>
        <w:numPr>
          <w:ilvl w:val="0"/>
          <w:numId w:val="148"/>
        </w:numPr>
        <w:rPr>
          <w:rFonts w:ascii="Times New Roman" w:hAnsi="Times New Roman"/>
          <w:b/>
          <w:bCs/>
          <w:sz w:val="32"/>
          <w:szCs w:val="32"/>
        </w:rPr>
      </w:pPr>
      <w:r w:rsidRPr="00E21268">
        <w:rPr>
          <w:rFonts w:ascii="Times New Roman" w:hAnsi="Times New Roman"/>
          <w:b/>
          <w:sz w:val="32"/>
          <w:szCs w:val="32"/>
        </w:rPr>
        <w:t>The auxiliary verb</w:t>
      </w:r>
      <w:r w:rsidRPr="00E21268">
        <w:rPr>
          <w:rFonts w:ascii="Times New Roman" w:hAnsi="Times New Roman"/>
          <w:sz w:val="32"/>
          <w:szCs w:val="32"/>
        </w:rPr>
        <w:t xml:space="preserve"> in the statement </w:t>
      </w:r>
      <w:r w:rsidRPr="00E21268">
        <w:rPr>
          <w:rFonts w:ascii="Times New Roman" w:hAnsi="Times New Roman"/>
          <w:b/>
          <w:sz w:val="32"/>
          <w:szCs w:val="32"/>
        </w:rPr>
        <w:t>must be repeated</w:t>
      </w:r>
      <w:r w:rsidRPr="00E21268">
        <w:rPr>
          <w:rFonts w:ascii="Times New Roman" w:hAnsi="Times New Roman"/>
          <w:sz w:val="32"/>
          <w:szCs w:val="32"/>
        </w:rPr>
        <w:t xml:space="preserve"> in the question tag</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Nelson Mandela </w:t>
      </w:r>
      <w:r w:rsidRPr="00E21268">
        <w:rPr>
          <w:rFonts w:ascii="Times New Roman" w:hAnsi="Times New Roman"/>
          <w:b/>
          <w:bCs/>
          <w:sz w:val="32"/>
          <w:szCs w:val="32"/>
        </w:rPr>
        <w:t>was</w:t>
      </w:r>
      <w:r w:rsidRPr="00E21268">
        <w:rPr>
          <w:rFonts w:ascii="Times New Roman" w:hAnsi="Times New Roman"/>
          <w:sz w:val="32"/>
          <w:szCs w:val="32"/>
        </w:rPr>
        <w:t xml:space="preserve"> in prison for 27 years, </w:t>
      </w:r>
      <w:r w:rsidRPr="00E21268">
        <w:rPr>
          <w:rFonts w:ascii="Times New Roman" w:hAnsi="Times New Roman"/>
          <w:b/>
          <w:bCs/>
          <w:sz w:val="32"/>
          <w:szCs w:val="32"/>
        </w:rPr>
        <w:t>was</w:t>
      </w:r>
      <w:r w:rsidRPr="00E21268">
        <w:rPr>
          <w:rFonts w:ascii="Times New Roman" w:hAnsi="Times New Roman"/>
          <w:sz w:val="32"/>
          <w:szCs w:val="32"/>
        </w:rPr>
        <w:t>n’t he?</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The people of South Africa </w:t>
      </w:r>
      <w:r w:rsidRPr="00E21268">
        <w:rPr>
          <w:rFonts w:ascii="Times New Roman" w:hAnsi="Times New Roman"/>
          <w:b/>
          <w:bCs/>
          <w:sz w:val="32"/>
          <w:szCs w:val="32"/>
        </w:rPr>
        <w:t>have</w:t>
      </w:r>
      <w:r w:rsidRPr="00E21268">
        <w:rPr>
          <w:rFonts w:ascii="Times New Roman" w:hAnsi="Times New Roman"/>
          <w:sz w:val="32"/>
          <w:szCs w:val="32"/>
        </w:rPr>
        <w:t xml:space="preserve"> lost a great hero, </w:t>
      </w:r>
      <w:r w:rsidRPr="00E21268">
        <w:rPr>
          <w:rFonts w:ascii="Times New Roman" w:hAnsi="Times New Roman"/>
          <w:b/>
          <w:bCs/>
          <w:sz w:val="32"/>
          <w:szCs w:val="32"/>
        </w:rPr>
        <w:t>have</w:t>
      </w:r>
      <w:r w:rsidRPr="00E21268">
        <w:rPr>
          <w:rFonts w:ascii="Times New Roman" w:hAnsi="Times New Roman"/>
          <w:sz w:val="32"/>
          <w:szCs w:val="32"/>
        </w:rPr>
        <w:t>n’t they?</w:t>
      </w:r>
    </w:p>
    <w:p w:rsidR="00372DD5" w:rsidRPr="00E21268" w:rsidRDefault="00372DD5" w:rsidP="00372DD5">
      <w:pPr>
        <w:pStyle w:val="ListParagraph"/>
        <w:numPr>
          <w:ilvl w:val="0"/>
          <w:numId w:val="148"/>
        </w:numPr>
        <w:rPr>
          <w:rFonts w:ascii="Times New Roman" w:hAnsi="Times New Roman"/>
          <w:b/>
          <w:bCs/>
          <w:sz w:val="32"/>
          <w:szCs w:val="32"/>
        </w:rPr>
      </w:pPr>
      <w:r w:rsidRPr="00E21268">
        <w:rPr>
          <w:rFonts w:ascii="Times New Roman" w:hAnsi="Times New Roman"/>
          <w:sz w:val="32"/>
          <w:szCs w:val="32"/>
        </w:rPr>
        <w:t xml:space="preserve">When there is </w:t>
      </w:r>
      <w:r w:rsidRPr="00E21268">
        <w:rPr>
          <w:rFonts w:ascii="Times New Roman" w:hAnsi="Times New Roman"/>
          <w:b/>
          <w:sz w:val="32"/>
          <w:szCs w:val="32"/>
        </w:rPr>
        <w:t>no auxiliary verb</w:t>
      </w:r>
      <w:r w:rsidRPr="00E21268">
        <w:rPr>
          <w:rFonts w:ascii="Times New Roman" w:hAnsi="Times New Roman"/>
          <w:sz w:val="32"/>
          <w:szCs w:val="32"/>
        </w:rPr>
        <w:t xml:space="preserve"> in the statement, the appropriate form of the auxiliary verb </w:t>
      </w:r>
      <w:r w:rsidRPr="00E21268">
        <w:rPr>
          <w:rFonts w:ascii="Times New Roman" w:hAnsi="Times New Roman"/>
          <w:b/>
          <w:bCs/>
          <w:sz w:val="32"/>
          <w:szCs w:val="32"/>
        </w:rPr>
        <w:t>Do</w:t>
      </w:r>
      <w:r w:rsidRPr="00E21268">
        <w:rPr>
          <w:rFonts w:ascii="Times New Roman" w:hAnsi="Times New Roman"/>
          <w:sz w:val="32"/>
          <w:szCs w:val="32"/>
        </w:rPr>
        <w:t xml:space="preserve"> must be used in the question tag</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lastRenderedPageBreak/>
        <w:t>Examples:</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Mark Francis </w:t>
      </w:r>
      <w:r w:rsidRPr="00E21268">
        <w:rPr>
          <w:rFonts w:ascii="Times New Roman" w:hAnsi="Times New Roman"/>
          <w:b/>
          <w:bCs/>
          <w:sz w:val="32"/>
          <w:szCs w:val="32"/>
        </w:rPr>
        <w:t>wakes</w:t>
      </w:r>
      <w:r w:rsidRPr="00E21268">
        <w:rPr>
          <w:rFonts w:ascii="Times New Roman" w:hAnsi="Times New Roman"/>
          <w:sz w:val="32"/>
          <w:szCs w:val="32"/>
        </w:rPr>
        <w:t xml:space="preserve"> up very early, </w:t>
      </w:r>
      <w:r w:rsidRPr="00E21268">
        <w:rPr>
          <w:rFonts w:ascii="Times New Roman" w:hAnsi="Times New Roman"/>
          <w:b/>
          <w:bCs/>
          <w:sz w:val="32"/>
          <w:szCs w:val="32"/>
        </w:rPr>
        <w:t>do</w:t>
      </w:r>
      <w:r w:rsidRPr="00E21268">
        <w:rPr>
          <w:rFonts w:ascii="Times New Roman" w:hAnsi="Times New Roman"/>
          <w:sz w:val="32"/>
          <w:szCs w:val="32"/>
        </w:rPr>
        <w:t>esn’t he?</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Peter Bryan </w:t>
      </w:r>
      <w:r w:rsidRPr="00E21268">
        <w:rPr>
          <w:rFonts w:ascii="Times New Roman" w:hAnsi="Times New Roman"/>
          <w:b/>
          <w:bCs/>
          <w:sz w:val="32"/>
          <w:szCs w:val="32"/>
        </w:rPr>
        <w:t>bought</w:t>
      </w:r>
      <w:r w:rsidRPr="00E21268">
        <w:rPr>
          <w:rFonts w:ascii="Times New Roman" w:hAnsi="Times New Roman"/>
          <w:sz w:val="32"/>
          <w:szCs w:val="32"/>
        </w:rPr>
        <w:t xml:space="preserve"> an I-pad phone, </w:t>
      </w:r>
      <w:r w:rsidRPr="00E21268">
        <w:rPr>
          <w:rFonts w:ascii="Times New Roman" w:hAnsi="Times New Roman"/>
          <w:b/>
          <w:bCs/>
          <w:sz w:val="32"/>
          <w:szCs w:val="32"/>
        </w:rPr>
        <w:t>did</w:t>
      </w:r>
      <w:r w:rsidRPr="00E21268">
        <w:rPr>
          <w:rFonts w:ascii="Times New Roman" w:hAnsi="Times New Roman"/>
          <w:sz w:val="32"/>
          <w:szCs w:val="32"/>
        </w:rPr>
        <w:t>n’t he?</w:t>
      </w:r>
    </w:p>
    <w:p w:rsidR="00372DD5" w:rsidRPr="009B453A" w:rsidRDefault="00372DD5" w:rsidP="00372DD5">
      <w:pPr>
        <w:pStyle w:val="ListParagraph"/>
        <w:numPr>
          <w:ilvl w:val="0"/>
          <w:numId w:val="148"/>
        </w:numPr>
        <w:rPr>
          <w:rFonts w:ascii="Times New Roman" w:hAnsi="Times New Roman"/>
          <w:b/>
          <w:bCs/>
          <w:sz w:val="32"/>
          <w:szCs w:val="32"/>
        </w:rPr>
      </w:pPr>
      <w:r w:rsidRPr="00E21268">
        <w:rPr>
          <w:rFonts w:ascii="Times New Roman" w:hAnsi="Times New Roman"/>
          <w:b/>
          <w:sz w:val="32"/>
          <w:szCs w:val="32"/>
        </w:rPr>
        <w:t>The subject</w:t>
      </w:r>
      <w:r w:rsidRPr="00E21268">
        <w:rPr>
          <w:rFonts w:ascii="Times New Roman" w:hAnsi="Times New Roman"/>
          <w:sz w:val="32"/>
          <w:szCs w:val="32"/>
        </w:rPr>
        <w:t xml:space="preserve"> in the statement must be </w:t>
      </w:r>
      <w:r w:rsidRPr="00E21268">
        <w:rPr>
          <w:rFonts w:ascii="Times New Roman" w:hAnsi="Times New Roman"/>
          <w:b/>
          <w:sz w:val="32"/>
          <w:szCs w:val="32"/>
        </w:rPr>
        <w:t>repeated</w:t>
      </w:r>
      <w:r w:rsidRPr="00E21268">
        <w:rPr>
          <w:rFonts w:ascii="Times New Roman" w:hAnsi="Times New Roman"/>
          <w:sz w:val="32"/>
          <w:szCs w:val="32"/>
        </w:rPr>
        <w:t xml:space="preserve"> in the question tag.  If it is a noun in the statement, it changes to the appropriate pronoun.   If it is a pronoun in the statement, it remains a pronoun in the question tag.</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Fatou Bensouda</w:t>
      </w:r>
      <w:r w:rsidRPr="00E21268">
        <w:rPr>
          <w:rFonts w:ascii="Times New Roman" w:hAnsi="Times New Roman"/>
          <w:sz w:val="32"/>
          <w:szCs w:val="32"/>
        </w:rPr>
        <w:t xml:space="preserve"> is a prosecutor in ICC, isn’t </w:t>
      </w:r>
      <w:r w:rsidRPr="00E21268">
        <w:rPr>
          <w:rFonts w:ascii="Times New Roman" w:hAnsi="Times New Roman"/>
          <w:b/>
          <w:bCs/>
          <w:sz w:val="32"/>
          <w:szCs w:val="32"/>
        </w:rPr>
        <w:t>she</w:t>
      </w:r>
      <w:r w:rsidRPr="00E21268">
        <w:rPr>
          <w:rFonts w:ascii="Times New Roman" w:hAnsi="Times New Roman"/>
          <w:sz w:val="32"/>
          <w:szCs w:val="32"/>
        </w:rPr>
        <w: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She</w:t>
      </w:r>
      <w:r w:rsidRPr="00E21268">
        <w:rPr>
          <w:rFonts w:ascii="Times New Roman" w:hAnsi="Times New Roman"/>
          <w:sz w:val="32"/>
          <w:szCs w:val="32"/>
        </w:rPr>
        <w:t xml:space="preserve"> does her work meticulously, doesn’t </w:t>
      </w:r>
      <w:r w:rsidRPr="00E21268">
        <w:rPr>
          <w:rFonts w:ascii="Times New Roman" w:hAnsi="Times New Roman"/>
          <w:b/>
          <w:bCs/>
          <w:sz w:val="32"/>
          <w:szCs w:val="32"/>
        </w:rPr>
        <w:t>she</w:t>
      </w:r>
      <w:r w:rsidRPr="00E21268">
        <w:rPr>
          <w:rFonts w:ascii="Times New Roman" w:hAnsi="Times New Roman"/>
          <w:sz w:val="32"/>
          <w:szCs w:val="32"/>
        </w:rPr>
        <w:t>?</w:t>
      </w:r>
    </w:p>
    <w:p w:rsidR="00372DD5" w:rsidRPr="00E21268" w:rsidRDefault="00372DD5" w:rsidP="00372DD5">
      <w:pPr>
        <w:pStyle w:val="ListParagraph"/>
        <w:numPr>
          <w:ilvl w:val="0"/>
          <w:numId w:val="148"/>
        </w:numPr>
        <w:rPr>
          <w:rFonts w:ascii="Times New Roman" w:hAnsi="Times New Roman"/>
          <w:b/>
          <w:bCs/>
          <w:sz w:val="32"/>
          <w:szCs w:val="32"/>
        </w:rPr>
      </w:pPr>
      <w:r w:rsidRPr="00E21268">
        <w:rPr>
          <w:rFonts w:ascii="Times New Roman" w:hAnsi="Times New Roman"/>
          <w:sz w:val="32"/>
          <w:szCs w:val="32"/>
        </w:rPr>
        <w:t xml:space="preserve">When </w:t>
      </w:r>
      <w:r w:rsidRPr="00E21268">
        <w:rPr>
          <w:rFonts w:ascii="Times New Roman" w:hAnsi="Times New Roman"/>
          <w:b/>
          <w:sz w:val="32"/>
          <w:szCs w:val="32"/>
        </w:rPr>
        <w:t>the statement is positive</w:t>
      </w:r>
      <w:r w:rsidRPr="00E21268">
        <w:rPr>
          <w:rFonts w:ascii="Times New Roman" w:hAnsi="Times New Roman"/>
          <w:sz w:val="32"/>
          <w:szCs w:val="32"/>
        </w:rPr>
        <w:t xml:space="preserve"> (i.e. It does not have the word </w:t>
      </w:r>
      <w:r w:rsidRPr="00E21268">
        <w:rPr>
          <w:rFonts w:ascii="Times New Roman" w:hAnsi="Times New Roman"/>
          <w:b/>
          <w:bCs/>
          <w:sz w:val="32"/>
          <w:szCs w:val="32"/>
        </w:rPr>
        <w:t>not</w:t>
      </w:r>
      <w:r w:rsidRPr="00E21268">
        <w:rPr>
          <w:rFonts w:ascii="Times New Roman" w:hAnsi="Times New Roman"/>
          <w:sz w:val="32"/>
          <w:szCs w:val="32"/>
        </w:rPr>
        <w:t xml:space="preserve"> in it), </w:t>
      </w:r>
      <w:r w:rsidRPr="00E21268">
        <w:rPr>
          <w:rFonts w:ascii="Times New Roman" w:hAnsi="Times New Roman"/>
          <w:b/>
          <w:sz w:val="32"/>
          <w:szCs w:val="32"/>
        </w:rPr>
        <w:t>the question</w:t>
      </w:r>
      <w:r w:rsidRPr="00E21268">
        <w:rPr>
          <w:rFonts w:ascii="Times New Roman" w:hAnsi="Times New Roman"/>
          <w:sz w:val="32"/>
          <w:szCs w:val="32"/>
        </w:rPr>
        <w:t xml:space="preserve"> </w:t>
      </w:r>
      <w:r w:rsidRPr="00E21268">
        <w:rPr>
          <w:rFonts w:ascii="Times New Roman" w:hAnsi="Times New Roman"/>
          <w:b/>
          <w:sz w:val="32"/>
          <w:szCs w:val="32"/>
        </w:rPr>
        <w:t>tag must be negative</w:t>
      </w:r>
      <w:r w:rsidRPr="00E21268">
        <w:rPr>
          <w:rFonts w:ascii="Times New Roman" w:hAnsi="Times New Roman"/>
          <w:sz w:val="32"/>
          <w:szCs w:val="32"/>
        </w:rPr>
        <w:t xml:space="preserve"> (i.e. must use the negative word </w:t>
      </w:r>
      <w:r w:rsidRPr="00E21268">
        <w:rPr>
          <w:rFonts w:ascii="Times New Roman" w:hAnsi="Times New Roman"/>
          <w:b/>
          <w:sz w:val="32"/>
          <w:szCs w:val="32"/>
        </w:rPr>
        <w:t>not</w:t>
      </w:r>
      <w:r w:rsidRPr="00E21268">
        <w:rPr>
          <w:rFonts w:ascii="Times New Roman" w:hAnsi="Times New Roman"/>
          <w:sz w:val="32"/>
          <w:szCs w:val="32"/>
        </w:rPr>
        <w:t>) and vice versa.</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David Rudisha </w:t>
      </w:r>
      <w:r w:rsidRPr="00E21268">
        <w:rPr>
          <w:rFonts w:ascii="Times New Roman" w:hAnsi="Times New Roman"/>
          <w:b/>
          <w:bCs/>
          <w:sz w:val="32"/>
          <w:szCs w:val="32"/>
        </w:rPr>
        <w:t xml:space="preserve">has </w:t>
      </w:r>
      <w:r w:rsidRPr="00E21268">
        <w:rPr>
          <w:rFonts w:ascii="Times New Roman" w:hAnsi="Times New Roman"/>
          <w:sz w:val="32"/>
          <w:szCs w:val="32"/>
        </w:rPr>
        <w:t xml:space="preserve">broken another record, </w:t>
      </w:r>
      <w:r w:rsidRPr="00E21268">
        <w:rPr>
          <w:rFonts w:ascii="Times New Roman" w:hAnsi="Times New Roman"/>
          <w:b/>
          <w:bCs/>
          <w:sz w:val="32"/>
          <w:szCs w:val="32"/>
        </w:rPr>
        <w:t>hasn’t</w:t>
      </w:r>
      <w:r w:rsidRPr="00E21268">
        <w:rPr>
          <w:rFonts w:ascii="Times New Roman" w:hAnsi="Times New Roman"/>
          <w:sz w:val="32"/>
          <w:szCs w:val="32"/>
        </w:rPr>
        <w:t xml:space="preserve"> he?</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Catherine Ndereba </w:t>
      </w:r>
      <w:r w:rsidRPr="00E21268">
        <w:rPr>
          <w:rFonts w:ascii="Times New Roman" w:hAnsi="Times New Roman"/>
          <w:b/>
          <w:bCs/>
          <w:sz w:val="32"/>
          <w:szCs w:val="32"/>
        </w:rPr>
        <w:t xml:space="preserve">hasn’t </w:t>
      </w:r>
      <w:r w:rsidRPr="00E21268">
        <w:rPr>
          <w:rFonts w:ascii="Times New Roman" w:hAnsi="Times New Roman"/>
          <w:sz w:val="32"/>
          <w:szCs w:val="32"/>
        </w:rPr>
        <w:t xml:space="preserve">been very active, </w:t>
      </w:r>
      <w:r w:rsidRPr="00E21268">
        <w:rPr>
          <w:rFonts w:ascii="Times New Roman" w:hAnsi="Times New Roman"/>
          <w:b/>
          <w:bCs/>
          <w:sz w:val="32"/>
          <w:szCs w:val="32"/>
        </w:rPr>
        <w:t>has</w:t>
      </w:r>
      <w:r w:rsidRPr="00E21268">
        <w:rPr>
          <w:rFonts w:ascii="Times New Roman" w:hAnsi="Times New Roman"/>
          <w:sz w:val="32"/>
          <w:szCs w:val="32"/>
        </w:rPr>
        <w:t xml:space="preserve"> she?</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Douglas Wakiihuri </w:t>
      </w:r>
      <w:r w:rsidRPr="00E21268">
        <w:rPr>
          <w:rFonts w:ascii="Times New Roman" w:hAnsi="Times New Roman"/>
          <w:b/>
          <w:bCs/>
          <w:sz w:val="32"/>
          <w:szCs w:val="32"/>
        </w:rPr>
        <w:t>does not</w:t>
      </w:r>
      <w:r w:rsidRPr="00E21268">
        <w:rPr>
          <w:rFonts w:ascii="Times New Roman" w:hAnsi="Times New Roman"/>
          <w:sz w:val="32"/>
          <w:szCs w:val="32"/>
        </w:rPr>
        <w:t xml:space="preserve"> run any more, </w:t>
      </w:r>
      <w:r w:rsidRPr="00E21268">
        <w:rPr>
          <w:rFonts w:ascii="Times New Roman" w:hAnsi="Times New Roman"/>
          <w:b/>
          <w:bCs/>
          <w:sz w:val="32"/>
          <w:szCs w:val="32"/>
        </w:rPr>
        <w:t>does</w:t>
      </w:r>
      <w:r w:rsidRPr="00E21268">
        <w:rPr>
          <w:rFonts w:ascii="Times New Roman" w:hAnsi="Times New Roman"/>
          <w:sz w:val="32"/>
          <w:szCs w:val="32"/>
        </w:rPr>
        <w:t xml:space="preserve"> he? </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Ezekiel Kemboi </w:t>
      </w:r>
      <w:r w:rsidRPr="00E21268">
        <w:rPr>
          <w:rFonts w:ascii="Times New Roman" w:hAnsi="Times New Roman"/>
          <w:b/>
          <w:bCs/>
          <w:sz w:val="32"/>
          <w:szCs w:val="32"/>
        </w:rPr>
        <w:t>entertains</w:t>
      </w:r>
      <w:r w:rsidRPr="00E21268">
        <w:rPr>
          <w:rFonts w:ascii="Times New Roman" w:hAnsi="Times New Roman"/>
          <w:sz w:val="32"/>
          <w:szCs w:val="32"/>
        </w:rPr>
        <w:t xml:space="preserve"> the audience after winning, </w:t>
      </w:r>
      <w:r w:rsidRPr="00E21268">
        <w:rPr>
          <w:rFonts w:ascii="Times New Roman" w:hAnsi="Times New Roman"/>
          <w:b/>
          <w:bCs/>
          <w:sz w:val="32"/>
          <w:szCs w:val="32"/>
        </w:rPr>
        <w:t>doesn’t</w:t>
      </w:r>
      <w:r w:rsidRPr="00E21268">
        <w:rPr>
          <w:rFonts w:ascii="Times New Roman" w:hAnsi="Times New Roman"/>
          <w:sz w:val="32"/>
          <w:szCs w:val="32"/>
        </w:rPr>
        <w:t xml:space="preserve"> he?</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sz w:val="32"/>
          <w:szCs w:val="32"/>
        </w:rPr>
        <w:t xml:space="preserve">        You will note from the above examples that the auxiliary verb is usually contracted (joined) with the negative indicator </w:t>
      </w:r>
      <w:r w:rsidRPr="00E21268">
        <w:rPr>
          <w:rFonts w:ascii="Times New Roman" w:hAnsi="Times New Roman"/>
          <w:b/>
          <w:bCs/>
          <w:sz w:val="32"/>
          <w:szCs w:val="32"/>
        </w:rPr>
        <w:t>not</w:t>
      </w:r>
      <w:r w:rsidRPr="00E21268">
        <w:rPr>
          <w:rFonts w:ascii="Times New Roman" w:hAnsi="Times New Roman"/>
          <w:sz w:val="32"/>
          <w:szCs w:val="32"/>
        </w:rPr>
        <w:t xml:space="preserve"> when using question tags. However, this does not apply when using primary auxiliary verb </w:t>
      </w:r>
      <w:r w:rsidRPr="00E21268">
        <w:rPr>
          <w:rFonts w:ascii="Times New Roman" w:hAnsi="Times New Roman"/>
          <w:b/>
          <w:bCs/>
          <w:sz w:val="32"/>
          <w:szCs w:val="32"/>
        </w:rPr>
        <w:t>am</w:t>
      </w:r>
      <w:r w:rsidRPr="00E21268">
        <w:rPr>
          <w:rFonts w:ascii="Times New Roman" w:hAnsi="Times New Roman"/>
          <w:sz w:val="32"/>
          <w:szCs w:val="32"/>
        </w:rPr>
        <w:t xml:space="preserve"> and the modal auxiliary verbs </w:t>
      </w:r>
      <w:r w:rsidRPr="00E21268">
        <w:rPr>
          <w:rFonts w:ascii="Times New Roman" w:hAnsi="Times New Roman"/>
          <w:b/>
          <w:bCs/>
          <w:sz w:val="32"/>
          <w:szCs w:val="32"/>
        </w:rPr>
        <w:t>will</w:t>
      </w:r>
      <w:r w:rsidRPr="00E21268">
        <w:rPr>
          <w:rFonts w:ascii="Times New Roman" w:hAnsi="Times New Roman"/>
          <w:sz w:val="32"/>
          <w:szCs w:val="32"/>
        </w:rPr>
        <w:t xml:space="preserve"> and </w:t>
      </w:r>
      <w:r w:rsidRPr="00E21268">
        <w:rPr>
          <w:rFonts w:ascii="Times New Roman" w:hAnsi="Times New Roman"/>
          <w:b/>
          <w:bCs/>
          <w:sz w:val="32"/>
          <w:szCs w:val="32"/>
        </w:rPr>
        <w:t>shall</w:t>
      </w:r>
      <w:r w:rsidRPr="00E21268">
        <w:rPr>
          <w:rFonts w:ascii="Times New Roman" w:hAnsi="Times New Roman"/>
          <w:sz w:val="32"/>
          <w:szCs w:val="32"/>
        </w:rPr>
        <w:t xml:space="preserve">. </w:t>
      </w:r>
      <w:r w:rsidRPr="00E21268">
        <w:rPr>
          <w:rFonts w:ascii="Times New Roman" w:hAnsi="Times New Roman"/>
          <w:b/>
          <w:bCs/>
          <w:sz w:val="32"/>
          <w:szCs w:val="32"/>
        </w:rPr>
        <w:t>Am</w:t>
      </w:r>
      <w:r w:rsidRPr="00E21268">
        <w:rPr>
          <w:rFonts w:ascii="Times New Roman" w:hAnsi="Times New Roman"/>
          <w:sz w:val="32"/>
          <w:szCs w:val="32"/>
        </w:rPr>
        <w:t xml:space="preserve"> does not allow contraction with </w:t>
      </w:r>
      <w:r w:rsidRPr="00E21268">
        <w:rPr>
          <w:rFonts w:ascii="Times New Roman" w:hAnsi="Times New Roman"/>
          <w:b/>
          <w:sz w:val="32"/>
          <w:szCs w:val="32"/>
        </w:rPr>
        <w:t>not</w:t>
      </w:r>
      <w:r w:rsidRPr="00E21268">
        <w:rPr>
          <w:rFonts w:ascii="Times New Roman" w:hAnsi="Times New Roman"/>
          <w:sz w:val="32"/>
          <w:szCs w:val="32"/>
        </w:rPr>
        <w:t xml:space="preserve">, </w:t>
      </w:r>
      <w:r w:rsidRPr="00E21268">
        <w:rPr>
          <w:rFonts w:ascii="Times New Roman" w:hAnsi="Times New Roman"/>
          <w:b/>
          <w:bCs/>
          <w:sz w:val="32"/>
          <w:szCs w:val="32"/>
        </w:rPr>
        <w:t>will</w:t>
      </w:r>
      <w:r w:rsidRPr="00E21268">
        <w:rPr>
          <w:rFonts w:ascii="Times New Roman" w:hAnsi="Times New Roman"/>
          <w:sz w:val="32"/>
          <w:szCs w:val="32"/>
        </w:rPr>
        <w:t xml:space="preserve"> and </w:t>
      </w:r>
      <w:r w:rsidRPr="00E21268">
        <w:rPr>
          <w:rFonts w:ascii="Times New Roman" w:hAnsi="Times New Roman"/>
          <w:b/>
          <w:bCs/>
          <w:sz w:val="32"/>
          <w:szCs w:val="32"/>
        </w:rPr>
        <w:t>shall</w:t>
      </w:r>
      <w:r w:rsidRPr="00E21268">
        <w:rPr>
          <w:rFonts w:ascii="Times New Roman" w:hAnsi="Times New Roman"/>
          <w:sz w:val="32"/>
          <w:szCs w:val="32"/>
        </w:rPr>
        <w:t xml:space="preserve"> usually change their forms to allow contraction.</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WRONG</w:t>
      </w:r>
      <w:r w:rsidRPr="00E21268">
        <w:rPr>
          <w:rFonts w:ascii="Times New Roman" w:hAnsi="Times New Roman"/>
          <w:sz w:val="32"/>
          <w:szCs w:val="32"/>
        </w:rPr>
        <w:t xml:space="preserve">: I am the next speaker, </w:t>
      </w:r>
      <w:r w:rsidRPr="00E21268">
        <w:rPr>
          <w:rFonts w:ascii="Times New Roman" w:hAnsi="Times New Roman"/>
          <w:b/>
          <w:bCs/>
          <w:sz w:val="32"/>
          <w:szCs w:val="32"/>
        </w:rPr>
        <w:t>amn’t I?</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CORRECT: </w:t>
      </w:r>
      <w:r w:rsidRPr="00E21268">
        <w:rPr>
          <w:rFonts w:ascii="Times New Roman" w:hAnsi="Times New Roman"/>
          <w:sz w:val="32"/>
          <w:szCs w:val="32"/>
        </w:rPr>
        <w:t xml:space="preserve"> I am the next speaker, </w:t>
      </w:r>
      <w:r w:rsidRPr="00E21268">
        <w:rPr>
          <w:rFonts w:ascii="Times New Roman" w:hAnsi="Times New Roman"/>
          <w:b/>
          <w:bCs/>
          <w:sz w:val="32"/>
          <w:szCs w:val="32"/>
        </w:rPr>
        <w:t>am I not?</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WRONG: </w:t>
      </w:r>
      <w:r w:rsidRPr="00E21268">
        <w:rPr>
          <w:rFonts w:ascii="Times New Roman" w:hAnsi="Times New Roman"/>
          <w:sz w:val="32"/>
          <w:szCs w:val="32"/>
        </w:rPr>
        <w:t xml:space="preserve">They will be late for church, </w:t>
      </w:r>
      <w:r w:rsidRPr="00E21268">
        <w:rPr>
          <w:rFonts w:ascii="Times New Roman" w:hAnsi="Times New Roman"/>
          <w:b/>
          <w:bCs/>
          <w:sz w:val="32"/>
          <w:szCs w:val="32"/>
        </w:rPr>
        <w:t>willn’t they?</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CORRECT:</w:t>
      </w:r>
      <w:r w:rsidRPr="00E21268">
        <w:rPr>
          <w:rFonts w:ascii="Times New Roman" w:hAnsi="Times New Roman"/>
          <w:sz w:val="32"/>
          <w:szCs w:val="32"/>
        </w:rPr>
        <w:t xml:space="preserve">  They will be late for church, </w:t>
      </w:r>
      <w:r w:rsidRPr="00E21268">
        <w:rPr>
          <w:rFonts w:ascii="Times New Roman" w:hAnsi="Times New Roman"/>
          <w:b/>
          <w:bCs/>
          <w:sz w:val="32"/>
          <w:szCs w:val="32"/>
        </w:rPr>
        <w:t>won’t they?</w:t>
      </w:r>
    </w:p>
    <w:p w:rsidR="00372DD5" w:rsidRPr="00E21268" w:rsidRDefault="00372DD5" w:rsidP="00372DD5">
      <w:pPr>
        <w:pStyle w:val="ListParagraph"/>
        <w:ind w:left="0"/>
        <w:rPr>
          <w:rFonts w:ascii="Times New Roman" w:hAnsi="Times New Roman"/>
          <w:b/>
          <w:bCs/>
          <w:sz w:val="32"/>
          <w:szCs w:val="32"/>
        </w:rPr>
      </w:pPr>
      <w:r w:rsidRPr="00E21268">
        <w:rPr>
          <w:rFonts w:ascii="Times New Roman" w:hAnsi="Times New Roman"/>
          <w:b/>
          <w:bCs/>
          <w:sz w:val="32"/>
          <w:szCs w:val="32"/>
        </w:rPr>
        <w:t xml:space="preserve">WRONG: </w:t>
      </w:r>
      <w:r w:rsidRPr="00E21268">
        <w:rPr>
          <w:rFonts w:ascii="Times New Roman" w:hAnsi="Times New Roman"/>
          <w:sz w:val="32"/>
          <w:szCs w:val="32"/>
        </w:rPr>
        <w:t xml:space="preserve"> We shall attend the Memorial service, </w:t>
      </w:r>
      <w:r w:rsidRPr="00E21268">
        <w:rPr>
          <w:rFonts w:ascii="Times New Roman" w:hAnsi="Times New Roman"/>
          <w:b/>
          <w:bCs/>
          <w:sz w:val="32"/>
          <w:szCs w:val="32"/>
        </w:rPr>
        <w:t>willn’t we?</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 xml:space="preserve">CORRECT: </w:t>
      </w:r>
      <w:r w:rsidRPr="00E21268">
        <w:rPr>
          <w:rFonts w:ascii="Times New Roman" w:hAnsi="Times New Roman"/>
          <w:sz w:val="32"/>
          <w:szCs w:val="32"/>
        </w:rPr>
        <w:t xml:space="preserve"> We shall attend the memorial service, </w:t>
      </w:r>
      <w:r w:rsidRPr="00E21268">
        <w:rPr>
          <w:rFonts w:ascii="Times New Roman" w:hAnsi="Times New Roman"/>
          <w:b/>
          <w:bCs/>
          <w:sz w:val="32"/>
          <w:szCs w:val="32"/>
        </w:rPr>
        <w:t>shan’t we?</w:t>
      </w:r>
    </w:p>
    <w:p w:rsidR="00372DD5" w:rsidRPr="00E21268" w:rsidRDefault="00372DD5" w:rsidP="00372DD5">
      <w:pPr>
        <w:pStyle w:val="ListParagraph"/>
        <w:numPr>
          <w:ilvl w:val="0"/>
          <w:numId w:val="148"/>
        </w:numPr>
        <w:rPr>
          <w:rFonts w:ascii="Times New Roman" w:hAnsi="Times New Roman"/>
          <w:b/>
          <w:bCs/>
          <w:sz w:val="32"/>
          <w:szCs w:val="32"/>
        </w:rPr>
      </w:pPr>
      <w:r w:rsidRPr="00E21268">
        <w:rPr>
          <w:rFonts w:ascii="Times New Roman" w:hAnsi="Times New Roman"/>
          <w:sz w:val="32"/>
          <w:szCs w:val="32"/>
        </w:rPr>
        <w:t xml:space="preserve">Whereas there is no inversion in the statement, </w:t>
      </w:r>
      <w:r w:rsidRPr="00E21268">
        <w:rPr>
          <w:rFonts w:ascii="Times New Roman" w:hAnsi="Times New Roman"/>
          <w:b/>
          <w:sz w:val="32"/>
          <w:szCs w:val="32"/>
        </w:rPr>
        <w:t>inversion</w:t>
      </w:r>
      <w:r w:rsidRPr="00E21268">
        <w:rPr>
          <w:rFonts w:ascii="Times New Roman" w:hAnsi="Times New Roman"/>
          <w:sz w:val="32"/>
          <w:szCs w:val="32"/>
        </w:rPr>
        <w:t xml:space="preserve"> must occur in the question tag i.e. the auxiliary verb comes before the subject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Examples:</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sz w:val="32"/>
          <w:szCs w:val="32"/>
        </w:rPr>
        <w:t>President Uhuru Kenyatta</w:t>
      </w:r>
      <w:r w:rsidRPr="00E21268">
        <w:rPr>
          <w:rFonts w:ascii="Times New Roman" w:hAnsi="Times New Roman"/>
          <w:sz w:val="32"/>
          <w:szCs w:val="32"/>
        </w:rPr>
        <w:t xml:space="preserve"> </w:t>
      </w:r>
      <w:r w:rsidRPr="00E21268">
        <w:rPr>
          <w:rFonts w:ascii="Times New Roman" w:hAnsi="Times New Roman"/>
          <w:b/>
          <w:sz w:val="32"/>
          <w:szCs w:val="32"/>
        </w:rPr>
        <w:t xml:space="preserve">has </w:t>
      </w:r>
      <w:r w:rsidRPr="00E21268">
        <w:rPr>
          <w:rFonts w:ascii="Times New Roman" w:hAnsi="Times New Roman"/>
          <w:sz w:val="32"/>
          <w:szCs w:val="32"/>
        </w:rPr>
        <w:t xml:space="preserve">won the case, </w:t>
      </w:r>
      <w:r w:rsidRPr="00E21268">
        <w:rPr>
          <w:rFonts w:ascii="Times New Roman" w:hAnsi="Times New Roman"/>
          <w:b/>
          <w:sz w:val="32"/>
          <w:szCs w:val="32"/>
        </w:rPr>
        <w:t>has</w:t>
      </w:r>
      <w:r w:rsidRPr="00E21268">
        <w:rPr>
          <w:rFonts w:ascii="Times New Roman" w:hAnsi="Times New Roman"/>
          <w:sz w:val="32"/>
          <w:szCs w:val="32"/>
        </w:rPr>
        <w:t xml:space="preserve">n’t </w:t>
      </w:r>
      <w:r w:rsidRPr="00E21268">
        <w:rPr>
          <w:rFonts w:ascii="Times New Roman" w:hAnsi="Times New Roman"/>
          <w:b/>
          <w:sz w:val="32"/>
          <w:szCs w:val="32"/>
        </w:rPr>
        <w:t>he</w:t>
      </w:r>
      <w:r w:rsidRPr="00E21268">
        <w:rPr>
          <w:rFonts w:ascii="Times New Roman" w:hAnsi="Times New Roman"/>
          <w:sz w:val="32"/>
          <w:szCs w:val="32"/>
        </w:rPr>
        <w: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             Subject </w:t>
      </w:r>
      <w:r w:rsidRPr="00E21268">
        <w:rPr>
          <w:rFonts w:ascii="Times New Roman" w:hAnsi="Times New Roman"/>
          <w:sz w:val="32"/>
          <w:szCs w:val="32"/>
        </w:rPr>
        <w:tab/>
        <w:t xml:space="preserve">            verb</w:t>
      </w:r>
      <w:r w:rsidRPr="00E21268">
        <w:rPr>
          <w:rFonts w:ascii="Times New Roman" w:hAnsi="Times New Roman"/>
          <w:sz w:val="32"/>
          <w:szCs w:val="32"/>
        </w:rPr>
        <w:tab/>
      </w:r>
      <w:r w:rsidRPr="00E21268">
        <w:rPr>
          <w:rFonts w:ascii="Times New Roman" w:hAnsi="Times New Roman"/>
          <w:sz w:val="32"/>
          <w:szCs w:val="32"/>
        </w:rPr>
        <w:tab/>
        <w:t xml:space="preserve">          verb subject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sz w:val="32"/>
          <w:szCs w:val="32"/>
        </w:rPr>
        <w:t>He</w:t>
      </w:r>
      <w:r w:rsidRPr="00E21268">
        <w:rPr>
          <w:rFonts w:ascii="Times New Roman" w:hAnsi="Times New Roman"/>
          <w:sz w:val="32"/>
          <w:szCs w:val="32"/>
        </w:rPr>
        <w:t xml:space="preserve">          </w:t>
      </w:r>
      <w:r w:rsidRPr="00E21268">
        <w:rPr>
          <w:rFonts w:ascii="Times New Roman" w:hAnsi="Times New Roman"/>
          <w:b/>
          <w:sz w:val="32"/>
          <w:szCs w:val="32"/>
        </w:rPr>
        <w:t>can</w:t>
      </w:r>
      <w:r w:rsidRPr="00E21268">
        <w:rPr>
          <w:rFonts w:ascii="Times New Roman" w:hAnsi="Times New Roman"/>
          <w:sz w:val="32"/>
          <w:szCs w:val="32"/>
        </w:rPr>
        <w:t xml:space="preserve"> now relax and attend to his duties, </w:t>
      </w:r>
      <w:r w:rsidRPr="00E21268">
        <w:rPr>
          <w:rFonts w:ascii="Times New Roman" w:hAnsi="Times New Roman"/>
          <w:b/>
          <w:sz w:val="32"/>
          <w:szCs w:val="32"/>
        </w:rPr>
        <w:t>can</w:t>
      </w:r>
      <w:r w:rsidRPr="00E21268">
        <w:rPr>
          <w:rFonts w:ascii="Times New Roman" w:hAnsi="Times New Roman"/>
          <w:sz w:val="32"/>
          <w:szCs w:val="32"/>
        </w:rPr>
        <w:t xml:space="preserve">’t </w:t>
      </w:r>
      <w:r w:rsidRPr="00E21268">
        <w:rPr>
          <w:rFonts w:ascii="Times New Roman" w:hAnsi="Times New Roman"/>
          <w:b/>
          <w:sz w:val="32"/>
          <w:szCs w:val="32"/>
        </w:rPr>
        <w:t>he</w:t>
      </w:r>
      <w:r w:rsidRPr="00E21268">
        <w:rPr>
          <w:rFonts w:ascii="Times New Roman" w:hAnsi="Times New Roman"/>
          <w:sz w:val="32"/>
          <w:szCs w:val="32"/>
        </w:rPr>
        <w: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Subject verb</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verb subject</w:t>
      </w:r>
      <w:r w:rsidRPr="00E21268">
        <w:rPr>
          <w:rFonts w:ascii="Times New Roman" w:hAnsi="Times New Roman"/>
          <w:sz w:val="32"/>
          <w:szCs w:val="32"/>
        </w:rPr>
        <w:tab/>
      </w:r>
    </w:p>
    <w:p w:rsidR="00372DD5" w:rsidRPr="00E21268" w:rsidRDefault="00372DD5" w:rsidP="00372DD5">
      <w:pPr>
        <w:pStyle w:val="ListParagraph"/>
        <w:ind w:left="0"/>
        <w:rPr>
          <w:rFonts w:ascii="Times New Roman" w:hAnsi="Times New Roman"/>
          <w:sz w:val="32"/>
          <w:szCs w:val="32"/>
        </w:rPr>
      </w:pPr>
    </w:p>
    <w:p w:rsidR="00372DD5" w:rsidRPr="006418E2" w:rsidRDefault="00372DD5" w:rsidP="00372DD5">
      <w:pPr>
        <w:pStyle w:val="ListParagraph"/>
        <w:numPr>
          <w:ilvl w:val="0"/>
          <w:numId w:val="148"/>
        </w:numPr>
        <w:rPr>
          <w:rFonts w:ascii="Times New Roman" w:hAnsi="Times New Roman"/>
          <w:b/>
          <w:bCs/>
          <w:sz w:val="32"/>
          <w:szCs w:val="32"/>
        </w:rPr>
      </w:pPr>
      <w:r w:rsidRPr="00E21268">
        <w:rPr>
          <w:rFonts w:ascii="Times New Roman" w:hAnsi="Times New Roman"/>
          <w:sz w:val="32"/>
          <w:szCs w:val="32"/>
        </w:rPr>
        <w:lastRenderedPageBreak/>
        <w:t xml:space="preserve">For sentences that are in form of </w:t>
      </w:r>
      <w:r w:rsidRPr="00E21268">
        <w:rPr>
          <w:rFonts w:ascii="Times New Roman" w:hAnsi="Times New Roman"/>
          <w:b/>
          <w:bCs/>
          <w:sz w:val="32"/>
          <w:szCs w:val="32"/>
        </w:rPr>
        <w:t>requests and commands</w:t>
      </w:r>
      <w:r w:rsidRPr="00E21268">
        <w:rPr>
          <w:rFonts w:ascii="Times New Roman" w:hAnsi="Times New Roman"/>
          <w:sz w:val="32"/>
          <w:szCs w:val="32"/>
        </w:rPr>
        <w:t xml:space="preserve">, the question tags will commonly take the auxiliary verb </w:t>
      </w:r>
      <w:r w:rsidRPr="00E21268">
        <w:rPr>
          <w:rFonts w:ascii="Times New Roman" w:hAnsi="Times New Roman"/>
          <w:b/>
          <w:bCs/>
          <w:sz w:val="32"/>
          <w:szCs w:val="32"/>
        </w:rPr>
        <w:t xml:space="preserve">will </w:t>
      </w:r>
      <w:r w:rsidRPr="00E21268">
        <w:rPr>
          <w:rFonts w:ascii="Times New Roman" w:hAnsi="Times New Roman"/>
          <w:sz w:val="32"/>
          <w:szCs w:val="32"/>
        </w:rPr>
        <w:t xml:space="preserve">or </w:t>
      </w:r>
      <w:r w:rsidRPr="00E21268">
        <w:rPr>
          <w:rFonts w:ascii="Times New Roman" w:hAnsi="Times New Roman"/>
          <w:b/>
          <w:bCs/>
          <w:sz w:val="32"/>
          <w:szCs w:val="32"/>
        </w:rPr>
        <w:t>shall</w:t>
      </w:r>
      <w:r w:rsidRPr="00E21268">
        <w:rPr>
          <w:rFonts w:ascii="Times New Roman" w:hAnsi="Times New Roman"/>
          <w:sz w:val="32"/>
          <w:szCs w:val="32"/>
        </w:rPr>
        <w:t xml:space="preserve"> followed by the appropriate pronoun.</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 xml:space="preserve">Examples: </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Please help me with your pen, </w:t>
      </w:r>
      <w:r w:rsidRPr="00E21268">
        <w:rPr>
          <w:rFonts w:ascii="Times New Roman" w:hAnsi="Times New Roman"/>
          <w:b/>
          <w:sz w:val="32"/>
          <w:szCs w:val="32"/>
        </w:rPr>
        <w:t>will you</w:t>
      </w:r>
      <w:r w:rsidRPr="00E21268">
        <w:rPr>
          <w:rFonts w:ascii="Times New Roman" w:hAnsi="Times New Roman"/>
          <w:sz w:val="32"/>
          <w:szCs w:val="32"/>
        </w:rPr>
        <w: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Let us go for a swim, </w:t>
      </w:r>
      <w:r w:rsidRPr="00E21268">
        <w:rPr>
          <w:rFonts w:ascii="Times New Roman" w:hAnsi="Times New Roman"/>
          <w:b/>
          <w:sz w:val="32"/>
          <w:szCs w:val="32"/>
        </w:rPr>
        <w:t>shall we</w:t>
      </w:r>
      <w:r w:rsidRPr="00E21268">
        <w:rPr>
          <w:rFonts w:ascii="Times New Roman" w:hAnsi="Times New Roman"/>
          <w:sz w:val="32"/>
          <w:szCs w:val="32"/>
        </w:rPr>
        <w: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Bring me that chair, </w:t>
      </w:r>
      <w:r w:rsidRPr="00E21268">
        <w:rPr>
          <w:rFonts w:ascii="Times New Roman" w:hAnsi="Times New Roman"/>
          <w:b/>
          <w:sz w:val="32"/>
          <w:szCs w:val="32"/>
        </w:rPr>
        <w:t>will you</w:t>
      </w:r>
      <w:r w:rsidRPr="00E21268">
        <w:rPr>
          <w:rFonts w:ascii="Times New Roman" w:hAnsi="Times New Roman"/>
          <w:sz w:val="32"/>
          <w:szCs w:val="32"/>
        </w:rPr>
        <w: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Stop that noise, </w:t>
      </w:r>
      <w:r w:rsidRPr="00E21268">
        <w:rPr>
          <w:rFonts w:ascii="Times New Roman" w:hAnsi="Times New Roman"/>
          <w:b/>
          <w:sz w:val="32"/>
          <w:szCs w:val="32"/>
        </w:rPr>
        <w:t>will you</w:t>
      </w:r>
      <w:r w:rsidRPr="00E21268">
        <w:rPr>
          <w:rFonts w:ascii="Times New Roman" w:hAnsi="Times New Roman"/>
          <w:sz w:val="32"/>
          <w:szCs w:val="32"/>
        </w:rPr>
        <w: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Kneel down right away, </w:t>
      </w:r>
      <w:r w:rsidRPr="00E21268">
        <w:rPr>
          <w:rFonts w:ascii="Times New Roman" w:hAnsi="Times New Roman"/>
          <w:b/>
          <w:sz w:val="32"/>
          <w:szCs w:val="32"/>
        </w:rPr>
        <w:t>will you</w:t>
      </w:r>
      <w:r w:rsidRPr="00E21268">
        <w:rPr>
          <w:rFonts w:ascii="Times New Roman" w:hAnsi="Times New Roman"/>
          <w:sz w:val="32"/>
          <w:szCs w:val="32"/>
        </w:rPr>
        <w:t>?</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 xml:space="preserve">       Those are the rules that govern question tags and if followed well, the learners will not have any problems with question tags.</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Exercise 8</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Supply the appropriate question tags in the following sentences.</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1.The marriage caused a rupture in her relationship with her mother, _____________?</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2.She didn’t think anyone would be interested in a woman like her, _______________?</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3.The troops are on standby in case chaos erupt, _________?</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4.The Prime Minister must take a firm stand against extremists in his party, _________?</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5.I am the best so far, ____________________?</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6.The amendments will strengthen the bill, __________?</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7.The new tax is tantamount to stealing from the poor, ____?</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8.Please send all your remarks to Prof Kibwana as soon as possible, _______________?</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9.She raised the gun and pulled the trigger,______________?</w:t>
      </w:r>
    </w:p>
    <w:p w:rsidR="00372DD5" w:rsidRPr="00E21268" w:rsidRDefault="00372DD5" w:rsidP="00372DD5">
      <w:pPr>
        <w:pStyle w:val="ListParagraph"/>
        <w:tabs>
          <w:tab w:val="left" w:pos="855"/>
        </w:tabs>
        <w:ind w:left="0"/>
        <w:rPr>
          <w:rFonts w:ascii="Times New Roman" w:hAnsi="Times New Roman"/>
          <w:sz w:val="32"/>
          <w:szCs w:val="32"/>
        </w:rPr>
      </w:pPr>
      <w:r w:rsidRPr="00E21268">
        <w:rPr>
          <w:rFonts w:ascii="Times New Roman" w:hAnsi="Times New Roman"/>
          <w:sz w:val="32"/>
          <w:szCs w:val="32"/>
        </w:rPr>
        <w:t>10.We need to learn to prioritize, __________________?</w:t>
      </w:r>
    </w:p>
    <w:p w:rsidR="00372DD5" w:rsidRPr="00E21268" w:rsidRDefault="00372DD5" w:rsidP="00372DD5">
      <w:pPr>
        <w:pStyle w:val="ListParagraph"/>
        <w:tabs>
          <w:tab w:val="left" w:pos="870"/>
        </w:tabs>
        <w:ind w:left="0"/>
        <w:rPr>
          <w:rFonts w:ascii="Times New Roman" w:hAnsi="Times New Roman"/>
          <w:sz w:val="32"/>
          <w:szCs w:val="32"/>
        </w:rPr>
      </w:pPr>
      <w:r w:rsidRPr="00E21268">
        <w:rPr>
          <w:rFonts w:ascii="Times New Roman" w:hAnsi="Times New Roman"/>
          <w:sz w:val="32"/>
          <w:szCs w:val="32"/>
        </w:rPr>
        <w:t>11.Get out of this room now, ___________________?</w:t>
      </w:r>
    </w:p>
    <w:p w:rsidR="00372DD5" w:rsidRPr="00E21268" w:rsidRDefault="00372DD5" w:rsidP="00372DD5">
      <w:pPr>
        <w:pStyle w:val="ListParagraph"/>
        <w:tabs>
          <w:tab w:val="left" w:pos="870"/>
        </w:tabs>
        <w:ind w:left="0"/>
        <w:rPr>
          <w:rFonts w:ascii="Times New Roman" w:hAnsi="Times New Roman"/>
          <w:sz w:val="32"/>
          <w:szCs w:val="32"/>
        </w:rPr>
      </w:pPr>
      <w:r w:rsidRPr="00E21268">
        <w:rPr>
          <w:rFonts w:ascii="Times New Roman" w:hAnsi="Times New Roman"/>
          <w:sz w:val="32"/>
          <w:szCs w:val="32"/>
        </w:rPr>
        <w:t>12.We’ve made a reservation for next week, ____________?</w:t>
      </w:r>
    </w:p>
    <w:p w:rsidR="00372DD5" w:rsidRPr="00E21268" w:rsidRDefault="00372DD5" w:rsidP="00372DD5">
      <w:pPr>
        <w:pStyle w:val="ListParagraph"/>
        <w:tabs>
          <w:tab w:val="left" w:pos="855"/>
        </w:tabs>
        <w:ind w:left="0"/>
        <w:rPr>
          <w:rFonts w:ascii="Times New Roman" w:hAnsi="Times New Roman"/>
          <w:sz w:val="32"/>
          <w:szCs w:val="32"/>
        </w:rPr>
      </w:pPr>
      <w:r w:rsidRPr="00E21268">
        <w:rPr>
          <w:rFonts w:ascii="Times New Roman" w:hAnsi="Times New Roman"/>
          <w:sz w:val="32"/>
          <w:szCs w:val="32"/>
        </w:rPr>
        <w:t>13.They couldn’t conceal the secret any more, ___________?</w:t>
      </w:r>
    </w:p>
    <w:p w:rsidR="00372DD5" w:rsidRPr="00E21268" w:rsidRDefault="00372DD5" w:rsidP="00372DD5">
      <w:pPr>
        <w:pStyle w:val="ListParagraph"/>
        <w:tabs>
          <w:tab w:val="left" w:pos="915"/>
        </w:tabs>
        <w:ind w:left="0"/>
        <w:rPr>
          <w:rFonts w:ascii="Times New Roman" w:hAnsi="Times New Roman"/>
          <w:sz w:val="32"/>
          <w:szCs w:val="32"/>
        </w:rPr>
      </w:pPr>
      <w:r w:rsidRPr="00E21268">
        <w:rPr>
          <w:rFonts w:ascii="Times New Roman" w:hAnsi="Times New Roman"/>
          <w:sz w:val="32"/>
          <w:szCs w:val="32"/>
        </w:rPr>
        <w:t>14.We shall not accept anything less, __________________?</w:t>
      </w:r>
    </w:p>
    <w:p w:rsidR="00372DD5" w:rsidRPr="00E21268" w:rsidRDefault="00372DD5" w:rsidP="00372DD5">
      <w:pPr>
        <w:pStyle w:val="ListParagraph"/>
        <w:tabs>
          <w:tab w:val="left" w:pos="900"/>
        </w:tabs>
        <w:ind w:left="0"/>
        <w:rPr>
          <w:rFonts w:ascii="Times New Roman" w:hAnsi="Times New Roman"/>
          <w:sz w:val="32"/>
          <w:szCs w:val="32"/>
        </w:rPr>
      </w:pPr>
      <w:r w:rsidRPr="00E21268">
        <w:rPr>
          <w:rFonts w:ascii="Times New Roman" w:hAnsi="Times New Roman"/>
          <w:sz w:val="32"/>
          <w:szCs w:val="32"/>
        </w:rPr>
        <w:t>15.I am not a conman, __________________?</w:t>
      </w:r>
    </w:p>
    <w:p w:rsidR="00372DD5" w:rsidRPr="00E21268" w:rsidRDefault="00372DD5" w:rsidP="00372DD5">
      <w:pPr>
        <w:pStyle w:val="ListParagraph"/>
        <w:tabs>
          <w:tab w:val="left" w:pos="870"/>
        </w:tabs>
        <w:ind w:left="0"/>
        <w:rPr>
          <w:rFonts w:ascii="Times New Roman" w:hAnsi="Times New Roman"/>
          <w:sz w:val="32"/>
          <w:szCs w:val="32"/>
        </w:rPr>
      </w:pPr>
      <w:r w:rsidRPr="00E21268">
        <w:rPr>
          <w:rFonts w:ascii="Times New Roman" w:hAnsi="Times New Roman"/>
          <w:sz w:val="32"/>
          <w:szCs w:val="32"/>
        </w:rPr>
        <w:t>16.Jonny wanted to pursue a career in theatre, __________?</w:t>
      </w:r>
    </w:p>
    <w:p w:rsidR="00372DD5" w:rsidRPr="00E21268" w:rsidRDefault="00372DD5" w:rsidP="00372DD5">
      <w:pPr>
        <w:pStyle w:val="ListParagraph"/>
        <w:tabs>
          <w:tab w:val="left" w:pos="900"/>
        </w:tabs>
        <w:ind w:left="0"/>
        <w:rPr>
          <w:rFonts w:ascii="Times New Roman" w:hAnsi="Times New Roman"/>
          <w:sz w:val="32"/>
          <w:szCs w:val="32"/>
        </w:rPr>
      </w:pPr>
      <w:r w:rsidRPr="00E21268">
        <w:rPr>
          <w:rFonts w:ascii="Times New Roman" w:hAnsi="Times New Roman"/>
          <w:sz w:val="32"/>
          <w:szCs w:val="32"/>
        </w:rPr>
        <w:t>17.Sharon’s parents claim that the house is legally theirs, ____________?</w:t>
      </w:r>
    </w:p>
    <w:p w:rsidR="00372DD5" w:rsidRPr="00E21268" w:rsidRDefault="00372DD5" w:rsidP="00372DD5">
      <w:pPr>
        <w:pStyle w:val="ListParagraph"/>
        <w:tabs>
          <w:tab w:val="left" w:pos="960"/>
        </w:tabs>
        <w:ind w:left="0"/>
        <w:rPr>
          <w:rFonts w:ascii="Times New Roman" w:hAnsi="Times New Roman"/>
          <w:sz w:val="32"/>
          <w:szCs w:val="32"/>
        </w:rPr>
      </w:pPr>
      <w:r w:rsidRPr="00E21268">
        <w:rPr>
          <w:rFonts w:ascii="Times New Roman" w:hAnsi="Times New Roman"/>
          <w:sz w:val="32"/>
          <w:szCs w:val="32"/>
        </w:rPr>
        <w:t>18.I haven’t told you my name, _________________?</w:t>
      </w:r>
    </w:p>
    <w:p w:rsidR="00372DD5" w:rsidRPr="00E21268" w:rsidRDefault="00372DD5" w:rsidP="00372DD5">
      <w:pPr>
        <w:pStyle w:val="ListParagraph"/>
        <w:tabs>
          <w:tab w:val="left" w:pos="960"/>
        </w:tabs>
        <w:ind w:left="0"/>
        <w:rPr>
          <w:rFonts w:ascii="Times New Roman" w:hAnsi="Times New Roman"/>
          <w:sz w:val="32"/>
          <w:szCs w:val="32"/>
        </w:rPr>
      </w:pPr>
      <w:r w:rsidRPr="00E21268">
        <w:rPr>
          <w:rFonts w:ascii="Times New Roman" w:hAnsi="Times New Roman"/>
          <w:sz w:val="32"/>
          <w:szCs w:val="32"/>
        </w:rPr>
        <w:t>19.Come and visit us tomorrow, __________________?</w:t>
      </w:r>
    </w:p>
    <w:p w:rsidR="00372DD5" w:rsidRDefault="00372DD5" w:rsidP="00372DD5">
      <w:pPr>
        <w:pStyle w:val="ListParagraph"/>
        <w:tabs>
          <w:tab w:val="left" w:pos="975"/>
        </w:tabs>
        <w:ind w:left="0"/>
        <w:rPr>
          <w:rFonts w:ascii="Times New Roman" w:hAnsi="Times New Roman"/>
          <w:sz w:val="32"/>
          <w:szCs w:val="32"/>
        </w:rPr>
      </w:pPr>
      <w:r w:rsidRPr="00E21268">
        <w:rPr>
          <w:rFonts w:ascii="Times New Roman" w:hAnsi="Times New Roman"/>
          <w:sz w:val="32"/>
          <w:szCs w:val="32"/>
        </w:rPr>
        <w:t>20.Time will tell whether he made the right choice, _______?</w:t>
      </w:r>
    </w:p>
    <w:p w:rsidR="009B453A" w:rsidRDefault="009B453A" w:rsidP="00372DD5">
      <w:pPr>
        <w:pStyle w:val="ListParagraph"/>
        <w:tabs>
          <w:tab w:val="left" w:pos="975"/>
        </w:tabs>
        <w:ind w:left="0"/>
        <w:rPr>
          <w:rFonts w:ascii="Times New Roman" w:hAnsi="Times New Roman"/>
          <w:sz w:val="32"/>
          <w:szCs w:val="32"/>
        </w:rPr>
      </w:pPr>
    </w:p>
    <w:p w:rsidR="006418E2" w:rsidRDefault="006418E2" w:rsidP="00372DD5">
      <w:pPr>
        <w:pStyle w:val="ListParagraph"/>
        <w:tabs>
          <w:tab w:val="left" w:pos="975"/>
        </w:tabs>
        <w:ind w:left="0"/>
        <w:rPr>
          <w:rFonts w:ascii="Times New Roman" w:hAnsi="Times New Roman"/>
          <w:sz w:val="32"/>
          <w:szCs w:val="32"/>
        </w:rPr>
      </w:pPr>
    </w:p>
    <w:p w:rsidR="00372DD5" w:rsidRPr="006418E2" w:rsidRDefault="00372DD5" w:rsidP="00372DD5">
      <w:pPr>
        <w:pStyle w:val="ListParagraph"/>
        <w:tabs>
          <w:tab w:val="left" w:pos="4395"/>
        </w:tabs>
        <w:ind w:left="0"/>
        <w:rPr>
          <w:rFonts w:ascii="Times New Roman" w:hAnsi="Times New Roman"/>
          <w:b/>
          <w:sz w:val="48"/>
          <w:szCs w:val="32"/>
        </w:rPr>
      </w:pPr>
      <w:r w:rsidRPr="006418E2">
        <w:rPr>
          <w:rFonts w:ascii="Times New Roman" w:hAnsi="Times New Roman"/>
          <w:b/>
          <w:sz w:val="48"/>
          <w:szCs w:val="32"/>
        </w:rPr>
        <w:lastRenderedPageBreak/>
        <w:t>CHAPTER FIVE</w:t>
      </w:r>
    </w:p>
    <w:p w:rsidR="00372DD5" w:rsidRPr="006418E2" w:rsidRDefault="00372DD5" w:rsidP="00372DD5">
      <w:pPr>
        <w:pStyle w:val="ListParagraph"/>
        <w:tabs>
          <w:tab w:val="left" w:pos="4395"/>
        </w:tabs>
        <w:ind w:left="0"/>
        <w:rPr>
          <w:rFonts w:ascii="Times New Roman" w:hAnsi="Times New Roman"/>
          <w:b/>
          <w:sz w:val="48"/>
          <w:szCs w:val="32"/>
        </w:rPr>
      </w:pPr>
      <w:r w:rsidRPr="006418E2">
        <w:rPr>
          <w:rFonts w:ascii="Times New Roman" w:hAnsi="Times New Roman"/>
          <w:b/>
          <w:sz w:val="48"/>
          <w:szCs w:val="32"/>
        </w:rPr>
        <w:t xml:space="preserve">CAPITALIZATION AND PUNCTUATION </w:t>
      </w:r>
    </w:p>
    <w:p w:rsidR="00372DD5" w:rsidRPr="006418E2" w:rsidRDefault="00372DD5" w:rsidP="00372DD5">
      <w:pPr>
        <w:pStyle w:val="ListParagraph"/>
        <w:tabs>
          <w:tab w:val="left" w:pos="1100"/>
        </w:tabs>
        <w:ind w:left="0"/>
        <w:rPr>
          <w:rFonts w:ascii="Times New Roman" w:hAnsi="Times New Roman"/>
          <w:b/>
          <w:sz w:val="48"/>
          <w:szCs w:val="32"/>
        </w:rPr>
      </w:pPr>
      <w:r w:rsidRPr="006418E2">
        <w:rPr>
          <w:rFonts w:ascii="Times New Roman" w:hAnsi="Times New Roman"/>
          <w:b/>
          <w:sz w:val="48"/>
          <w:szCs w:val="32"/>
        </w:rPr>
        <w:t>Capitalization</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 xml:space="preserve">       Capitalization</w:t>
      </w:r>
      <w:r w:rsidRPr="00E21268">
        <w:rPr>
          <w:rFonts w:ascii="Times New Roman" w:hAnsi="Times New Roman"/>
          <w:sz w:val="32"/>
          <w:szCs w:val="32"/>
        </w:rPr>
        <w:t xml:space="preserve"> is the writing of a word with its first letter as an upper case and the remaining letters in lower case. The following are the cases when capitalization is used:</w:t>
      </w:r>
    </w:p>
    <w:p w:rsidR="00372DD5" w:rsidRPr="00E21268" w:rsidRDefault="00372DD5" w:rsidP="00372DD5">
      <w:pPr>
        <w:pStyle w:val="ListParagraph"/>
        <w:tabs>
          <w:tab w:val="left" w:pos="1430"/>
        </w:tabs>
        <w:ind w:left="0"/>
        <w:rPr>
          <w:rFonts w:ascii="Times New Roman" w:hAnsi="Times New Roman"/>
          <w:b/>
          <w:sz w:val="32"/>
          <w:szCs w:val="32"/>
        </w:rPr>
      </w:pPr>
      <w:r w:rsidRPr="00E21268">
        <w:rPr>
          <w:rFonts w:ascii="Times New Roman" w:hAnsi="Times New Roman"/>
          <w:sz w:val="32"/>
          <w:szCs w:val="32"/>
        </w:rPr>
        <w:t>A.</w:t>
      </w:r>
      <w:r w:rsidRPr="00E21268">
        <w:rPr>
          <w:rFonts w:ascii="Times New Roman" w:hAnsi="Times New Roman"/>
          <w:b/>
          <w:sz w:val="32"/>
          <w:szCs w:val="32"/>
        </w:rPr>
        <w:t xml:space="preserve"> Abbreviations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Abbreviations begin with a capital letter.</w:t>
      </w:r>
    </w:p>
    <w:p w:rsidR="00372DD5" w:rsidRPr="00E21268" w:rsidRDefault="00372DD5" w:rsidP="00372DD5">
      <w:pPr>
        <w:pStyle w:val="ListParagraph"/>
        <w:tabs>
          <w:tab w:val="left" w:pos="1320"/>
          <w:tab w:val="left" w:pos="1430"/>
          <w:tab w:val="left" w:pos="4395"/>
        </w:tabs>
        <w:ind w:left="0"/>
        <w:rPr>
          <w:rFonts w:ascii="Times New Roman" w:hAnsi="Times New Roman"/>
          <w:b/>
          <w:sz w:val="32"/>
          <w:szCs w:val="32"/>
        </w:rPr>
      </w:pPr>
      <w:r w:rsidRPr="00E21268">
        <w:rPr>
          <w:rFonts w:ascii="Times New Roman" w:hAnsi="Times New Roman"/>
          <w:sz w:val="32"/>
          <w:szCs w:val="32"/>
        </w:rPr>
        <w:t>1.</w:t>
      </w:r>
      <w:r w:rsidRPr="00E21268">
        <w:rPr>
          <w:rFonts w:ascii="Times New Roman" w:hAnsi="Times New Roman"/>
          <w:b/>
          <w:sz w:val="32"/>
          <w:szCs w:val="32"/>
        </w:rPr>
        <w:t xml:space="preserve"> Titles of persons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P</w:t>
      </w:r>
      <w:r w:rsidRPr="00E21268">
        <w:rPr>
          <w:rFonts w:ascii="Times New Roman" w:hAnsi="Times New Roman"/>
          <w:sz w:val="32"/>
          <w:szCs w:val="32"/>
        </w:rPr>
        <w:t>rof. George Saitoti</w:t>
      </w:r>
      <w:r w:rsidRPr="00E21268">
        <w:rPr>
          <w:rFonts w:ascii="Times New Roman" w:hAnsi="Times New Roman"/>
          <w:sz w:val="32"/>
          <w:szCs w:val="32"/>
        </w:rPr>
        <w:tab/>
      </w:r>
      <w:r w:rsidRPr="00E21268">
        <w:rPr>
          <w:rFonts w:ascii="Times New Roman" w:hAnsi="Times New Roman"/>
          <w:b/>
          <w:sz w:val="32"/>
          <w:szCs w:val="32"/>
        </w:rPr>
        <w:t>M</w:t>
      </w:r>
      <w:r w:rsidRPr="00E21268">
        <w:rPr>
          <w:rFonts w:ascii="Times New Roman" w:hAnsi="Times New Roman"/>
          <w:sz w:val="32"/>
          <w:szCs w:val="32"/>
        </w:rPr>
        <w:t>r. Stephen Kiama</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D</w:t>
      </w:r>
      <w:r w:rsidRPr="00E21268">
        <w:rPr>
          <w:rFonts w:ascii="Times New Roman" w:hAnsi="Times New Roman"/>
          <w:sz w:val="32"/>
          <w:szCs w:val="32"/>
        </w:rPr>
        <w:t>r. Ephantus Maree</w:t>
      </w:r>
      <w:r w:rsidRPr="00E21268">
        <w:rPr>
          <w:rFonts w:ascii="Times New Roman" w:hAnsi="Times New Roman"/>
          <w:sz w:val="32"/>
          <w:szCs w:val="32"/>
        </w:rPr>
        <w:tab/>
      </w:r>
      <w:r w:rsidRPr="00E21268">
        <w:rPr>
          <w:rFonts w:ascii="Times New Roman" w:hAnsi="Times New Roman"/>
          <w:b/>
          <w:sz w:val="32"/>
          <w:szCs w:val="32"/>
        </w:rPr>
        <w:t>M</w:t>
      </w:r>
      <w:r w:rsidRPr="00E21268">
        <w:rPr>
          <w:rFonts w:ascii="Times New Roman" w:hAnsi="Times New Roman"/>
          <w:sz w:val="32"/>
          <w:szCs w:val="32"/>
        </w:rPr>
        <w:t>rs. Teresa Ndegwa</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L</w:t>
      </w:r>
      <w:r w:rsidRPr="00E21268">
        <w:rPr>
          <w:rFonts w:ascii="Times New Roman" w:hAnsi="Times New Roman"/>
          <w:sz w:val="32"/>
          <w:szCs w:val="32"/>
        </w:rPr>
        <w:t>t. James Conary</w:t>
      </w:r>
      <w:r w:rsidRPr="00E21268">
        <w:rPr>
          <w:rFonts w:ascii="Times New Roman" w:hAnsi="Times New Roman"/>
          <w:sz w:val="32"/>
          <w:szCs w:val="32"/>
        </w:rPr>
        <w:tab/>
      </w:r>
      <w:r w:rsidRPr="00E21268">
        <w:rPr>
          <w:rFonts w:ascii="Times New Roman" w:hAnsi="Times New Roman"/>
          <w:b/>
          <w:sz w:val="32"/>
          <w:szCs w:val="32"/>
        </w:rPr>
        <w:t>M</w:t>
      </w:r>
      <w:r w:rsidRPr="00E21268">
        <w:rPr>
          <w:rFonts w:ascii="Times New Roman" w:hAnsi="Times New Roman"/>
          <w:sz w:val="32"/>
          <w:szCs w:val="32"/>
        </w:rPr>
        <w:t>s. Jacinta Atieno</w:t>
      </w:r>
    </w:p>
    <w:p w:rsidR="00372DD5" w:rsidRPr="00E21268" w:rsidRDefault="00372DD5" w:rsidP="00372DD5">
      <w:pPr>
        <w:rPr>
          <w:rFonts w:ascii="Times New Roman" w:hAnsi="Times New Roman"/>
          <w:sz w:val="32"/>
          <w:szCs w:val="32"/>
        </w:rPr>
      </w:pPr>
      <w:r w:rsidRPr="00E21268">
        <w:rPr>
          <w:rFonts w:ascii="Times New Roman" w:hAnsi="Times New Roman"/>
          <w:sz w:val="32"/>
          <w:szCs w:val="32"/>
        </w:rPr>
        <w:t xml:space="preserve">Note that all the above abbreviations </w:t>
      </w:r>
      <w:r w:rsidRPr="00E21268">
        <w:rPr>
          <w:rFonts w:ascii="Times New Roman" w:hAnsi="Times New Roman"/>
          <w:b/>
          <w:sz w:val="32"/>
          <w:szCs w:val="32"/>
        </w:rPr>
        <w:t>end with a period</w:t>
      </w:r>
      <w:r w:rsidRPr="00E21268">
        <w:rPr>
          <w:rFonts w:ascii="Times New Roman" w:hAnsi="Times New Roman"/>
          <w:sz w:val="32"/>
          <w:szCs w:val="32"/>
        </w:rPr>
        <w:t>. Miss is not an abbreviation, so it doesn’t end with a period.</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2.</w:t>
      </w:r>
      <w:r w:rsidRPr="00E21268">
        <w:rPr>
          <w:rFonts w:ascii="Times New Roman" w:hAnsi="Times New Roman"/>
          <w:b/>
          <w:sz w:val="32"/>
          <w:szCs w:val="32"/>
        </w:rPr>
        <w:t xml:space="preserve"> Words used as addresses </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S</w:t>
      </w:r>
      <w:r w:rsidRPr="00E21268">
        <w:rPr>
          <w:rFonts w:ascii="Times New Roman" w:hAnsi="Times New Roman"/>
          <w:sz w:val="32"/>
          <w:szCs w:val="32"/>
        </w:rPr>
        <w:t>t. (street)</w:t>
      </w:r>
      <w:r w:rsidRPr="00E21268">
        <w:rPr>
          <w:rFonts w:ascii="Times New Roman" w:hAnsi="Times New Roman"/>
          <w:sz w:val="32"/>
          <w:szCs w:val="32"/>
        </w:rPr>
        <w:tab/>
      </w:r>
      <w:r w:rsidRPr="00E21268">
        <w:rPr>
          <w:rFonts w:ascii="Times New Roman" w:hAnsi="Times New Roman"/>
          <w:b/>
          <w:sz w:val="32"/>
          <w:szCs w:val="32"/>
        </w:rPr>
        <w:t>B</w:t>
      </w:r>
      <w:r w:rsidRPr="00E21268">
        <w:rPr>
          <w:rFonts w:ascii="Times New Roman" w:hAnsi="Times New Roman"/>
          <w:sz w:val="32"/>
          <w:szCs w:val="32"/>
        </w:rPr>
        <w:t>lvd. (Boulevard)</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A</w:t>
      </w:r>
      <w:r w:rsidRPr="00E21268">
        <w:rPr>
          <w:rFonts w:ascii="Times New Roman" w:hAnsi="Times New Roman"/>
          <w:sz w:val="32"/>
          <w:szCs w:val="32"/>
        </w:rPr>
        <w:t>ve. (Avenue</w:t>
      </w:r>
      <w:r w:rsidRPr="00E21268">
        <w:rPr>
          <w:rFonts w:ascii="Times New Roman" w:hAnsi="Times New Roman"/>
          <w:sz w:val="32"/>
          <w:szCs w:val="32"/>
        </w:rPr>
        <w:tab/>
      </w:r>
      <w:r w:rsidRPr="00E21268">
        <w:rPr>
          <w:rFonts w:ascii="Times New Roman" w:hAnsi="Times New Roman"/>
          <w:b/>
          <w:sz w:val="32"/>
          <w:szCs w:val="32"/>
        </w:rPr>
        <w:t>R</w:t>
      </w:r>
      <w:r w:rsidRPr="00E21268">
        <w:rPr>
          <w:rFonts w:ascii="Times New Roman" w:hAnsi="Times New Roman"/>
          <w:sz w:val="32"/>
          <w:szCs w:val="32"/>
        </w:rPr>
        <w:t>te. (Route)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R</w:t>
      </w:r>
      <w:r w:rsidRPr="00E21268">
        <w:rPr>
          <w:rFonts w:ascii="Times New Roman" w:hAnsi="Times New Roman"/>
          <w:sz w:val="32"/>
          <w:szCs w:val="32"/>
        </w:rPr>
        <w:t xml:space="preserve">d. (Road) </w:t>
      </w:r>
      <w:r w:rsidRPr="00E21268">
        <w:rPr>
          <w:rFonts w:ascii="Times New Roman" w:hAnsi="Times New Roman"/>
          <w:sz w:val="32"/>
          <w:szCs w:val="32"/>
        </w:rPr>
        <w:tab/>
      </w:r>
      <w:r w:rsidRPr="00E21268">
        <w:rPr>
          <w:rFonts w:ascii="Times New Roman" w:hAnsi="Times New Roman"/>
          <w:b/>
          <w:sz w:val="32"/>
          <w:szCs w:val="32"/>
        </w:rPr>
        <w:t>A</w:t>
      </w:r>
      <w:r w:rsidRPr="00E21268">
        <w:rPr>
          <w:rFonts w:ascii="Times New Roman" w:hAnsi="Times New Roman"/>
          <w:sz w:val="32"/>
          <w:szCs w:val="32"/>
        </w:rPr>
        <w:t>pt. (Apartment)</w:t>
      </w:r>
    </w:p>
    <w:p w:rsidR="00372DD5" w:rsidRPr="00E21268" w:rsidRDefault="00372DD5" w:rsidP="00372DD5">
      <w:pPr>
        <w:pStyle w:val="ListParagraph"/>
        <w:tabs>
          <w:tab w:val="left" w:pos="1430"/>
        </w:tabs>
        <w:ind w:left="0"/>
        <w:rPr>
          <w:rFonts w:ascii="Times New Roman" w:hAnsi="Times New Roman"/>
          <w:b/>
          <w:sz w:val="32"/>
          <w:szCs w:val="32"/>
        </w:rPr>
      </w:pPr>
      <w:r w:rsidRPr="00E21268">
        <w:rPr>
          <w:rFonts w:ascii="Times New Roman" w:hAnsi="Times New Roman"/>
          <w:sz w:val="32"/>
          <w:szCs w:val="32"/>
        </w:rPr>
        <w:t>3.</w:t>
      </w:r>
      <w:r w:rsidRPr="00E21268">
        <w:rPr>
          <w:rFonts w:ascii="Times New Roman" w:hAnsi="Times New Roman"/>
          <w:b/>
          <w:sz w:val="32"/>
          <w:szCs w:val="32"/>
        </w:rPr>
        <w:t xml:space="preserve"> Words used in businesses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C</w:t>
      </w:r>
      <w:r w:rsidRPr="00E21268">
        <w:rPr>
          <w:rFonts w:ascii="Times New Roman" w:hAnsi="Times New Roman"/>
          <w:sz w:val="32"/>
          <w:szCs w:val="32"/>
        </w:rPr>
        <w:t>o. (Company)</w:t>
      </w:r>
      <w:r w:rsidRPr="00E21268">
        <w:rPr>
          <w:rFonts w:ascii="Times New Roman" w:hAnsi="Times New Roman"/>
          <w:sz w:val="32"/>
          <w:szCs w:val="32"/>
        </w:rPr>
        <w:tab/>
      </w:r>
      <w:r w:rsidRPr="00E21268">
        <w:rPr>
          <w:rFonts w:ascii="Times New Roman" w:hAnsi="Times New Roman"/>
          <w:b/>
          <w:sz w:val="32"/>
          <w:szCs w:val="32"/>
        </w:rPr>
        <w:t>I</w:t>
      </w:r>
      <w:r w:rsidRPr="00E21268">
        <w:rPr>
          <w:rFonts w:ascii="Times New Roman" w:hAnsi="Times New Roman"/>
          <w:sz w:val="32"/>
          <w:szCs w:val="32"/>
        </w:rPr>
        <w:t>nc. (Incorporation)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C</w:t>
      </w:r>
      <w:r w:rsidRPr="00E21268">
        <w:rPr>
          <w:rFonts w:ascii="Times New Roman" w:hAnsi="Times New Roman"/>
          <w:sz w:val="32"/>
          <w:szCs w:val="32"/>
        </w:rPr>
        <w:t>orp. (Corporation)</w:t>
      </w:r>
      <w:r w:rsidRPr="00E21268">
        <w:rPr>
          <w:rFonts w:ascii="Times New Roman" w:hAnsi="Times New Roman"/>
          <w:sz w:val="32"/>
          <w:szCs w:val="32"/>
        </w:rPr>
        <w:tab/>
      </w:r>
      <w:r w:rsidRPr="00E21268">
        <w:rPr>
          <w:rFonts w:ascii="Times New Roman" w:hAnsi="Times New Roman"/>
          <w:b/>
          <w:sz w:val="32"/>
          <w:szCs w:val="32"/>
        </w:rPr>
        <w:t>L</w:t>
      </w:r>
      <w:r w:rsidRPr="00E21268">
        <w:rPr>
          <w:rFonts w:ascii="Times New Roman" w:hAnsi="Times New Roman"/>
          <w:sz w:val="32"/>
          <w:szCs w:val="32"/>
        </w:rPr>
        <w:t>td. (Limited)</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4.</w:t>
      </w:r>
      <w:r w:rsidRPr="00E21268">
        <w:rPr>
          <w:rFonts w:ascii="Times New Roman" w:hAnsi="Times New Roman"/>
          <w:b/>
          <w:sz w:val="32"/>
          <w:szCs w:val="32"/>
        </w:rPr>
        <w:t xml:space="preserve"> Some abbreviations are written in all capital letters, with a letter standing for each important word.</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4400"/>
        </w:tabs>
        <w:ind w:left="0"/>
        <w:rPr>
          <w:rFonts w:ascii="Times New Roman" w:hAnsi="Times New Roman"/>
          <w:b/>
          <w:sz w:val="32"/>
          <w:szCs w:val="32"/>
        </w:rPr>
      </w:pPr>
      <w:r w:rsidRPr="00E21268">
        <w:rPr>
          <w:rFonts w:ascii="Times New Roman" w:hAnsi="Times New Roman"/>
          <w:b/>
          <w:sz w:val="32"/>
          <w:szCs w:val="32"/>
        </w:rPr>
        <w:t>P</w:t>
      </w:r>
      <w:r w:rsidRPr="00E21268">
        <w:rPr>
          <w:rFonts w:ascii="Times New Roman" w:hAnsi="Times New Roman"/>
          <w:sz w:val="32"/>
          <w:szCs w:val="32"/>
        </w:rPr>
        <w:t>.</w:t>
      </w:r>
      <w:r w:rsidRPr="00E21268">
        <w:rPr>
          <w:rFonts w:ascii="Times New Roman" w:hAnsi="Times New Roman"/>
          <w:b/>
          <w:sz w:val="32"/>
          <w:szCs w:val="32"/>
        </w:rPr>
        <w:t>O</w:t>
      </w:r>
      <w:r w:rsidRPr="00E21268">
        <w:rPr>
          <w:rFonts w:ascii="Times New Roman" w:hAnsi="Times New Roman"/>
          <w:sz w:val="32"/>
          <w:szCs w:val="32"/>
        </w:rPr>
        <w:t xml:space="preserve">. (Post Office)               </w:t>
      </w:r>
      <w:r w:rsidRPr="00E21268">
        <w:rPr>
          <w:rFonts w:ascii="Times New Roman" w:hAnsi="Times New Roman"/>
          <w:b/>
          <w:sz w:val="32"/>
          <w:szCs w:val="32"/>
        </w:rPr>
        <w:t>USA</w:t>
      </w:r>
      <w:r w:rsidRPr="00E21268">
        <w:rPr>
          <w:rFonts w:ascii="Times New Roman" w:hAnsi="Times New Roman"/>
          <w:sz w:val="32"/>
          <w:szCs w:val="32"/>
        </w:rPr>
        <w:t xml:space="preserve"> (United States of America)</w:t>
      </w:r>
    </w:p>
    <w:p w:rsidR="00372DD5" w:rsidRPr="00E21268" w:rsidRDefault="00372DD5" w:rsidP="00372DD5">
      <w:pPr>
        <w:pStyle w:val="ListParagraph"/>
        <w:tabs>
          <w:tab w:val="left" w:pos="4820"/>
        </w:tabs>
        <w:ind w:left="0"/>
        <w:rPr>
          <w:rFonts w:ascii="Times New Roman" w:hAnsi="Times New Roman"/>
          <w:b/>
          <w:sz w:val="32"/>
          <w:szCs w:val="32"/>
        </w:rPr>
      </w:pPr>
      <w:r w:rsidRPr="00E21268">
        <w:rPr>
          <w:rFonts w:ascii="Times New Roman" w:hAnsi="Times New Roman"/>
          <w:b/>
          <w:sz w:val="32"/>
          <w:szCs w:val="32"/>
        </w:rPr>
        <w:t>P</w:t>
      </w:r>
      <w:r w:rsidRPr="00E21268">
        <w:rPr>
          <w:rFonts w:ascii="Times New Roman" w:hAnsi="Times New Roman"/>
          <w:sz w:val="32"/>
          <w:szCs w:val="32"/>
        </w:rPr>
        <w:t>.</w:t>
      </w:r>
      <w:r w:rsidRPr="00E21268">
        <w:rPr>
          <w:rFonts w:ascii="Times New Roman" w:hAnsi="Times New Roman"/>
          <w:b/>
          <w:sz w:val="32"/>
          <w:szCs w:val="32"/>
        </w:rPr>
        <w:t>D</w:t>
      </w:r>
      <w:r w:rsidRPr="00E21268">
        <w:rPr>
          <w:rFonts w:ascii="Times New Roman" w:hAnsi="Times New Roman"/>
          <w:sz w:val="32"/>
          <w:szCs w:val="32"/>
        </w:rPr>
        <w:t xml:space="preserve">. (Police Department)  </w:t>
      </w:r>
      <w:r w:rsidRPr="00E21268">
        <w:rPr>
          <w:rFonts w:ascii="Times New Roman" w:hAnsi="Times New Roman"/>
          <w:b/>
          <w:sz w:val="32"/>
          <w:szCs w:val="32"/>
        </w:rPr>
        <w:t>E</w:t>
      </w:r>
      <w:r w:rsidRPr="00E21268">
        <w:rPr>
          <w:rFonts w:ascii="Times New Roman" w:hAnsi="Times New Roman"/>
          <w:sz w:val="32"/>
          <w:szCs w:val="32"/>
        </w:rPr>
        <w:t>.</w:t>
      </w:r>
      <w:r w:rsidRPr="00E21268">
        <w:rPr>
          <w:rFonts w:ascii="Times New Roman" w:hAnsi="Times New Roman"/>
          <w:b/>
          <w:sz w:val="32"/>
          <w:szCs w:val="32"/>
        </w:rPr>
        <w:t>A</w:t>
      </w:r>
      <w:r w:rsidRPr="00E21268">
        <w:rPr>
          <w:rFonts w:ascii="Times New Roman" w:hAnsi="Times New Roman"/>
          <w:sz w:val="32"/>
          <w:szCs w:val="32"/>
        </w:rPr>
        <w:t>. (East Africa)</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5.</w:t>
      </w:r>
      <w:r w:rsidRPr="00E21268">
        <w:rPr>
          <w:rFonts w:ascii="Times New Roman" w:hAnsi="Times New Roman"/>
          <w:b/>
          <w:sz w:val="32"/>
          <w:szCs w:val="32"/>
        </w:rPr>
        <w:t xml:space="preserve"> Initials of names of persons</w:t>
      </w:r>
    </w:p>
    <w:p w:rsidR="00372DD5" w:rsidRPr="00E21268" w:rsidRDefault="00372DD5" w:rsidP="00372DD5">
      <w:pPr>
        <w:pStyle w:val="ListParagraph"/>
        <w:tabs>
          <w:tab w:val="left" w:pos="4395"/>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rPr>
          <w:rFonts w:ascii="Times New Roman" w:hAnsi="Times New Roman"/>
          <w:b/>
          <w:sz w:val="32"/>
          <w:szCs w:val="32"/>
        </w:rPr>
      </w:pPr>
      <w:r w:rsidRPr="00E21268">
        <w:rPr>
          <w:rFonts w:ascii="Times New Roman" w:hAnsi="Times New Roman"/>
          <w:b/>
          <w:sz w:val="32"/>
          <w:szCs w:val="32"/>
        </w:rPr>
        <w:t>E</w:t>
      </w:r>
      <w:r w:rsidRPr="00E21268">
        <w:rPr>
          <w:rFonts w:ascii="Times New Roman" w:hAnsi="Times New Roman"/>
          <w:sz w:val="32"/>
          <w:szCs w:val="32"/>
        </w:rPr>
        <w:t>.</w:t>
      </w:r>
      <w:r w:rsidRPr="00E21268">
        <w:rPr>
          <w:rFonts w:ascii="Times New Roman" w:hAnsi="Times New Roman"/>
          <w:b/>
          <w:sz w:val="32"/>
          <w:szCs w:val="32"/>
        </w:rPr>
        <w:t>W</w:t>
      </w:r>
      <w:r w:rsidRPr="00E21268">
        <w:rPr>
          <w:rFonts w:ascii="Times New Roman" w:hAnsi="Times New Roman"/>
          <w:sz w:val="32"/>
          <w:szCs w:val="32"/>
        </w:rPr>
        <w:t>. Gichimu</w:t>
      </w:r>
      <w:r w:rsidRPr="00E21268">
        <w:rPr>
          <w:rFonts w:ascii="Times New Roman" w:hAnsi="Times New Roman"/>
          <w:sz w:val="32"/>
          <w:szCs w:val="32"/>
        </w:rPr>
        <w:tab/>
      </w:r>
      <w:r w:rsidRPr="00E21268">
        <w:rPr>
          <w:rFonts w:ascii="Times New Roman" w:hAnsi="Times New Roman"/>
          <w:b/>
          <w:sz w:val="32"/>
          <w:szCs w:val="32"/>
        </w:rPr>
        <w:t>D</w:t>
      </w:r>
      <w:r w:rsidRPr="00E21268">
        <w:rPr>
          <w:rFonts w:ascii="Times New Roman" w:hAnsi="Times New Roman"/>
          <w:sz w:val="32"/>
          <w:szCs w:val="32"/>
        </w:rPr>
        <w:t>.</w:t>
      </w:r>
      <w:r w:rsidRPr="00E21268">
        <w:rPr>
          <w:rFonts w:ascii="Times New Roman" w:hAnsi="Times New Roman"/>
          <w:b/>
          <w:sz w:val="32"/>
          <w:szCs w:val="32"/>
        </w:rPr>
        <w:t>M</w:t>
      </w:r>
      <w:r w:rsidRPr="00E21268">
        <w:rPr>
          <w:rFonts w:ascii="Times New Roman" w:hAnsi="Times New Roman"/>
          <w:sz w:val="32"/>
          <w:szCs w:val="32"/>
        </w:rPr>
        <w:t>. Weyama</w:t>
      </w:r>
    </w:p>
    <w:p w:rsidR="00372DD5" w:rsidRPr="00E21268" w:rsidRDefault="00372DD5" w:rsidP="00372DD5">
      <w:pPr>
        <w:pStyle w:val="ListParagraph"/>
        <w:tabs>
          <w:tab w:val="left" w:pos="4395"/>
        </w:tabs>
        <w:rPr>
          <w:rFonts w:ascii="Times New Roman" w:hAnsi="Times New Roman"/>
          <w:sz w:val="32"/>
          <w:szCs w:val="32"/>
        </w:rPr>
      </w:pPr>
      <w:r w:rsidRPr="00E21268">
        <w:rPr>
          <w:rFonts w:ascii="Times New Roman" w:hAnsi="Times New Roman"/>
          <w:b/>
          <w:sz w:val="32"/>
          <w:szCs w:val="32"/>
        </w:rPr>
        <w:t>W</w:t>
      </w:r>
      <w:r w:rsidRPr="00E21268">
        <w:rPr>
          <w:rFonts w:ascii="Times New Roman" w:hAnsi="Times New Roman"/>
          <w:sz w:val="32"/>
          <w:szCs w:val="32"/>
        </w:rPr>
        <w:t>.</w:t>
      </w:r>
      <w:r w:rsidRPr="00E21268">
        <w:rPr>
          <w:rFonts w:ascii="Times New Roman" w:hAnsi="Times New Roman"/>
          <w:b/>
          <w:sz w:val="32"/>
          <w:szCs w:val="32"/>
        </w:rPr>
        <w:t>W</w:t>
      </w:r>
      <w:r w:rsidRPr="00E21268">
        <w:rPr>
          <w:rFonts w:ascii="Times New Roman" w:hAnsi="Times New Roman"/>
          <w:sz w:val="32"/>
          <w:szCs w:val="32"/>
        </w:rPr>
        <w:t>. Muriithi</w:t>
      </w:r>
      <w:r w:rsidRPr="00E21268">
        <w:rPr>
          <w:rFonts w:ascii="Times New Roman" w:hAnsi="Times New Roman"/>
          <w:sz w:val="32"/>
          <w:szCs w:val="32"/>
        </w:rPr>
        <w:tab/>
        <w:t xml:space="preserve">Everlyne </w:t>
      </w:r>
      <w:r w:rsidRPr="00E21268">
        <w:rPr>
          <w:rFonts w:ascii="Times New Roman" w:hAnsi="Times New Roman"/>
          <w:b/>
          <w:sz w:val="32"/>
          <w:szCs w:val="32"/>
        </w:rPr>
        <w:t>A</w:t>
      </w:r>
      <w:r w:rsidRPr="00E21268">
        <w:rPr>
          <w:rFonts w:ascii="Times New Roman" w:hAnsi="Times New Roman"/>
          <w:sz w:val="32"/>
          <w:szCs w:val="32"/>
        </w:rPr>
        <w:t>. Kira</w:t>
      </w:r>
    </w:p>
    <w:p w:rsidR="00372DD5" w:rsidRPr="00E21268" w:rsidRDefault="00372DD5" w:rsidP="00372DD5">
      <w:pPr>
        <w:pStyle w:val="ListParagraph"/>
        <w:tabs>
          <w:tab w:val="left" w:pos="1215"/>
        </w:tabs>
        <w:ind w:left="0"/>
        <w:rPr>
          <w:rFonts w:ascii="Times New Roman" w:hAnsi="Times New Roman"/>
          <w:b/>
          <w:sz w:val="32"/>
          <w:szCs w:val="32"/>
        </w:rPr>
      </w:pPr>
      <w:r w:rsidRPr="00E21268">
        <w:rPr>
          <w:rFonts w:ascii="Times New Roman" w:hAnsi="Times New Roman"/>
          <w:sz w:val="32"/>
          <w:szCs w:val="32"/>
        </w:rPr>
        <w:t>B.</w:t>
      </w:r>
      <w:r w:rsidRPr="00E21268">
        <w:rPr>
          <w:rFonts w:ascii="Times New Roman" w:hAnsi="Times New Roman"/>
          <w:b/>
          <w:sz w:val="32"/>
          <w:szCs w:val="32"/>
        </w:rPr>
        <w:t xml:space="preserve"> Titles of books, newspapers, magazines, TV shows and movies.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5670"/>
        </w:tabs>
        <w:ind w:left="0"/>
        <w:rPr>
          <w:rFonts w:ascii="Times New Roman" w:hAnsi="Times New Roman"/>
          <w:b/>
          <w:sz w:val="32"/>
          <w:szCs w:val="32"/>
        </w:rPr>
      </w:pPr>
      <w:r w:rsidRPr="00E21268">
        <w:rPr>
          <w:rFonts w:ascii="Times New Roman" w:hAnsi="Times New Roman"/>
          <w:b/>
          <w:sz w:val="32"/>
          <w:szCs w:val="32"/>
        </w:rPr>
        <w:t>T</w:t>
      </w:r>
      <w:r w:rsidRPr="00E21268">
        <w:rPr>
          <w:rFonts w:ascii="Times New Roman" w:hAnsi="Times New Roman"/>
          <w:sz w:val="32"/>
          <w:szCs w:val="32"/>
        </w:rPr>
        <w:t xml:space="preserve">he </w:t>
      </w:r>
      <w:r w:rsidRPr="00E21268">
        <w:rPr>
          <w:rFonts w:ascii="Times New Roman" w:hAnsi="Times New Roman"/>
          <w:b/>
          <w:sz w:val="32"/>
          <w:szCs w:val="32"/>
        </w:rPr>
        <w:t>M</w:t>
      </w:r>
      <w:r w:rsidRPr="00E21268">
        <w:rPr>
          <w:rFonts w:ascii="Times New Roman" w:hAnsi="Times New Roman"/>
          <w:sz w:val="32"/>
          <w:szCs w:val="32"/>
        </w:rPr>
        <w:t xml:space="preserve">inister’s </w:t>
      </w:r>
      <w:r w:rsidRPr="00E21268">
        <w:rPr>
          <w:rFonts w:ascii="Times New Roman" w:hAnsi="Times New Roman"/>
          <w:b/>
          <w:sz w:val="32"/>
          <w:szCs w:val="32"/>
        </w:rPr>
        <w:t>D</w:t>
      </w:r>
      <w:r w:rsidRPr="00E21268">
        <w:rPr>
          <w:rFonts w:ascii="Times New Roman" w:hAnsi="Times New Roman"/>
          <w:sz w:val="32"/>
          <w:szCs w:val="32"/>
        </w:rPr>
        <w:t xml:space="preserve">aughter (book)   </w:t>
      </w:r>
      <w:r w:rsidRPr="00E21268">
        <w:rPr>
          <w:rFonts w:ascii="Times New Roman" w:hAnsi="Times New Roman"/>
          <w:b/>
          <w:sz w:val="32"/>
          <w:szCs w:val="32"/>
        </w:rPr>
        <w:t>T</w:t>
      </w:r>
      <w:r w:rsidRPr="00E21268">
        <w:rPr>
          <w:rFonts w:ascii="Times New Roman" w:hAnsi="Times New Roman"/>
          <w:sz w:val="32"/>
          <w:szCs w:val="32"/>
        </w:rPr>
        <w:t xml:space="preserve">ahidi </w:t>
      </w:r>
      <w:r w:rsidRPr="00E21268">
        <w:rPr>
          <w:rFonts w:ascii="Times New Roman" w:hAnsi="Times New Roman"/>
          <w:b/>
          <w:sz w:val="32"/>
          <w:szCs w:val="32"/>
        </w:rPr>
        <w:t>H</w:t>
      </w:r>
      <w:r w:rsidRPr="00E21268">
        <w:rPr>
          <w:rFonts w:ascii="Times New Roman" w:hAnsi="Times New Roman"/>
          <w:sz w:val="32"/>
          <w:szCs w:val="32"/>
        </w:rPr>
        <w:t>igh (TV show)</w:t>
      </w:r>
    </w:p>
    <w:p w:rsidR="00372DD5" w:rsidRPr="00E21268" w:rsidRDefault="00372DD5" w:rsidP="00372DD5">
      <w:pPr>
        <w:pStyle w:val="ListParagraph"/>
        <w:tabs>
          <w:tab w:val="left" w:pos="5670"/>
        </w:tabs>
        <w:ind w:left="0"/>
        <w:rPr>
          <w:rFonts w:ascii="Times New Roman" w:hAnsi="Times New Roman"/>
          <w:b/>
          <w:sz w:val="32"/>
          <w:szCs w:val="32"/>
        </w:rPr>
      </w:pPr>
      <w:r w:rsidRPr="00E21268">
        <w:rPr>
          <w:rFonts w:ascii="Times New Roman" w:hAnsi="Times New Roman"/>
          <w:b/>
          <w:sz w:val="32"/>
          <w:szCs w:val="32"/>
        </w:rPr>
        <w:t>T</w:t>
      </w:r>
      <w:r w:rsidRPr="00E21268">
        <w:rPr>
          <w:rFonts w:ascii="Times New Roman" w:hAnsi="Times New Roman"/>
          <w:sz w:val="32"/>
          <w:szCs w:val="32"/>
        </w:rPr>
        <w:t xml:space="preserve">he </w:t>
      </w:r>
      <w:r w:rsidRPr="00E21268">
        <w:rPr>
          <w:rFonts w:ascii="Times New Roman" w:hAnsi="Times New Roman"/>
          <w:b/>
          <w:sz w:val="32"/>
          <w:szCs w:val="32"/>
        </w:rPr>
        <w:t>D</w:t>
      </w:r>
      <w:r w:rsidRPr="00E21268">
        <w:rPr>
          <w:rFonts w:ascii="Times New Roman" w:hAnsi="Times New Roman"/>
          <w:sz w:val="32"/>
          <w:szCs w:val="32"/>
        </w:rPr>
        <w:t xml:space="preserve">aily </w:t>
      </w:r>
      <w:r w:rsidRPr="00E21268">
        <w:rPr>
          <w:rFonts w:ascii="Times New Roman" w:hAnsi="Times New Roman"/>
          <w:b/>
          <w:sz w:val="32"/>
          <w:szCs w:val="32"/>
        </w:rPr>
        <w:t>N</w:t>
      </w:r>
      <w:r w:rsidRPr="00E21268">
        <w:rPr>
          <w:rFonts w:ascii="Times New Roman" w:hAnsi="Times New Roman"/>
          <w:sz w:val="32"/>
          <w:szCs w:val="32"/>
        </w:rPr>
        <w:t xml:space="preserve">ation (newspaper)     </w:t>
      </w:r>
      <w:r w:rsidRPr="00E21268">
        <w:rPr>
          <w:rFonts w:ascii="Times New Roman" w:hAnsi="Times New Roman"/>
          <w:b/>
          <w:sz w:val="32"/>
          <w:szCs w:val="32"/>
        </w:rPr>
        <w:t>H</w:t>
      </w:r>
      <w:r w:rsidRPr="00E21268">
        <w:rPr>
          <w:rFonts w:ascii="Times New Roman" w:hAnsi="Times New Roman"/>
          <w:sz w:val="32"/>
          <w:szCs w:val="32"/>
        </w:rPr>
        <w:t xml:space="preserve">arry </w:t>
      </w:r>
      <w:r w:rsidRPr="00E21268">
        <w:rPr>
          <w:rFonts w:ascii="Times New Roman" w:hAnsi="Times New Roman"/>
          <w:b/>
          <w:sz w:val="32"/>
          <w:szCs w:val="32"/>
        </w:rPr>
        <w:t>P</w:t>
      </w:r>
      <w:r w:rsidRPr="00E21268">
        <w:rPr>
          <w:rFonts w:ascii="Times New Roman" w:hAnsi="Times New Roman"/>
          <w:sz w:val="32"/>
          <w:szCs w:val="32"/>
        </w:rPr>
        <w:t>otter (movie)</w:t>
      </w:r>
    </w:p>
    <w:p w:rsidR="00372DD5" w:rsidRPr="00E21268" w:rsidRDefault="00372DD5" w:rsidP="00372DD5">
      <w:pPr>
        <w:pStyle w:val="ListParagraph"/>
        <w:tabs>
          <w:tab w:val="left" w:pos="5670"/>
        </w:tabs>
        <w:ind w:left="0"/>
        <w:rPr>
          <w:rFonts w:ascii="Times New Roman" w:hAnsi="Times New Roman"/>
          <w:sz w:val="32"/>
          <w:szCs w:val="32"/>
        </w:rPr>
      </w:pPr>
      <w:r w:rsidRPr="00E21268">
        <w:rPr>
          <w:rFonts w:ascii="Times New Roman" w:hAnsi="Times New Roman"/>
          <w:b/>
          <w:sz w:val="32"/>
          <w:szCs w:val="32"/>
        </w:rPr>
        <w:lastRenderedPageBreak/>
        <w:t>D</w:t>
      </w:r>
      <w:r w:rsidRPr="00E21268">
        <w:rPr>
          <w:rFonts w:ascii="Times New Roman" w:hAnsi="Times New Roman"/>
          <w:sz w:val="32"/>
          <w:szCs w:val="32"/>
        </w:rPr>
        <w:t xml:space="preserve">rum </w:t>
      </w:r>
      <w:r w:rsidRPr="00E21268">
        <w:rPr>
          <w:rFonts w:ascii="Times New Roman" w:hAnsi="Times New Roman"/>
          <w:b/>
          <w:sz w:val="32"/>
          <w:szCs w:val="32"/>
        </w:rPr>
        <w:t>M</w:t>
      </w:r>
      <w:r w:rsidRPr="00E21268">
        <w:rPr>
          <w:rFonts w:ascii="Times New Roman" w:hAnsi="Times New Roman"/>
          <w:sz w:val="32"/>
          <w:szCs w:val="32"/>
        </w:rPr>
        <w:t xml:space="preserve">agazine (magazine)        </w:t>
      </w:r>
      <w:r w:rsidRPr="00E21268">
        <w:rPr>
          <w:rFonts w:ascii="Times New Roman" w:hAnsi="Times New Roman"/>
          <w:b/>
          <w:sz w:val="32"/>
          <w:szCs w:val="32"/>
        </w:rPr>
        <w:t>T</w:t>
      </w:r>
      <w:r w:rsidRPr="00E21268">
        <w:rPr>
          <w:rFonts w:ascii="Times New Roman" w:hAnsi="Times New Roman"/>
          <w:sz w:val="32"/>
          <w:szCs w:val="32"/>
        </w:rPr>
        <w:t xml:space="preserve">he </w:t>
      </w:r>
      <w:r w:rsidRPr="00E21268">
        <w:rPr>
          <w:rFonts w:ascii="Times New Roman" w:hAnsi="Times New Roman"/>
          <w:b/>
          <w:sz w:val="32"/>
          <w:szCs w:val="32"/>
        </w:rPr>
        <w:t>D</w:t>
      </w:r>
      <w:r w:rsidRPr="00E21268">
        <w:rPr>
          <w:rFonts w:ascii="Times New Roman" w:hAnsi="Times New Roman"/>
          <w:sz w:val="32"/>
          <w:szCs w:val="32"/>
        </w:rPr>
        <w:t xml:space="preserve">ay of the </w:t>
      </w:r>
      <w:r w:rsidRPr="00E21268">
        <w:rPr>
          <w:rFonts w:ascii="Times New Roman" w:hAnsi="Times New Roman"/>
          <w:b/>
          <w:sz w:val="32"/>
          <w:szCs w:val="32"/>
        </w:rPr>
        <w:t>J</w:t>
      </w:r>
      <w:r w:rsidRPr="00E21268">
        <w:rPr>
          <w:rFonts w:ascii="Times New Roman" w:hAnsi="Times New Roman"/>
          <w:sz w:val="32"/>
          <w:szCs w:val="32"/>
        </w:rPr>
        <w:t>ackal (book)</w:t>
      </w:r>
    </w:p>
    <w:p w:rsidR="00372DD5" w:rsidRPr="00E21268" w:rsidRDefault="00372DD5" w:rsidP="00372DD5">
      <w:pPr>
        <w:pStyle w:val="ListParagraph"/>
        <w:tabs>
          <w:tab w:val="left" w:pos="5670"/>
        </w:tabs>
        <w:ind w:left="0"/>
        <w:rPr>
          <w:rFonts w:ascii="Times New Roman" w:hAnsi="Times New Roman"/>
          <w:sz w:val="32"/>
          <w:szCs w:val="32"/>
        </w:rPr>
      </w:pPr>
      <w:r w:rsidRPr="00E21268">
        <w:rPr>
          <w:rFonts w:ascii="Times New Roman" w:hAnsi="Times New Roman"/>
          <w:sz w:val="32"/>
          <w:szCs w:val="32"/>
        </w:rPr>
        <w:t xml:space="preserve">       Capitalize the </w:t>
      </w:r>
      <w:r w:rsidRPr="00E21268">
        <w:rPr>
          <w:rFonts w:ascii="Times New Roman" w:hAnsi="Times New Roman"/>
          <w:b/>
          <w:sz w:val="32"/>
          <w:szCs w:val="32"/>
        </w:rPr>
        <w:t>first</w:t>
      </w:r>
      <w:r w:rsidRPr="00E21268">
        <w:rPr>
          <w:rFonts w:ascii="Times New Roman" w:hAnsi="Times New Roman"/>
          <w:sz w:val="32"/>
          <w:szCs w:val="32"/>
        </w:rPr>
        <w:t xml:space="preserve"> and </w:t>
      </w:r>
      <w:r w:rsidRPr="00E21268">
        <w:rPr>
          <w:rFonts w:ascii="Times New Roman" w:hAnsi="Times New Roman"/>
          <w:b/>
          <w:sz w:val="32"/>
          <w:szCs w:val="32"/>
        </w:rPr>
        <w:t xml:space="preserve">last </w:t>
      </w:r>
      <w:r w:rsidRPr="00E21268">
        <w:rPr>
          <w:rFonts w:ascii="Times New Roman" w:hAnsi="Times New Roman"/>
          <w:sz w:val="32"/>
          <w:szCs w:val="32"/>
        </w:rPr>
        <w:t>words only. Do not capitalize little words such as a, an, the, but, as, if, and, or, nor etc.</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C.</w:t>
      </w:r>
      <w:r w:rsidRPr="00E21268">
        <w:rPr>
          <w:rFonts w:ascii="Times New Roman" w:hAnsi="Times New Roman"/>
          <w:b/>
          <w:sz w:val="32"/>
          <w:szCs w:val="32"/>
        </w:rPr>
        <w:t xml:space="preserve"> Titles of shorts stories, songs, articles, book chapters and most poems.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H</w:t>
      </w:r>
      <w:r w:rsidRPr="00E21268">
        <w:rPr>
          <w:rFonts w:ascii="Times New Roman" w:hAnsi="Times New Roman"/>
          <w:sz w:val="32"/>
          <w:szCs w:val="32"/>
        </w:rPr>
        <w:t xml:space="preserve">alf a </w:t>
      </w:r>
      <w:r w:rsidRPr="00E21268">
        <w:rPr>
          <w:rFonts w:ascii="Times New Roman" w:hAnsi="Times New Roman"/>
          <w:b/>
          <w:sz w:val="32"/>
          <w:szCs w:val="32"/>
        </w:rPr>
        <w:t>D</w:t>
      </w:r>
      <w:r w:rsidRPr="00E21268">
        <w:rPr>
          <w:rFonts w:ascii="Times New Roman" w:hAnsi="Times New Roman"/>
          <w:sz w:val="32"/>
          <w:szCs w:val="32"/>
        </w:rPr>
        <w:t>ay (short story)</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K</w:t>
      </w:r>
      <w:r w:rsidRPr="00E21268">
        <w:rPr>
          <w:rFonts w:ascii="Times New Roman" w:hAnsi="Times New Roman"/>
          <w:sz w:val="32"/>
          <w:szCs w:val="32"/>
        </w:rPr>
        <w:t>igeugeu (song)</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T</w:t>
      </w:r>
      <w:r w:rsidRPr="00E21268">
        <w:rPr>
          <w:rFonts w:ascii="Times New Roman" w:hAnsi="Times New Roman"/>
          <w:sz w:val="32"/>
          <w:szCs w:val="32"/>
        </w:rPr>
        <w:t xml:space="preserve">hree </w:t>
      </w:r>
      <w:r w:rsidRPr="00E21268">
        <w:rPr>
          <w:rFonts w:ascii="Times New Roman" w:hAnsi="Times New Roman"/>
          <w:b/>
          <w:sz w:val="32"/>
          <w:szCs w:val="32"/>
        </w:rPr>
        <w:t>D</w:t>
      </w:r>
      <w:r w:rsidRPr="00E21268">
        <w:rPr>
          <w:rFonts w:ascii="Times New Roman" w:hAnsi="Times New Roman"/>
          <w:sz w:val="32"/>
          <w:szCs w:val="32"/>
        </w:rPr>
        <w:t xml:space="preserve">ays on </w:t>
      </w:r>
      <w:r w:rsidRPr="00E21268">
        <w:rPr>
          <w:rFonts w:ascii="Times New Roman" w:hAnsi="Times New Roman"/>
          <w:b/>
          <w:sz w:val="32"/>
          <w:szCs w:val="32"/>
        </w:rPr>
        <w:t>M</w:t>
      </w:r>
      <w:r w:rsidRPr="00E21268">
        <w:rPr>
          <w:rFonts w:ascii="Times New Roman" w:hAnsi="Times New Roman"/>
          <w:sz w:val="32"/>
          <w:szCs w:val="32"/>
        </w:rPr>
        <w:t xml:space="preserve">t. </w:t>
      </w:r>
      <w:r w:rsidRPr="00E21268">
        <w:rPr>
          <w:rFonts w:ascii="Times New Roman" w:hAnsi="Times New Roman"/>
          <w:b/>
          <w:sz w:val="32"/>
          <w:szCs w:val="32"/>
        </w:rPr>
        <w:t>K</w:t>
      </w:r>
      <w:r w:rsidRPr="00E21268">
        <w:rPr>
          <w:rFonts w:ascii="Times New Roman" w:hAnsi="Times New Roman"/>
          <w:sz w:val="32"/>
          <w:szCs w:val="32"/>
        </w:rPr>
        <w:t>enya (short story)</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T</w:t>
      </w:r>
      <w:r w:rsidRPr="00E21268">
        <w:rPr>
          <w:rFonts w:ascii="Times New Roman" w:hAnsi="Times New Roman"/>
          <w:sz w:val="32"/>
          <w:szCs w:val="32"/>
        </w:rPr>
        <w:t xml:space="preserve">he </w:t>
      </w:r>
      <w:r w:rsidRPr="00E21268">
        <w:rPr>
          <w:rFonts w:ascii="Times New Roman" w:hAnsi="Times New Roman"/>
          <w:b/>
          <w:sz w:val="32"/>
          <w:szCs w:val="32"/>
        </w:rPr>
        <w:t>N</w:t>
      </w:r>
      <w:r w:rsidRPr="00E21268">
        <w:rPr>
          <w:rFonts w:ascii="Times New Roman" w:hAnsi="Times New Roman"/>
          <w:sz w:val="32"/>
          <w:szCs w:val="32"/>
        </w:rPr>
        <w:t xml:space="preserve">oun </w:t>
      </w:r>
      <w:r w:rsidRPr="00E21268">
        <w:rPr>
          <w:rFonts w:ascii="Times New Roman" w:hAnsi="Times New Roman"/>
          <w:b/>
          <w:sz w:val="32"/>
          <w:szCs w:val="32"/>
        </w:rPr>
        <w:t>C</w:t>
      </w:r>
      <w:r w:rsidRPr="00E21268">
        <w:rPr>
          <w:rFonts w:ascii="Times New Roman" w:hAnsi="Times New Roman"/>
          <w:sz w:val="32"/>
          <w:szCs w:val="32"/>
        </w:rPr>
        <w:t>lauses (chapter in a book)</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G</w:t>
      </w:r>
      <w:r w:rsidRPr="00E21268">
        <w:rPr>
          <w:rFonts w:ascii="Times New Roman" w:hAnsi="Times New Roman"/>
          <w:sz w:val="32"/>
          <w:szCs w:val="32"/>
        </w:rPr>
        <w:t xml:space="preserve">rass </w:t>
      </w:r>
      <w:r w:rsidRPr="00E21268">
        <w:rPr>
          <w:rFonts w:ascii="Times New Roman" w:hAnsi="Times New Roman"/>
          <w:b/>
          <w:sz w:val="32"/>
          <w:szCs w:val="32"/>
        </w:rPr>
        <w:t>W</w:t>
      </w:r>
      <w:r w:rsidRPr="00E21268">
        <w:rPr>
          <w:rFonts w:ascii="Times New Roman" w:hAnsi="Times New Roman"/>
          <w:sz w:val="32"/>
          <w:szCs w:val="32"/>
        </w:rPr>
        <w:t xml:space="preserve">ill </w:t>
      </w:r>
      <w:r w:rsidRPr="00E21268">
        <w:rPr>
          <w:rFonts w:ascii="Times New Roman" w:hAnsi="Times New Roman"/>
          <w:b/>
          <w:sz w:val="32"/>
          <w:szCs w:val="32"/>
        </w:rPr>
        <w:t>G</w:t>
      </w:r>
      <w:r w:rsidRPr="00E21268">
        <w:rPr>
          <w:rFonts w:ascii="Times New Roman" w:hAnsi="Times New Roman"/>
          <w:sz w:val="32"/>
          <w:szCs w:val="32"/>
        </w:rPr>
        <w:t>row (a poem)</w:t>
      </w:r>
    </w:p>
    <w:p w:rsidR="00372DD5" w:rsidRPr="00E21268" w:rsidRDefault="00372DD5" w:rsidP="00372DD5">
      <w:pPr>
        <w:pStyle w:val="ListParagraph"/>
        <w:tabs>
          <w:tab w:val="left" w:pos="4395"/>
          <w:tab w:val="left" w:pos="5554"/>
        </w:tabs>
        <w:ind w:left="0"/>
        <w:rPr>
          <w:rFonts w:ascii="Times New Roman" w:hAnsi="Times New Roman"/>
          <w:b/>
          <w:sz w:val="32"/>
          <w:szCs w:val="32"/>
        </w:rPr>
      </w:pPr>
      <w:r w:rsidRPr="00E21268">
        <w:rPr>
          <w:rFonts w:ascii="Times New Roman" w:hAnsi="Times New Roman"/>
          <w:sz w:val="32"/>
          <w:szCs w:val="32"/>
        </w:rPr>
        <w:t>D.</w:t>
      </w:r>
      <w:r w:rsidRPr="00E21268">
        <w:rPr>
          <w:rFonts w:ascii="Times New Roman" w:hAnsi="Times New Roman"/>
          <w:b/>
          <w:sz w:val="32"/>
          <w:szCs w:val="32"/>
        </w:rPr>
        <w:t xml:space="preserve"> Religious names and terms</w:t>
      </w:r>
      <w:r w:rsidRPr="00E21268">
        <w:rPr>
          <w:rFonts w:ascii="Times New Roman" w:hAnsi="Times New Roman"/>
          <w:b/>
          <w:sz w:val="32"/>
          <w:szCs w:val="32"/>
        </w:rPr>
        <w:tab/>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G</w:t>
      </w:r>
      <w:r w:rsidRPr="00E21268">
        <w:rPr>
          <w:rFonts w:ascii="Times New Roman" w:hAnsi="Times New Roman"/>
          <w:sz w:val="32"/>
          <w:szCs w:val="32"/>
        </w:rPr>
        <w:t xml:space="preserve">od           </w:t>
      </w:r>
      <w:r w:rsidRPr="00E21268">
        <w:rPr>
          <w:rFonts w:ascii="Times New Roman" w:hAnsi="Times New Roman"/>
          <w:b/>
          <w:sz w:val="32"/>
          <w:szCs w:val="32"/>
        </w:rPr>
        <w:t>A</w:t>
      </w:r>
      <w:r w:rsidRPr="00E21268">
        <w:rPr>
          <w:rFonts w:ascii="Times New Roman" w:hAnsi="Times New Roman"/>
          <w:sz w:val="32"/>
          <w:szCs w:val="32"/>
        </w:rPr>
        <w:t xml:space="preserve">llah          </w:t>
      </w:r>
      <w:r w:rsidRPr="00E21268">
        <w:rPr>
          <w:rFonts w:ascii="Times New Roman" w:hAnsi="Times New Roman"/>
          <w:b/>
          <w:sz w:val="32"/>
          <w:szCs w:val="32"/>
        </w:rPr>
        <w:t>J</w:t>
      </w:r>
      <w:r w:rsidRPr="00E21268">
        <w:rPr>
          <w:rFonts w:ascii="Times New Roman" w:hAnsi="Times New Roman"/>
          <w:sz w:val="32"/>
          <w:szCs w:val="32"/>
        </w:rPr>
        <w:t xml:space="preserve">esus           the </w:t>
      </w:r>
      <w:r w:rsidRPr="00E21268">
        <w:rPr>
          <w:rFonts w:ascii="Times New Roman" w:hAnsi="Times New Roman"/>
          <w:b/>
          <w:sz w:val="32"/>
          <w:szCs w:val="32"/>
        </w:rPr>
        <w:t>B</w:t>
      </w:r>
      <w:r w:rsidRPr="00E21268">
        <w:rPr>
          <w:rFonts w:ascii="Times New Roman" w:hAnsi="Times New Roman"/>
          <w:sz w:val="32"/>
          <w:szCs w:val="32"/>
        </w:rPr>
        <w:t xml:space="preserve">ible             the </w:t>
      </w:r>
      <w:r w:rsidRPr="00E21268">
        <w:rPr>
          <w:rFonts w:ascii="Times New Roman" w:hAnsi="Times New Roman"/>
          <w:b/>
          <w:sz w:val="32"/>
          <w:szCs w:val="32"/>
        </w:rPr>
        <w:t>K</w:t>
      </w:r>
      <w:r w:rsidRPr="00E21268">
        <w:rPr>
          <w:rFonts w:ascii="Times New Roman" w:hAnsi="Times New Roman"/>
          <w:sz w:val="32"/>
          <w:szCs w:val="32"/>
        </w:rPr>
        <w:t>oran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Do not capitalize the words </w:t>
      </w:r>
      <w:r w:rsidRPr="00E21268">
        <w:rPr>
          <w:rFonts w:ascii="Times New Roman" w:hAnsi="Times New Roman"/>
          <w:b/>
          <w:sz w:val="32"/>
          <w:szCs w:val="32"/>
        </w:rPr>
        <w:t xml:space="preserve">god </w:t>
      </w:r>
      <w:r w:rsidRPr="00E21268">
        <w:rPr>
          <w:rFonts w:ascii="Times New Roman" w:hAnsi="Times New Roman"/>
          <w:sz w:val="32"/>
          <w:szCs w:val="32"/>
        </w:rPr>
        <w:t xml:space="preserve">and </w:t>
      </w:r>
      <w:r w:rsidRPr="00E21268">
        <w:rPr>
          <w:rFonts w:ascii="Times New Roman" w:hAnsi="Times New Roman"/>
          <w:b/>
          <w:sz w:val="32"/>
          <w:szCs w:val="32"/>
        </w:rPr>
        <w:t>goddess</w:t>
      </w:r>
      <w:r w:rsidRPr="00E21268">
        <w:rPr>
          <w:rFonts w:ascii="Times New Roman" w:hAnsi="Times New Roman"/>
          <w:sz w:val="32"/>
          <w:szCs w:val="32"/>
        </w:rPr>
        <w:t xml:space="preserve"> when they refer to mythological deities.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E.</w:t>
      </w:r>
      <w:r w:rsidRPr="00E21268">
        <w:rPr>
          <w:rFonts w:ascii="Times New Roman" w:hAnsi="Times New Roman"/>
          <w:b/>
          <w:sz w:val="32"/>
          <w:szCs w:val="32"/>
        </w:rPr>
        <w:t xml:space="preserve"> Major words in geographical names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Continents</w:t>
      </w:r>
      <w:r w:rsidRPr="00E21268">
        <w:rPr>
          <w:rFonts w:ascii="Times New Roman" w:hAnsi="Times New Roman"/>
          <w:sz w:val="32"/>
          <w:szCs w:val="32"/>
        </w:rPr>
        <w:t xml:space="preserve"> – </w:t>
      </w:r>
      <w:r w:rsidRPr="00E21268">
        <w:rPr>
          <w:rFonts w:ascii="Times New Roman" w:hAnsi="Times New Roman"/>
          <w:b/>
          <w:sz w:val="32"/>
          <w:szCs w:val="32"/>
        </w:rPr>
        <w:t>A</w:t>
      </w:r>
      <w:r w:rsidRPr="00E21268">
        <w:rPr>
          <w:rFonts w:ascii="Times New Roman" w:hAnsi="Times New Roman"/>
          <w:sz w:val="32"/>
          <w:szCs w:val="32"/>
        </w:rPr>
        <w:t xml:space="preserve">frica, </w:t>
      </w:r>
      <w:r w:rsidRPr="00E21268">
        <w:rPr>
          <w:rFonts w:ascii="Times New Roman" w:hAnsi="Times New Roman"/>
          <w:b/>
          <w:sz w:val="32"/>
          <w:szCs w:val="32"/>
        </w:rPr>
        <w:t>A</w:t>
      </w:r>
      <w:r w:rsidRPr="00E21268">
        <w:rPr>
          <w:rFonts w:ascii="Times New Roman" w:hAnsi="Times New Roman"/>
          <w:sz w:val="32"/>
          <w:szCs w:val="32"/>
        </w:rPr>
        <w:t xml:space="preserve">sia, </w:t>
      </w:r>
      <w:r w:rsidRPr="00E21268">
        <w:rPr>
          <w:rFonts w:ascii="Times New Roman" w:hAnsi="Times New Roman"/>
          <w:b/>
          <w:sz w:val="32"/>
          <w:szCs w:val="32"/>
        </w:rPr>
        <w:t>E</w:t>
      </w:r>
      <w:r w:rsidRPr="00E21268">
        <w:rPr>
          <w:rFonts w:ascii="Times New Roman" w:hAnsi="Times New Roman"/>
          <w:sz w:val="32"/>
          <w:szCs w:val="32"/>
        </w:rPr>
        <w:t xml:space="preserve">urope, </w:t>
      </w:r>
      <w:r w:rsidRPr="00E21268">
        <w:rPr>
          <w:rFonts w:ascii="Times New Roman" w:hAnsi="Times New Roman"/>
          <w:b/>
          <w:sz w:val="32"/>
          <w:szCs w:val="32"/>
        </w:rPr>
        <w:t>A</w:t>
      </w:r>
      <w:r w:rsidRPr="00E21268">
        <w:rPr>
          <w:rFonts w:ascii="Times New Roman" w:hAnsi="Times New Roman"/>
          <w:sz w:val="32"/>
          <w:szCs w:val="32"/>
        </w:rPr>
        <w:t>ustralia</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Water bodies</w:t>
      </w:r>
      <w:r w:rsidRPr="00E21268">
        <w:rPr>
          <w:rFonts w:ascii="Times New Roman" w:hAnsi="Times New Roman"/>
          <w:sz w:val="32"/>
          <w:szCs w:val="32"/>
        </w:rPr>
        <w:t xml:space="preserve"> – the </w:t>
      </w:r>
      <w:r w:rsidRPr="00E21268">
        <w:rPr>
          <w:rFonts w:ascii="Times New Roman" w:hAnsi="Times New Roman"/>
          <w:b/>
          <w:sz w:val="32"/>
          <w:szCs w:val="32"/>
        </w:rPr>
        <w:t>I</w:t>
      </w:r>
      <w:r w:rsidRPr="00E21268">
        <w:rPr>
          <w:rFonts w:ascii="Times New Roman" w:hAnsi="Times New Roman"/>
          <w:sz w:val="32"/>
          <w:szCs w:val="32"/>
        </w:rPr>
        <w:t xml:space="preserve">ndian </w:t>
      </w:r>
      <w:r w:rsidRPr="00E21268">
        <w:rPr>
          <w:rFonts w:ascii="Times New Roman" w:hAnsi="Times New Roman"/>
          <w:b/>
          <w:sz w:val="32"/>
          <w:szCs w:val="32"/>
        </w:rPr>
        <w:t>O</w:t>
      </w:r>
      <w:r w:rsidRPr="00E21268">
        <w:rPr>
          <w:rFonts w:ascii="Times New Roman" w:hAnsi="Times New Roman"/>
          <w:sz w:val="32"/>
          <w:szCs w:val="32"/>
        </w:rPr>
        <w:t xml:space="preserve">cean, the </w:t>
      </w:r>
      <w:r w:rsidRPr="00E21268">
        <w:rPr>
          <w:rFonts w:ascii="Times New Roman" w:hAnsi="Times New Roman"/>
          <w:b/>
          <w:sz w:val="32"/>
          <w:szCs w:val="32"/>
        </w:rPr>
        <w:t>A</w:t>
      </w:r>
      <w:r w:rsidRPr="00E21268">
        <w:rPr>
          <w:rFonts w:ascii="Times New Roman" w:hAnsi="Times New Roman"/>
          <w:sz w:val="32"/>
          <w:szCs w:val="32"/>
        </w:rPr>
        <w:t xml:space="preserve">tlantic </w:t>
      </w:r>
      <w:r w:rsidRPr="00E21268">
        <w:rPr>
          <w:rFonts w:ascii="Times New Roman" w:hAnsi="Times New Roman"/>
          <w:b/>
          <w:sz w:val="32"/>
          <w:szCs w:val="32"/>
        </w:rPr>
        <w:t>O</w:t>
      </w:r>
      <w:r w:rsidRPr="00E21268">
        <w:rPr>
          <w:rFonts w:ascii="Times New Roman" w:hAnsi="Times New Roman"/>
          <w:sz w:val="32"/>
          <w:szCs w:val="32"/>
        </w:rPr>
        <w:t xml:space="preserve">cean, the           </w:t>
      </w:r>
      <w:r w:rsidRPr="00E21268">
        <w:rPr>
          <w:rFonts w:ascii="Times New Roman" w:hAnsi="Times New Roman"/>
          <w:b/>
          <w:sz w:val="32"/>
          <w:szCs w:val="32"/>
        </w:rPr>
        <w:t>N</w:t>
      </w:r>
      <w:r w:rsidRPr="00E21268">
        <w:rPr>
          <w:rFonts w:ascii="Times New Roman" w:hAnsi="Times New Roman"/>
          <w:sz w:val="32"/>
          <w:szCs w:val="32"/>
        </w:rPr>
        <w:t xml:space="preserve">ile </w:t>
      </w:r>
      <w:r w:rsidRPr="00E21268">
        <w:rPr>
          <w:rFonts w:ascii="Times New Roman" w:hAnsi="Times New Roman"/>
          <w:b/>
          <w:sz w:val="32"/>
          <w:szCs w:val="32"/>
        </w:rPr>
        <w:t>R</w:t>
      </w:r>
      <w:r w:rsidRPr="00E21268">
        <w:rPr>
          <w:rFonts w:ascii="Times New Roman" w:hAnsi="Times New Roman"/>
          <w:sz w:val="32"/>
          <w:szCs w:val="32"/>
        </w:rPr>
        <w:t xml:space="preserve">iver, </w:t>
      </w:r>
      <w:r w:rsidRPr="00E21268">
        <w:rPr>
          <w:rFonts w:ascii="Times New Roman" w:hAnsi="Times New Roman"/>
          <w:b/>
          <w:sz w:val="32"/>
          <w:szCs w:val="32"/>
        </w:rPr>
        <w:t>R</w:t>
      </w:r>
      <w:r w:rsidRPr="00E21268">
        <w:rPr>
          <w:rFonts w:ascii="Times New Roman" w:hAnsi="Times New Roman"/>
          <w:sz w:val="32"/>
          <w:szCs w:val="32"/>
        </w:rPr>
        <w:t>iver</w:t>
      </w:r>
      <w:r w:rsidRPr="00E21268">
        <w:rPr>
          <w:rFonts w:ascii="Times New Roman" w:hAnsi="Times New Roman"/>
          <w:b/>
          <w:sz w:val="32"/>
          <w:szCs w:val="32"/>
        </w:rPr>
        <w:t>T</w:t>
      </w:r>
      <w:r w:rsidRPr="00E21268">
        <w:rPr>
          <w:rFonts w:ascii="Times New Roman" w:hAnsi="Times New Roman"/>
          <w:sz w:val="32"/>
          <w:szCs w:val="32"/>
        </w:rPr>
        <w:t xml:space="preserve">ana, </w:t>
      </w:r>
      <w:r w:rsidRPr="00E21268">
        <w:rPr>
          <w:rFonts w:ascii="Times New Roman" w:hAnsi="Times New Roman"/>
          <w:b/>
          <w:sz w:val="32"/>
          <w:szCs w:val="32"/>
        </w:rPr>
        <w:t xml:space="preserve"> L</w:t>
      </w:r>
      <w:r w:rsidRPr="00E21268">
        <w:rPr>
          <w:rFonts w:ascii="Times New Roman" w:hAnsi="Times New Roman"/>
          <w:sz w:val="32"/>
          <w:szCs w:val="32"/>
        </w:rPr>
        <w:t xml:space="preserve">ake </w:t>
      </w:r>
      <w:r w:rsidRPr="00E21268">
        <w:rPr>
          <w:rFonts w:ascii="Times New Roman" w:hAnsi="Times New Roman"/>
          <w:b/>
          <w:sz w:val="32"/>
          <w:szCs w:val="32"/>
        </w:rPr>
        <w:t>V</w:t>
      </w:r>
      <w:r w:rsidRPr="00E21268">
        <w:rPr>
          <w:rFonts w:ascii="Times New Roman" w:hAnsi="Times New Roman"/>
          <w:sz w:val="32"/>
          <w:szCs w:val="32"/>
        </w:rPr>
        <w:t>ictoria.</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Landforms</w:t>
      </w:r>
      <w:r w:rsidRPr="00E21268">
        <w:rPr>
          <w:rFonts w:ascii="Times New Roman" w:hAnsi="Times New Roman"/>
          <w:sz w:val="32"/>
          <w:szCs w:val="32"/>
        </w:rPr>
        <w:t xml:space="preserve"> – the </w:t>
      </w:r>
      <w:r w:rsidRPr="00E21268">
        <w:rPr>
          <w:rFonts w:ascii="Times New Roman" w:hAnsi="Times New Roman"/>
          <w:b/>
          <w:sz w:val="32"/>
          <w:szCs w:val="32"/>
        </w:rPr>
        <w:t>R</w:t>
      </w:r>
      <w:r w:rsidRPr="00E21268">
        <w:rPr>
          <w:rFonts w:ascii="Times New Roman" w:hAnsi="Times New Roman"/>
          <w:sz w:val="32"/>
          <w:szCs w:val="32"/>
        </w:rPr>
        <w:t xml:space="preserve">ocky </w:t>
      </w:r>
      <w:r w:rsidRPr="00E21268">
        <w:rPr>
          <w:rFonts w:ascii="Times New Roman" w:hAnsi="Times New Roman"/>
          <w:b/>
          <w:sz w:val="32"/>
          <w:szCs w:val="32"/>
        </w:rPr>
        <w:t>M</w:t>
      </w:r>
      <w:r w:rsidRPr="00E21268">
        <w:rPr>
          <w:rFonts w:ascii="Times New Roman" w:hAnsi="Times New Roman"/>
          <w:sz w:val="32"/>
          <w:szCs w:val="32"/>
        </w:rPr>
        <w:t xml:space="preserve">ountains, the </w:t>
      </w:r>
      <w:r w:rsidRPr="00E21268">
        <w:rPr>
          <w:rFonts w:ascii="Times New Roman" w:hAnsi="Times New Roman"/>
          <w:b/>
          <w:sz w:val="32"/>
          <w:szCs w:val="32"/>
        </w:rPr>
        <w:t>A</w:t>
      </w:r>
      <w:r w:rsidRPr="00E21268">
        <w:rPr>
          <w:rFonts w:ascii="Times New Roman" w:hAnsi="Times New Roman"/>
          <w:sz w:val="32"/>
          <w:szCs w:val="32"/>
        </w:rPr>
        <w:t xml:space="preserve">berdares Mountains, the </w:t>
      </w:r>
      <w:r w:rsidRPr="00E21268">
        <w:rPr>
          <w:rFonts w:ascii="Times New Roman" w:hAnsi="Times New Roman"/>
          <w:b/>
          <w:sz w:val="32"/>
          <w:szCs w:val="32"/>
        </w:rPr>
        <w:t>R</w:t>
      </w:r>
      <w:r w:rsidRPr="00E21268">
        <w:rPr>
          <w:rFonts w:ascii="Times New Roman" w:hAnsi="Times New Roman"/>
          <w:sz w:val="32"/>
          <w:szCs w:val="32"/>
        </w:rPr>
        <w:t xml:space="preserve">ift </w:t>
      </w:r>
      <w:r w:rsidRPr="00E21268">
        <w:rPr>
          <w:rFonts w:ascii="Times New Roman" w:hAnsi="Times New Roman"/>
          <w:b/>
          <w:sz w:val="32"/>
          <w:szCs w:val="32"/>
        </w:rPr>
        <w:t>V</w:t>
      </w:r>
      <w:r w:rsidRPr="00E21268">
        <w:rPr>
          <w:rFonts w:ascii="Times New Roman" w:hAnsi="Times New Roman"/>
          <w:sz w:val="32"/>
          <w:szCs w:val="32"/>
        </w:rPr>
        <w:t xml:space="preserve">alley, the </w:t>
      </w:r>
      <w:r w:rsidRPr="00E21268">
        <w:rPr>
          <w:rFonts w:ascii="Times New Roman" w:hAnsi="Times New Roman"/>
          <w:b/>
          <w:sz w:val="32"/>
          <w:szCs w:val="32"/>
        </w:rPr>
        <w:t>S</w:t>
      </w:r>
      <w:r w:rsidRPr="00E21268">
        <w:rPr>
          <w:rFonts w:ascii="Times New Roman" w:hAnsi="Times New Roman"/>
          <w:sz w:val="32"/>
          <w:szCs w:val="32"/>
        </w:rPr>
        <w:t xml:space="preserve">ahara </w:t>
      </w:r>
      <w:r w:rsidRPr="00E21268">
        <w:rPr>
          <w:rFonts w:ascii="Times New Roman" w:hAnsi="Times New Roman"/>
          <w:b/>
          <w:sz w:val="32"/>
          <w:szCs w:val="32"/>
        </w:rPr>
        <w:t>D</w:t>
      </w:r>
      <w:r w:rsidRPr="00E21268">
        <w:rPr>
          <w:rFonts w:ascii="Times New Roman" w:hAnsi="Times New Roman"/>
          <w:sz w:val="32"/>
          <w:szCs w:val="32"/>
        </w:rPr>
        <w:t>esert.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Political Units</w:t>
      </w:r>
      <w:r w:rsidRPr="00E21268">
        <w:rPr>
          <w:rFonts w:ascii="Times New Roman" w:hAnsi="Times New Roman"/>
          <w:sz w:val="32"/>
          <w:szCs w:val="32"/>
        </w:rPr>
        <w:t xml:space="preserve"> – the </w:t>
      </w:r>
      <w:r w:rsidRPr="00E21268">
        <w:rPr>
          <w:rFonts w:ascii="Times New Roman" w:hAnsi="Times New Roman"/>
          <w:b/>
          <w:sz w:val="32"/>
          <w:szCs w:val="32"/>
        </w:rPr>
        <w:t>K</w:t>
      </w:r>
      <w:r w:rsidRPr="00E21268">
        <w:rPr>
          <w:rFonts w:ascii="Times New Roman" w:hAnsi="Times New Roman"/>
          <w:sz w:val="32"/>
          <w:szCs w:val="32"/>
        </w:rPr>
        <w:t xml:space="preserve">irinyaga </w:t>
      </w:r>
      <w:r w:rsidRPr="00E21268">
        <w:rPr>
          <w:rFonts w:ascii="Times New Roman" w:hAnsi="Times New Roman"/>
          <w:b/>
          <w:sz w:val="32"/>
          <w:szCs w:val="32"/>
        </w:rPr>
        <w:t>C</w:t>
      </w:r>
      <w:r w:rsidRPr="00E21268">
        <w:rPr>
          <w:rFonts w:ascii="Times New Roman" w:hAnsi="Times New Roman"/>
          <w:sz w:val="32"/>
          <w:szCs w:val="32"/>
        </w:rPr>
        <w:t xml:space="preserve">ounty, the </w:t>
      </w:r>
      <w:r w:rsidRPr="00E21268">
        <w:rPr>
          <w:rFonts w:ascii="Times New Roman" w:hAnsi="Times New Roman"/>
          <w:b/>
          <w:sz w:val="32"/>
          <w:szCs w:val="32"/>
        </w:rPr>
        <w:t>C</w:t>
      </w:r>
      <w:r w:rsidRPr="00E21268">
        <w:rPr>
          <w:rFonts w:ascii="Times New Roman" w:hAnsi="Times New Roman"/>
          <w:sz w:val="32"/>
          <w:szCs w:val="32"/>
        </w:rPr>
        <w:t xml:space="preserve">entral </w:t>
      </w:r>
      <w:r w:rsidRPr="00E21268">
        <w:rPr>
          <w:rFonts w:ascii="Times New Roman" w:hAnsi="Times New Roman"/>
          <w:b/>
          <w:sz w:val="32"/>
          <w:szCs w:val="32"/>
        </w:rPr>
        <w:t>P</w:t>
      </w:r>
      <w:r w:rsidRPr="00E21268">
        <w:rPr>
          <w:rFonts w:ascii="Times New Roman" w:hAnsi="Times New Roman"/>
          <w:sz w:val="32"/>
          <w:szCs w:val="32"/>
        </w:rPr>
        <w:t xml:space="preserve">rovince, </w:t>
      </w:r>
      <w:r w:rsidRPr="00E21268">
        <w:rPr>
          <w:rFonts w:ascii="Times New Roman" w:hAnsi="Times New Roman"/>
          <w:b/>
          <w:sz w:val="32"/>
          <w:szCs w:val="32"/>
        </w:rPr>
        <w:t>I</w:t>
      </w:r>
      <w:r w:rsidRPr="00E21268">
        <w:rPr>
          <w:rFonts w:ascii="Times New Roman" w:hAnsi="Times New Roman"/>
          <w:sz w:val="32"/>
          <w:szCs w:val="32"/>
        </w:rPr>
        <w:t xml:space="preserve">noi </w:t>
      </w:r>
      <w:r w:rsidRPr="00E21268">
        <w:rPr>
          <w:rFonts w:ascii="Times New Roman" w:hAnsi="Times New Roman"/>
          <w:b/>
          <w:sz w:val="32"/>
          <w:szCs w:val="32"/>
        </w:rPr>
        <w:t>S</w:t>
      </w:r>
      <w:r w:rsidRPr="00E21268">
        <w:rPr>
          <w:rFonts w:ascii="Times New Roman" w:hAnsi="Times New Roman"/>
          <w:sz w:val="32"/>
          <w:szCs w:val="32"/>
        </w:rPr>
        <w:t>ub-location.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Public Areas</w:t>
      </w:r>
      <w:r w:rsidRPr="00E21268">
        <w:rPr>
          <w:rFonts w:ascii="Times New Roman" w:hAnsi="Times New Roman"/>
          <w:sz w:val="32"/>
          <w:szCs w:val="32"/>
        </w:rPr>
        <w:t xml:space="preserve"> – </w:t>
      </w:r>
      <w:r w:rsidRPr="00E21268">
        <w:rPr>
          <w:rFonts w:ascii="Times New Roman" w:hAnsi="Times New Roman"/>
          <w:b/>
          <w:sz w:val="32"/>
          <w:szCs w:val="32"/>
        </w:rPr>
        <w:t>N</w:t>
      </w:r>
      <w:r w:rsidRPr="00E21268">
        <w:rPr>
          <w:rFonts w:ascii="Times New Roman" w:hAnsi="Times New Roman"/>
          <w:sz w:val="32"/>
          <w:szCs w:val="32"/>
        </w:rPr>
        <w:t xml:space="preserve">airobi </w:t>
      </w:r>
      <w:r w:rsidRPr="00E21268">
        <w:rPr>
          <w:rFonts w:ascii="Times New Roman" w:hAnsi="Times New Roman"/>
          <w:b/>
          <w:sz w:val="32"/>
          <w:szCs w:val="32"/>
        </w:rPr>
        <w:t>N</w:t>
      </w:r>
      <w:r w:rsidRPr="00E21268">
        <w:rPr>
          <w:rFonts w:ascii="Times New Roman" w:hAnsi="Times New Roman"/>
          <w:sz w:val="32"/>
          <w:szCs w:val="32"/>
        </w:rPr>
        <w:t xml:space="preserve">ational </w:t>
      </w:r>
      <w:r w:rsidRPr="00E21268">
        <w:rPr>
          <w:rFonts w:ascii="Times New Roman" w:hAnsi="Times New Roman"/>
          <w:b/>
          <w:sz w:val="32"/>
          <w:szCs w:val="32"/>
        </w:rPr>
        <w:t>P</w:t>
      </w:r>
      <w:r w:rsidRPr="00E21268">
        <w:rPr>
          <w:rFonts w:ascii="Times New Roman" w:hAnsi="Times New Roman"/>
          <w:sz w:val="32"/>
          <w:szCs w:val="32"/>
        </w:rPr>
        <w:t xml:space="preserve">ark, </w:t>
      </w:r>
      <w:r w:rsidRPr="00E21268">
        <w:rPr>
          <w:rFonts w:ascii="Times New Roman" w:hAnsi="Times New Roman"/>
          <w:b/>
          <w:sz w:val="32"/>
          <w:szCs w:val="32"/>
        </w:rPr>
        <w:t>W</w:t>
      </w:r>
      <w:r w:rsidRPr="00E21268">
        <w:rPr>
          <w:rFonts w:ascii="Times New Roman" w:hAnsi="Times New Roman"/>
          <w:sz w:val="32"/>
          <w:szCs w:val="32"/>
        </w:rPr>
        <w:t xml:space="preserve">ajee </w:t>
      </w:r>
      <w:r w:rsidRPr="00E21268">
        <w:rPr>
          <w:rFonts w:ascii="Times New Roman" w:hAnsi="Times New Roman"/>
          <w:b/>
          <w:sz w:val="32"/>
          <w:szCs w:val="32"/>
        </w:rPr>
        <w:t>N</w:t>
      </w:r>
      <w:r w:rsidRPr="00E21268">
        <w:rPr>
          <w:rFonts w:ascii="Times New Roman" w:hAnsi="Times New Roman"/>
          <w:sz w:val="32"/>
          <w:szCs w:val="32"/>
        </w:rPr>
        <w:t xml:space="preserve">ature </w:t>
      </w:r>
      <w:r w:rsidRPr="00E21268">
        <w:rPr>
          <w:rFonts w:ascii="Times New Roman" w:hAnsi="Times New Roman"/>
          <w:b/>
          <w:sz w:val="32"/>
          <w:szCs w:val="32"/>
        </w:rPr>
        <w:t>P</w:t>
      </w:r>
      <w:r w:rsidRPr="00E21268">
        <w:rPr>
          <w:rFonts w:ascii="Times New Roman" w:hAnsi="Times New Roman"/>
          <w:sz w:val="32"/>
          <w:szCs w:val="32"/>
        </w:rPr>
        <w:t>ark.</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Roads and Highways</w:t>
      </w:r>
      <w:r w:rsidRPr="00E21268">
        <w:rPr>
          <w:rFonts w:ascii="Times New Roman" w:hAnsi="Times New Roman"/>
          <w:sz w:val="32"/>
          <w:szCs w:val="32"/>
        </w:rPr>
        <w:t xml:space="preserve"> – </w:t>
      </w:r>
      <w:r w:rsidRPr="00E21268">
        <w:rPr>
          <w:rFonts w:ascii="Times New Roman" w:hAnsi="Times New Roman"/>
          <w:b/>
          <w:sz w:val="32"/>
          <w:szCs w:val="32"/>
        </w:rPr>
        <w:t>J</w:t>
      </w:r>
      <w:r w:rsidRPr="00E21268">
        <w:rPr>
          <w:rFonts w:ascii="Times New Roman" w:hAnsi="Times New Roman"/>
          <w:sz w:val="32"/>
          <w:szCs w:val="32"/>
        </w:rPr>
        <w:t xml:space="preserve">ogoo </w:t>
      </w:r>
      <w:r w:rsidRPr="00E21268">
        <w:rPr>
          <w:rFonts w:ascii="Times New Roman" w:hAnsi="Times New Roman"/>
          <w:b/>
          <w:sz w:val="32"/>
          <w:szCs w:val="32"/>
        </w:rPr>
        <w:t>R</w:t>
      </w:r>
      <w:r w:rsidRPr="00E21268">
        <w:rPr>
          <w:rFonts w:ascii="Times New Roman" w:hAnsi="Times New Roman"/>
          <w:sz w:val="32"/>
          <w:szCs w:val="32"/>
        </w:rPr>
        <w:t xml:space="preserve">oad, </w:t>
      </w:r>
      <w:r w:rsidRPr="00E21268">
        <w:rPr>
          <w:rFonts w:ascii="Times New Roman" w:hAnsi="Times New Roman"/>
          <w:b/>
          <w:sz w:val="32"/>
          <w:szCs w:val="32"/>
        </w:rPr>
        <w:t>K</w:t>
      </w:r>
      <w:r w:rsidRPr="00E21268">
        <w:rPr>
          <w:rFonts w:ascii="Times New Roman" w:hAnsi="Times New Roman"/>
          <w:sz w:val="32"/>
          <w:szCs w:val="32"/>
        </w:rPr>
        <w:t xml:space="preserve">enyatta </w:t>
      </w:r>
      <w:r w:rsidRPr="00E21268">
        <w:rPr>
          <w:rFonts w:ascii="Times New Roman" w:hAnsi="Times New Roman"/>
          <w:b/>
          <w:sz w:val="32"/>
          <w:szCs w:val="32"/>
        </w:rPr>
        <w:t>A</w:t>
      </w:r>
      <w:r w:rsidRPr="00E21268">
        <w:rPr>
          <w:rFonts w:ascii="Times New Roman" w:hAnsi="Times New Roman"/>
          <w:sz w:val="32"/>
          <w:szCs w:val="32"/>
        </w:rPr>
        <w:t xml:space="preserve">venue, </w:t>
      </w:r>
      <w:r w:rsidRPr="00E21268">
        <w:rPr>
          <w:rFonts w:ascii="Times New Roman" w:hAnsi="Times New Roman"/>
          <w:b/>
          <w:sz w:val="32"/>
          <w:szCs w:val="32"/>
        </w:rPr>
        <w:t>U</w:t>
      </w:r>
      <w:r w:rsidRPr="00E21268">
        <w:rPr>
          <w:rFonts w:ascii="Times New Roman" w:hAnsi="Times New Roman"/>
          <w:sz w:val="32"/>
          <w:szCs w:val="32"/>
        </w:rPr>
        <w:t xml:space="preserve">ganda </w:t>
      </w:r>
      <w:r w:rsidRPr="00E21268">
        <w:rPr>
          <w:rFonts w:ascii="Times New Roman" w:hAnsi="Times New Roman"/>
          <w:b/>
          <w:sz w:val="32"/>
          <w:szCs w:val="32"/>
        </w:rPr>
        <w:t>R</w:t>
      </w:r>
      <w:r w:rsidRPr="00E21268">
        <w:rPr>
          <w:rFonts w:ascii="Times New Roman" w:hAnsi="Times New Roman"/>
          <w:sz w:val="32"/>
          <w:szCs w:val="32"/>
        </w:rPr>
        <w:t>oad.</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F.</w:t>
      </w:r>
      <w:r w:rsidRPr="00E21268">
        <w:rPr>
          <w:rFonts w:ascii="Times New Roman" w:hAnsi="Times New Roman"/>
          <w:b/>
          <w:sz w:val="32"/>
          <w:szCs w:val="32"/>
        </w:rPr>
        <w:t xml:space="preserve"> Names of organisations and institutions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K</w:t>
      </w:r>
      <w:r w:rsidRPr="00E21268">
        <w:rPr>
          <w:rFonts w:ascii="Times New Roman" w:hAnsi="Times New Roman"/>
          <w:sz w:val="32"/>
          <w:szCs w:val="32"/>
        </w:rPr>
        <w:t xml:space="preserve">ianjege </w:t>
      </w:r>
      <w:r w:rsidRPr="00E21268">
        <w:rPr>
          <w:rFonts w:ascii="Times New Roman" w:hAnsi="Times New Roman"/>
          <w:b/>
          <w:sz w:val="32"/>
          <w:szCs w:val="32"/>
        </w:rPr>
        <w:t>W</w:t>
      </w:r>
      <w:r w:rsidRPr="00E21268">
        <w:rPr>
          <w:rFonts w:ascii="Times New Roman" w:hAnsi="Times New Roman"/>
          <w:sz w:val="32"/>
          <w:szCs w:val="32"/>
        </w:rPr>
        <w:t xml:space="preserve">est </w:t>
      </w:r>
      <w:r w:rsidRPr="00E21268">
        <w:rPr>
          <w:rFonts w:ascii="Times New Roman" w:hAnsi="Times New Roman"/>
          <w:b/>
          <w:sz w:val="32"/>
          <w:szCs w:val="32"/>
        </w:rPr>
        <w:t>S</w:t>
      </w:r>
      <w:r w:rsidRPr="00E21268">
        <w:rPr>
          <w:rFonts w:ascii="Times New Roman" w:hAnsi="Times New Roman"/>
          <w:sz w:val="32"/>
          <w:szCs w:val="32"/>
        </w:rPr>
        <w:t xml:space="preserve">econdary </w:t>
      </w:r>
      <w:r w:rsidRPr="00E21268">
        <w:rPr>
          <w:rFonts w:ascii="Times New Roman" w:hAnsi="Times New Roman"/>
          <w:b/>
          <w:sz w:val="32"/>
          <w:szCs w:val="32"/>
        </w:rPr>
        <w:t>S</w:t>
      </w:r>
      <w:r w:rsidRPr="00E21268">
        <w:rPr>
          <w:rFonts w:ascii="Times New Roman" w:hAnsi="Times New Roman"/>
          <w:sz w:val="32"/>
          <w:szCs w:val="32"/>
        </w:rPr>
        <w:t xml:space="preserve">chool, </w:t>
      </w:r>
      <w:r w:rsidRPr="00E21268">
        <w:rPr>
          <w:rFonts w:ascii="Times New Roman" w:hAnsi="Times New Roman"/>
          <w:b/>
          <w:sz w:val="32"/>
          <w:szCs w:val="32"/>
        </w:rPr>
        <w:t>U</w:t>
      </w:r>
      <w:r w:rsidRPr="00E21268">
        <w:rPr>
          <w:rFonts w:ascii="Times New Roman" w:hAnsi="Times New Roman"/>
          <w:sz w:val="32"/>
          <w:szCs w:val="32"/>
        </w:rPr>
        <w:t xml:space="preserve">nited </w:t>
      </w:r>
      <w:r w:rsidRPr="00E21268">
        <w:rPr>
          <w:rFonts w:ascii="Times New Roman" w:hAnsi="Times New Roman"/>
          <w:b/>
          <w:sz w:val="32"/>
          <w:szCs w:val="32"/>
        </w:rPr>
        <w:t>N</w:t>
      </w:r>
      <w:r w:rsidRPr="00E21268">
        <w:rPr>
          <w:rFonts w:ascii="Times New Roman" w:hAnsi="Times New Roman"/>
          <w:sz w:val="32"/>
          <w:szCs w:val="32"/>
        </w:rPr>
        <w:t xml:space="preserve">ations, </w:t>
      </w:r>
      <w:r w:rsidRPr="00E21268">
        <w:rPr>
          <w:rFonts w:ascii="Times New Roman" w:hAnsi="Times New Roman"/>
          <w:b/>
          <w:sz w:val="32"/>
          <w:szCs w:val="32"/>
        </w:rPr>
        <w:t>U</w:t>
      </w:r>
      <w:r w:rsidRPr="00E21268">
        <w:rPr>
          <w:rFonts w:ascii="Times New Roman" w:hAnsi="Times New Roman"/>
          <w:sz w:val="32"/>
          <w:szCs w:val="32"/>
        </w:rPr>
        <w:t xml:space="preserve">niversity of </w:t>
      </w:r>
      <w:r w:rsidRPr="00E21268">
        <w:rPr>
          <w:rFonts w:ascii="Times New Roman" w:hAnsi="Times New Roman"/>
          <w:b/>
          <w:sz w:val="32"/>
          <w:szCs w:val="32"/>
        </w:rPr>
        <w:t>N</w:t>
      </w:r>
      <w:r w:rsidRPr="00E21268">
        <w:rPr>
          <w:rFonts w:ascii="Times New Roman" w:hAnsi="Times New Roman"/>
          <w:sz w:val="32"/>
          <w:szCs w:val="32"/>
        </w:rPr>
        <w:t xml:space="preserve">airobi, </w:t>
      </w:r>
      <w:r w:rsidRPr="00E21268">
        <w:rPr>
          <w:rFonts w:ascii="Times New Roman" w:hAnsi="Times New Roman"/>
          <w:b/>
          <w:sz w:val="32"/>
          <w:szCs w:val="32"/>
        </w:rPr>
        <w:t>N</w:t>
      </w:r>
      <w:r w:rsidRPr="00E21268">
        <w:rPr>
          <w:rFonts w:ascii="Times New Roman" w:hAnsi="Times New Roman"/>
          <w:sz w:val="32"/>
          <w:szCs w:val="32"/>
        </w:rPr>
        <w:t xml:space="preserve">airobi </w:t>
      </w:r>
      <w:r w:rsidRPr="00E21268">
        <w:rPr>
          <w:rFonts w:ascii="Times New Roman" w:hAnsi="Times New Roman"/>
          <w:b/>
          <w:sz w:val="32"/>
          <w:szCs w:val="32"/>
        </w:rPr>
        <w:t>W</w:t>
      </w:r>
      <w:r w:rsidRPr="00E21268">
        <w:rPr>
          <w:rFonts w:ascii="Times New Roman" w:hAnsi="Times New Roman"/>
          <w:sz w:val="32"/>
          <w:szCs w:val="32"/>
        </w:rPr>
        <w:t xml:space="preserve">omen’s </w:t>
      </w:r>
      <w:r w:rsidRPr="00E21268">
        <w:rPr>
          <w:rFonts w:ascii="Times New Roman" w:hAnsi="Times New Roman"/>
          <w:b/>
          <w:sz w:val="32"/>
          <w:szCs w:val="32"/>
        </w:rPr>
        <w:t>H</w:t>
      </w:r>
      <w:r w:rsidRPr="00E21268">
        <w:rPr>
          <w:rFonts w:ascii="Times New Roman" w:hAnsi="Times New Roman"/>
          <w:sz w:val="32"/>
          <w:szCs w:val="32"/>
        </w:rPr>
        <w:t>ospital</w:t>
      </w:r>
    </w:p>
    <w:p w:rsidR="00372DD5"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that here you capitalize only the important words. Do not capitalize such words such as </w:t>
      </w:r>
      <w:r w:rsidRPr="00E21268">
        <w:rPr>
          <w:rFonts w:ascii="Times New Roman" w:hAnsi="Times New Roman"/>
          <w:b/>
          <w:sz w:val="32"/>
          <w:szCs w:val="32"/>
        </w:rPr>
        <w:t>a</w:t>
      </w:r>
      <w:r w:rsidRPr="00E21268">
        <w:rPr>
          <w:rFonts w:ascii="Times New Roman" w:hAnsi="Times New Roman"/>
          <w:sz w:val="32"/>
          <w:szCs w:val="32"/>
        </w:rPr>
        <w:t xml:space="preserve">, </w:t>
      </w:r>
      <w:r w:rsidRPr="00E21268">
        <w:rPr>
          <w:rFonts w:ascii="Times New Roman" w:hAnsi="Times New Roman"/>
          <w:b/>
          <w:sz w:val="32"/>
          <w:szCs w:val="32"/>
        </w:rPr>
        <w:t>in</w:t>
      </w:r>
      <w:r w:rsidRPr="00E21268">
        <w:rPr>
          <w:rFonts w:ascii="Times New Roman" w:hAnsi="Times New Roman"/>
          <w:sz w:val="32"/>
          <w:szCs w:val="32"/>
        </w:rPr>
        <w:t xml:space="preserve">, and </w:t>
      </w:r>
      <w:r w:rsidRPr="00E21268">
        <w:rPr>
          <w:rFonts w:ascii="Times New Roman" w:hAnsi="Times New Roman"/>
          <w:b/>
          <w:sz w:val="32"/>
          <w:szCs w:val="32"/>
        </w:rPr>
        <w:t>of</w:t>
      </w:r>
      <w:r w:rsidRPr="00E21268">
        <w:rPr>
          <w:rFonts w:ascii="Times New Roman" w:hAnsi="Times New Roman"/>
          <w:sz w:val="32"/>
          <w:szCs w:val="32"/>
        </w:rPr>
        <w:t>. Do not capitalize such words as school, college, church and hospital when they are not used as parts of names.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There will be a beauty contest at school.</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G.</w:t>
      </w:r>
      <w:r w:rsidRPr="00E21268">
        <w:rPr>
          <w:rFonts w:ascii="Times New Roman" w:hAnsi="Times New Roman"/>
          <w:b/>
          <w:sz w:val="32"/>
          <w:szCs w:val="32"/>
        </w:rPr>
        <w:t xml:space="preserve"> Months, days and holidays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J</w:t>
      </w:r>
      <w:r w:rsidRPr="00E21268">
        <w:rPr>
          <w:rFonts w:ascii="Times New Roman" w:hAnsi="Times New Roman"/>
          <w:sz w:val="32"/>
          <w:szCs w:val="32"/>
        </w:rPr>
        <w:t>une</w:t>
      </w:r>
      <w:r w:rsidRPr="00E21268">
        <w:rPr>
          <w:rFonts w:ascii="Times New Roman" w:hAnsi="Times New Roman"/>
          <w:sz w:val="32"/>
          <w:szCs w:val="32"/>
        </w:rPr>
        <w:tab/>
      </w:r>
      <w:r w:rsidRPr="00E21268">
        <w:rPr>
          <w:rFonts w:ascii="Times New Roman" w:hAnsi="Times New Roman"/>
          <w:b/>
          <w:sz w:val="32"/>
          <w:szCs w:val="32"/>
        </w:rPr>
        <w:t>L</w:t>
      </w:r>
      <w:r w:rsidRPr="00E21268">
        <w:rPr>
          <w:rFonts w:ascii="Times New Roman" w:hAnsi="Times New Roman"/>
          <w:sz w:val="32"/>
          <w:szCs w:val="32"/>
        </w:rPr>
        <w:t>abour Day</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T</w:t>
      </w:r>
      <w:r w:rsidRPr="00E21268">
        <w:rPr>
          <w:rFonts w:ascii="Times New Roman" w:hAnsi="Times New Roman"/>
          <w:sz w:val="32"/>
          <w:szCs w:val="32"/>
        </w:rPr>
        <w:t>uesday</w:t>
      </w:r>
      <w:r w:rsidRPr="00E21268">
        <w:rPr>
          <w:rFonts w:ascii="Times New Roman" w:hAnsi="Times New Roman"/>
          <w:sz w:val="32"/>
          <w:szCs w:val="32"/>
        </w:rPr>
        <w:tab/>
      </w:r>
      <w:r w:rsidRPr="00E21268">
        <w:rPr>
          <w:rFonts w:ascii="Times New Roman" w:hAnsi="Times New Roman"/>
          <w:b/>
          <w:sz w:val="32"/>
          <w:szCs w:val="32"/>
        </w:rPr>
        <w:t>D</w:t>
      </w:r>
      <w:r w:rsidRPr="00E21268">
        <w:rPr>
          <w:rFonts w:ascii="Times New Roman" w:hAnsi="Times New Roman"/>
          <w:sz w:val="32"/>
          <w:szCs w:val="32"/>
        </w:rPr>
        <w:t>ecember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K</w:t>
      </w:r>
      <w:r w:rsidRPr="00E21268">
        <w:rPr>
          <w:rFonts w:ascii="Times New Roman" w:hAnsi="Times New Roman"/>
          <w:sz w:val="32"/>
          <w:szCs w:val="32"/>
        </w:rPr>
        <w:t>enyatta Day</w:t>
      </w:r>
      <w:r w:rsidRPr="00E21268">
        <w:rPr>
          <w:rFonts w:ascii="Times New Roman" w:hAnsi="Times New Roman"/>
          <w:sz w:val="32"/>
          <w:szCs w:val="32"/>
        </w:rPr>
        <w:tab/>
      </w:r>
      <w:r w:rsidRPr="00E21268">
        <w:rPr>
          <w:rFonts w:ascii="Times New Roman" w:hAnsi="Times New Roman"/>
          <w:b/>
          <w:sz w:val="32"/>
          <w:szCs w:val="32"/>
        </w:rPr>
        <w:t>M</w:t>
      </w:r>
      <w:r w:rsidRPr="00E21268">
        <w:rPr>
          <w:rFonts w:ascii="Times New Roman" w:hAnsi="Times New Roman"/>
          <w:sz w:val="32"/>
          <w:szCs w:val="32"/>
        </w:rPr>
        <w:t>ashujaa Day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lastRenderedPageBreak/>
        <w:t xml:space="preserve">       Do not capitalize names of seasons: </w:t>
      </w:r>
      <w:r w:rsidRPr="00E21268">
        <w:rPr>
          <w:rFonts w:ascii="Times New Roman" w:hAnsi="Times New Roman"/>
          <w:b/>
          <w:sz w:val="32"/>
          <w:szCs w:val="32"/>
        </w:rPr>
        <w:t>autumn</w:t>
      </w:r>
      <w:r w:rsidRPr="00E21268">
        <w:rPr>
          <w:rFonts w:ascii="Times New Roman" w:hAnsi="Times New Roman"/>
          <w:sz w:val="32"/>
          <w:szCs w:val="32"/>
        </w:rPr>
        <w:t xml:space="preserve">, </w:t>
      </w:r>
      <w:r w:rsidRPr="00E21268">
        <w:rPr>
          <w:rFonts w:ascii="Times New Roman" w:hAnsi="Times New Roman"/>
          <w:b/>
          <w:sz w:val="32"/>
          <w:szCs w:val="32"/>
        </w:rPr>
        <w:t>summer</w:t>
      </w:r>
      <w:r w:rsidRPr="00E21268">
        <w:rPr>
          <w:rFonts w:ascii="Times New Roman" w:hAnsi="Times New Roman"/>
          <w:sz w:val="32"/>
          <w:szCs w:val="32"/>
        </w:rPr>
        <w:t xml:space="preserve">, </w:t>
      </w:r>
      <w:r w:rsidRPr="00E21268">
        <w:rPr>
          <w:rFonts w:ascii="Times New Roman" w:hAnsi="Times New Roman"/>
          <w:b/>
          <w:sz w:val="32"/>
          <w:szCs w:val="32"/>
        </w:rPr>
        <w:t>winter</w:t>
      </w:r>
      <w:r w:rsidRPr="00E21268">
        <w:rPr>
          <w:rFonts w:ascii="Times New Roman" w:hAnsi="Times New Roman"/>
          <w:sz w:val="32"/>
          <w:szCs w:val="32"/>
        </w:rPr>
        <w:t xml:space="preserve">, </w:t>
      </w:r>
      <w:r w:rsidRPr="00E21268">
        <w:rPr>
          <w:rFonts w:ascii="Times New Roman" w:hAnsi="Times New Roman"/>
          <w:b/>
          <w:sz w:val="32"/>
          <w:szCs w:val="32"/>
        </w:rPr>
        <w:t>spring</w:t>
      </w:r>
    </w:p>
    <w:p w:rsidR="00372DD5" w:rsidRPr="00E21268" w:rsidRDefault="00372DD5" w:rsidP="00372DD5">
      <w:pPr>
        <w:pStyle w:val="ListParagraph"/>
        <w:tabs>
          <w:tab w:val="left" w:pos="1430"/>
        </w:tabs>
        <w:ind w:left="0"/>
        <w:rPr>
          <w:rFonts w:ascii="Times New Roman" w:hAnsi="Times New Roman"/>
          <w:b/>
          <w:sz w:val="32"/>
          <w:szCs w:val="32"/>
        </w:rPr>
      </w:pPr>
      <w:r w:rsidRPr="00E21268">
        <w:rPr>
          <w:rFonts w:ascii="Times New Roman" w:hAnsi="Times New Roman"/>
          <w:sz w:val="32"/>
          <w:szCs w:val="32"/>
        </w:rPr>
        <w:t>H.</w:t>
      </w:r>
      <w:r w:rsidRPr="00E21268">
        <w:rPr>
          <w:rFonts w:ascii="Times New Roman" w:hAnsi="Times New Roman"/>
          <w:b/>
          <w:sz w:val="32"/>
          <w:szCs w:val="32"/>
        </w:rPr>
        <w:t xml:space="preserve"> Languages, races, nationalities and religions</w:t>
      </w:r>
    </w:p>
    <w:p w:rsidR="00372DD5" w:rsidRPr="00E21268" w:rsidRDefault="00372DD5" w:rsidP="00372DD5">
      <w:pPr>
        <w:pStyle w:val="ListParagraph"/>
        <w:tabs>
          <w:tab w:val="left" w:pos="1430"/>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C</w:t>
      </w:r>
      <w:r w:rsidRPr="00E21268">
        <w:rPr>
          <w:rFonts w:ascii="Times New Roman" w:hAnsi="Times New Roman"/>
          <w:sz w:val="32"/>
          <w:szCs w:val="32"/>
        </w:rPr>
        <w:t xml:space="preserve">hinese             </w:t>
      </w:r>
      <w:r w:rsidRPr="00E21268">
        <w:rPr>
          <w:rFonts w:ascii="Times New Roman" w:hAnsi="Times New Roman"/>
          <w:b/>
          <w:sz w:val="32"/>
          <w:szCs w:val="32"/>
        </w:rPr>
        <w:t>K</w:t>
      </w:r>
      <w:r w:rsidRPr="00E21268">
        <w:rPr>
          <w:rFonts w:ascii="Times New Roman" w:hAnsi="Times New Roman"/>
          <w:sz w:val="32"/>
          <w:szCs w:val="32"/>
        </w:rPr>
        <w:t xml:space="preserve">ikuyu              </w:t>
      </w:r>
      <w:r w:rsidRPr="00E21268">
        <w:rPr>
          <w:rFonts w:ascii="Times New Roman" w:hAnsi="Times New Roman"/>
          <w:b/>
          <w:sz w:val="32"/>
          <w:szCs w:val="32"/>
        </w:rPr>
        <w:t>C</w:t>
      </w:r>
      <w:r w:rsidRPr="00E21268">
        <w:rPr>
          <w:rFonts w:ascii="Times New Roman" w:hAnsi="Times New Roman"/>
          <w:sz w:val="32"/>
          <w:szCs w:val="32"/>
        </w:rPr>
        <w:t xml:space="preserve">hristianity           </w:t>
      </w:r>
      <w:r w:rsidRPr="00E21268">
        <w:rPr>
          <w:rFonts w:ascii="Times New Roman" w:hAnsi="Times New Roman"/>
          <w:b/>
          <w:sz w:val="32"/>
          <w:szCs w:val="32"/>
        </w:rPr>
        <w:t>C</w:t>
      </w:r>
      <w:r w:rsidRPr="00E21268">
        <w:rPr>
          <w:rFonts w:ascii="Times New Roman" w:hAnsi="Times New Roman"/>
          <w:sz w:val="32"/>
          <w:szCs w:val="32"/>
        </w:rPr>
        <w:t>aucasian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B</w:t>
      </w:r>
      <w:r w:rsidRPr="00E21268">
        <w:rPr>
          <w:rFonts w:ascii="Times New Roman" w:hAnsi="Times New Roman"/>
          <w:sz w:val="32"/>
          <w:szCs w:val="32"/>
        </w:rPr>
        <w:t xml:space="preserve">antu                 </w:t>
      </w:r>
      <w:r w:rsidRPr="00E21268">
        <w:rPr>
          <w:rFonts w:ascii="Times New Roman" w:hAnsi="Times New Roman"/>
          <w:b/>
          <w:sz w:val="32"/>
          <w:szCs w:val="32"/>
        </w:rPr>
        <w:t>N</w:t>
      </w:r>
      <w:r w:rsidRPr="00E21268">
        <w:rPr>
          <w:rFonts w:ascii="Times New Roman" w:hAnsi="Times New Roman"/>
          <w:sz w:val="32"/>
          <w:szCs w:val="32"/>
        </w:rPr>
        <w:t xml:space="preserve">igerian           </w:t>
      </w:r>
      <w:r w:rsidRPr="00E21268">
        <w:rPr>
          <w:rFonts w:ascii="Times New Roman" w:hAnsi="Times New Roman"/>
          <w:b/>
          <w:sz w:val="32"/>
          <w:szCs w:val="32"/>
        </w:rPr>
        <w:t>M</w:t>
      </w:r>
      <w:r w:rsidRPr="00E21268">
        <w:rPr>
          <w:rFonts w:ascii="Times New Roman" w:hAnsi="Times New Roman"/>
          <w:sz w:val="32"/>
          <w:szCs w:val="32"/>
        </w:rPr>
        <w:t xml:space="preserve">uslim                  </w:t>
      </w:r>
      <w:r w:rsidRPr="00E21268">
        <w:rPr>
          <w:rFonts w:ascii="Times New Roman" w:hAnsi="Times New Roman"/>
          <w:b/>
          <w:sz w:val="32"/>
          <w:szCs w:val="32"/>
        </w:rPr>
        <w:t>O</w:t>
      </w:r>
      <w:r w:rsidRPr="00E21268">
        <w:rPr>
          <w:rFonts w:ascii="Times New Roman" w:hAnsi="Times New Roman"/>
          <w:sz w:val="32"/>
          <w:szCs w:val="32"/>
        </w:rPr>
        <w:t>riental</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sz w:val="32"/>
          <w:szCs w:val="32"/>
        </w:rPr>
        <w:t>I.</w:t>
      </w:r>
      <w:r w:rsidRPr="00E21268">
        <w:rPr>
          <w:rFonts w:ascii="Times New Roman" w:hAnsi="Times New Roman"/>
          <w:b/>
          <w:sz w:val="32"/>
          <w:szCs w:val="32"/>
        </w:rPr>
        <w:t xml:space="preserve"> The first word of every sentence</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Example:</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b/>
          <w:sz w:val="32"/>
          <w:szCs w:val="32"/>
        </w:rPr>
        <w:t>W</w:t>
      </w:r>
      <w:r w:rsidRPr="00E21268">
        <w:rPr>
          <w:rFonts w:ascii="Times New Roman" w:hAnsi="Times New Roman"/>
          <w:sz w:val="32"/>
          <w:szCs w:val="32"/>
        </w:rPr>
        <w:t>hat an exciting day it was!</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sz w:val="32"/>
          <w:szCs w:val="32"/>
        </w:rPr>
        <w:t>J.</w:t>
      </w:r>
      <w:r w:rsidRPr="00E21268">
        <w:rPr>
          <w:rFonts w:ascii="Times New Roman" w:hAnsi="Times New Roman"/>
          <w:b/>
          <w:sz w:val="32"/>
          <w:szCs w:val="32"/>
        </w:rPr>
        <w:t xml:space="preserve"> The pronoun I</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 xml:space="preserve">What should </w:t>
      </w:r>
      <w:r w:rsidRPr="00E21268">
        <w:rPr>
          <w:rFonts w:ascii="Times New Roman" w:hAnsi="Times New Roman"/>
          <w:b/>
          <w:sz w:val="32"/>
          <w:szCs w:val="32"/>
        </w:rPr>
        <w:t xml:space="preserve">I </w:t>
      </w:r>
      <w:r w:rsidRPr="00E21268">
        <w:rPr>
          <w:rFonts w:ascii="Times New Roman" w:hAnsi="Times New Roman"/>
          <w:sz w:val="32"/>
          <w:szCs w:val="32"/>
        </w:rPr>
        <w:t>do next?</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sz w:val="32"/>
          <w:szCs w:val="32"/>
        </w:rPr>
        <w:t>K.</w:t>
      </w:r>
      <w:r w:rsidRPr="00E21268">
        <w:rPr>
          <w:rFonts w:ascii="Times New Roman" w:hAnsi="Times New Roman"/>
          <w:b/>
          <w:sz w:val="32"/>
          <w:szCs w:val="32"/>
        </w:rPr>
        <w:t xml:space="preserve">  Proper Nouns</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L</w:t>
      </w:r>
      <w:r w:rsidRPr="00E21268">
        <w:rPr>
          <w:rFonts w:ascii="Times New Roman" w:hAnsi="Times New Roman"/>
          <w:sz w:val="32"/>
          <w:szCs w:val="32"/>
        </w:rPr>
        <w:t xml:space="preserve">ang’ata </w:t>
      </w:r>
      <w:r w:rsidRPr="00E21268">
        <w:rPr>
          <w:rFonts w:ascii="Times New Roman" w:hAnsi="Times New Roman"/>
          <w:b/>
          <w:sz w:val="32"/>
          <w:szCs w:val="32"/>
        </w:rPr>
        <w:t>C</w:t>
      </w:r>
      <w:r w:rsidRPr="00E21268">
        <w:rPr>
          <w:rFonts w:ascii="Times New Roman" w:hAnsi="Times New Roman"/>
          <w:sz w:val="32"/>
          <w:szCs w:val="32"/>
        </w:rPr>
        <w:t>emetery</w:t>
      </w:r>
      <w:r w:rsidRPr="00E21268">
        <w:rPr>
          <w:rFonts w:ascii="Times New Roman" w:hAnsi="Times New Roman"/>
          <w:sz w:val="32"/>
          <w:szCs w:val="32"/>
        </w:rPr>
        <w:tab/>
      </w:r>
      <w:r w:rsidRPr="00E21268">
        <w:rPr>
          <w:rFonts w:ascii="Times New Roman" w:hAnsi="Times New Roman"/>
          <w:b/>
          <w:sz w:val="32"/>
          <w:szCs w:val="32"/>
        </w:rPr>
        <w:t>A</w:t>
      </w:r>
      <w:r w:rsidRPr="00E21268">
        <w:rPr>
          <w:rFonts w:ascii="Times New Roman" w:hAnsi="Times New Roman"/>
          <w:sz w:val="32"/>
          <w:szCs w:val="32"/>
        </w:rPr>
        <w:t xml:space="preserve">nn </w:t>
      </w:r>
      <w:r w:rsidRPr="00E21268">
        <w:rPr>
          <w:rFonts w:ascii="Times New Roman" w:hAnsi="Times New Roman"/>
          <w:b/>
          <w:sz w:val="32"/>
          <w:szCs w:val="32"/>
        </w:rPr>
        <w:t>P</w:t>
      </w:r>
      <w:r w:rsidRPr="00E21268">
        <w:rPr>
          <w:rFonts w:ascii="Times New Roman" w:hAnsi="Times New Roman"/>
          <w:sz w:val="32"/>
          <w:szCs w:val="32"/>
        </w:rPr>
        <w:t xml:space="preserve">auline </w:t>
      </w:r>
      <w:r w:rsidRPr="00E21268">
        <w:rPr>
          <w:rFonts w:ascii="Times New Roman" w:hAnsi="Times New Roman"/>
          <w:b/>
          <w:sz w:val="32"/>
          <w:szCs w:val="32"/>
        </w:rPr>
        <w:t>N</w:t>
      </w:r>
      <w:r w:rsidRPr="00E21268">
        <w:rPr>
          <w:rFonts w:ascii="Times New Roman" w:hAnsi="Times New Roman"/>
          <w:sz w:val="32"/>
          <w:szCs w:val="32"/>
        </w:rPr>
        <w:t>yaguthii</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b/>
          <w:sz w:val="32"/>
          <w:szCs w:val="32"/>
        </w:rPr>
        <w:t>K</w:t>
      </w:r>
      <w:r w:rsidRPr="00E21268">
        <w:rPr>
          <w:rFonts w:ascii="Times New Roman" w:hAnsi="Times New Roman"/>
          <w:sz w:val="32"/>
          <w:szCs w:val="32"/>
        </w:rPr>
        <w:t xml:space="preserve">angaita </w:t>
      </w:r>
      <w:r w:rsidRPr="00E21268">
        <w:rPr>
          <w:rFonts w:ascii="Times New Roman" w:hAnsi="Times New Roman"/>
          <w:b/>
          <w:sz w:val="32"/>
          <w:szCs w:val="32"/>
        </w:rPr>
        <w:t>W</w:t>
      </w:r>
      <w:r w:rsidRPr="00E21268">
        <w:rPr>
          <w:rFonts w:ascii="Times New Roman" w:hAnsi="Times New Roman"/>
          <w:sz w:val="32"/>
          <w:szCs w:val="32"/>
        </w:rPr>
        <w:t xml:space="preserve">omen’s </w:t>
      </w:r>
      <w:r w:rsidRPr="00E21268">
        <w:rPr>
          <w:rFonts w:ascii="Times New Roman" w:hAnsi="Times New Roman"/>
          <w:b/>
          <w:sz w:val="32"/>
          <w:szCs w:val="32"/>
        </w:rPr>
        <w:t>G</w:t>
      </w:r>
      <w:r w:rsidRPr="00E21268">
        <w:rPr>
          <w:rFonts w:ascii="Times New Roman" w:hAnsi="Times New Roman"/>
          <w:sz w:val="32"/>
          <w:szCs w:val="32"/>
        </w:rPr>
        <w:t>roup</w:t>
      </w:r>
      <w:r w:rsidRPr="00E21268">
        <w:rPr>
          <w:rFonts w:ascii="Times New Roman" w:hAnsi="Times New Roman"/>
          <w:sz w:val="32"/>
          <w:szCs w:val="32"/>
        </w:rPr>
        <w:tab/>
      </w:r>
      <w:r w:rsidRPr="00E21268">
        <w:rPr>
          <w:rFonts w:ascii="Times New Roman" w:hAnsi="Times New Roman"/>
          <w:b/>
          <w:sz w:val="32"/>
          <w:szCs w:val="32"/>
        </w:rPr>
        <w:t>M</w:t>
      </w:r>
      <w:r w:rsidRPr="00E21268">
        <w:rPr>
          <w:rFonts w:ascii="Times New Roman" w:hAnsi="Times New Roman"/>
          <w:sz w:val="32"/>
          <w:szCs w:val="32"/>
        </w:rPr>
        <w:t xml:space="preserve">uhigia </w:t>
      </w:r>
      <w:r w:rsidRPr="00E21268">
        <w:rPr>
          <w:rFonts w:ascii="Times New Roman" w:hAnsi="Times New Roman"/>
          <w:b/>
          <w:sz w:val="32"/>
          <w:szCs w:val="32"/>
        </w:rPr>
        <w:t>T</w:t>
      </w:r>
      <w:r w:rsidRPr="00E21268">
        <w:rPr>
          <w:rFonts w:ascii="Times New Roman" w:hAnsi="Times New Roman"/>
          <w:sz w:val="32"/>
          <w:szCs w:val="32"/>
        </w:rPr>
        <w:t xml:space="preserve">eachers </w:t>
      </w:r>
      <w:r w:rsidRPr="00E21268">
        <w:rPr>
          <w:rFonts w:ascii="Times New Roman" w:hAnsi="Times New Roman"/>
          <w:b/>
          <w:sz w:val="32"/>
          <w:szCs w:val="32"/>
        </w:rPr>
        <w:t>S</w:t>
      </w:r>
      <w:r w:rsidRPr="00E21268">
        <w:rPr>
          <w:rFonts w:ascii="Times New Roman" w:hAnsi="Times New Roman"/>
          <w:sz w:val="32"/>
          <w:szCs w:val="32"/>
        </w:rPr>
        <w:t>acco</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sz w:val="32"/>
          <w:szCs w:val="32"/>
        </w:rPr>
        <w:t>L.</w:t>
      </w:r>
      <w:r w:rsidRPr="00E21268">
        <w:rPr>
          <w:rFonts w:ascii="Times New Roman" w:hAnsi="Times New Roman"/>
          <w:b/>
          <w:sz w:val="32"/>
          <w:szCs w:val="32"/>
        </w:rPr>
        <w:t xml:space="preserve"> Proper Adjectives</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 xml:space="preserve">We ate at an </w:t>
      </w:r>
      <w:r w:rsidRPr="00E21268">
        <w:rPr>
          <w:rFonts w:ascii="Times New Roman" w:hAnsi="Times New Roman"/>
          <w:b/>
          <w:sz w:val="32"/>
          <w:szCs w:val="32"/>
        </w:rPr>
        <w:t>I</w:t>
      </w:r>
      <w:r w:rsidRPr="00E21268">
        <w:rPr>
          <w:rFonts w:ascii="Times New Roman" w:hAnsi="Times New Roman"/>
          <w:sz w:val="32"/>
          <w:szCs w:val="32"/>
        </w:rPr>
        <w:t>talian restaurant.</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 xml:space="preserve">She is a </w:t>
      </w:r>
      <w:r w:rsidRPr="00E21268">
        <w:rPr>
          <w:rFonts w:ascii="Times New Roman" w:hAnsi="Times New Roman"/>
          <w:b/>
          <w:sz w:val="32"/>
          <w:szCs w:val="32"/>
        </w:rPr>
        <w:t>G</w:t>
      </w:r>
      <w:r w:rsidRPr="00E21268">
        <w:rPr>
          <w:rFonts w:ascii="Times New Roman" w:hAnsi="Times New Roman"/>
          <w:sz w:val="32"/>
          <w:szCs w:val="32"/>
        </w:rPr>
        <w:t>erman.</w:t>
      </w:r>
    </w:p>
    <w:p w:rsidR="00673A0E" w:rsidRPr="00E21268" w:rsidRDefault="00372DD5" w:rsidP="00372DD5">
      <w:pPr>
        <w:tabs>
          <w:tab w:val="left" w:pos="4395"/>
        </w:tabs>
        <w:rPr>
          <w:rFonts w:ascii="Times New Roman" w:hAnsi="Times New Roman"/>
          <w:b/>
          <w:sz w:val="32"/>
          <w:szCs w:val="32"/>
        </w:rPr>
      </w:pPr>
      <w:r w:rsidRPr="00E21268">
        <w:rPr>
          <w:rFonts w:ascii="Times New Roman" w:hAnsi="Times New Roman"/>
          <w:sz w:val="32"/>
          <w:szCs w:val="32"/>
        </w:rPr>
        <w:t>M.</w:t>
      </w:r>
      <w:r w:rsidRPr="00E21268">
        <w:rPr>
          <w:rFonts w:ascii="Times New Roman" w:hAnsi="Times New Roman"/>
          <w:b/>
          <w:sz w:val="32"/>
          <w:szCs w:val="32"/>
        </w:rPr>
        <w:t xml:space="preserve"> The first word in greeti</w:t>
      </w:r>
      <w:r w:rsidR="00673A0E" w:rsidRPr="00E21268">
        <w:rPr>
          <w:rFonts w:ascii="Times New Roman" w:hAnsi="Times New Roman"/>
          <w:b/>
          <w:sz w:val="32"/>
          <w:szCs w:val="32"/>
        </w:rPr>
        <w:t>ngs and the closing of a letter</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770"/>
          <w:tab w:val="left" w:pos="880"/>
          <w:tab w:val="left" w:pos="4395"/>
        </w:tabs>
        <w:rPr>
          <w:rFonts w:ascii="Times New Roman" w:hAnsi="Times New Roman"/>
          <w:sz w:val="32"/>
          <w:szCs w:val="32"/>
        </w:rPr>
      </w:pPr>
      <w:r w:rsidRPr="00E21268">
        <w:rPr>
          <w:rFonts w:ascii="Times New Roman" w:hAnsi="Times New Roman"/>
          <w:b/>
          <w:sz w:val="32"/>
          <w:szCs w:val="32"/>
        </w:rPr>
        <w:t>D</w:t>
      </w:r>
      <w:r w:rsidRPr="00E21268">
        <w:rPr>
          <w:rFonts w:ascii="Times New Roman" w:hAnsi="Times New Roman"/>
          <w:sz w:val="32"/>
          <w:szCs w:val="32"/>
        </w:rPr>
        <w:t xml:space="preserve">ear </w:t>
      </w:r>
      <w:r w:rsidRPr="00E21268">
        <w:rPr>
          <w:rFonts w:ascii="Times New Roman" w:hAnsi="Times New Roman"/>
          <w:b/>
          <w:sz w:val="32"/>
          <w:szCs w:val="32"/>
        </w:rPr>
        <w:t>M</w:t>
      </w:r>
      <w:r w:rsidRPr="00E21268">
        <w:rPr>
          <w:rFonts w:ascii="Times New Roman" w:hAnsi="Times New Roman"/>
          <w:sz w:val="32"/>
          <w:szCs w:val="32"/>
        </w:rPr>
        <w:t>ark,</w:t>
      </w:r>
      <w:r w:rsidRPr="00E21268">
        <w:rPr>
          <w:rFonts w:ascii="Times New Roman" w:hAnsi="Times New Roman"/>
          <w:sz w:val="32"/>
          <w:szCs w:val="32"/>
        </w:rPr>
        <w:tab/>
        <w:t xml:space="preserve">    </w:t>
      </w:r>
      <w:r w:rsidRPr="00E21268">
        <w:rPr>
          <w:rFonts w:ascii="Times New Roman" w:hAnsi="Times New Roman"/>
          <w:b/>
          <w:sz w:val="32"/>
          <w:szCs w:val="32"/>
        </w:rPr>
        <w:t>Y</w:t>
      </w:r>
      <w:r w:rsidRPr="00E21268">
        <w:rPr>
          <w:rFonts w:ascii="Times New Roman" w:hAnsi="Times New Roman"/>
          <w:sz w:val="32"/>
          <w:szCs w:val="32"/>
        </w:rPr>
        <w:t>ours sincerely,</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b/>
          <w:sz w:val="32"/>
          <w:szCs w:val="32"/>
        </w:rPr>
        <w:t>D</w:t>
      </w:r>
      <w:r w:rsidRPr="00E21268">
        <w:rPr>
          <w:rFonts w:ascii="Times New Roman" w:hAnsi="Times New Roman"/>
          <w:sz w:val="32"/>
          <w:szCs w:val="32"/>
        </w:rPr>
        <w:t xml:space="preserve">ear </w:t>
      </w:r>
      <w:r w:rsidRPr="00E21268">
        <w:rPr>
          <w:rFonts w:ascii="Times New Roman" w:hAnsi="Times New Roman"/>
          <w:b/>
          <w:sz w:val="32"/>
          <w:szCs w:val="32"/>
        </w:rPr>
        <w:t>B</w:t>
      </w:r>
      <w:r w:rsidRPr="00E21268">
        <w:rPr>
          <w:rFonts w:ascii="Times New Roman" w:hAnsi="Times New Roman"/>
          <w:sz w:val="32"/>
          <w:szCs w:val="32"/>
        </w:rPr>
        <w:t>ryan,</w:t>
      </w:r>
      <w:r w:rsidRPr="00E21268">
        <w:rPr>
          <w:rFonts w:ascii="Times New Roman" w:hAnsi="Times New Roman"/>
          <w:sz w:val="32"/>
          <w:szCs w:val="32"/>
        </w:rPr>
        <w:tab/>
        <w:t xml:space="preserve">    </w:t>
      </w:r>
      <w:r w:rsidRPr="00E21268">
        <w:rPr>
          <w:rFonts w:ascii="Times New Roman" w:hAnsi="Times New Roman"/>
          <w:b/>
          <w:sz w:val="32"/>
          <w:szCs w:val="32"/>
        </w:rPr>
        <w:t>Y</w:t>
      </w:r>
      <w:r w:rsidRPr="00E21268">
        <w:rPr>
          <w:rFonts w:ascii="Times New Roman" w:hAnsi="Times New Roman"/>
          <w:sz w:val="32"/>
          <w:szCs w:val="32"/>
        </w:rPr>
        <w:t>ours faithfully,</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b/>
          <w:sz w:val="32"/>
          <w:szCs w:val="32"/>
        </w:rPr>
        <w:t>M</w:t>
      </w:r>
      <w:r w:rsidRPr="00E21268">
        <w:rPr>
          <w:rFonts w:ascii="Times New Roman" w:hAnsi="Times New Roman"/>
          <w:sz w:val="32"/>
          <w:szCs w:val="32"/>
        </w:rPr>
        <w:t xml:space="preserve">y dear </w:t>
      </w:r>
      <w:r w:rsidRPr="00E21268">
        <w:rPr>
          <w:rFonts w:ascii="Times New Roman" w:hAnsi="Times New Roman"/>
          <w:b/>
          <w:sz w:val="32"/>
          <w:szCs w:val="32"/>
        </w:rPr>
        <w:t>M</w:t>
      </w:r>
      <w:r w:rsidRPr="00E21268">
        <w:rPr>
          <w:rFonts w:ascii="Times New Roman" w:hAnsi="Times New Roman"/>
          <w:sz w:val="32"/>
          <w:szCs w:val="32"/>
        </w:rPr>
        <w:t>um,</w:t>
      </w:r>
      <w:r w:rsidRPr="00E21268">
        <w:rPr>
          <w:rFonts w:ascii="Times New Roman" w:hAnsi="Times New Roman"/>
          <w:sz w:val="32"/>
          <w:szCs w:val="32"/>
        </w:rPr>
        <w:tab/>
        <w:t xml:space="preserve">    </w:t>
      </w:r>
      <w:r w:rsidRPr="00E21268">
        <w:rPr>
          <w:rFonts w:ascii="Times New Roman" w:hAnsi="Times New Roman"/>
          <w:b/>
          <w:sz w:val="32"/>
          <w:szCs w:val="32"/>
        </w:rPr>
        <w:t>V</w:t>
      </w:r>
      <w:r w:rsidRPr="00E21268">
        <w:rPr>
          <w:rFonts w:ascii="Times New Roman" w:hAnsi="Times New Roman"/>
          <w:sz w:val="32"/>
          <w:szCs w:val="32"/>
        </w:rPr>
        <w:t>ery truly yours,</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sz w:val="32"/>
          <w:szCs w:val="32"/>
        </w:rPr>
        <w:t>N.</w:t>
      </w:r>
      <w:r w:rsidRPr="00E21268">
        <w:rPr>
          <w:rFonts w:ascii="Times New Roman" w:hAnsi="Times New Roman"/>
          <w:b/>
          <w:sz w:val="32"/>
          <w:szCs w:val="32"/>
        </w:rPr>
        <w:t xml:space="preserve"> Quotations</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Jamlick exclaimed, “</w:t>
      </w:r>
      <w:r w:rsidRPr="00E21268">
        <w:rPr>
          <w:rFonts w:ascii="Times New Roman" w:hAnsi="Times New Roman"/>
          <w:b/>
          <w:sz w:val="32"/>
          <w:szCs w:val="32"/>
        </w:rPr>
        <w:t>T</w:t>
      </w:r>
      <w:r w:rsidRPr="00E21268">
        <w:rPr>
          <w:rFonts w:ascii="Times New Roman" w:hAnsi="Times New Roman"/>
          <w:sz w:val="32"/>
          <w:szCs w:val="32"/>
        </w:rPr>
        <w:t>his book would make a great movie!”</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W</w:t>
      </w:r>
      <w:r w:rsidRPr="00E21268">
        <w:rPr>
          <w:rFonts w:ascii="Times New Roman" w:hAnsi="Times New Roman"/>
          <w:sz w:val="32"/>
          <w:szCs w:val="32"/>
        </w:rPr>
        <w:t>here,” asked the stranger, “is the post office?”</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I</w:t>
      </w:r>
      <w:r w:rsidRPr="00E21268">
        <w:rPr>
          <w:rFonts w:ascii="Times New Roman" w:hAnsi="Times New Roman"/>
          <w:sz w:val="32"/>
          <w:szCs w:val="32"/>
        </w:rPr>
        <w:t>t’s late,” Billy said. “</w:t>
      </w:r>
      <w:r w:rsidRPr="00E21268">
        <w:rPr>
          <w:rFonts w:ascii="Times New Roman" w:hAnsi="Times New Roman"/>
          <w:b/>
          <w:sz w:val="32"/>
          <w:szCs w:val="32"/>
        </w:rPr>
        <w:t>L</w:t>
      </w:r>
      <w:r w:rsidRPr="00E21268">
        <w:rPr>
          <w:rFonts w:ascii="Times New Roman" w:hAnsi="Times New Roman"/>
          <w:sz w:val="32"/>
          <w:szCs w:val="32"/>
        </w:rPr>
        <w:t>et’s go home!”</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sz w:val="32"/>
          <w:szCs w:val="32"/>
        </w:rPr>
        <w:t>O.</w:t>
      </w:r>
      <w:r w:rsidRPr="00E21268">
        <w:rPr>
          <w:rFonts w:ascii="Times New Roman" w:hAnsi="Times New Roman"/>
          <w:b/>
          <w:sz w:val="32"/>
          <w:szCs w:val="32"/>
        </w:rPr>
        <w:t xml:space="preserve"> First word of each main topic and subtopic in an outline</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 xml:space="preserve">1. </w:t>
      </w:r>
      <w:r w:rsidRPr="00E21268">
        <w:rPr>
          <w:rFonts w:ascii="Times New Roman" w:hAnsi="Times New Roman"/>
          <w:b/>
          <w:sz w:val="32"/>
          <w:szCs w:val="32"/>
        </w:rPr>
        <w:t>P</w:t>
      </w:r>
      <w:r w:rsidRPr="00E21268">
        <w:rPr>
          <w:rFonts w:ascii="Times New Roman" w:hAnsi="Times New Roman"/>
          <w:sz w:val="32"/>
          <w:szCs w:val="32"/>
        </w:rPr>
        <w:t>arts of speech</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N</w:t>
      </w:r>
      <w:r w:rsidRPr="00E21268">
        <w:rPr>
          <w:rFonts w:ascii="Times New Roman" w:hAnsi="Times New Roman"/>
          <w:sz w:val="32"/>
          <w:szCs w:val="32"/>
        </w:rPr>
        <w:t>ouns</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 xml:space="preserve">      (i) </w:t>
      </w:r>
      <w:r w:rsidRPr="00E21268">
        <w:rPr>
          <w:rFonts w:ascii="Times New Roman" w:hAnsi="Times New Roman"/>
          <w:b/>
          <w:sz w:val="32"/>
          <w:szCs w:val="32"/>
        </w:rPr>
        <w:t>P</w:t>
      </w:r>
      <w:r w:rsidRPr="00E21268">
        <w:rPr>
          <w:rFonts w:ascii="Times New Roman" w:hAnsi="Times New Roman"/>
          <w:sz w:val="32"/>
          <w:szCs w:val="32"/>
        </w:rPr>
        <w:t>roper nouns</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Correct all errors of capitalization in the following sentences.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 this play is a revision of shakespeare’s earlier play, the merchant of venice.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 john kiriamiti wrote my life in crime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3. i admire women who vie for parliamentary seats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lastRenderedPageBreak/>
        <w:t>4. benard mathenge and his wife have travelled to america.</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5. my grandmother grew up in witemere.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6. the nile river is one of the largest rivers in africa.</w:t>
      </w:r>
    </w:p>
    <w:p w:rsidR="00372DD5" w:rsidRPr="00E21268" w:rsidRDefault="00372DD5" w:rsidP="00372DD5">
      <w:pPr>
        <w:pStyle w:val="ListParagraph"/>
        <w:tabs>
          <w:tab w:val="left" w:pos="770"/>
          <w:tab w:val="left" w:pos="4395"/>
        </w:tabs>
        <w:ind w:left="0"/>
        <w:rPr>
          <w:rFonts w:ascii="Times New Roman" w:hAnsi="Times New Roman"/>
          <w:sz w:val="32"/>
          <w:szCs w:val="32"/>
        </w:rPr>
      </w:pPr>
      <w:r w:rsidRPr="00E21268">
        <w:rPr>
          <w:rFonts w:ascii="Times New Roman" w:hAnsi="Times New Roman"/>
          <w:sz w:val="32"/>
          <w:szCs w:val="32"/>
        </w:rPr>
        <w:t>7. each year tourists visit maasai mara national park.</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8. the tv show papa shirandula has attracted many viewers.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9. uganda and kenya have signed an agreement over the ownership of migingo islands.</w:t>
      </w:r>
    </w:p>
    <w:p w:rsidR="00372DD5" w:rsidRPr="00E21268" w:rsidRDefault="00372DD5" w:rsidP="00372DD5">
      <w:pPr>
        <w:pStyle w:val="ListParagraph"/>
        <w:tabs>
          <w:tab w:val="left" w:pos="915"/>
        </w:tabs>
        <w:ind w:left="0"/>
        <w:rPr>
          <w:rFonts w:ascii="Times New Roman" w:hAnsi="Times New Roman"/>
          <w:sz w:val="32"/>
          <w:szCs w:val="32"/>
        </w:rPr>
      </w:pPr>
      <w:r w:rsidRPr="00E21268">
        <w:rPr>
          <w:rFonts w:ascii="Times New Roman" w:hAnsi="Times New Roman"/>
          <w:sz w:val="32"/>
          <w:szCs w:val="32"/>
        </w:rPr>
        <w:t>10. our country got its independence in december 1963.</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11. on christmas day, all my relatives gathered at my home.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12. waiyaki is a fictional character in ngugi wa thiongo’s novel, the river between.</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13. the city of mombasa gets its water from river tana.</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14. i would like to become a famous writer like sydney sheldon.</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15. they captured the stark beauty of hell’s gate national park in their movie.</w:t>
      </w:r>
    </w:p>
    <w:p w:rsidR="00372DD5" w:rsidRPr="006418E2" w:rsidRDefault="00372DD5" w:rsidP="00372DD5">
      <w:pPr>
        <w:pStyle w:val="ListParagraph"/>
        <w:tabs>
          <w:tab w:val="left" w:pos="1100"/>
        </w:tabs>
        <w:ind w:left="0"/>
        <w:rPr>
          <w:rFonts w:ascii="Times New Roman" w:hAnsi="Times New Roman"/>
          <w:b/>
          <w:sz w:val="56"/>
          <w:szCs w:val="32"/>
        </w:rPr>
      </w:pPr>
      <w:r w:rsidRPr="006418E2">
        <w:rPr>
          <w:rFonts w:ascii="Times New Roman" w:hAnsi="Times New Roman"/>
          <w:b/>
          <w:sz w:val="56"/>
          <w:szCs w:val="32"/>
        </w:rPr>
        <w:t>Punctuation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Punctuation is the </w:t>
      </w:r>
      <w:r w:rsidRPr="00E21268">
        <w:rPr>
          <w:rFonts w:ascii="Times New Roman" w:hAnsi="Times New Roman"/>
          <w:b/>
          <w:sz w:val="32"/>
          <w:szCs w:val="32"/>
        </w:rPr>
        <w:t>system of symbols</w:t>
      </w:r>
      <w:r w:rsidRPr="00E21268">
        <w:rPr>
          <w:rFonts w:ascii="Times New Roman" w:hAnsi="Times New Roman"/>
          <w:sz w:val="32"/>
          <w:szCs w:val="32"/>
        </w:rPr>
        <w:t xml:space="preserve"> that we use to separate sentences and parts of sentences, and to make their meaning clear. Each symbol is called a </w:t>
      </w:r>
      <w:r w:rsidRPr="00E21268">
        <w:rPr>
          <w:rFonts w:ascii="Times New Roman" w:hAnsi="Times New Roman"/>
          <w:b/>
          <w:sz w:val="32"/>
          <w:szCs w:val="32"/>
        </w:rPr>
        <w:t>punctuation mark</w:t>
      </w:r>
      <w:r w:rsidRPr="00E21268">
        <w:rPr>
          <w:rFonts w:ascii="Times New Roman" w:hAnsi="Times New Roman"/>
          <w:sz w:val="32"/>
          <w:szCs w:val="32"/>
        </w:rPr>
        <w:t>. For example (. , ! - : etc)</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Punctuation marks can be grouped into:</w:t>
      </w:r>
    </w:p>
    <w:p w:rsidR="00372DD5" w:rsidRPr="00E21268" w:rsidRDefault="00372DD5" w:rsidP="00372DD5">
      <w:pPr>
        <w:pStyle w:val="ListParagraph"/>
        <w:tabs>
          <w:tab w:val="left" w:pos="1540"/>
        </w:tabs>
        <w:ind w:left="0"/>
        <w:rPr>
          <w:rFonts w:ascii="Times New Roman" w:hAnsi="Times New Roman"/>
          <w:sz w:val="32"/>
          <w:szCs w:val="32"/>
        </w:rPr>
      </w:pPr>
      <w:r w:rsidRPr="00E21268">
        <w:rPr>
          <w:rFonts w:ascii="Times New Roman" w:hAnsi="Times New Roman"/>
          <w:sz w:val="32"/>
          <w:szCs w:val="32"/>
        </w:rPr>
        <w:t>1. End marks</w:t>
      </w:r>
    </w:p>
    <w:p w:rsidR="00372DD5" w:rsidRPr="00E21268" w:rsidRDefault="00372DD5" w:rsidP="00372DD5">
      <w:pPr>
        <w:pStyle w:val="ListParagraph"/>
        <w:tabs>
          <w:tab w:val="left" w:pos="1540"/>
          <w:tab w:val="left" w:pos="4395"/>
        </w:tabs>
        <w:ind w:left="0"/>
        <w:rPr>
          <w:rFonts w:ascii="Times New Roman" w:hAnsi="Times New Roman"/>
          <w:sz w:val="32"/>
          <w:szCs w:val="32"/>
        </w:rPr>
      </w:pPr>
      <w:r w:rsidRPr="00E21268">
        <w:rPr>
          <w:rFonts w:ascii="Times New Roman" w:hAnsi="Times New Roman"/>
          <w:sz w:val="32"/>
          <w:szCs w:val="32"/>
        </w:rPr>
        <w:t>2. The comma</w:t>
      </w:r>
    </w:p>
    <w:p w:rsidR="00372DD5" w:rsidRPr="00E21268" w:rsidRDefault="00372DD5" w:rsidP="00372DD5">
      <w:pPr>
        <w:pStyle w:val="ListParagraph"/>
        <w:tabs>
          <w:tab w:val="left" w:pos="1540"/>
        </w:tabs>
        <w:ind w:left="0"/>
        <w:rPr>
          <w:rFonts w:ascii="Times New Roman" w:hAnsi="Times New Roman"/>
          <w:sz w:val="32"/>
          <w:szCs w:val="32"/>
        </w:rPr>
      </w:pPr>
      <w:r w:rsidRPr="00E21268">
        <w:rPr>
          <w:rFonts w:ascii="Times New Roman" w:hAnsi="Times New Roman"/>
          <w:sz w:val="32"/>
          <w:szCs w:val="32"/>
        </w:rPr>
        <w:t>3. The semicolon and the colon</w:t>
      </w:r>
    </w:p>
    <w:p w:rsidR="00372DD5" w:rsidRPr="00E21268" w:rsidRDefault="00372DD5" w:rsidP="00372DD5">
      <w:pPr>
        <w:pStyle w:val="ListParagraph"/>
        <w:tabs>
          <w:tab w:val="left" w:pos="1540"/>
        </w:tabs>
        <w:ind w:left="0"/>
        <w:rPr>
          <w:rFonts w:ascii="Times New Roman" w:hAnsi="Times New Roman"/>
          <w:sz w:val="32"/>
          <w:szCs w:val="32"/>
        </w:rPr>
      </w:pPr>
      <w:r w:rsidRPr="00E21268">
        <w:rPr>
          <w:rFonts w:ascii="Times New Roman" w:hAnsi="Times New Roman"/>
          <w:sz w:val="32"/>
          <w:szCs w:val="32"/>
        </w:rPr>
        <w:t>4. The hyphen</w:t>
      </w:r>
    </w:p>
    <w:p w:rsidR="00372DD5" w:rsidRPr="00E21268" w:rsidRDefault="00372DD5" w:rsidP="00372DD5">
      <w:pPr>
        <w:pStyle w:val="ListParagraph"/>
        <w:tabs>
          <w:tab w:val="left" w:pos="1540"/>
        </w:tabs>
        <w:ind w:left="0"/>
        <w:rPr>
          <w:rFonts w:ascii="Times New Roman" w:hAnsi="Times New Roman"/>
          <w:sz w:val="32"/>
          <w:szCs w:val="32"/>
        </w:rPr>
      </w:pPr>
      <w:r w:rsidRPr="00E21268">
        <w:rPr>
          <w:rFonts w:ascii="Times New Roman" w:hAnsi="Times New Roman"/>
          <w:sz w:val="32"/>
          <w:szCs w:val="32"/>
        </w:rPr>
        <w:t>5. The apostrophe</w:t>
      </w:r>
    </w:p>
    <w:p w:rsidR="00372DD5" w:rsidRPr="00E21268" w:rsidRDefault="00372DD5" w:rsidP="00372DD5">
      <w:pPr>
        <w:pStyle w:val="ListParagraph"/>
        <w:tabs>
          <w:tab w:val="left" w:pos="1540"/>
        </w:tabs>
        <w:ind w:left="0"/>
        <w:rPr>
          <w:rFonts w:ascii="Times New Roman" w:hAnsi="Times New Roman"/>
          <w:sz w:val="32"/>
          <w:szCs w:val="32"/>
        </w:rPr>
      </w:pPr>
      <w:r w:rsidRPr="00E21268">
        <w:rPr>
          <w:rFonts w:ascii="Times New Roman" w:hAnsi="Times New Roman"/>
          <w:sz w:val="32"/>
          <w:szCs w:val="32"/>
        </w:rPr>
        <w:t>6. Quotation mark</w:t>
      </w:r>
      <w:r w:rsidR="00673A0E" w:rsidRPr="00E21268">
        <w:rPr>
          <w:rFonts w:ascii="Times New Roman" w:hAnsi="Times New Roman"/>
          <w:sz w:val="32"/>
          <w:szCs w:val="32"/>
        </w:rPr>
        <w:t xml:space="preserve"> </w:t>
      </w:r>
    </w:p>
    <w:p w:rsidR="00372DD5" w:rsidRPr="00E21268" w:rsidRDefault="00372DD5" w:rsidP="00372DD5">
      <w:pPr>
        <w:pStyle w:val="ListParagraph"/>
        <w:numPr>
          <w:ilvl w:val="0"/>
          <w:numId w:val="149"/>
        </w:numPr>
        <w:tabs>
          <w:tab w:val="left" w:pos="660"/>
          <w:tab w:val="left" w:pos="880"/>
          <w:tab w:val="left" w:pos="4395"/>
        </w:tabs>
        <w:rPr>
          <w:rFonts w:ascii="Times New Roman" w:hAnsi="Times New Roman"/>
          <w:sz w:val="32"/>
          <w:szCs w:val="32"/>
        </w:rPr>
      </w:pPr>
      <w:r w:rsidRPr="00E21268">
        <w:rPr>
          <w:rFonts w:ascii="Times New Roman" w:hAnsi="Times New Roman"/>
          <w:b/>
          <w:sz w:val="32"/>
          <w:szCs w:val="32"/>
        </w:rPr>
        <w:t>End Marks</w:t>
      </w:r>
    </w:p>
    <w:p w:rsidR="00372DD5" w:rsidRPr="00E21268" w:rsidRDefault="00372DD5" w:rsidP="00372DD5">
      <w:pPr>
        <w:pStyle w:val="ListParagraph"/>
        <w:tabs>
          <w:tab w:val="left" w:pos="660"/>
          <w:tab w:val="left" w:pos="880"/>
          <w:tab w:val="left" w:pos="4395"/>
        </w:tabs>
        <w:ind w:left="0"/>
        <w:rPr>
          <w:rFonts w:ascii="Times New Roman" w:hAnsi="Times New Roman"/>
          <w:sz w:val="32"/>
          <w:szCs w:val="32"/>
        </w:rPr>
      </w:pPr>
      <w:r w:rsidRPr="00E21268">
        <w:rPr>
          <w:rFonts w:ascii="Times New Roman" w:hAnsi="Times New Roman"/>
          <w:sz w:val="32"/>
          <w:szCs w:val="32"/>
        </w:rPr>
        <w:t xml:space="preserve">       There are three kinds of end marks: </w:t>
      </w:r>
      <w:r w:rsidRPr="00E21268">
        <w:rPr>
          <w:rFonts w:ascii="Times New Roman" w:hAnsi="Times New Roman"/>
          <w:b/>
          <w:sz w:val="32"/>
          <w:szCs w:val="32"/>
        </w:rPr>
        <w:t>the full stop</w:t>
      </w:r>
      <w:r w:rsidRPr="00E21268">
        <w:rPr>
          <w:rFonts w:ascii="Times New Roman" w:hAnsi="Times New Roman"/>
          <w:sz w:val="32"/>
          <w:szCs w:val="32"/>
        </w:rPr>
        <w:t xml:space="preserve"> (</w:t>
      </w:r>
      <w:r w:rsidRPr="00E21268">
        <w:rPr>
          <w:rFonts w:ascii="Times New Roman" w:hAnsi="Times New Roman"/>
          <w:b/>
          <w:sz w:val="32"/>
          <w:szCs w:val="32"/>
        </w:rPr>
        <w:t>.</w:t>
      </w:r>
      <w:r w:rsidRPr="00E21268">
        <w:rPr>
          <w:rFonts w:ascii="Times New Roman" w:hAnsi="Times New Roman"/>
          <w:sz w:val="32"/>
          <w:szCs w:val="32"/>
        </w:rPr>
        <w:t xml:space="preserve">), </w:t>
      </w:r>
      <w:r w:rsidRPr="00E21268">
        <w:rPr>
          <w:rFonts w:ascii="Times New Roman" w:hAnsi="Times New Roman"/>
          <w:b/>
          <w:sz w:val="32"/>
          <w:szCs w:val="32"/>
        </w:rPr>
        <w:t>the question mark</w:t>
      </w:r>
      <w:r w:rsidRPr="00E21268">
        <w:rPr>
          <w:rFonts w:ascii="Times New Roman" w:hAnsi="Times New Roman"/>
          <w:sz w:val="32"/>
          <w:szCs w:val="32"/>
        </w:rPr>
        <w:t xml:space="preserve"> (</w:t>
      </w:r>
      <w:r w:rsidRPr="00E21268">
        <w:rPr>
          <w:rFonts w:ascii="Times New Roman" w:hAnsi="Times New Roman"/>
          <w:b/>
          <w:sz w:val="32"/>
          <w:szCs w:val="32"/>
        </w:rPr>
        <w:t>?</w:t>
      </w:r>
      <w:r w:rsidRPr="00E21268">
        <w:rPr>
          <w:rFonts w:ascii="Times New Roman" w:hAnsi="Times New Roman"/>
          <w:sz w:val="32"/>
          <w:szCs w:val="32"/>
        </w:rPr>
        <w:t xml:space="preserve">), and </w:t>
      </w:r>
      <w:r w:rsidRPr="00E21268">
        <w:rPr>
          <w:rFonts w:ascii="Times New Roman" w:hAnsi="Times New Roman"/>
          <w:b/>
          <w:sz w:val="32"/>
          <w:szCs w:val="32"/>
        </w:rPr>
        <w:t>the exclamation mark</w:t>
      </w:r>
      <w:r w:rsidRPr="00E21268">
        <w:rPr>
          <w:rFonts w:ascii="Times New Roman" w:hAnsi="Times New Roman"/>
          <w:sz w:val="32"/>
          <w:szCs w:val="32"/>
        </w:rPr>
        <w:t xml:space="preserve"> (</w:t>
      </w:r>
      <w:r w:rsidRPr="00E21268">
        <w:rPr>
          <w:rFonts w:ascii="Times New Roman" w:hAnsi="Times New Roman"/>
          <w:b/>
          <w:sz w:val="32"/>
          <w:szCs w:val="32"/>
        </w:rPr>
        <w:t>!</w:t>
      </w:r>
      <w:r w:rsidRPr="00E21268">
        <w:rPr>
          <w:rFonts w:ascii="Times New Roman" w:hAnsi="Times New Roman"/>
          <w:sz w:val="32"/>
          <w:szCs w:val="32"/>
        </w:rPr>
        <w:t>). End marks show where sentences end.</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a.</w:t>
      </w:r>
      <w:r w:rsidRPr="00E21268">
        <w:rPr>
          <w:rFonts w:ascii="Times New Roman" w:hAnsi="Times New Roman"/>
          <w:b/>
          <w:sz w:val="32"/>
          <w:szCs w:val="32"/>
        </w:rPr>
        <w:t xml:space="preserve"> The full stop</w:t>
      </w:r>
      <w:r w:rsidRPr="00E21268">
        <w:rPr>
          <w:rFonts w:ascii="Times New Roman" w:hAnsi="Times New Roman"/>
          <w:sz w:val="32"/>
          <w:szCs w:val="32"/>
        </w:rPr>
        <w:t xml:space="preserve"> (.)</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A full stop is used </w:t>
      </w:r>
      <w:r w:rsidRPr="00E21268">
        <w:rPr>
          <w:rFonts w:ascii="Times New Roman" w:hAnsi="Times New Roman"/>
          <w:b/>
          <w:sz w:val="32"/>
          <w:szCs w:val="32"/>
        </w:rPr>
        <w:t>to end a complete sentence</w:t>
      </w:r>
      <w:r w:rsidRPr="00E21268">
        <w:rPr>
          <w:rFonts w:ascii="Times New Roman" w:hAnsi="Times New Roman"/>
          <w:sz w:val="32"/>
          <w:szCs w:val="32"/>
        </w:rPr>
        <w:t>. We use a full stop to end:</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 A declarative sentence- a sentence that makes a state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The highest skyscraper in Nairobi is Times Tower</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(ii) An imperative sentence – a sentence that makes a request or tells someone to do something.</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Please climb the stairs carefully</w:t>
      </w:r>
      <w:r w:rsidRPr="00E21268">
        <w:rPr>
          <w:rFonts w:ascii="Times New Roman" w:hAnsi="Times New Roman"/>
          <w:b/>
          <w:sz w:val="32"/>
          <w:szCs w:val="32"/>
        </w:rPr>
        <w:t>.</w:t>
      </w:r>
    </w:p>
    <w:p w:rsidR="00372DD5" w:rsidRPr="00E21268" w:rsidRDefault="00372DD5" w:rsidP="00372DD5">
      <w:pPr>
        <w:pStyle w:val="ListParagraph"/>
        <w:tabs>
          <w:tab w:val="left" w:pos="2860"/>
          <w:tab w:val="left" w:pos="2970"/>
          <w:tab w:val="left" w:pos="3190"/>
          <w:tab w:val="left" w:pos="4395"/>
        </w:tabs>
        <w:ind w:left="0"/>
        <w:rPr>
          <w:rFonts w:ascii="Times New Roman" w:hAnsi="Times New Roman"/>
          <w:sz w:val="32"/>
          <w:szCs w:val="32"/>
        </w:rPr>
      </w:pPr>
      <w:r w:rsidRPr="00E21268">
        <w:rPr>
          <w:rFonts w:ascii="Times New Roman" w:hAnsi="Times New Roman"/>
          <w:b/>
          <w:sz w:val="32"/>
          <w:szCs w:val="32"/>
        </w:rPr>
        <w:t>Note:</w:t>
      </w:r>
      <w:r w:rsidRPr="00E21268">
        <w:rPr>
          <w:rFonts w:ascii="Times New Roman" w:hAnsi="Times New Roman"/>
          <w:sz w:val="32"/>
          <w:szCs w:val="32"/>
        </w:rPr>
        <w:t xml:space="preserve"> An imperative sentence is followed by an exclamation mark when it expresses a strong emotion.</w:t>
      </w:r>
    </w:p>
    <w:p w:rsidR="00372DD5" w:rsidRPr="00E21268" w:rsidRDefault="00372DD5" w:rsidP="00372DD5">
      <w:pPr>
        <w:pStyle w:val="ListParagraph"/>
        <w:tabs>
          <w:tab w:val="left" w:pos="2860"/>
          <w:tab w:val="left" w:pos="2970"/>
          <w:tab w:val="left" w:pos="3190"/>
          <w:tab w:val="left" w:pos="4395"/>
        </w:tabs>
        <w:ind w:left="0"/>
        <w:rPr>
          <w:rFonts w:ascii="Times New Roman" w:hAnsi="Times New Roman"/>
          <w:sz w:val="32"/>
          <w:szCs w:val="32"/>
        </w:rPr>
      </w:pPr>
      <w:r w:rsidRPr="00E21268">
        <w:rPr>
          <w:rFonts w:ascii="Times New Roman" w:hAnsi="Times New Roman"/>
          <w:b/>
          <w:sz w:val="32"/>
          <w:szCs w:val="32"/>
        </w:rPr>
        <w:lastRenderedPageBreak/>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Be careful!</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(iii) At the end of an indirect question – one that tells what someone asked, without using the person’s exact words.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The naughty boy wanted to know </w:t>
      </w:r>
      <w:r w:rsidRPr="00E21268">
        <w:rPr>
          <w:rFonts w:ascii="Times New Roman" w:hAnsi="Times New Roman"/>
          <w:b/>
          <w:sz w:val="32"/>
          <w:szCs w:val="32"/>
        </w:rPr>
        <w:t>why there was no mid-term</w:t>
      </w:r>
      <w:r w:rsidRPr="00E21268">
        <w:rPr>
          <w:rFonts w:ascii="Times New Roman" w:hAnsi="Times New Roman"/>
          <w:sz w:val="32"/>
          <w:szCs w:val="32"/>
        </w:rPr>
        <w:t xml:space="preserve"> </w:t>
      </w:r>
      <w:r w:rsidRPr="00E21268">
        <w:rPr>
          <w:rFonts w:ascii="Times New Roman" w:hAnsi="Times New Roman"/>
          <w:b/>
          <w:sz w:val="32"/>
          <w:szCs w:val="32"/>
        </w:rPr>
        <w:t>break</w:t>
      </w:r>
      <w:r w:rsidRPr="00E21268">
        <w:rPr>
          <w:rFonts w:ascii="Times New Roman" w:hAnsi="Times New Roman"/>
          <w:sz w:val="32"/>
          <w:szCs w:val="32"/>
        </w:rPr>
        <w: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Other uses of the full stop</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Full stops are also used:</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(iv) After initials and after most abbreviations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L.L. Coo J.        Mr. Sammy Njagi               11:00 A.M.</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Sept.                  Wed.                                    2hr. 12min</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Note</w:t>
      </w:r>
      <w:r w:rsidRPr="00E21268">
        <w:rPr>
          <w:rFonts w:ascii="Times New Roman" w:hAnsi="Times New Roman"/>
          <w:sz w:val="32"/>
          <w:szCs w:val="32"/>
        </w:rPr>
        <w:t xml:space="preserve"> that some abbreviations do not require full stops: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M (metres)      FM (frequency modulation)    Km kilometres)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(v) After each number or letter that shows a division of an outline or precedes an item in a list.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5670"/>
        </w:tabs>
        <w:ind w:left="0"/>
        <w:rPr>
          <w:rFonts w:ascii="Times New Roman" w:hAnsi="Times New Roman"/>
          <w:sz w:val="32"/>
          <w:szCs w:val="32"/>
        </w:rPr>
      </w:pPr>
      <w:r w:rsidRPr="00E21268">
        <w:rPr>
          <w:rFonts w:ascii="Times New Roman" w:hAnsi="Times New Roman"/>
          <w:b/>
          <w:sz w:val="32"/>
          <w:szCs w:val="32"/>
        </w:rPr>
        <w:t>Outline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b/>
          <w:sz w:val="32"/>
          <w:szCs w:val="32"/>
        </w:rPr>
        <w:t>List</w:t>
      </w:r>
    </w:p>
    <w:p w:rsidR="00372DD5" w:rsidRPr="00E21268" w:rsidRDefault="00372DD5" w:rsidP="00372DD5">
      <w:pPr>
        <w:pStyle w:val="ListParagraph"/>
        <w:tabs>
          <w:tab w:val="left" w:pos="5670"/>
        </w:tabs>
        <w:ind w:left="0"/>
        <w:rPr>
          <w:rFonts w:ascii="Times New Roman" w:hAnsi="Times New Roman"/>
          <w:sz w:val="32"/>
          <w:szCs w:val="32"/>
        </w:rPr>
      </w:pPr>
      <w:r w:rsidRPr="00E21268">
        <w:rPr>
          <w:rFonts w:ascii="Times New Roman" w:hAnsi="Times New Roman"/>
          <w:sz w:val="32"/>
          <w:szCs w:val="32"/>
        </w:rPr>
        <w:t>1. Parts of speech                  1. Water – borne diseases</w:t>
      </w:r>
    </w:p>
    <w:p w:rsidR="00372DD5" w:rsidRPr="00E21268" w:rsidRDefault="00372DD5" w:rsidP="00372DD5">
      <w:pPr>
        <w:pStyle w:val="ListParagraph"/>
        <w:tabs>
          <w:tab w:val="left" w:pos="3410"/>
        </w:tabs>
        <w:ind w:left="0"/>
        <w:rPr>
          <w:rFonts w:ascii="Times New Roman" w:hAnsi="Times New Roman"/>
          <w:sz w:val="32"/>
          <w:szCs w:val="32"/>
        </w:rPr>
      </w:pPr>
      <w:r w:rsidRPr="00E21268">
        <w:rPr>
          <w:rFonts w:ascii="Times New Roman" w:hAnsi="Times New Roman"/>
          <w:sz w:val="32"/>
          <w:szCs w:val="32"/>
        </w:rPr>
        <w:t>A. Nouns</w:t>
      </w:r>
      <w:r w:rsidRPr="00E21268">
        <w:rPr>
          <w:rFonts w:ascii="Times New Roman" w:hAnsi="Times New Roman"/>
          <w:sz w:val="32"/>
          <w:szCs w:val="32"/>
        </w:rPr>
        <w:tab/>
      </w:r>
      <w:r w:rsidRPr="00E21268">
        <w:rPr>
          <w:rFonts w:ascii="Times New Roman" w:hAnsi="Times New Roman"/>
          <w:sz w:val="32"/>
          <w:szCs w:val="32"/>
        </w:rPr>
        <w:tab/>
        <w:t xml:space="preserve">     2. Air-borne disease</w:t>
      </w:r>
    </w:p>
    <w:p w:rsidR="00372DD5" w:rsidRPr="00E21268" w:rsidRDefault="00372DD5" w:rsidP="00372DD5">
      <w:pPr>
        <w:pStyle w:val="ListParagraph"/>
        <w:tabs>
          <w:tab w:val="left" w:pos="3740"/>
        </w:tabs>
        <w:ind w:left="0"/>
        <w:rPr>
          <w:rFonts w:ascii="Times New Roman" w:hAnsi="Times New Roman"/>
          <w:sz w:val="32"/>
          <w:szCs w:val="32"/>
        </w:rPr>
      </w:pPr>
      <w:r w:rsidRPr="00E21268">
        <w:rPr>
          <w:rFonts w:ascii="Times New Roman" w:hAnsi="Times New Roman"/>
          <w:sz w:val="32"/>
          <w:szCs w:val="32"/>
        </w:rPr>
        <w:t>1. Types of nouns</w:t>
      </w:r>
      <w:r w:rsidRPr="00E21268">
        <w:rPr>
          <w:rFonts w:ascii="Times New Roman" w:hAnsi="Times New Roman"/>
          <w:sz w:val="32"/>
          <w:szCs w:val="32"/>
        </w:rPr>
        <w:tab/>
        <w:t xml:space="preserve">   3. Sexually – transmitted diseases</w:t>
      </w:r>
    </w:p>
    <w:p w:rsidR="00372DD5" w:rsidRPr="00E21268" w:rsidRDefault="00372DD5" w:rsidP="00372DD5">
      <w:pPr>
        <w:pStyle w:val="ListParagraph"/>
        <w:tabs>
          <w:tab w:val="left" w:pos="3740"/>
        </w:tabs>
        <w:ind w:left="0"/>
        <w:rPr>
          <w:rFonts w:ascii="Times New Roman" w:hAnsi="Times New Roman"/>
          <w:sz w:val="32"/>
          <w:szCs w:val="32"/>
        </w:rPr>
      </w:pPr>
      <w:r w:rsidRPr="00E21268">
        <w:rPr>
          <w:rFonts w:ascii="Times New Roman" w:hAnsi="Times New Roman"/>
          <w:sz w:val="32"/>
          <w:szCs w:val="32"/>
        </w:rPr>
        <w:t>2. Uses of nouns</w:t>
      </w:r>
      <w:r w:rsidRPr="00E21268">
        <w:rPr>
          <w:rFonts w:ascii="Times New Roman" w:hAnsi="Times New Roman"/>
          <w:sz w:val="32"/>
          <w:szCs w:val="32"/>
        </w:rPr>
        <w:tab/>
        <w:t xml:space="preserve">   4. Skin diseases</w:t>
      </w:r>
    </w:p>
    <w:p w:rsidR="00372DD5" w:rsidRPr="00E21268" w:rsidRDefault="00372DD5" w:rsidP="00372DD5">
      <w:pPr>
        <w:pStyle w:val="ListParagraph"/>
        <w:tabs>
          <w:tab w:val="left" w:pos="2835"/>
          <w:tab w:val="left" w:pos="5670"/>
        </w:tabs>
        <w:ind w:left="0"/>
        <w:rPr>
          <w:rFonts w:ascii="Times New Roman" w:hAnsi="Times New Roman"/>
          <w:sz w:val="32"/>
          <w:szCs w:val="32"/>
        </w:rPr>
      </w:pPr>
      <w:r w:rsidRPr="00E21268">
        <w:rPr>
          <w:rFonts w:ascii="Times New Roman" w:hAnsi="Times New Roman"/>
          <w:sz w:val="32"/>
          <w:szCs w:val="32"/>
        </w:rPr>
        <w:t>B. Verbs                                  5. Hereditary diseases</w:t>
      </w:r>
    </w:p>
    <w:p w:rsidR="00372DD5" w:rsidRPr="00E21268" w:rsidRDefault="00372DD5" w:rsidP="00372DD5">
      <w:pPr>
        <w:pStyle w:val="ListParagraph"/>
        <w:tabs>
          <w:tab w:val="left" w:pos="2835"/>
          <w:tab w:val="left" w:pos="5670"/>
        </w:tabs>
        <w:ind w:left="0"/>
        <w:rPr>
          <w:rFonts w:ascii="Times New Roman" w:hAnsi="Times New Roman"/>
          <w:sz w:val="32"/>
          <w:szCs w:val="32"/>
        </w:rPr>
      </w:pPr>
      <w:r w:rsidRPr="00E21268">
        <w:rPr>
          <w:rFonts w:ascii="Times New Roman" w:hAnsi="Times New Roman"/>
          <w:sz w:val="32"/>
          <w:szCs w:val="32"/>
        </w:rPr>
        <w:t>1. Types of verbs                   6. Lifestyle diseases</w:t>
      </w:r>
    </w:p>
    <w:p w:rsidR="00372DD5" w:rsidRPr="00E21268" w:rsidRDefault="00372DD5" w:rsidP="00372DD5">
      <w:pPr>
        <w:pStyle w:val="ListParagraph"/>
        <w:tabs>
          <w:tab w:val="left" w:pos="2835"/>
          <w:tab w:val="left" w:pos="5670"/>
        </w:tabs>
        <w:ind w:left="0"/>
        <w:rPr>
          <w:rFonts w:ascii="Times New Roman" w:hAnsi="Times New Roman"/>
          <w:sz w:val="32"/>
          <w:szCs w:val="32"/>
        </w:rPr>
      </w:pPr>
      <w:r w:rsidRPr="00E21268">
        <w:rPr>
          <w:rFonts w:ascii="Times New Roman" w:hAnsi="Times New Roman"/>
          <w:sz w:val="32"/>
          <w:szCs w:val="32"/>
        </w:rPr>
        <w:t>2. Uses of verbs                     7. Infectious diseases</w:t>
      </w:r>
    </w:p>
    <w:p w:rsidR="00372DD5" w:rsidRPr="00E21268" w:rsidRDefault="00372DD5" w:rsidP="00372DD5">
      <w:pPr>
        <w:tabs>
          <w:tab w:val="left" w:pos="2835"/>
          <w:tab w:val="left" w:pos="5670"/>
        </w:tabs>
        <w:rPr>
          <w:rFonts w:ascii="Times New Roman" w:hAnsi="Times New Roman"/>
          <w:b/>
          <w:sz w:val="32"/>
          <w:szCs w:val="32"/>
        </w:rPr>
      </w:pPr>
      <w:r w:rsidRPr="00E21268">
        <w:rPr>
          <w:rFonts w:ascii="Times New Roman" w:hAnsi="Times New Roman"/>
          <w:sz w:val="32"/>
          <w:szCs w:val="32"/>
        </w:rPr>
        <w:t xml:space="preserve">(vi) Between numerals representing dollars, cents, before a decimal and in percentages </w:t>
      </w:r>
    </w:p>
    <w:p w:rsidR="00372DD5" w:rsidRPr="00E21268" w:rsidRDefault="00372DD5" w:rsidP="00372DD5">
      <w:pPr>
        <w:tabs>
          <w:tab w:val="left" w:pos="2835"/>
          <w:tab w:val="left" w:pos="5670"/>
        </w:tabs>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tabs>
          <w:tab w:val="left" w:pos="2835"/>
          <w:tab w:val="left" w:pos="5670"/>
        </w:tabs>
        <w:rPr>
          <w:rFonts w:ascii="Times New Roman" w:hAnsi="Times New Roman"/>
          <w:sz w:val="32"/>
          <w:szCs w:val="32"/>
        </w:rPr>
      </w:pPr>
      <w:r w:rsidRPr="00E21268">
        <w:rPr>
          <w:rFonts w:ascii="Times New Roman" w:hAnsi="Times New Roman"/>
          <w:sz w:val="32"/>
          <w:szCs w:val="32"/>
        </w:rPr>
        <w:t>$ 25.65                  165.42                           25.3%</w:t>
      </w:r>
    </w:p>
    <w:p w:rsidR="00372DD5" w:rsidRPr="00E21268" w:rsidRDefault="00372DD5" w:rsidP="00372DD5">
      <w:pPr>
        <w:pStyle w:val="ListParagraph"/>
        <w:tabs>
          <w:tab w:val="left" w:pos="1710"/>
        </w:tabs>
        <w:ind w:left="0"/>
        <w:rPr>
          <w:rFonts w:ascii="Times New Roman" w:hAnsi="Times New Roman"/>
          <w:b/>
          <w:sz w:val="32"/>
          <w:szCs w:val="32"/>
        </w:rPr>
      </w:pPr>
      <w:r w:rsidRPr="00E21268">
        <w:rPr>
          <w:rFonts w:ascii="Times New Roman" w:hAnsi="Times New Roman"/>
          <w:sz w:val="32"/>
          <w:szCs w:val="32"/>
        </w:rPr>
        <w:t xml:space="preserve">b. </w:t>
      </w:r>
      <w:r w:rsidRPr="00E21268">
        <w:rPr>
          <w:rFonts w:ascii="Times New Roman" w:hAnsi="Times New Roman"/>
          <w:b/>
          <w:sz w:val="32"/>
          <w:szCs w:val="32"/>
        </w:rPr>
        <w:t>The question mark (?)</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question mark</w:t>
      </w:r>
      <w:r w:rsidRPr="00E21268">
        <w:rPr>
          <w:rFonts w:ascii="Times New Roman" w:hAnsi="Times New Roman"/>
          <w:sz w:val="32"/>
          <w:szCs w:val="32"/>
        </w:rPr>
        <w:t xml:space="preserve"> is used </w:t>
      </w:r>
      <w:r w:rsidRPr="00E21268">
        <w:rPr>
          <w:rFonts w:ascii="Times New Roman" w:hAnsi="Times New Roman"/>
          <w:b/>
          <w:sz w:val="32"/>
          <w:szCs w:val="32"/>
        </w:rPr>
        <w:t>at the end of an interrogative sentence</w:t>
      </w:r>
      <w:r w:rsidRPr="00E21268">
        <w:rPr>
          <w:rFonts w:ascii="Times New Roman" w:hAnsi="Times New Roman"/>
          <w:sz w:val="32"/>
          <w:szCs w:val="32"/>
        </w:rPr>
        <w:t xml:space="preserve"> (a sentence that asks a question).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When was the Times Tower built</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Who built it</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c. </w:t>
      </w:r>
      <w:r w:rsidRPr="00E21268">
        <w:rPr>
          <w:rFonts w:ascii="Times New Roman" w:hAnsi="Times New Roman"/>
          <w:b/>
          <w:sz w:val="32"/>
          <w:szCs w:val="32"/>
        </w:rPr>
        <w:t>The Exclamation mark (!)</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exclamation mark</w:t>
      </w:r>
      <w:r w:rsidRPr="00E21268">
        <w:rPr>
          <w:rFonts w:ascii="Times New Roman" w:hAnsi="Times New Roman"/>
          <w:sz w:val="32"/>
          <w:szCs w:val="32"/>
        </w:rPr>
        <w:t xml:space="preserve"> is used </w:t>
      </w:r>
      <w:r w:rsidRPr="00E21268">
        <w:rPr>
          <w:rFonts w:ascii="Times New Roman" w:hAnsi="Times New Roman"/>
          <w:b/>
          <w:sz w:val="32"/>
          <w:szCs w:val="32"/>
        </w:rPr>
        <w:t>at the end of the exclamatory sentence</w:t>
      </w:r>
      <w:r w:rsidRPr="00E21268">
        <w:rPr>
          <w:rFonts w:ascii="Times New Roman" w:hAnsi="Times New Roman"/>
          <w:sz w:val="32"/>
          <w:szCs w:val="32"/>
        </w:rPr>
        <w:t xml:space="preserve"> and </w:t>
      </w:r>
      <w:r w:rsidRPr="00E21268">
        <w:rPr>
          <w:rFonts w:ascii="Times New Roman" w:hAnsi="Times New Roman"/>
          <w:b/>
          <w:sz w:val="32"/>
          <w:szCs w:val="32"/>
        </w:rPr>
        <w:t>after an</w:t>
      </w:r>
      <w:r w:rsidRPr="00E21268">
        <w:rPr>
          <w:rFonts w:ascii="Times New Roman" w:hAnsi="Times New Roman"/>
          <w:sz w:val="32"/>
          <w:szCs w:val="32"/>
        </w:rPr>
        <w:t xml:space="preserve"> </w:t>
      </w:r>
      <w:r w:rsidRPr="00E21268">
        <w:rPr>
          <w:rFonts w:ascii="Times New Roman" w:hAnsi="Times New Roman"/>
          <w:b/>
          <w:sz w:val="32"/>
          <w:szCs w:val="32"/>
        </w:rPr>
        <w:t>interjection</w:t>
      </w:r>
      <w:r w:rsidRPr="00E21268">
        <w:rPr>
          <w:rFonts w:ascii="Times New Roman" w:hAnsi="Times New Roman"/>
          <w:sz w:val="32"/>
          <w:szCs w:val="32"/>
        </w:rPr>
        <w:t xml:space="preserve">. (An exclamatory sentence expresses strong feeling, emotion </w:t>
      </w:r>
      <w:r w:rsidRPr="00E21268">
        <w:rPr>
          <w:rFonts w:ascii="Times New Roman" w:hAnsi="Times New Roman"/>
          <w:sz w:val="32"/>
          <w:szCs w:val="32"/>
        </w:rPr>
        <w:lastRenderedPageBreak/>
        <w:t>or emphasis. An interjection is a word or group of words that expresses strong feelings).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Exclamatory sentence:</w:t>
      </w:r>
      <w:r w:rsidRPr="00E21268">
        <w:rPr>
          <w:rFonts w:ascii="Times New Roman" w:hAnsi="Times New Roman"/>
          <w:sz w:val="32"/>
          <w:szCs w:val="32"/>
        </w:rPr>
        <w:t xml:space="preserve"> Oh, what a tall building it is</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Interjections:</w:t>
      </w:r>
      <w:r w:rsidRPr="00E21268">
        <w:rPr>
          <w:rFonts w:ascii="Times New Roman" w:hAnsi="Times New Roman"/>
          <w:sz w:val="32"/>
          <w:szCs w:val="32"/>
        </w:rPr>
        <w:t xml:space="preserve"> Superb</w:t>
      </w:r>
      <w:r w:rsidRPr="00E21268">
        <w:rPr>
          <w:rFonts w:ascii="Times New Roman" w:hAnsi="Times New Roman"/>
          <w:b/>
          <w:sz w:val="32"/>
          <w:szCs w:val="32"/>
        </w:rPr>
        <w:t>!</w:t>
      </w:r>
      <w:r w:rsidRPr="00E21268">
        <w:rPr>
          <w:rFonts w:ascii="Times New Roman" w:hAnsi="Times New Roman"/>
          <w:sz w:val="32"/>
          <w:szCs w:val="32"/>
        </w:rPr>
        <w:t xml:space="preserve"> Fantastic</w:t>
      </w:r>
      <w:r w:rsidRPr="00E21268">
        <w:rPr>
          <w:rFonts w:ascii="Times New Roman" w:hAnsi="Times New Roman"/>
          <w:b/>
          <w:sz w:val="32"/>
          <w:szCs w:val="32"/>
        </w:rPr>
        <w:t xml:space="preserve">! </w:t>
      </w:r>
      <w:r w:rsidRPr="00E21268">
        <w:rPr>
          <w:rFonts w:ascii="Times New Roman" w:hAnsi="Times New Roman"/>
          <w:sz w:val="32"/>
          <w:szCs w:val="32"/>
        </w:rPr>
        <w:t>Impressive</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An exclamation mark can also be used </w:t>
      </w:r>
      <w:r w:rsidRPr="00E21268">
        <w:rPr>
          <w:rFonts w:ascii="Times New Roman" w:hAnsi="Times New Roman"/>
          <w:b/>
          <w:sz w:val="32"/>
          <w:szCs w:val="32"/>
        </w:rPr>
        <w:t>at the end of an imperative sentence</w:t>
      </w:r>
      <w:r w:rsidRPr="00E21268">
        <w:rPr>
          <w:rFonts w:ascii="Times New Roman" w:hAnsi="Times New Roman"/>
          <w:sz w:val="32"/>
          <w:szCs w:val="32"/>
        </w:rPr>
        <w:t xml:space="preserve"> that expresses strong feeling.</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Sit</w:t>
      </w:r>
      <w:r w:rsidRPr="00E21268">
        <w:rPr>
          <w:rFonts w:ascii="Times New Roman" w:hAnsi="Times New Roman"/>
          <w:b/>
          <w:sz w:val="32"/>
          <w:szCs w:val="32"/>
        </w:rPr>
        <w:t>!</w:t>
      </w:r>
      <w:r w:rsidRPr="00E21268">
        <w:rPr>
          <w:rFonts w:ascii="Times New Roman" w:hAnsi="Times New Roman"/>
          <w:sz w:val="32"/>
          <w:szCs w:val="32"/>
        </w:rPr>
        <w:t xml:space="preserve"> And stay in that chair if you know what’s good for you</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2.</w:t>
      </w:r>
      <w:r w:rsidRPr="00E21268">
        <w:rPr>
          <w:rFonts w:ascii="Times New Roman" w:hAnsi="Times New Roman"/>
          <w:b/>
          <w:sz w:val="32"/>
          <w:szCs w:val="32"/>
        </w:rPr>
        <w:t xml:space="preserve"> The comma (,)</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There are a number of uses of the comma in English. A comma generally tells the reader where to pause. They are used:</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(i) To separate words in a series except the last </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The three or four items in a series can be nouns, verbs, adjectives, adverbs, phrases, independent clauses, or other parts of sentences.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Nouns:</w:t>
      </w:r>
      <w:r w:rsidRPr="00E21268">
        <w:rPr>
          <w:rFonts w:ascii="Times New Roman" w:hAnsi="Times New Roman"/>
          <w:sz w:val="32"/>
          <w:szCs w:val="32"/>
        </w:rPr>
        <w:t xml:space="preserve"> John</w:t>
      </w:r>
      <w:r w:rsidRPr="00E21268">
        <w:rPr>
          <w:rFonts w:ascii="Times New Roman" w:hAnsi="Times New Roman"/>
          <w:b/>
          <w:sz w:val="32"/>
          <w:szCs w:val="32"/>
        </w:rPr>
        <w:t xml:space="preserve">, </w:t>
      </w:r>
      <w:r w:rsidRPr="00E21268">
        <w:rPr>
          <w:rFonts w:ascii="Times New Roman" w:hAnsi="Times New Roman"/>
          <w:sz w:val="32"/>
          <w:szCs w:val="32"/>
        </w:rPr>
        <w:t>Jim</w:t>
      </w:r>
      <w:r w:rsidRPr="00E21268">
        <w:rPr>
          <w:rFonts w:ascii="Times New Roman" w:hAnsi="Times New Roman"/>
          <w:b/>
          <w:sz w:val="32"/>
          <w:szCs w:val="32"/>
        </w:rPr>
        <w:t>,</w:t>
      </w:r>
      <w:r w:rsidRPr="00E21268">
        <w:rPr>
          <w:rFonts w:ascii="Times New Roman" w:hAnsi="Times New Roman"/>
          <w:sz w:val="32"/>
          <w:szCs w:val="32"/>
        </w:rPr>
        <w:t xml:space="preserve"> Jack walk to school every day.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Verbs:</w:t>
      </w:r>
      <w:r w:rsidRPr="00E21268">
        <w:rPr>
          <w:rFonts w:ascii="Times New Roman" w:hAnsi="Times New Roman"/>
          <w:sz w:val="32"/>
          <w:szCs w:val="32"/>
        </w:rPr>
        <w:t xml:space="preserve"> He located</w:t>
      </w:r>
      <w:r w:rsidRPr="00E21268">
        <w:rPr>
          <w:rFonts w:ascii="Times New Roman" w:hAnsi="Times New Roman"/>
          <w:b/>
          <w:sz w:val="32"/>
          <w:szCs w:val="32"/>
        </w:rPr>
        <w:t>,</w:t>
      </w:r>
      <w:r w:rsidRPr="00E21268">
        <w:rPr>
          <w:rFonts w:ascii="Times New Roman" w:hAnsi="Times New Roman"/>
          <w:sz w:val="32"/>
          <w:szCs w:val="32"/>
        </w:rPr>
        <w:t xml:space="preserve"> patched</w:t>
      </w:r>
      <w:r w:rsidRPr="00E21268">
        <w:rPr>
          <w:rFonts w:ascii="Times New Roman" w:hAnsi="Times New Roman"/>
          <w:b/>
          <w:sz w:val="32"/>
          <w:szCs w:val="32"/>
        </w:rPr>
        <w:t>,</w:t>
      </w:r>
      <w:r w:rsidRPr="00E21268">
        <w:rPr>
          <w:rFonts w:ascii="Times New Roman" w:hAnsi="Times New Roman"/>
          <w:sz w:val="32"/>
          <w:szCs w:val="32"/>
        </w:rPr>
        <w:t xml:space="preserve"> and sealed the leak in the tyre.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Adverbs:</w:t>
      </w:r>
      <w:r w:rsidRPr="00E21268">
        <w:rPr>
          <w:rFonts w:ascii="Times New Roman" w:hAnsi="Times New Roman"/>
          <w:sz w:val="32"/>
          <w:szCs w:val="32"/>
        </w:rPr>
        <w:t xml:space="preserve"> She walked quickly</w:t>
      </w:r>
      <w:r w:rsidRPr="00E21268">
        <w:rPr>
          <w:rFonts w:ascii="Times New Roman" w:hAnsi="Times New Roman"/>
          <w:b/>
          <w:sz w:val="32"/>
          <w:szCs w:val="32"/>
        </w:rPr>
        <w:t>,</w:t>
      </w:r>
      <w:r w:rsidRPr="00E21268">
        <w:rPr>
          <w:rFonts w:ascii="Times New Roman" w:hAnsi="Times New Roman"/>
          <w:sz w:val="32"/>
          <w:szCs w:val="32"/>
        </w:rPr>
        <w:t xml:space="preserve"> steadily</w:t>
      </w:r>
      <w:r w:rsidRPr="00E21268">
        <w:rPr>
          <w:rFonts w:ascii="Times New Roman" w:hAnsi="Times New Roman"/>
          <w:b/>
          <w:sz w:val="32"/>
          <w:szCs w:val="32"/>
        </w:rPr>
        <w:t>,</w:t>
      </w:r>
      <w:r w:rsidRPr="00E21268">
        <w:rPr>
          <w:rFonts w:ascii="Times New Roman" w:hAnsi="Times New Roman"/>
          <w:sz w:val="32"/>
          <w:szCs w:val="32"/>
        </w:rPr>
        <w:t xml:space="preserve"> and calmly.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Prepositional phrases:</w:t>
      </w:r>
      <w:r w:rsidRPr="00E21268">
        <w:rPr>
          <w:rFonts w:ascii="Times New Roman" w:hAnsi="Times New Roman"/>
          <w:sz w:val="32"/>
          <w:szCs w:val="32"/>
        </w:rPr>
        <w:t xml:space="preserve"> He walked through the park</w:t>
      </w:r>
      <w:r w:rsidRPr="00E21268">
        <w:rPr>
          <w:rFonts w:ascii="Times New Roman" w:hAnsi="Times New Roman"/>
          <w:b/>
          <w:sz w:val="32"/>
          <w:szCs w:val="32"/>
        </w:rPr>
        <w:t xml:space="preserve">, </w:t>
      </w:r>
      <w:r w:rsidRPr="00E21268">
        <w:rPr>
          <w:rFonts w:ascii="Times New Roman" w:hAnsi="Times New Roman"/>
          <w:sz w:val="32"/>
          <w:szCs w:val="32"/>
        </w:rPr>
        <w:t>over the bridge</w:t>
      </w:r>
      <w:r w:rsidRPr="00E21268">
        <w:rPr>
          <w:rFonts w:ascii="Times New Roman" w:hAnsi="Times New Roman"/>
          <w:b/>
          <w:sz w:val="32"/>
          <w:szCs w:val="32"/>
        </w:rPr>
        <w:t>,</w:t>
      </w:r>
      <w:r w:rsidRPr="00E21268">
        <w:rPr>
          <w:rFonts w:ascii="Times New Roman" w:hAnsi="Times New Roman"/>
          <w:sz w:val="32"/>
          <w:szCs w:val="32"/>
        </w:rPr>
        <w:t xml:space="preserve"> and onto the streets.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Independent clauses:</w:t>
      </w:r>
      <w:r w:rsidRPr="00E21268">
        <w:rPr>
          <w:rFonts w:ascii="Times New Roman" w:hAnsi="Times New Roman"/>
          <w:sz w:val="32"/>
          <w:szCs w:val="32"/>
        </w:rPr>
        <w:t xml:space="preserve"> The match was over</w:t>
      </w:r>
      <w:r w:rsidRPr="00E21268">
        <w:rPr>
          <w:rFonts w:ascii="Times New Roman" w:hAnsi="Times New Roman"/>
          <w:b/>
          <w:sz w:val="32"/>
          <w:szCs w:val="32"/>
        </w:rPr>
        <w:t>,</w:t>
      </w:r>
      <w:r w:rsidRPr="00E21268">
        <w:rPr>
          <w:rFonts w:ascii="Times New Roman" w:hAnsi="Times New Roman"/>
          <w:sz w:val="32"/>
          <w:szCs w:val="32"/>
        </w:rPr>
        <w:t xml:space="preserve"> the crowd cheered</w:t>
      </w:r>
      <w:r w:rsidRPr="00E21268">
        <w:rPr>
          <w:rFonts w:ascii="Times New Roman" w:hAnsi="Times New Roman"/>
          <w:b/>
          <w:sz w:val="32"/>
          <w:szCs w:val="32"/>
        </w:rPr>
        <w:t>,</w:t>
      </w:r>
      <w:r w:rsidRPr="00E21268">
        <w:rPr>
          <w:rFonts w:ascii="Times New Roman" w:hAnsi="Times New Roman"/>
          <w:sz w:val="32"/>
          <w:szCs w:val="32"/>
        </w:rPr>
        <w:t xml:space="preserve"> and Barcelona received the first- place trophy.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Adjectives:</w:t>
      </w:r>
      <w:r w:rsidRPr="00E21268">
        <w:rPr>
          <w:rFonts w:ascii="Times New Roman" w:hAnsi="Times New Roman"/>
          <w:sz w:val="32"/>
          <w:szCs w:val="32"/>
        </w:rPr>
        <w:t xml:space="preserve"> The fresh</w:t>
      </w:r>
      <w:r w:rsidRPr="00E21268">
        <w:rPr>
          <w:rFonts w:ascii="Times New Roman" w:hAnsi="Times New Roman"/>
          <w:b/>
          <w:sz w:val="32"/>
          <w:szCs w:val="32"/>
        </w:rPr>
        <w:t>,</w:t>
      </w:r>
      <w:r w:rsidRPr="00E21268">
        <w:rPr>
          <w:rFonts w:ascii="Times New Roman" w:hAnsi="Times New Roman"/>
          <w:sz w:val="32"/>
          <w:szCs w:val="32"/>
        </w:rPr>
        <w:t xml:space="preserve"> ripe fruit was placed in a bowl.</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in the above examples that a comma must be used just before the conjunction.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(ii) Before the conjunction in a compound sentence </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Some students were taking their lunch</w:t>
      </w:r>
      <w:r w:rsidRPr="00E21268">
        <w:rPr>
          <w:rFonts w:ascii="Times New Roman" w:hAnsi="Times New Roman"/>
          <w:b/>
          <w:sz w:val="32"/>
          <w:szCs w:val="32"/>
        </w:rPr>
        <w:t>,</w:t>
      </w:r>
      <w:r w:rsidRPr="00E21268">
        <w:rPr>
          <w:rFonts w:ascii="Times New Roman" w:hAnsi="Times New Roman"/>
          <w:sz w:val="32"/>
          <w:szCs w:val="32"/>
        </w:rPr>
        <w:t xml:space="preserve"> but others were studying.</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Marto photographed the accident scene</w:t>
      </w:r>
      <w:r w:rsidRPr="00E21268">
        <w:rPr>
          <w:rFonts w:ascii="Times New Roman" w:hAnsi="Times New Roman"/>
          <w:b/>
          <w:sz w:val="32"/>
          <w:szCs w:val="32"/>
        </w:rPr>
        <w:t>,</w:t>
      </w:r>
      <w:r w:rsidRPr="00E21268">
        <w:rPr>
          <w:rFonts w:ascii="Times New Roman" w:hAnsi="Times New Roman"/>
          <w:sz w:val="32"/>
          <w:szCs w:val="32"/>
        </w:rPr>
        <w:t xml:space="preserve"> and he sold the pictures to the newspaper.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Would she be a lawyer</w:t>
      </w:r>
      <w:r w:rsidRPr="00E21268">
        <w:rPr>
          <w:rFonts w:ascii="Times New Roman" w:hAnsi="Times New Roman"/>
          <w:b/>
          <w:sz w:val="32"/>
          <w:szCs w:val="32"/>
        </w:rPr>
        <w:t xml:space="preserve">, </w:t>
      </w:r>
      <w:r w:rsidRPr="00E21268">
        <w:rPr>
          <w:rFonts w:ascii="Times New Roman" w:hAnsi="Times New Roman"/>
          <w:sz w:val="32"/>
          <w:szCs w:val="32"/>
        </w:rPr>
        <w:t>or would she be a doctor?</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A comma is not required in very short compound sentence in which the parts are joined by </w:t>
      </w:r>
      <w:r w:rsidRPr="00E21268">
        <w:rPr>
          <w:rFonts w:ascii="Times New Roman" w:hAnsi="Times New Roman"/>
          <w:b/>
          <w:sz w:val="32"/>
          <w:szCs w:val="32"/>
        </w:rPr>
        <w:t>and</w:t>
      </w:r>
      <w:r w:rsidRPr="00E21268">
        <w:rPr>
          <w:rFonts w:ascii="Times New Roman" w:hAnsi="Times New Roman"/>
          <w:sz w:val="32"/>
          <w:szCs w:val="32"/>
        </w:rPr>
        <w:t xml:space="preserve">. However, always use a comma before the conjunctions </w:t>
      </w:r>
      <w:r w:rsidRPr="00E21268">
        <w:rPr>
          <w:rFonts w:ascii="Times New Roman" w:hAnsi="Times New Roman"/>
          <w:b/>
          <w:sz w:val="32"/>
          <w:szCs w:val="32"/>
        </w:rPr>
        <w:t xml:space="preserve">but </w:t>
      </w:r>
      <w:r w:rsidRPr="00E21268">
        <w:rPr>
          <w:rFonts w:ascii="Times New Roman" w:hAnsi="Times New Roman"/>
          <w:sz w:val="32"/>
          <w:szCs w:val="32"/>
        </w:rPr>
        <w:t xml:space="preserve">and </w:t>
      </w:r>
      <w:r w:rsidRPr="00E21268">
        <w:rPr>
          <w:rFonts w:ascii="Times New Roman" w:hAnsi="Times New Roman"/>
          <w:b/>
          <w:sz w:val="32"/>
          <w:szCs w:val="32"/>
        </w:rPr>
        <w:t>or.</w:t>
      </w:r>
    </w:p>
    <w:p w:rsidR="00372DD5" w:rsidRPr="00E21268" w:rsidRDefault="00372DD5" w:rsidP="00372DD5">
      <w:pPr>
        <w:pStyle w:val="ListParagraph"/>
        <w:tabs>
          <w:tab w:val="left" w:pos="4395"/>
        </w:tabs>
        <w:ind w:left="0" w:firstLine="66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Marto photographed the accident scene and Toni reported it.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Marto photographed the accident scene</w:t>
      </w:r>
      <w:r w:rsidRPr="00E21268">
        <w:rPr>
          <w:rFonts w:ascii="Times New Roman" w:hAnsi="Times New Roman"/>
          <w:b/>
          <w:sz w:val="32"/>
          <w:szCs w:val="32"/>
        </w:rPr>
        <w:t>,</w:t>
      </w:r>
      <w:r w:rsidRPr="00E21268">
        <w:rPr>
          <w:rFonts w:ascii="Times New Roman" w:hAnsi="Times New Roman"/>
          <w:sz w:val="32"/>
          <w:szCs w:val="32"/>
        </w:rPr>
        <w:t xml:space="preserve"> but Toni reported it.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 xml:space="preserve">       Note also:</w:t>
      </w:r>
      <w:r w:rsidRPr="00E21268">
        <w:rPr>
          <w:rFonts w:ascii="Times New Roman" w:hAnsi="Times New Roman"/>
          <w:sz w:val="32"/>
          <w:szCs w:val="32"/>
        </w:rPr>
        <w:t xml:space="preserve">  A comma is not required before the conjunction that joins </w:t>
      </w:r>
      <w:r w:rsidRPr="00E21268">
        <w:rPr>
          <w:rFonts w:ascii="Times New Roman" w:hAnsi="Times New Roman"/>
          <w:b/>
          <w:sz w:val="32"/>
          <w:szCs w:val="32"/>
        </w:rPr>
        <w:t>the parts</w:t>
      </w:r>
      <w:r w:rsidRPr="00E21268">
        <w:rPr>
          <w:rFonts w:ascii="Times New Roman" w:hAnsi="Times New Roman"/>
          <w:sz w:val="32"/>
          <w:szCs w:val="32"/>
        </w:rPr>
        <w:t xml:space="preserve"> </w:t>
      </w:r>
      <w:r w:rsidRPr="00E21268">
        <w:rPr>
          <w:rFonts w:ascii="Times New Roman" w:hAnsi="Times New Roman"/>
          <w:b/>
          <w:sz w:val="32"/>
          <w:szCs w:val="32"/>
        </w:rPr>
        <w:t>of a compound verb</w:t>
      </w:r>
      <w:r w:rsidRPr="00E21268">
        <w:rPr>
          <w:rFonts w:ascii="Times New Roman" w:hAnsi="Times New Roman"/>
          <w:sz w:val="32"/>
          <w:szCs w:val="32"/>
        </w:rPr>
        <w:t xml:space="preserve"> unless there are more than two parts.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lastRenderedPageBreak/>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Mary entered and won the beauty contest.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That camera focuses</w:t>
      </w:r>
      <w:r w:rsidRPr="00E21268">
        <w:rPr>
          <w:rFonts w:ascii="Times New Roman" w:hAnsi="Times New Roman"/>
          <w:b/>
          <w:sz w:val="32"/>
          <w:szCs w:val="32"/>
        </w:rPr>
        <w:t>,</w:t>
      </w:r>
      <w:r w:rsidRPr="00E21268">
        <w:rPr>
          <w:rFonts w:ascii="Times New Roman" w:hAnsi="Times New Roman"/>
          <w:sz w:val="32"/>
          <w:szCs w:val="32"/>
        </w:rPr>
        <w:t xml:space="preserve"> flashes</w:t>
      </w:r>
      <w:r w:rsidRPr="00E21268">
        <w:rPr>
          <w:rFonts w:ascii="Times New Roman" w:hAnsi="Times New Roman"/>
          <w:b/>
          <w:sz w:val="32"/>
          <w:szCs w:val="32"/>
        </w:rPr>
        <w:t>,</w:t>
      </w:r>
      <w:r w:rsidRPr="00E21268">
        <w:rPr>
          <w:rFonts w:ascii="Times New Roman" w:hAnsi="Times New Roman"/>
          <w:sz w:val="32"/>
          <w:szCs w:val="32"/>
        </w:rPr>
        <w:t xml:space="preserve"> and rewinds automatically.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(iii) After introductory words phrases or clauses</w:t>
      </w:r>
    </w:p>
    <w:p w:rsidR="00372DD5"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Special elements add specific information to a sentence, but they are not essential. A comma is used to separate a special element from the rest of the sentence.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Word:</w:t>
      </w:r>
      <w:r w:rsidRPr="00E21268">
        <w:rPr>
          <w:rFonts w:ascii="Times New Roman" w:hAnsi="Times New Roman"/>
          <w:sz w:val="32"/>
          <w:szCs w:val="32"/>
        </w:rPr>
        <w:t xml:space="preserve"> Cautiously</w:t>
      </w:r>
      <w:r w:rsidRPr="00E21268">
        <w:rPr>
          <w:rFonts w:ascii="Times New Roman" w:hAnsi="Times New Roman"/>
          <w:b/>
          <w:sz w:val="32"/>
          <w:szCs w:val="32"/>
        </w:rPr>
        <w:t>,</w:t>
      </w:r>
      <w:r w:rsidRPr="00E21268">
        <w:rPr>
          <w:rFonts w:ascii="Times New Roman" w:hAnsi="Times New Roman"/>
          <w:sz w:val="32"/>
          <w:szCs w:val="32"/>
        </w:rPr>
        <w:t xml:space="preserve"> he entered the building.</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Phrase:</w:t>
      </w:r>
      <w:r w:rsidRPr="00E21268">
        <w:rPr>
          <w:rFonts w:ascii="Times New Roman" w:hAnsi="Times New Roman"/>
          <w:sz w:val="32"/>
          <w:szCs w:val="32"/>
        </w:rPr>
        <w:t xml:space="preserve"> After his failure, he disappeared from the public scene.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Clause:</w:t>
      </w:r>
      <w:r w:rsidRPr="00E21268">
        <w:rPr>
          <w:rFonts w:ascii="Times New Roman" w:hAnsi="Times New Roman"/>
          <w:sz w:val="32"/>
          <w:szCs w:val="32"/>
        </w:rPr>
        <w:t xml:space="preserve"> Because he had practised daily, he presented his new song perfectly.</w:t>
      </w:r>
    </w:p>
    <w:p w:rsidR="00372DD5"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If the pause after a short introductory element is very brief, you may omit the comma.</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At first he was unsure of his singing ability.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Finally it was his turn.</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Commas are also used after introductory words such as </w:t>
      </w:r>
      <w:r w:rsidRPr="00E21268">
        <w:rPr>
          <w:rFonts w:ascii="Times New Roman" w:hAnsi="Times New Roman"/>
          <w:b/>
          <w:sz w:val="32"/>
          <w:szCs w:val="32"/>
        </w:rPr>
        <w:t>yes</w:t>
      </w:r>
      <w:r w:rsidRPr="00E21268">
        <w:rPr>
          <w:rFonts w:ascii="Times New Roman" w:hAnsi="Times New Roman"/>
          <w:sz w:val="32"/>
          <w:szCs w:val="32"/>
        </w:rPr>
        <w:t xml:space="preserve">, </w:t>
      </w:r>
      <w:r w:rsidRPr="00E21268">
        <w:rPr>
          <w:rFonts w:ascii="Times New Roman" w:hAnsi="Times New Roman"/>
          <w:b/>
          <w:sz w:val="32"/>
          <w:szCs w:val="32"/>
        </w:rPr>
        <w:t>no</w:t>
      </w:r>
      <w:r w:rsidRPr="00E21268">
        <w:rPr>
          <w:rFonts w:ascii="Times New Roman" w:hAnsi="Times New Roman"/>
          <w:sz w:val="32"/>
          <w:szCs w:val="32"/>
        </w:rPr>
        <w:t xml:space="preserve">, </w:t>
      </w:r>
      <w:r w:rsidRPr="00E21268">
        <w:rPr>
          <w:rFonts w:ascii="Times New Roman" w:hAnsi="Times New Roman"/>
          <w:b/>
          <w:sz w:val="32"/>
          <w:szCs w:val="32"/>
        </w:rPr>
        <w:t>oh</w:t>
      </w:r>
      <w:r w:rsidRPr="00E21268">
        <w:rPr>
          <w:rFonts w:ascii="Times New Roman" w:hAnsi="Times New Roman"/>
          <w:sz w:val="32"/>
          <w:szCs w:val="32"/>
        </w:rPr>
        <w:t xml:space="preserve"> and </w:t>
      </w:r>
      <w:r w:rsidRPr="00E21268">
        <w:rPr>
          <w:rFonts w:ascii="Times New Roman" w:hAnsi="Times New Roman"/>
          <w:b/>
          <w:sz w:val="32"/>
          <w:szCs w:val="32"/>
        </w:rPr>
        <w:t xml:space="preserve">well </w:t>
      </w:r>
      <w:r w:rsidRPr="00E21268">
        <w:rPr>
          <w:rFonts w:ascii="Times New Roman" w:hAnsi="Times New Roman"/>
          <w:sz w:val="32"/>
          <w:szCs w:val="32"/>
        </w:rPr>
        <w:t>when they begin a sentence.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Well</w:t>
      </w:r>
      <w:r w:rsidRPr="00E21268">
        <w:rPr>
          <w:rFonts w:ascii="Times New Roman" w:hAnsi="Times New Roman"/>
          <w:b/>
          <w:sz w:val="32"/>
          <w:szCs w:val="32"/>
        </w:rPr>
        <w:t>,</w:t>
      </w:r>
      <w:r w:rsidRPr="00E21268">
        <w:rPr>
          <w:rFonts w:ascii="Times New Roman" w:hAnsi="Times New Roman"/>
          <w:sz w:val="32"/>
          <w:szCs w:val="32"/>
        </w:rPr>
        <w:t xml:space="preserve"> it’s just too cold out there.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No</w:t>
      </w:r>
      <w:r w:rsidRPr="00E21268">
        <w:rPr>
          <w:rFonts w:ascii="Times New Roman" w:hAnsi="Times New Roman"/>
          <w:b/>
          <w:sz w:val="32"/>
          <w:szCs w:val="32"/>
        </w:rPr>
        <w:t>,</w:t>
      </w:r>
      <w:r w:rsidRPr="00E21268">
        <w:rPr>
          <w:rFonts w:ascii="Times New Roman" w:hAnsi="Times New Roman"/>
          <w:sz w:val="32"/>
          <w:szCs w:val="32"/>
        </w:rPr>
        <w:t xml:space="preserve"> it isn’t seven yet.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Oh</w:t>
      </w:r>
      <w:r w:rsidRPr="00E21268">
        <w:rPr>
          <w:rFonts w:ascii="Times New Roman" w:hAnsi="Times New Roman"/>
          <w:b/>
          <w:sz w:val="32"/>
          <w:szCs w:val="32"/>
        </w:rPr>
        <w:t>,</w:t>
      </w:r>
      <w:r w:rsidRPr="00E21268">
        <w:rPr>
          <w:rFonts w:ascii="Times New Roman" w:hAnsi="Times New Roman"/>
          <w:sz w:val="32"/>
          <w:szCs w:val="32"/>
        </w:rPr>
        <w:t xml:space="preserve"> you have spilled the milk.</w:t>
      </w:r>
    </w:p>
    <w:p w:rsidR="00372DD5" w:rsidRPr="00E21268" w:rsidRDefault="00372DD5" w:rsidP="00372DD5">
      <w:pPr>
        <w:pStyle w:val="ListParagraph"/>
        <w:tabs>
          <w:tab w:val="left" w:pos="1980"/>
          <w:tab w:val="left" w:pos="2200"/>
          <w:tab w:val="left" w:pos="4395"/>
        </w:tabs>
        <w:ind w:left="0"/>
        <w:rPr>
          <w:rFonts w:ascii="Times New Roman" w:hAnsi="Times New Roman"/>
          <w:sz w:val="32"/>
          <w:szCs w:val="32"/>
        </w:rPr>
      </w:pPr>
      <w:r w:rsidRPr="00E21268">
        <w:rPr>
          <w:rFonts w:ascii="Times New Roman" w:hAnsi="Times New Roman"/>
          <w:sz w:val="32"/>
          <w:szCs w:val="32"/>
        </w:rPr>
        <w:t>(iv) With interrupters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 xml:space="preserve">       Interrupters </w:t>
      </w:r>
      <w:r w:rsidRPr="00E21268">
        <w:rPr>
          <w:rFonts w:ascii="Times New Roman" w:hAnsi="Times New Roman"/>
          <w:sz w:val="32"/>
          <w:szCs w:val="32"/>
        </w:rPr>
        <w:t xml:space="preserve">are words that </w:t>
      </w:r>
      <w:r w:rsidRPr="00E21268">
        <w:rPr>
          <w:rFonts w:ascii="Times New Roman" w:hAnsi="Times New Roman"/>
          <w:b/>
          <w:sz w:val="32"/>
          <w:szCs w:val="32"/>
        </w:rPr>
        <w:t>break</w:t>
      </w:r>
      <w:r w:rsidRPr="00E21268">
        <w:rPr>
          <w:rFonts w:ascii="Times New Roman" w:hAnsi="Times New Roman"/>
          <w:sz w:val="32"/>
          <w:szCs w:val="32"/>
        </w:rPr>
        <w:t xml:space="preserve">, or </w:t>
      </w:r>
      <w:r w:rsidRPr="00E21268">
        <w:rPr>
          <w:rFonts w:ascii="Times New Roman" w:hAnsi="Times New Roman"/>
          <w:b/>
          <w:sz w:val="32"/>
          <w:szCs w:val="32"/>
        </w:rPr>
        <w:t>interrupt</w:t>
      </w:r>
      <w:r w:rsidRPr="00E21268">
        <w:rPr>
          <w:rFonts w:ascii="Times New Roman" w:hAnsi="Times New Roman"/>
          <w:sz w:val="32"/>
          <w:szCs w:val="32"/>
        </w:rPr>
        <w:t xml:space="preserve"> the flow of thought in a sentence. The commas are used </w:t>
      </w:r>
      <w:r w:rsidRPr="00E21268">
        <w:rPr>
          <w:rFonts w:ascii="Times New Roman" w:hAnsi="Times New Roman"/>
          <w:b/>
          <w:sz w:val="32"/>
          <w:szCs w:val="32"/>
        </w:rPr>
        <w:t>before</w:t>
      </w:r>
      <w:r w:rsidRPr="00E21268">
        <w:rPr>
          <w:rFonts w:ascii="Times New Roman" w:hAnsi="Times New Roman"/>
          <w:sz w:val="32"/>
          <w:szCs w:val="32"/>
        </w:rPr>
        <w:t xml:space="preserve"> and </w:t>
      </w:r>
      <w:r w:rsidRPr="00E21268">
        <w:rPr>
          <w:rFonts w:ascii="Times New Roman" w:hAnsi="Times New Roman"/>
          <w:b/>
          <w:sz w:val="32"/>
          <w:szCs w:val="32"/>
        </w:rPr>
        <w:t>after</w:t>
      </w:r>
      <w:r w:rsidRPr="00E21268">
        <w:rPr>
          <w:rFonts w:ascii="Times New Roman" w:hAnsi="Times New Roman"/>
          <w:sz w:val="32"/>
          <w:szCs w:val="32"/>
        </w:rPr>
        <w:t xml:space="preserve"> the interrupter to indicate pauses.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 didn’t expect</w:t>
      </w:r>
      <w:r w:rsidRPr="00E21268">
        <w:rPr>
          <w:rFonts w:ascii="Times New Roman" w:hAnsi="Times New Roman"/>
          <w:b/>
          <w:sz w:val="32"/>
          <w:szCs w:val="32"/>
        </w:rPr>
        <w:t>,</w:t>
      </w:r>
      <w:r w:rsidRPr="00E21268">
        <w:rPr>
          <w:rFonts w:ascii="Times New Roman" w:hAnsi="Times New Roman"/>
          <w:sz w:val="32"/>
          <w:szCs w:val="32"/>
        </w:rPr>
        <w:t xml:space="preserve"> however</w:t>
      </w:r>
      <w:r w:rsidRPr="00E21268">
        <w:rPr>
          <w:rFonts w:ascii="Times New Roman" w:hAnsi="Times New Roman"/>
          <w:b/>
          <w:sz w:val="32"/>
          <w:szCs w:val="32"/>
        </w:rPr>
        <w:t>,</w:t>
      </w:r>
      <w:r w:rsidRPr="00E21268">
        <w:rPr>
          <w:rFonts w:ascii="Times New Roman" w:hAnsi="Times New Roman"/>
          <w:sz w:val="32"/>
          <w:szCs w:val="32"/>
        </w:rPr>
        <w:t xml:space="preserve"> to lose the job.</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So many people</w:t>
      </w:r>
      <w:r w:rsidRPr="00E21268">
        <w:rPr>
          <w:rFonts w:ascii="Times New Roman" w:hAnsi="Times New Roman"/>
          <w:b/>
          <w:sz w:val="32"/>
          <w:szCs w:val="32"/>
        </w:rPr>
        <w:t xml:space="preserve"> </w:t>
      </w:r>
      <w:r w:rsidRPr="00E21268">
        <w:rPr>
          <w:rFonts w:ascii="Times New Roman" w:hAnsi="Times New Roman"/>
          <w:sz w:val="32"/>
          <w:szCs w:val="32"/>
        </w:rPr>
        <w:t>assumed</w:t>
      </w:r>
      <w:r w:rsidRPr="00E21268">
        <w:rPr>
          <w:rFonts w:ascii="Times New Roman" w:hAnsi="Times New Roman"/>
          <w:b/>
          <w:sz w:val="32"/>
          <w:szCs w:val="32"/>
        </w:rPr>
        <w:t>,</w:t>
      </w:r>
      <w:r w:rsidRPr="00E21268">
        <w:rPr>
          <w:rFonts w:ascii="Times New Roman" w:hAnsi="Times New Roman"/>
          <w:sz w:val="32"/>
          <w:szCs w:val="32"/>
        </w:rPr>
        <w:t xml:space="preserve"> unfortunately</w:t>
      </w:r>
      <w:r w:rsidRPr="00E21268">
        <w:rPr>
          <w:rFonts w:ascii="Times New Roman" w:hAnsi="Times New Roman"/>
          <w:b/>
          <w:sz w:val="32"/>
          <w:szCs w:val="32"/>
        </w:rPr>
        <w:t>,</w:t>
      </w:r>
      <w:r w:rsidRPr="00E21268">
        <w:rPr>
          <w:rFonts w:ascii="Times New Roman" w:hAnsi="Times New Roman"/>
          <w:sz w:val="32"/>
          <w:szCs w:val="32"/>
        </w:rPr>
        <w:t xml:space="preserve"> that he sings as well as he does.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He was chosen</w:t>
      </w:r>
      <w:r w:rsidRPr="00E21268">
        <w:rPr>
          <w:rFonts w:ascii="Times New Roman" w:hAnsi="Times New Roman"/>
          <w:b/>
          <w:sz w:val="32"/>
          <w:szCs w:val="32"/>
        </w:rPr>
        <w:t>,</w:t>
      </w:r>
      <w:r w:rsidRPr="00E21268">
        <w:rPr>
          <w:rFonts w:ascii="Times New Roman" w:hAnsi="Times New Roman"/>
          <w:sz w:val="32"/>
          <w:szCs w:val="32"/>
        </w:rPr>
        <w:t xml:space="preserve"> nevertheless</w:t>
      </w:r>
      <w:r w:rsidRPr="00E21268">
        <w:rPr>
          <w:rFonts w:ascii="Times New Roman" w:hAnsi="Times New Roman"/>
          <w:b/>
          <w:sz w:val="32"/>
          <w:szCs w:val="32"/>
        </w:rPr>
        <w:t>,</w:t>
      </w:r>
      <w:r w:rsidRPr="00E21268">
        <w:rPr>
          <w:rFonts w:ascii="Times New Roman" w:hAnsi="Times New Roman"/>
          <w:sz w:val="32"/>
          <w:szCs w:val="32"/>
        </w:rPr>
        <w:t xml:space="preserve"> as the new band leader.</w:t>
      </w:r>
    </w:p>
    <w:p w:rsidR="00372DD5" w:rsidRPr="00E21268" w:rsidRDefault="00372DD5" w:rsidP="00372DD5">
      <w:pPr>
        <w:pStyle w:val="ListParagraph"/>
        <w:tabs>
          <w:tab w:val="left" w:pos="1980"/>
          <w:tab w:val="left" w:pos="2090"/>
          <w:tab w:val="left" w:pos="4395"/>
        </w:tabs>
        <w:ind w:left="0"/>
        <w:rPr>
          <w:rFonts w:ascii="Times New Roman" w:hAnsi="Times New Roman"/>
          <w:sz w:val="32"/>
          <w:szCs w:val="32"/>
        </w:rPr>
      </w:pPr>
      <w:r w:rsidRPr="00E21268">
        <w:rPr>
          <w:rFonts w:ascii="Times New Roman" w:hAnsi="Times New Roman"/>
          <w:sz w:val="32"/>
          <w:szCs w:val="32"/>
        </w:rPr>
        <w:t>(v) To set off nouns of direct address</w:t>
      </w:r>
    </w:p>
    <w:p w:rsidR="00372DD5" w:rsidRPr="00E21268" w:rsidRDefault="00372DD5" w:rsidP="00372DD5">
      <w:pPr>
        <w:pStyle w:val="ListParagraph"/>
        <w:tabs>
          <w:tab w:val="left" w:pos="1980"/>
          <w:tab w:val="left" w:pos="2090"/>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Yes</w:t>
      </w:r>
      <w:r w:rsidRPr="00E21268">
        <w:rPr>
          <w:rFonts w:ascii="Times New Roman" w:hAnsi="Times New Roman"/>
          <w:b/>
          <w:sz w:val="32"/>
          <w:szCs w:val="32"/>
        </w:rPr>
        <w:t>,</w:t>
      </w:r>
      <w:r w:rsidRPr="00E21268">
        <w:rPr>
          <w:rFonts w:ascii="Times New Roman" w:hAnsi="Times New Roman"/>
          <w:sz w:val="32"/>
          <w:szCs w:val="32"/>
        </w:rPr>
        <w:t xml:space="preserve"> Kamau</w:t>
      </w:r>
      <w:r w:rsidRPr="00E21268">
        <w:rPr>
          <w:rFonts w:ascii="Times New Roman" w:hAnsi="Times New Roman"/>
          <w:b/>
          <w:sz w:val="32"/>
          <w:szCs w:val="32"/>
        </w:rPr>
        <w:t>,</w:t>
      </w:r>
      <w:r w:rsidRPr="00E21268">
        <w:rPr>
          <w:rFonts w:ascii="Times New Roman" w:hAnsi="Times New Roman"/>
          <w:sz w:val="32"/>
          <w:szCs w:val="32"/>
        </w:rPr>
        <w:t xml:space="preserve"> you can borrow my book.</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Serah</w:t>
      </w:r>
      <w:r w:rsidRPr="00E21268">
        <w:rPr>
          <w:rFonts w:ascii="Times New Roman" w:hAnsi="Times New Roman"/>
          <w:b/>
          <w:sz w:val="32"/>
          <w:szCs w:val="32"/>
        </w:rPr>
        <w:t>,</w:t>
      </w:r>
      <w:r w:rsidRPr="00E21268">
        <w:rPr>
          <w:rFonts w:ascii="Times New Roman" w:hAnsi="Times New Roman"/>
          <w:sz w:val="32"/>
          <w:szCs w:val="32"/>
        </w:rPr>
        <w:t xml:space="preserve"> do you know where I kept my phone?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How is your leg</w:t>
      </w:r>
      <w:r w:rsidRPr="00E21268">
        <w:rPr>
          <w:rFonts w:ascii="Times New Roman" w:hAnsi="Times New Roman"/>
          <w:b/>
          <w:sz w:val="32"/>
          <w:szCs w:val="32"/>
        </w:rPr>
        <w:t>,</w:t>
      </w:r>
      <w:r w:rsidRPr="00E21268">
        <w:rPr>
          <w:rFonts w:ascii="Times New Roman" w:hAnsi="Times New Roman"/>
          <w:sz w:val="32"/>
          <w:szCs w:val="32"/>
        </w:rPr>
        <w:t xml:space="preserve"> grandpa?</w:t>
      </w:r>
    </w:p>
    <w:p w:rsidR="00372DD5" w:rsidRPr="00E21268" w:rsidRDefault="00372DD5" w:rsidP="00372DD5">
      <w:pPr>
        <w:pStyle w:val="ListParagraph"/>
        <w:tabs>
          <w:tab w:val="left" w:pos="1980"/>
          <w:tab w:val="left" w:pos="2200"/>
          <w:tab w:val="left" w:pos="4395"/>
        </w:tabs>
        <w:ind w:left="0"/>
        <w:rPr>
          <w:rFonts w:ascii="Times New Roman" w:hAnsi="Times New Roman"/>
          <w:sz w:val="32"/>
          <w:szCs w:val="32"/>
        </w:rPr>
      </w:pPr>
      <w:r w:rsidRPr="00E21268">
        <w:rPr>
          <w:rFonts w:ascii="Times New Roman" w:hAnsi="Times New Roman"/>
          <w:sz w:val="32"/>
          <w:szCs w:val="32"/>
        </w:rPr>
        <w:t>(vi) To set off the spoken words in a direct sentence or quotation from the speech tag</w:t>
      </w:r>
    </w:p>
    <w:p w:rsidR="00372DD5" w:rsidRPr="00E21268" w:rsidRDefault="00372DD5" w:rsidP="00372DD5">
      <w:pPr>
        <w:pStyle w:val="ListParagraph"/>
        <w:tabs>
          <w:tab w:val="left" w:pos="1980"/>
          <w:tab w:val="left" w:pos="2200"/>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Jackson said</w:t>
      </w:r>
      <w:r w:rsidRPr="00E21268">
        <w:rPr>
          <w:rFonts w:ascii="Times New Roman" w:hAnsi="Times New Roman"/>
          <w:b/>
          <w:sz w:val="32"/>
          <w:szCs w:val="32"/>
        </w:rPr>
        <w:t xml:space="preserve">, </w:t>
      </w:r>
      <w:r w:rsidRPr="00E21268">
        <w:rPr>
          <w:rFonts w:ascii="Times New Roman" w:hAnsi="Times New Roman"/>
          <w:sz w:val="32"/>
          <w:szCs w:val="32"/>
        </w:rPr>
        <w:t>“After my injury I had to learn to walk again.”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“The therapists urged me to keep trying</w:t>
      </w:r>
      <w:r w:rsidRPr="00E21268">
        <w:rPr>
          <w:rFonts w:ascii="Times New Roman" w:hAnsi="Times New Roman"/>
          <w:b/>
          <w:sz w:val="32"/>
          <w:szCs w:val="32"/>
        </w:rPr>
        <w:t>,</w:t>
      </w:r>
      <w:r w:rsidRPr="00E21268">
        <w:rPr>
          <w:rFonts w:ascii="Times New Roman" w:hAnsi="Times New Roman"/>
          <w:sz w:val="32"/>
          <w:szCs w:val="32"/>
        </w:rPr>
        <w:t>” he continued.</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lastRenderedPageBreak/>
        <w:t xml:space="preserve">       If the speech tag interrupts the spoken words, commas are used after the last word of the first part of the spoken words and after the last word in the speech tag.</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“After a while</w:t>
      </w:r>
      <w:r w:rsidRPr="00E21268">
        <w:rPr>
          <w:rFonts w:ascii="Times New Roman" w:hAnsi="Times New Roman"/>
          <w:b/>
          <w:sz w:val="32"/>
          <w:szCs w:val="32"/>
        </w:rPr>
        <w:t>,</w:t>
      </w:r>
      <w:r w:rsidRPr="00E21268">
        <w:rPr>
          <w:rFonts w:ascii="Times New Roman" w:hAnsi="Times New Roman"/>
          <w:sz w:val="32"/>
          <w:szCs w:val="32"/>
        </w:rPr>
        <w:t>” he added</w:t>
      </w:r>
      <w:r w:rsidRPr="00E21268">
        <w:rPr>
          <w:rFonts w:ascii="Times New Roman" w:hAnsi="Times New Roman"/>
          <w:b/>
          <w:sz w:val="32"/>
          <w:szCs w:val="32"/>
        </w:rPr>
        <w:t>,</w:t>
      </w:r>
      <w:r w:rsidRPr="00E21268">
        <w:rPr>
          <w:rFonts w:ascii="Times New Roman" w:hAnsi="Times New Roman"/>
          <w:sz w:val="32"/>
          <w:szCs w:val="32"/>
        </w:rPr>
        <w:t xml:space="preserve"> “I was walking without a cane”.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When a sentence is indirect or reported, no commas are used.</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He added that after a while he was walking without a cane.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(vii) When writing dates </w:t>
      </w:r>
    </w:p>
    <w:p w:rsidR="00372DD5" w:rsidRPr="00E21268" w:rsidRDefault="00372DD5" w:rsidP="00372DD5">
      <w:pPr>
        <w:pStyle w:val="ListParagraph"/>
        <w:tabs>
          <w:tab w:val="left" w:pos="2090"/>
          <w:tab w:val="left" w:pos="4395"/>
        </w:tabs>
        <w:ind w:left="0"/>
        <w:rPr>
          <w:rFonts w:ascii="Times New Roman" w:hAnsi="Times New Roman"/>
          <w:b/>
          <w:sz w:val="32"/>
          <w:szCs w:val="32"/>
        </w:rPr>
      </w:pPr>
      <w:r w:rsidRPr="00E21268">
        <w:rPr>
          <w:rFonts w:ascii="Times New Roman" w:hAnsi="Times New Roman"/>
          <w:sz w:val="32"/>
          <w:szCs w:val="32"/>
        </w:rPr>
        <w:t xml:space="preserve">       Place a comma after the day of the month.</w:t>
      </w:r>
    </w:p>
    <w:p w:rsidR="00372DD5" w:rsidRPr="00E21268" w:rsidRDefault="00372DD5" w:rsidP="00372DD5">
      <w:pPr>
        <w:pStyle w:val="ListParagraph"/>
        <w:tabs>
          <w:tab w:val="left" w:pos="2090"/>
          <w:tab w:val="left" w:pos="4395"/>
        </w:tabs>
        <w:ind w:left="0"/>
        <w:rPr>
          <w:rFonts w:ascii="Times New Roman" w:hAnsi="Times New Roman"/>
          <w:b/>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July 3</w:t>
      </w:r>
      <w:r w:rsidRPr="00E21268">
        <w:rPr>
          <w:rFonts w:ascii="Times New Roman" w:hAnsi="Times New Roman"/>
          <w:b/>
          <w:sz w:val="32"/>
          <w:szCs w:val="32"/>
        </w:rPr>
        <w:t xml:space="preserve">, </w:t>
      </w:r>
      <w:r w:rsidRPr="00E21268">
        <w:rPr>
          <w:rFonts w:ascii="Times New Roman" w:hAnsi="Times New Roman"/>
          <w:sz w:val="32"/>
          <w:szCs w:val="32"/>
        </w:rPr>
        <w:t>1965                           December 12</w:t>
      </w:r>
      <w:r w:rsidRPr="00E21268">
        <w:rPr>
          <w:rFonts w:ascii="Times New Roman" w:hAnsi="Times New Roman"/>
          <w:b/>
          <w:sz w:val="32"/>
          <w:szCs w:val="32"/>
        </w:rPr>
        <w:t>,</w:t>
      </w:r>
      <w:r w:rsidRPr="00E21268">
        <w:rPr>
          <w:rFonts w:ascii="Times New Roman" w:hAnsi="Times New Roman"/>
          <w:sz w:val="32"/>
          <w:szCs w:val="32"/>
        </w:rPr>
        <w:t xml:space="preserve"> 2010</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(viii) When referring to geographical location</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Place a comma between the name of the town or city and the name of the state, district, or country.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Kibingoti</w:t>
      </w:r>
      <w:r w:rsidRPr="00E21268">
        <w:rPr>
          <w:rFonts w:ascii="Times New Roman" w:hAnsi="Times New Roman"/>
          <w:b/>
          <w:sz w:val="32"/>
          <w:szCs w:val="32"/>
        </w:rPr>
        <w:t xml:space="preserve">, </w:t>
      </w:r>
      <w:r w:rsidRPr="00E21268">
        <w:rPr>
          <w:rFonts w:ascii="Times New Roman" w:hAnsi="Times New Roman"/>
          <w:sz w:val="32"/>
          <w:szCs w:val="32"/>
        </w:rPr>
        <w:t xml:space="preserve">Kirinyaga County </w:t>
      </w:r>
      <w:r w:rsidRPr="00E21268">
        <w:rPr>
          <w:rFonts w:ascii="Times New Roman" w:hAnsi="Times New Roman"/>
          <w:sz w:val="32"/>
          <w:szCs w:val="32"/>
        </w:rPr>
        <w:tab/>
        <w:t xml:space="preserve">          Mombasa</w:t>
      </w:r>
      <w:r w:rsidRPr="00E21268">
        <w:rPr>
          <w:rFonts w:ascii="Times New Roman" w:hAnsi="Times New Roman"/>
          <w:b/>
          <w:sz w:val="32"/>
          <w:szCs w:val="32"/>
        </w:rPr>
        <w:t>,</w:t>
      </w:r>
      <w:r w:rsidRPr="00E21268">
        <w:rPr>
          <w:rFonts w:ascii="Times New Roman" w:hAnsi="Times New Roman"/>
          <w:sz w:val="32"/>
          <w:szCs w:val="32"/>
        </w:rPr>
        <w:t xml:space="preserve"> Kenya</w:t>
      </w:r>
    </w:p>
    <w:p w:rsidR="00372DD5" w:rsidRPr="00E21268" w:rsidRDefault="00372DD5" w:rsidP="00372DD5">
      <w:pPr>
        <w:pStyle w:val="ListParagraph"/>
        <w:tabs>
          <w:tab w:val="left" w:pos="1980"/>
          <w:tab w:val="left" w:pos="4395"/>
        </w:tabs>
        <w:ind w:left="0"/>
        <w:rPr>
          <w:rFonts w:ascii="Times New Roman" w:hAnsi="Times New Roman"/>
          <w:sz w:val="32"/>
          <w:szCs w:val="32"/>
        </w:rPr>
      </w:pPr>
      <w:r w:rsidRPr="00E21268">
        <w:rPr>
          <w:rFonts w:ascii="Times New Roman" w:hAnsi="Times New Roman"/>
          <w:sz w:val="32"/>
          <w:szCs w:val="32"/>
        </w:rPr>
        <w:t>(ix) After the salutation and closing of a friendly or business letter</w:t>
      </w:r>
    </w:p>
    <w:p w:rsidR="00372DD5" w:rsidRPr="00E21268" w:rsidRDefault="00372DD5" w:rsidP="00372DD5">
      <w:pPr>
        <w:pStyle w:val="ListParagraph"/>
        <w:tabs>
          <w:tab w:val="left" w:pos="1980"/>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Dear Rose</w:t>
      </w:r>
      <w:r w:rsidRPr="00E21268">
        <w:rPr>
          <w:rFonts w:ascii="Times New Roman" w:hAnsi="Times New Roman"/>
          <w:b/>
          <w:sz w:val="32"/>
          <w:szCs w:val="32"/>
        </w:rPr>
        <w:t>,</w:t>
      </w:r>
      <w:r w:rsidRPr="00E21268">
        <w:rPr>
          <w:rFonts w:ascii="Times New Roman" w:hAnsi="Times New Roman"/>
          <w:sz w:val="32"/>
          <w:szCs w:val="32"/>
        </w:rPr>
        <w:tab/>
      </w:r>
      <w:r w:rsidRPr="00E21268">
        <w:rPr>
          <w:rFonts w:ascii="Times New Roman" w:hAnsi="Times New Roman"/>
          <w:sz w:val="32"/>
          <w:szCs w:val="32"/>
        </w:rPr>
        <w:tab/>
        <w:t>Yours sincerely</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3.</w:t>
      </w:r>
      <w:r w:rsidRPr="00E21268">
        <w:rPr>
          <w:rFonts w:ascii="Times New Roman" w:hAnsi="Times New Roman"/>
          <w:b/>
          <w:sz w:val="32"/>
          <w:szCs w:val="32"/>
        </w:rPr>
        <w:t xml:space="preserve"> The semicolon (;) and the colon (:)</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The semicolon (;)</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The semicolon is used:</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 To separate the parts of a compound sentence when no conjunction is used</w:t>
      </w:r>
    </w:p>
    <w:p w:rsidR="00372DD5" w:rsidRPr="00E21268" w:rsidRDefault="00372DD5" w:rsidP="00372DD5">
      <w:pPr>
        <w:pStyle w:val="ListParagraph"/>
        <w:tabs>
          <w:tab w:val="left" w:pos="1980"/>
          <w:tab w:val="left" w:pos="4395"/>
        </w:tabs>
        <w:ind w:left="0"/>
        <w:rPr>
          <w:rFonts w:ascii="Times New Roman" w:hAnsi="Times New Roman"/>
          <w:b/>
          <w:sz w:val="32"/>
          <w:szCs w:val="32"/>
        </w:rPr>
      </w:pPr>
      <w:r w:rsidRPr="00E21268">
        <w:rPr>
          <w:rFonts w:ascii="Times New Roman" w:hAnsi="Times New Roman"/>
          <w:b/>
          <w:sz w:val="32"/>
          <w:szCs w:val="32"/>
        </w:rPr>
        <w:t xml:space="preserve"> Example</w:t>
      </w:r>
      <w:r w:rsidRPr="00E21268">
        <w:rPr>
          <w:rFonts w:ascii="Times New Roman" w:hAnsi="Times New Roman"/>
          <w:sz w:val="32"/>
          <w:szCs w:val="32"/>
        </w:rPr>
        <w:t>:</w:t>
      </w:r>
    </w:p>
    <w:p w:rsidR="00372DD5" w:rsidRPr="00E21268" w:rsidRDefault="00372DD5" w:rsidP="00372DD5">
      <w:pPr>
        <w:pStyle w:val="ListParagraph"/>
        <w:tabs>
          <w:tab w:val="left" w:pos="1980"/>
          <w:tab w:val="left" w:pos="4395"/>
        </w:tabs>
        <w:ind w:left="0"/>
        <w:rPr>
          <w:rFonts w:ascii="Times New Roman" w:hAnsi="Times New Roman"/>
          <w:sz w:val="32"/>
          <w:szCs w:val="32"/>
        </w:rPr>
      </w:pPr>
      <w:r w:rsidRPr="00E21268">
        <w:rPr>
          <w:rFonts w:ascii="Times New Roman" w:hAnsi="Times New Roman"/>
          <w:b/>
          <w:sz w:val="32"/>
          <w:szCs w:val="32"/>
        </w:rPr>
        <w:t xml:space="preserve"> </w:t>
      </w:r>
      <w:r w:rsidRPr="00E21268">
        <w:rPr>
          <w:rFonts w:ascii="Times New Roman" w:hAnsi="Times New Roman"/>
          <w:sz w:val="32"/>
          <w:szCs w:val="32"/>
        </w:rPr>
        <w:t>Mountain climbing is exciting</w:t>
      </w:r>
      <w:r w:rsidRPr="00E21268">
        <w:rPr>
          <w:rFonts w:ascii="Times New Roman" w:hAnsi="Times New Roman"/>
          <w:b/>
          <w:sz w:val="32"/>
          <w:szCs w:val="32"/>
        </w:rPr>
        <w:t xml:space="preserve">; </w:t>
      </w:r>
      <w:r w:rsidRPr="00E21268">
        <w:rPr>
          <w:rFonts w:ascii="Times New Roman" w:hAnsi="Times New Roman"/>
          <w:sz w:val="32"/>
          <w:szCs w:val="32"/>
        </w:rPr>
        <w:t>it can also be dangerous.</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that the semicolon replaces the comma and the coordinating conjunction. Conjunctions that are commonly replaced by semicolons are </w:t>
      </w:r>
      <w:r w:rsidRPr="00E21268">
        <w:rPr>
          <w:rFonts w:ascii="Times New Roman" w:hAnsi="Times New Roman"/>
          <w:b/>
          <w:sz w:val="32"/>
          <w:szCs w:val="32"/>
        </w:rPr>
        <w:t>and</w:t>
      </w:r>
      <w:r w:rsidRPr="00E21268">
        <w:rPr>
          <w:rFonts w:ascii="Times New Roman" w:hAnsi="Times New Roman"/>
          <w:sz w:val="32"/>
          <w:szCs w:val="32"/>
        </w:rPr>
        <w:t xml:space="preserve">, </w:t>
      </w:r>
      <w:r w:rsidRPr="00E21268">
        <w:rPr>
          <w:rFonts w:ascii="Times New Roman" w:hAnsi="Times New Roman"/>
          <w:b/>
          <w:sz w:val="32"/>
          <w:szCs w:val="32"/>
        </w:rPr>
        <w:t>but</w:t>
      </w:r>
      <w:r w:rsidRPr="00E21268">
        <w:rPr>
          <w:rFonts w:ascii="Times New Roman" w:hAnsi="Times New Roman"/>
          <w:sz w:val="32"/>
          <w:szCs w:val="32"/>
        </w:rPr>
        <w:t xml:space="preserve">, </w:t>
      </w:r>
      <w:r w:rsidRPr="00E21268">
        <w:rPr>
          <w:rFonts w:ascii="Times New Roman" w:hAnsi="Times New Roman"/>
          <w:b/>
          <w:sz w:val="32"/>
          <w:szCs w:val="32"/>
        </w:rPr>
        <w:t>or</w:t>
      </w:r>
      <w:r w:rsidRPr="00E21268">
        <w:rPr>
          <w:rFonts w:ascii="Times New Roman" w:hAnsi="Times New Roman"/>
          <w:sz w:val="32"/>
          <w:szCs w:val="32"/>
        </w:rPr>
        <w:t xml:space="preserve">, </w:t>
      </w:r>
      <w:r w:rsidRPr="00E21268">
        <w:rPr>
          <w:rFonts w:ascii="Times New Roman" w:hAnsi="Times New Roman"/>
          <w:b/>
          <w:sz w:val="32"/>
          <w:szCs w:val="32"/>
        </w:rPr>
        <w:t>for</w:t>
      </w:r>
      <w:r w:rsidRPr="00E21268">
        <w:rPr>
          <w:rFonts w:ascii="Times New Roman" w:hAnsi="Times New Roman"/>
          <w:sz w:val="32"/>
          <w:szCs w:val="32"/>
        </w:rPr>
        <w:t xml:space="preserve">, and </w:t>
      </w:r>
      <w:r w:rsidRPr="00E21268">
        <w:rPr>
          <w:rFonts w:ascii="Times New Roman" w:hAnsi="Times New Roman"/>
          <w:b/>
          <w:sz w:val="32"/>
          <w:szCs w:val="32"/>
        </w:rPr>
        <w:t>nor</w:t>
      </w:r>
      <w:r w:rsidRPr="00E21268">
        <w:rPr>
          <w:rFonts w:ascii="Times New Roman" w:hAnsi="Times New Roman"/>
          <w:sz w:val="32"/>
          <w:szCs w:val="32"/>
        </w:rPr>
        <w:t xml:space="preserve">.  </w:t>
      </w:r>
      <w:r w:rsidRPr="00E21268">
        <w:rPr>
          <w:rFonts w:ascii="Times New Roman" w:hAnsi="Times New Roman"/>
          <w:b/>
          <w:sz w:val="32"/>
          <w:szCs w:val="32"/>
        </w:rPr>
        <w:t xml:space="preserve">                                                             </w:t>
      </w:r>
      <w:r w:rsidRPr="00E21268">
        <w:rPr>
          <w:rFonts w:ascii="Times New Roman" w:hAnsi="Times New Roman"/>
          <w:sz w:val="32"/>
          <w:szCs w:val="32"/>
        </w:rPr>
        <w:t>(ii) Before a conjunctive adverb that joins the clauses of a compound sentence</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 xml:space="preserve">(Conjunctive adverbs are words like </w:t>
      </w:r>
      <w:r w:rsidRPr="00E21268">
        <w:rPr>
          <w:rFonts w:ascii="Times New Roman" w:hAnsi="Times New Roman"/>
          <w:b/>
          <w:sz w:val="32"/>
          <w:szCs w:val="32"/>
        </w:rPr>
        <w:t>therefore</w:t>
      </w:r>
      <w:r w:rsidRPr="00E21268">
        <w:rPr>
          <w:rFonts w:ascii="Times New Roman" w:hAnsi="Times New Roman"/>
          <w:sz w:val="32"/>
          <w:szCs w:val="32"/>
        </w:rPr>
        <w:t xml:space="preserve">, </w:t>
      </w:r>
      <w:r w:rsidRPr="00E21268">
        <w:rPr>
          <w:rFonts w:ascii="Times New Roman" w:hAnsi="Times New Roman"/>
          <w:b/>
          <w:sz w:val="32"/>
          <w:szCs w:val="32"/>
        </w:rPr>
        <w:t>however</w:t>
      </w:r>
      <w:r w:rsidRPr="00E21268">
        <w:rPr>
          <w:rFonts w:ascii="Times New Roman" w:hAnsi="Times New Roman"/>
          <w:sz w:val="32"/>
          <w:szCs w:val="32"/>
        </w:rPr>
        <w:t xml:space="preserve">, </w:t>
      </w:r>
      <w:r w:rsidRPr="00E21268">
        <w:rPr>
          <w:rFonts w:ascii="Times New Roman" w:hAnsi="Times New Roman"/>
          <w:b/>
          <w:sz w:val="32"/>
          <w:szCs w:val="32"/>
        </w:rPr>
        <w:t>hence</w:t>
      </w:r>
      <w:r w:rsidRPr="00E21268">
        <w:rPr>
          <w:rFonts w:ascii="Times New Roman" w:hAnsi="Times New Roman"/>
          <w:sz w:val="32"/>
          <w:szCs w:val="32"/>
        </w:rPr>
        <w:t xml:space="preserve">, </w:t>
      </w:r>
      <w:r w:rsidRPr="00E21268">
        <w:rPr>
          <w:rFonts w:ascii="Times New Roman" w:hAnsi="Times New Roman"/>
          <w:b/>
          <w:sz w:val="32"/>
          <w:szCs w:val="32"/>
        </w:rPr>
        <w:t>so</w:t>
      </w:r>
      <w:r w:rsidRPr="00E21268">
        <w:rPr>
          <w:rFonts w:ascii="Times New Roman" w:hAnsi="Times New Roman"/>
          <w:sz w:val="32"/>
          <w:szCs w:val="32"/>
        </w:rPr>
        <w:t xml:space="preserve">, </w:t>
      </w:r>
      <w:r w:rsidRPr="00E21268">
        <w:rPr>
          <w:rFonts w:ascii="Times New Roman" w:hAnsi="Times New Roman"/>
          <w:b/>
          <w:sz w:val="32"/>
          <w:szCs w:val="32"/>
        </w:rPr>
        <w:t>then</w:t>
      </w:r>
      <w:r w:rsidRPr="00E21268">
        <w:rPr>
          <w:rFonts w:ascii="Times New Roman" w:hAnsi="Times New Roman"/>
          <w:sz w:val="32"/>
          <w:szCs w:val="32"/>
        </w:rPr>
        <w:t xml:space="preserve">, </w:t>
      </w:r>
      <w:r w:rsidRPr="00E21268">
        <w:rPr>
          <w:rFonts w:ascii="Times New Roman" w:hAnsi="Times New Roman"/>
          <w:b/>
          <w:sz w:val="32"/>
          <w:szCs w:val="32"/>
        </w:rPr>
        <w:t>moreover</w:t>
      </w:r>
      <w:r w:rsidRPr="00E21268">
        <w:rPr>
          <w:rFonts w:ascii="Times New Roman" w:hAnsi="Times New Roman"/>
          <w:sz w:val="32"/>
          <w:szCs w:val="32"/>
        </w:rPr>
        <w:t xml:space="preserve">, </w:t>
      </w:r>
      <w:r w:rsidRPr="00E21268">
        <w:rPr>
          <w:rFonts w:ascii="Times New Roman" w:hAnsi="Times New Roman"/>
          <w:b/>
          <w:sz w:val="32"/>
          <w:szCs w:val="32"/>
        </w:rPr>
        <w:t>nevertheless</w:t>
      </w:r>
      <w:r w:rsidRPr="00E21268">
        <w:rPr>
          <w:rFonts w:ascii="Times New Roman" w:hAnsi="Times New Roman"/>
          <w:sz w:val="32"/>
          <w:szCs w:val="32"/>
        </w:rPr>
        <w:t xml:space="preserve">, </w:t>
      </w:r>
      <w:r w:rsidRPr="00E21268">
        <w:rPr>
          <w:rFonts w:ascii="Times New Roman" w:hAnsi="Times New Roman"/>
          <w:b/>
          <w:sz w:val="32"/>
          <w:szCs w:val="32"/>
        </w:rPr>
        <w:t>yet</w:t>
      </w:r>
      <w:r w:rsidRPr="00E21268">
        <w:rPr>
          <w:rFonts w:ascii="Times New Roman" w:hAnsi="Times New Roman"/>
          <w:sz w:val="32"/>
          <w:szCs w:val="32"/>
        </w:rPr>
        <w:t xml:space="preserve">, </w:t>
      </w:r>
      <w:r w:rsidRPr="00E21268">
        <w:rPr>
          <w:rFonts w:ascii="Times New Roman" w:hAnsi="Times New Roman"/>
          <w:b/>
          <w:sz w:val="32"/>
          <w:szCs w:val="32"/>
        </w:rPr>
        <w:t>consequently</w:t>
      </w:r>
      <w:r w:rsidRPr="00E21268">
        <w:rPr>
          <w:rFonts w:ascii="Times New Roman" w:hAnsi="Times New Roman"/>
          <w:sz w:val="32"/>
          <w:szCs w:val="32"/>
        </w:rPr>
        <w:t xml:space="preserve">, and </w:t>
      </w:r>
      <w:r w:rsidRPr="00E21268">
        <w:rPr>
          <w:rFonts w:ascii="Times New Roman" w:hAnsi="Times New Roman"/>
          <w:b/>
          <w:sz w:val="32"/>
          <w:szCs w:val="32"/>
        </w:rPr>
        <w:t>besides</w:t>
      </w:r>
      <w:r w:rsidRPr="00E21268">
        <w:rPr>
          <w:rFonts w:ascii="Times New Roman" w:hAnsi="Times New Roman"/>
          <w:sz w:val="32"/>
          <w:szCs w:val="32"/>
        </w:rPr>
        <w:t>).</w:t>
      </w:r>
    </w:p>
    <w:p w:rsidR="00372DD5" w:rsidRPr="00E21268" w:rsidRDefault="00372DD5" w:rsidP="00372DD5">
      <w:pPr>
        <w:pStyle w:val="ListParagraph"/>
        <w:tabs>
          <w:tab w:val="left" w:pos="2090"/>
          <w:tab w:val="left" w:pos="4395"/>
        </w:tabs>
        <w:ind w:left="0"/>
        <w:rPr>
          <w:rFonts w:ascii="Times New Roman" w:hAnsi="Times New Roman"/>
          <w:sz w:val="32"/>
          <w:szCs w:val="32"/>
        </w:rPr>
      </w:pPr>
      <w:r w:rsidRPr="00E21268">
        <w:rPr>
          <w:rFonts w:ascii="Times New Roman" w:hAnsi="Times New Roman"/>
          <w:b/>
          <w:sz w:val="32"/>
          <w:szCs w:val="32"/>
        </w:rPr>
        <w:t xml:space="preserve"> 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The competition takes place in July</w:t>
      </w:r>
      <w:r w:rsidRPr="00E21268">
        <w:rPr>
          <w:rFonts w:ascii="Times New Roman" w:hAnsi="Times New Roman"/>
          <w:b/>
          <w:sz w:val="32"/>
          <w:szCs w:val="32"/>
        </w:rPr>
        <w:t xml:space="preserve">; </w:t>
      </w:r>
      <w:r w:rsidRPr="00E21268">
        <w:rPr>
          <w:rFonts w:ascii="Times New Roman" w:hAnsi="Times New Roman"/>
          <w:sz w:val="32"/>
          <w:szCs w:val="32"/>
        </w:rPr>
        <w:t>however, I prefer August.</w:t>
      </w:r>
    </w:p>
    <w:p w:rsidR="00372DD5" w:rsidRPr="00E21268" w:rsidRDefault="00372DD5" w:rsidP="00372DD5">
      <w:pPr>
        <w:pStyle w:val="ListParagraph"/>
        <w:tabs>
          <w:tab w:val="left" w:pos="1980"/>
          <w:tab w:val="left" w:pos="2090"/>
          <w:tab w:val="left" w:pos="2420"/>
          <w:tab w:val="left" w:pos="4395"/>
        </w:tabs>
        <w:ind w:left="0"/>
        <w:rPr>
          <w:rFonts w:ascii="Times New Roman" w:hAnsi="Times New Roman"/>
          <w:sz w:val="32"/>
          <w:szCs w:val="32"/>
        </w:rPr>
      </w:pPr>
      <w:r w:rsidRPr="00E21268">
        <w:rPr>
          <w:rFonts w:ascii="Times New Roman" w:hAnsi="Times New Roman"/>
          <w:sz w:val="32"/>
          <w:szCs w:val="32"/>
        </w:rPr>
        <w:t>(iii) To separate the parts of a series when commas occur within the parts</w:t>
      </w:r>
    </w:p>
    <w:p w:rsidR="00372DD5" w:rsidRPr="00E21268" w:rsidRDefault="00372DD5" w:rsidP="00372DD5">
      <w:pPr>
        <w:pStyle w:val="ListParagraph"/>
        <w:tabs>
          <w:tab w:val="left" w:pos="1980"/>
          <w:tab w:val="left" w:pos="2090"/>
          <w:tab w:val="left" w:pos="4395"/>
        </w:tabs>
        <w:ind w:left="0"/>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 xml:space="preserve"> Last year I flew to Johannesburg, South Africa</w:t>
      </w:r>
      <w:r w:rsidRPr="00E21268">
        <w:rPr>
          <w:rFonts w:ascii="Times New Roman" w:hAnsi="Times New Roman"/>
          <w:b/>
          <w:sz w:val="32"/>
          <w:szCs w:val="32"/>
        </w:rPr>
        <w:t xml:space="preserve">; </w:t>
      </w:r>
      <w:r w:rsidRPr="00E21268">
        <w:rPr>
          <w:rFonts w:ascii="Times New Roman" w:hAnsi="Times New Roman"/>
          <w:sz w:val="32"/>
          <w:szCs w:val="32"/>
        </w:rPr>
        <w:t>Cairo, Egypt</w:t>
      </w:r>
      <w:r w:rsidRPr="00E21268">
        <w:rPr>
          <w:rFonts w:ascii="Times New Roman" w:hAnsi="Times New Roman"/>
          <w:b/>
          <w:sz w:val="32"/>
          <w:szCs w:val="32"/>
        </w:rPr>
        <w:t xml:space="preserve">; </w:t>
      </w:r>
      <w:r w:rsidRPr="00E21268">
        <w:rPr>
          <w:rFonts w:ascii="Times New Roman" w:hAnsi="Times New Roman"/>
          <w:sz w:val="32"/>
          <w:szCs w:val="32"/>
        </w:rPr>
        <w:t>and Kingston, Jamaica.</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The colon (:)</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The colon is used:</w:t>
      </w:r>
    </w:p>
    <w:p w:rsidR="00372DD5" w:rsidRPr="00E21268" w:rsidRDefault="00372DD5" w:rsidP="00372DD5">
      <w:pPr>
        <w:pStyle w:val="ListParagraph"/>
        <w:tabs>
          <w:tab w:val="left" w:pos="1980"/>
          <w:tab w:val="left" w:pos="2090"/>
          <w:tab w:val="left" w:pos="4395"/>
        </w:tabs>
        <w:ind w:left="0"/>
        <w:rPr>
          <w:rFonts w:ascii="Times New Roman" w:hAnsi="Times New Roman"/>
          <w:sz w:val="32"/>
          <w:szCs w:val="32"/>
        </w:rPr>
      </w:pPr>
      <w:r w:rsidRPr="00E21268">
        <w:rPr>
          <w:rFonts w:ascii="Times New Roman" w:hAnsi="Times New Roman"/>
          <w:sz w:val="32"/>
          <w:szCs w:val="32"/>
        </w:rPr>
        <w:lastRenderedPageBreak/>
        <w:t>(i) To introduce a list of items</w:t>
      </w:r>
    </w:p>
    <w:p w:rsidR="00372DD5" w:rsidRPr="00E21268" w:rsidRDefault="00372DD5" w:rsidP="00372DD5">
      <w:pPr>
        <w:pStyle w:val="ListParagraph"/>
        <w:tabs>
          <w:tab w:val="left" w:pos="1980"/>
          <w:tab w:val="left" w:pos="2090"/>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My school bag contains the following items</w:t>
      </w:r>
      <w:r w:rsidRPr="00E21268">
        <w:rPr>
          <w:rFonts w:ascii="Times New Roman" w:hAnsi="Times New Roman"/>
          <w:b/>
          <w:sz w:val="32"/>
          <w:szCs w:val="32"/>
        </w:rPr>
        <w:t>:</w:t>
      </w:r>
      <w:r w:rsidRPr="00E21268">
        <w:rPr>
          <w:rFonts w:ascii="Times New Roman" w:hAnsi="Times New Roman"/>
          <w:sz w:val="32"/>
          <w:szCs w:val="32"/>
        </w:rPr>
        <w:t xml:space="preserve"> exercise books, text books, pencils, pens, a geometrical set, and a packet of crayons.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(ii) After the greeting of a business letter</w:t>
      </w:r>
    </w:p>
    <w:p w:rsidR="00372DD5" w:rsidRPr="00E21268" w:rsidRDefault="00372DD5" w:rsidP="00372DD5">
      <w:pPr>
        <w:pStyle w:val="ListParagraph"/>
        <w:tabs>
          <w:tab w:val="left" w:pos="1980"/>
          <w:tab w:val="left" w:pos="4395"/>
        </w:tabs>
        <w:ind w:left="0"/>
        <w:rPr>
          <w:rFonts w:ascii="Times New Roman" w:hAnsi="Times New Roman"/>
          <w:sz w:val="32"/>
          <w:szCs w:val="32"/>
        </w:rPr>
      </w:pPr>
      <w:r w:rsidRPr="00E21268">
        <w:rPr>
          <w:rFonts w:ascii="Times New Roman" w:hAnsi="Times New Roman"/>
          <w:b/>
          <w:sz w:val="32"/>
          <w:szCs w:val="32"/>
        </w:rPr>
        <w:t xml:space="preserve">Example: </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Dear Mr. Mututho</w:t>
      </w:r>
      <w:r w:rsidRPr="00E21268">
        <w:rPr>
          <w:rFonts w:ascii="Times New Roman" w:hAnsi="Times New Roman"/>
          <w:b/>
          <w:sz w:val="32"/>
          <w:szCs w:val="32"/>
        </w:rPr>
        <w:t>:</w:t>
      </w:r>
    </w:p>
    <w:p w:rsidR="00372DD5" w:rsidRPr="00E21268" w:rsidRDefault="00372DD5" w:rsidP="00372DD5">
      <w:pPr>
        <w:pStyle w:val="ListParagraph"/>
        <w:tabs>
          <w:tab w:val="left" w:pos="2090"/>
          <w:tab w:val="left" w:pos="2530"/>
          <w:tab w:val="left" w:pos="4395"/>
        </w:tabs>
        <w:ind w:left="0"/>
        <w:rPr>
          <w:rFonts w:ascii="Times New Roman" w:hAnsi="Times New Roman"/>
          <w:sz w:val="32"/>
          <w:szCs w:val="32"/>
        </w:rPr>
      </w:pPr>
      <w:r w:rsidRPr="00E21268">
        <w:rPr>
          <w:rFonts w:ascii="Times New Roman" w:hAnsi="Times New Roman"/>
          <w:sz w:val="32"/>
          <w:szCs w:val="32"/>
        </w:rPr>
        <w:t>(iii) Between numerals that represent hours and minutes and between chapter and verse in a biblical reference</w:t>
      </w:r>
    </w:p>
    <w:p w:rsidR="00372DD5" w:rsidRPr="00E21268" w:rsidRDefault="00372DD5" w:rsidP="00372DD5">
      <w:pPr>
        <w:pStyle w:val="ListParagraph"/>
        <w:tabs>
          <w:tab w:val="left" w:pos="2090"/>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9</w:t>
      </w:r>
      <w:r w:rsidRPr="00E21268">
        <w:rPr>
          <w:rFonts w:ascii="Times New Roman" w:hAnsi="Times New Roman"/>
          <w:b/>
          <w:sz w:val="32"/>
          <w:szCs w:val="32"/>
        </w:rPr>
        <w:t>:</w:t>
      </w:r>
      <w:r w:rsidRPr="00E21268">
        <w:rPr>
          <w:rFonts w:ascii="Times New Roman" w:hAnsi="Times New Roman"/>
          <w:sz w:val="32"/>
          <w:szCs w:val="32"/>
        </w:rPr>
        <w:t>00 A.M.                        6:00 P.M.</w:t>
      </w:r>
      <w:r w:rsidRPr="00E21268">
        <w:rPr>
          <w:rFonts w:ascii="Times New Roman" w:hAnsi="Times New Roman"/>
          <w:sz w:val="32"/>
          <w:szCs w:val="32"/>
        </w:rPr>
        <w:tab/>
        <w:t xml:space="preserve">                  Exodus 2</w:t>
      </w:r>
      <w:r w:rsidRPr="00E21268">
        <w:rPr>
          <w:rFonts w:ascii="Times New Roman" w:hAnsi="Times New Roman"/>
          <w:b/>
          <w:sz w:val="32"/>
          <w:szCs w:val="32"/>
        </w:rPr>
        <w:t>:</w:t>
      </w:r>
      <w:r w:rsidRPr="00E21268">
        <w:rPr>
          <w:rFonts w:ascii="Times New Roman" w:hAnsi="Times New Roman"/>
          <w:sz w:val="32"/>
          <w:szCs w:val="32"/>
        </w:rPr>
        <w:t>1-3</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4. </w:t>
      </w:r>
      <w:r w:rsidRPr="00E21268">
        <w:rPr>
          <w:rFonts w:ascii="Times New Roman" w:hAnsi="Times New Roman"/>
          <w:b/>
          <w:sz w:val="32"/>
          <w:szCs w:val="32"/>
        </w:rPr>
        <w:t>The Hyphen (-)</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The hyphen is used:</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 To divide a word at the end of a line of writing</w:t>
      </w:r>
    </w:p>
    <w:p w:rsidR="00372DD5" w:rsidRPr="00E21268" w:rsidRDefault="00372DD5" w:rsidP="00372DD5">
      <w:pPr>
        <w:pStyle w:val="ListParagraph"/>
        <w:tabs>
          <w:tab w:val="left" w:pos="2090"/>
          <w:tab w:val="left" w:pos="4395"/>
        </w:tabs>
        <w:ind w:left="0"/>
        <w:rPr>
          <w:rFonts w:ascii="Times New Roman" w:hAnsi="Times New Roman"/>
          <w:sz w:val="32"/>
          <w:szCs w:val="32"/>
        </w:rPr>
      </w:pPr>
      <w:r w:rsidRPr="00E21268">
        <w:rPr>
          <w:rFonts w:ascii="Times New Roman" w:hAnsi="Times New Roman"/>
          <w:b/>
          <w:sz w:val="32"/>
          <w:szCs w:val="32"/>
        </w:rPr>
        <w:t>Example:</w:t>
      </w:r>
    </w:p>
    <w:p w:rsidR="00091BBB"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When walking along the str</w:t>
      </w:r>
      <w:r w:rsidR="00091BBB">
        <w:rPr>
          <w:rFonts w:ascii="Times New Roman" w:hAnsi="Times New Roman"/>
          <w:sz w:val="32"/>
          <w:szCs w:val="32"/>
        </w:rPr>
        <w:t>eets of Naivasha, he met Waina-</w:t>
      </w:r>
    </w:p>
    <w:p w:rsidR="00372DD5" w:rsidRPr="00E21268" w:rsidRDefault="00091BBB" w:rsidP="00372DD5">
      <w:pPr>
        <w:pStyle w:val="ListParagraph"/>
        <w:tabs>
          <w:tab w:val="left" w:pos="4395"/>
        </w:tabs>
        <w:ind w:left="0"/>
        <w:rPr>
          <w:rFonts w:ascii="Times New Roman" w:hAnsi="Times New Roman"/>
          <w:sz w:val="32"/>
          <w:szCs w:val="32"/>
        </w:rPr>
      </w:pPr>
      <w:r>
        <w:rPr>
          <w:rFonts w:ascii="Times New Roman" w:hAnsi="Times New Roman"/>
          <w:sz w:val="32"/>
          <w:szCs w:val="32"/>
        </w:rPr>
        <w:t>i</w:t>
      </w:r>
      <w:r w:rsidR="00372DD5" w:rsidRPr="00E21268">
        <w:rPr>
          <w:rFonts w:ascii="Times New Roman" w:hAnsi="Times New Roman"/>
          <w:sz w:val="32"/>
          <w:szCs w:val="32"/>
        </w:rPr>
        <w:t>na.</w:t>
      </w:r>
    </w:p>
    <w:p w:rsidR="00372DD5" w:rsidRPr="00E21268" w:rsidRDefault="00372DD5" w:rsidP="00372DD5">
      <w:pPr>
        <w:pStyle w:val="ListParagraph"/>
        <w:tabs>
          <w:tab w:val="left" w:pos="2090"/>
          <w:tab w:val="left" w:pos="4395"/>
        </w:tabs>
        <w:ind w:left="0"/>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that only words with </w:t>
      </w:r>
      <w:r w:rsidRPr="00E21268">
        <w:rPr>
          <w:rFonts w:ascii="Times New Roman" w:hAnsi="Times New Roman"/>
          <w:b/>
          <w:sz w:val="32"/>
          <w:szCs w:val="32"/>
        </w:rPr>
        <w:t>two or more</w:t>
      </w:r>
      <w:r w:rsidRPr="00E21268">
        <w:rPr>
          <w:rFonts w:ascii="Times New Roman" w:hAnsi="Times New Roman"/>
          <w:sz w:val="32"/>
          <w:szCs w:val="32"/>
        </w:rPr>
        <w:t xml:space="preserve"> syllables may be divided at the end of a line and words should be divided only between syllables. Never divide a word of one syllable and do not divide words to leave a single letter at the end or beginning of a line.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a</w:t>
      </w:r>
      <w:r w:rsidRPr="00E21268">
        <w:rPr>
          <w:rFonts w:ascii="Times New Roman" w:hAnsi="Times New Roman"/>
          <w:b/>
          <w:sz w:val="32"/>
          <w:szCs w:val="32"/>
        </w:rPr>
        <w:t>-</w:t>
      </w:r>
      <w:r w:rsidRPr="00E21268">
        <w:rPr>
          <w:rFonts w:ascii="Times New Roman" w:hAnsi="Times New Roman"/>
          <w:sz w:val="32"/>
          <w:szCs w:val="32"/>
        </w:rPr>
        <w:t xml:space="preserve">ttraction </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attra</w:t>
      </w:r>
      <w:r w:rsidRPr="00E21268">
        <w:rPr>
          <w:rFonts w:ascii="Times New Roman" w:hAnsi="Times New Roman"/>
          <w:b/>
          <w:sz w:val="32"/>
          <w:szCs w:val="32"/>
        </w:rPr>
        <w:t>-</w:t>
      </w:r>
      <w:r w:rsidRPr="00E21268">
        <w:rPr>
          <w:rFonts w:ascii="Times New Roman" w:hAnsi="Times New Roman"/>
          <w:sz w:val="32"/>
          <w:szCs w:val="32"/>
        </w:rPr>
        <w:t>ction.</w:t>
      </w:r>
    </w:p>
    <w:p w:rsidR="00372DD5" w:rsidRDefault="00372DD5" w:rsidP="009B453A">
      <w:pPr>
        <w:pStyle w:val="ListParagraph"/>
        <w:numPr>
          <w:ilvl w:val="0"/>
          <w:numId w:val="146"/>
        </w:numPr>
        <w:tabs>
          <w:tab w:val="left" w:pos="1870"/>
          <w:tab w:val="left" w:pos="1980"/>
          <w:tab w:val="left" w:pos="2090"/>
          <w:tab w:val="left" w:pos="2530"/>
          <w:tab w:val="left" w:pos="4395"/>
        </w:tabs>
        <w:rPr>
          <w:rFonts w:ascii="Times New Roman" w:hAnsi="Times New Roman"/>
          <w:sz w:val="32"/>
          <w:szCs w:val="32"/>
        </w:rPr>
      </w:pPr>
      <w:r w:rsidRPr="00E21268">
        <w:rPr>
          <w:rFonts w:ascii="Times New Roman" w:hAnsi="Times New Roman"/>
          <w:sz w:val="32"/>
          <w:szCs w:val="32"/>
        </w:rPr>
        <w:t>In compound adjectives that come before the nouns they modify and in certain compound nouns</w:t>
      </w:r>
    </w:p>
    <w:p w:rsidR="00372DD5" w:rsidRPr="00E21268" w:rsidRDefault="00372DD5" w:rsidP="00372DD5">
      <w:pPr>
        <w:pStyle w:val="ListParagraph"/>
        <w:tabs>
          <w:tab w:val="left" w:pos="1870"/>
          <w:tab w:val="left" w:pos="1980"/>
          <w:tab w:val="left" w:pos="2090"/>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Samuel Wanjiru was a world</w:t>
      </w:r>
      <w:r w:rsidRPr="00E21268">
        <w:rPr>
          <w:rFonts w:ascii="Times New Roman" w:hAnsi="Times New Roman"/>
          <w:b/>
          <w:sz w:val="32"/>
          <w:szCs w:val="32"/>
        </w:rPr>
        <w:t>-</w:t>
      </w:r>
      <w:r w:rsidRPr="00E21268">
        <w:rPr>
          <w:rFonts w:ascii="Times New Roman" w:hAnsi="Times New Roman"/>
          <w:sz w:val="32"/>
          <w:szCs w:val="32"/>
        </w:rPr>
        <w:t>famous athlete.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She is my sister</w:t>
      </w:r>
      <w:r w:rsidRPr="00E21268">
        <w:rPr>
          <w:rFonts w:ascii="Times New Roman" w:hAnsi="Times New Roman"/>
          <w:b/>
          <w:sz w:val="32"/>
          <w:szCs w:val="32"/>
        </w:rPr>
        <w:t>-</w:t>
      </w:r>
      <w:r w:rsidRPr="00E21268">
        <w:rPr>
          <w:rFonts w:ascii="Times New Roman" w:hAnsi="Times New Roman"/>
          <w:sz w:val="32"/>
          <w:szCs w:val="32"/>
        </w:rPr>
        <w:t>in</w:t>
      </w:r>
      <w:r w:rsidRPr="00E21268">
        <w:rPr>
          <w:rFonts w:ascii="Times New Roman" w:hAnsi="Times New Roman"/>
          <w:b/>
          <w:sz w:val="32"/>
          <w:szCs w:val="32"/>
        </w:rPr>
        <w:t>-</w:t>
      </w:r>
      <w:r w:rsidRPr="00E21268">
        <w:rPr>
          <w:rFonts w:ascii="Times New Roman" w:hAnsi="Times New Roman"/>
          <w:sz w:val="32"/>
          <w:szCs w:val="32"/>
        </w:rPr>
        <w:t>law.</w:t>
      </w:r>
    </w:p>
    <w:p w:rsidR="00372DD5" w:rsidRPr="00E21268" w:rsidRDefault="00372DD5" w:rsidP="00372DD5">
      <w:pPr>
        <w:pStyle w:val="ListParagraph"/>
        <w:tabs>
          <w:tab w:val="left" w:pos="1980"/>
          <w:tab w:val="left" w:pos="2090"/>
          <w:tab w:val="left" w:pos="2530"/>
          <w:tab w:val="left" w:pos="4395"/>
        </w:tabs>
        <w:ind w:left="0"/>
        <w:rPr>
          <w:rFonts w:ascii="Times New Roman" w:hAnsi="Times New Roman"/>
          <w:sz w:val="32"/>
          <w:szCs w:val="32"/>
        </w:rPr>
      </w:pPr>
      <w:r w:rsidRPr="00E21268">
        <w:rPr>
          <w:rFonts w:ascii="Times New Roman" w:hAnsi="Times New Roman"/>
          <w:sz w:val="32"/>
          <w:szCs w:val="32"/>
        </w:rPr>
        <w:t>(iii) In compound numbers from twenty-one through ninety-nine and in fractions</w:t>
      </w:r>
    </w:p>
    <w:p w:rsidR="00372DD5" w:rsidRPr="00E21268" w:rsidRDefault="00372DD5" w:rsidP="00372DD5">
      <w:pPr>
        <w:pStyle w:val="ListParagraph"/>
        <w:tabs>
          <w:tab w:val="left" w:pos="1980"/>
          <w:tab w:val="left" w:pos="2090"/>
          <w:tab w:val="left" w:pos="4395"/>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seventy</w:t>
      </w:r>
      <w:r w:rsidRPr="00E21268">
        <w:rPr>
          <w:rFonts w:ascii="Times New Roman" w:hAnsi="Times New Roman"/>
          <w:b/>
          <w:sz w:val="32"/>
          <w:szCs w:val="32"/>
        </w:rPr>
        <w:t>-</w:t>
      </w:r>
      <w:r w:rsidRPr="00E21268">
        <w:rPr>
          <w:rFonts w:ascii="Times New Roman" w:hAnsi="Times New Roman"/>
          <w:sz w:val="32"/>
          <w:szCs w:val="32"/>
        </w:rPr>
        <w:t xml:space="preserve">three relatives </w:t>
      </w:r>
      <w:r w:rsidRPr="00E21268">
        <w:rPr>
          <w:rFonts w:ascii="Times New Roman" w:hAnsi="Times New Roman"/>
          <w:sz w:val="32"/>
          <w:szCs w:val="32"/>
        </w:rPr>
        <w:tab/>
      </w:r>
      <w:r w:rsidRPr="00E21268">
        <w:rPr>
          <w:rFonts w:ascii="Times New Roman" w:hAnsi="Times New Roman"/>
          <w:sz w:val="32"/>
          <w:szCs w:val="32"/>
        </w:rPr>
        <w:tab/>
        <w:t>one</w:t>
      </w:r>
      <w:r w:rsidRPr="00E21268">
        <w:rPr>
          <w:rFonts w:ascii="Times New Roman" w:hAnsi="Times New Roman"/>
          <w:b/>
          <w:sz w:val="32"/>
          <w:szCs w:val="32"/>
        </w:rPr>
        <w:t>-</w:t>
      </w:r>
      <w:r w:rsidRPr="00E21268">
        <w:rPr>
          <w:rFonts w:ascii="Times New Roman" w:hAnsi="Times New Roman"/>
          <w:sz w:val="32"/>
          <w:szCs w:val="32"/>
        </w:rPr>
        <w:t>quarter full</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5. The Apostrophe (’)</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 xml:space="preserve">      The apostrophe is used:</w:t>
      </w:r>
    </w:p>
    <w:p w:rsidR="00372DD5" w:rsidRPr="00E21268" w:rsidRDefault="00372DD5" w:rsidP="00372DD5">
      <w:pPr>
        <w:pStyle w:val="ListParagraph"/>
        <w:tabs>
          <w:tab w:val="left" w:pos="1980"/>
          <w:tab w:val="left" w:pos="2090"/>
          <w:tab w:val="left" w:pos="2530"/>
          <w:tab w:val="left" w:pos="4395"/>
        </w:tabs>
        <w:ind w:left="0"/>
        <w:rPr>
          <w:rFonts w:ascii="Times New Roman" w:hAnsi="Times New Roman"/>
          <w:sz w:val="32"/>
          <w:szCs w:val="32"/>
        </w:rPr>
      </w:pPr>
      <w:r w:rsidRPr="00E21268">
        <w:rPr>
          <w:rFonts w:ascii="Times New Roman" w:hAnsi="Times New Roman"/>
          <w:sz w:val="32"/>
          <w:szCs w:val="32"/>
        </w:rPr>
        <w:t>(i) To form the possessive of a singular noun</w:t>
      </w:r>
    </w:p>
    <w:p w:rsidR="00372DD5" w:rsidRPr="00E21268" w:rsidRDefault="00372DD5" w:rsidP="00372DD5">
      <w:pPr>
        <w:pStyle w:val="ListParagraph"/>
        <w:tabs>
          <w:tab w:val="left" w:pos="1980"/>
          <w:tab w:val="left" w:pos="2090"/>
          <w:tab w:val="left" w:pos="4395"/>
        </w:tabs>
        <w:ind w:left="0"/>
        <w:rPr>
          <w:rFonts w:ascii="Times New Roman" w:hAnsi="Times New Roman"/>
          <w:b/>
          <w:sz w:val="32"/>
          <w:szCs w:val="32"/>
        </w:rPr>
      </w:pPr>
      <w:r w:rsidRPr="00E21268">
        <w:rPr>
          <w:rFonts w:ascii="Times New Roman" w:hAnsi="Times New Roman"/>
          <w:sz w:val="32"/>
          <w:szCs w:val="32"/>
        </w:rPr>
        <w:t>Add an apostrophe and an s.</w:t>
      </w:r>
    </w:p>
    <w:p w:rsidR="00372DD5" w:rsidRPr="00E21268" w:rsidRDefault="00372DD5" w:rsidP="00372DD5">
      <w:pPr>
        <w:pStyle w:val="ListParagraph"/>
        <w:tabs>
          <w:tab w:val="left" w:pos="1980"/>
          <w:tab w:val="left" w:pos="2090"/>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1980"/>
          <w:tab w:val="left" w:pos="2090"/>
          <w:tab w:val="left" w:pos="4395"/>
        </w:tabs>
        <w:ind w:left="0"/>
        <w:rPr>
          <w:rFonts w:ascii="Times New Roman" w:hAnsi="Times New Roman"/>
          <w:sz w:val="32"/>
          <w:szCs w:val="32"/>
        </w:rPr>
      </w:pPr>
      <w:r w:rsidRPr="00E21268">
        <w:rPr>
          <w:rFonts w:ascii="Times New Roman" w:hAnsi="Times New Roman"/>
          <w:sz w:val="32"/>
          <w:szCs w:val="32"/>
        </w:rPr>
        <w:t xml:space="preserve"> the baby</w:t>
      </w:r>
      <w:r w:rsidRPr="00E21268">
        <w:rPr>
          <w:rFonts w:ascii="Times New Roman" w:hAnsi="Times New Roman"/>
          <w:b/>
          <w:sz w:val="32"/>
          <w:szCs w:val="32"/>
        </w:rPr>
        <w:t>’</w:t>
      </w:r>
      <w:r w:rsidRPr="00E21268">
        <w:rPr>
          <w:rFonts w:ascii="Times New Roman" w:hAnsi="Times New Roman"/>
          <w:sz w:val="32"/>
          <w:szCs w:val="32"/>
        </w:rPr>
        <w:t>s cot             James</w:t>
      </w:r>
      <w:r w:rsidRPr="00E21268">
        <w:rPr>
          <w:rFonts w:ascii="Times New Roman" w:hAnsi="Times New Roman"/>
          <w:b/>
          <w:sz w:val="32"/>
          <w:szCs w:val="32"/>
        </w:rPr>
        <w:t>’</w:t>
      </w:r>
      <w:r w:rsidRPr="00E21268">
        <w:rPr>
          <w:rFonts w:ascii="Times New Roman" w:hAnsi="Times New Roman"/>
          <w:sz w:val="32"/>
          <w:szCs w:val="32"/>
        </w:rPr>
        <w:t>s car                  Joseph</w:t>
      </w:r>
      <w:r w:rsidRPr="00E21268">
        <w:rPr>
          <w:rFonts w:ascii="Times New Roman" w:hAnsi="Times New Roman"/>
          <w:b/>
          <w:sz w:val="32"/>
          <w:szCs w:val="32"/>
        </w:rPr>
        <w:t>’</w:t>
      </w:r>
      <w:r w:rsidRPr="00E21268">
        <w:rPr>
          <w:rFonts w:ascii="Times New Roman" w:hAnsi="Times New Roman"/>
          <w:sz w:val="32"/>
          <w:szCs w:val="32"/>
        </w:rPr>
        <w:t>s radio</w:t>
      </w:r>
    </w:p>
    <w:p w:rsidR="00372DD5" w:rsidRPr="00E21268" w:rsidRDefault="00372DD5" w:rsidP="00372DD5">
      <w:pPr>
        <w:pStyle w:val="ListParagraph"/>
        <w:tabs>
          <w:tab w:val="left" w:pos="1980"/>
          <w:tab w:val="left" w:pos="2090"/>
          <w:tab w:val="left" w:pos="2530"/>
          <w:tab w:val="left" w:pos="4395"/>
        </w:tabs>
        <w:ind w:left="0"/>
        <w:rPr>
          <w:rFonts w:ascii="Times New Roman" w:hAnsi="Times New Roman"/>
          <w:sz w:val="32"/>
          <w:szCs w:val="32"/>
        </w:rPr>
      </w:pPr>
      <w:r w:rsidRPr="00E21268">
        <w:rPr>
          <w:rFonts w:ascii="Times New Roman" w:hAnsi="Times New Roman"/>
          <w:sz w:val="32"/>
          <w:szCs w:val="32"/>
        </w:rPr>
        <w:t xml:space="preserve">(ii) To form the possessive of a plural noun that does not end in s </w:t>
      </w:r>
    </w:p>
    <w:p w:rsidR="00372DD5" w:rsidRPr="00E21268" w:rsidRDefault="00372DD5" w:rsidP="00372DD5">
      <w:pPr>
        <w:pStyle w:val="ListParagraph"/>
        <w:tabs>
          <w:tab w:val="left" w:pos="1980"/>
          <w:tab w:val="left" w:pos="2090"/>
          <w:tab w:val="left" w:pos="4395"/>
        </w:tabs>
        <w:ind w:left="0"/>
        <w:rPr>
          <w:rFonts w:ascii="Times New Roman" w:hAnsi="Times New Roman"/>
          <w:b/>
          <w:sz w:val="32"/>
          <w:szCs w:val="32"/>
        </w:rPr>
      </w:pPr>
      <w:r w:rsidRPr="00E21268">
        <w:rPr>
          <w:rFonts w:ascii="Times New Roman" w:hAnsi="Times New Roman"/>
          <w:sz w:val="32"/>
          <w:szCs w:val="32"/>
        </w:rPr>
        <w:t>Add an apostrophe and an s.</w:t>
      </w:r>
    </w:p>
    <w:p w:rsidR="00372DD5" w:rsidRPr="00E21268" w:rsidRDefault="00372DD5" w:rsidP="00372DD5">
      <w:pPr>
        <w:pStyle w:val="ListParagraph"/>
        <w:tabs>
          <w:tab w:val="left" w:pos="1980"/>
          <w:tab w:val="left" w:pos="2090"/>
          <w:tab w:val="left" w:pos="4395"/>
        </w:tabs>
        <w:ind w:left="0"/>
        <w:rPr>
          <w:rFonts w:ascii="Times New Roman" w:hAnsi="Times New Roman"/>
          <w:sz w:val="32"/>
          <w:szCs w:val="32"/>
        </w:rPr>
      </w:pPr>
      <w:r w:rsidRPr="00E21268">
        <w:rPr>
          <w:rFonts w:ascii="Times New Roman" w:hAnsi="Times New Roman"/>
          <w:b/>
          <w:sz w:val="32"/>
          <w:szCs w:val="32"/>
        </w:rPr>
        <w:lastRenderedPageBreak/>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children</w:t>
      </w:r>
      <w:r w:rsidRPr="00E21268">
        <w:rPr>
          <w:rFonts w:ascii="Times New Roman" w:hAnsi="Times New Roman"/>
          <w:b/>
          <w:sz w:val="32"/>
          <w:szCs w:val="32"/>
        </w:rPr>
        <w:t>’</w:t>
      </w:r>
      <w:r w:rsidRPr="00E21268">
        <w:rPr>
          <w:rFonts w:ascii="Times New Roman" w:hAnsi="Times New Roman"/>
          <w:sz w:val="32"/>
          <w:szCs w:val="32"/>
        </w:rPr>
        <w:t>s                        men</w:t>
      </w:r>
      <w:r w:rsidRPr="00E21268">
        <w:rPr>
          <w:rFonts w:ascii="Times New Roman" w:hAnsi="Times New Roman"/>
          <w:b/>
          <w:sz w:val="32"/>
          <w:szCs w:val="32"/>
        </w:rPr>
        <w:t>’</w:t>
      </w:r>
      <w:r w:rsidRPr="00E21268">
        <w:rPr>
          <w:rFonts w:ascii="Times New Roman" w:hAnsi="Times New Roman"/>
          <w:sz w:val="32"/>
          <w:szCs w:val="32"/>
        </w:rPr>
        <w:t>s</w:t>
      </w:r>
      <w:r w:rsidRPr="00E21268">
        <w:rPr>
          <w:rFonts w:ascii="Times New Roman" w:hAnsi="Times New Roman"/>
          <w:sz w:val="32"/>
          <w:szCs w:val="32"/>
        </w:rPr>
        <w:tab/>
      </w:r>
      <w:r w:rsidRPr="00E21268">
        <w:rPr>
          <w:rFonts w:ascii="Times New Roman" w:hAnsi="Times New Roman"/>
          <w:sz w:val="32"/>
          <w:szCs w:val="32"/>
        </w:rPr>
        <w:tab/>
        <w:t xml:space="preserve">    women</w:t>
      </w:r>
      <w:r w:rsidRPr="00E21268">
        <w:rPr>
          <w:rFonts w:ascii="Times New Roman" w:hAnsi="Times New Roman"/>
          <w:b/>
          <w:sz w:val="32"/>
          <w:szCs w:val="32"/>
        </w:rPr>
        <w:t>’</w:t>
      </w:r>
      <w:r w:rsidRPr="00E21268">
        <w:rPr>
          <w:rFonts w:ascii="Times New Roman" w:hAnsi="Times New Roman"/>
          <w:sz w:val="32"/>
          <w:szCs w:val="32"/>
        </w:rPr>
        <w:t>s</w:t>
      </w:r>
    </w:p>
    <w:p w:rsidR="00372DD5" w:rsidRPr="00E21268" w:rsidRDefault="00372DD5" w:rsidP="00372DD5">
      <w:pPr>
        <w:pStyle w:val="ListParagraph"/>
        <w:tabs>
          <w:tab w:val="left" w:pos="1980"/>
          <w:tab w:val="left" w:pos="2420"/>
          <w:tab w:val="left" w:pos="4395"/>
        </w:tabs>
        <w:ind w:left="0"/>
        <w:rPr>
          <w:rFonts w:ascii="Times New Roman" w:hAnsi="Times New Roman"/>
          <w:sz w:val="32"/>
          <w:szCs w:val="32"/>
        </w:rPr>
      </w:pPr>
      <w:r w:rsidRPr="00E21268">
        <w:rPr>
          <w:rFonts w:ascii="Times New Roman" w:hAnsi="Times New Roman"/>
          <w:sz w:val="32"/>
          <w:szCs w:val="32"/>
        </w:rPr>
        <w:t xml:space="preserve">(iii) To form the possessive of a plural noun that ends in s </w:t>
      </w:r>
    </w:p>
    <w:p w:rsidR="00372DD5" w:rsidRDefault="00372DD5" w:rsidP="00372DD5">
      <w:pPr>
        <w:pStyle w:val="ListParagraph"/>
        <w:tabs>
          <w:tab w:val="left" w:pos="1980"/>
          <w:tab w:val="left" w:pos="2420"/>
          <w:tab w:val="left" w:pos="4395"/>
        </w:tabs>
        <w:ind w:left="0"/>
        <w:rPr>
          <w:rFonts w:ascii="Times New Roman" w:hAnsi="Times New Roman"/>
          <w:sz w:val="32"/>
          <w:szCs w:val="32"/>
        </w:rPr>
      </w:pPr>
      <w:r w:rsidRPr="00E21268">
        <w:rPr>
          <w:rFonts w:ascii="Times New Roman" w:hAnsi="Times New Roman"/>
          <w:sz w:val="32"/>
          <w:szCs w:val="32"/>
        </w:rPr>
        <w:t xml:space="preserve"> Add only the apostrophe.</w:t>
      </w:r>
    </w:p>
    <w:p w:rsidR="00372DD5" w:rsidRPr="00E21268" w:rsidRDefault="00372DD5" w:rsidP="00372DD5">
      <w:pPr>
        <w:pStyle w:val="ListParagraph"/>
        <w:tabs>
          <w:tab w:val="left" w:pos="1980"/>
          <w:tab w:val="left" w:pos="4395"/>
        </w:tabs>
        <w:ind w:left="0"/>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372DD5" w:rsidRPr="00E21268" w:rsidRDefault="00372DD5" w:rsidP="00372DD5">
      <w:pPr>
        <w:pStyle w:val="ListParagraph"/>
        <w:tabs>
          <w:tab w:val="left" w:pos="1980"/>
          <w:tab w:val="left" w:pos="4395"/>
        </w:tabs>
        <w:ind w:left="0"/>
        <w:rPr>
          <w:rFonts w:ascii="Times New Roman" w:hAnsi="Times New Roman"/>
          <w:sz w:val="32"/>
          <w:szCs w:val="32"/>
        </w:rPr>
      </w:pPr>
      <w:r w:rsidRPr="00E21268">
        <w:rPr>
          <w:rFonts w:ascii="Times New Roman" w:hAnsi="Times New Roman"/>
          <w:sz w:val="32"/>
          <w:szCs w:val="32"/>
        </w:rPr>
        <w:t>tricksters</w:t>
      </w:r>
      <w:r w:rsidRPr="00E21268">
        <w:rPr>
          <w:rFonts w:ascii="Times New Roman" w:hAnsi="Times New Roman"/>
          <w:b/>
          <w:sz w:val="32"/>
          <w:szCs w:val="32"/>
        </w:rPr>
        <w:t>’</w:t>
      </w:r>
      <w:r w:rsidRPr="00E21268">
        <w:rPr>
          <w:rFonts w:ascii="Times New Roman" w:hAnsi="Times New Roman"/>
          <w:sz w:val="32"/>
          <w:szCs w:val="32"/>
        </w:rPr>
        <w:tab/>
      </w:r>
      <w:r w:rsidRPr="00E21268">
        <w:rPr>
          <w:rFonts w:ascii="Times New Roman" w:hAnsi="Times New Roman"/>
          <w:sz w:val="32"/>
          <w:szCs w:val="32"/>
        </w:rPr>
        <w:tab/>
        <w:t>tenants</w:t>
      </w:r>
      <w:r w:rsidRPr="00E21268">
        <w:rPr>
          <w:rFonts w:ascii="Times New Roman" w:hAnsi="Times New Roman"/>
          <w:b/>
          <w:sz w:val="32"/>
          <w:szCs w:val="32"/>
        </w:rPr>
        <w:t>’</w:t>
      </w:r>
    </w:p>
    <w:p w:rsidR="00372DD5" w:rsidRPr="00E21268" w:rsidRDefault="00372DD5" w:rsidP="00372DD5">
      <w:pPr>
        <w:pStyle w:val="ListParagraph"/>
        <w:tabs>
          <w:tab w:val="left" w:pos="1980"/>
          <w:tab w:val="left" w:pos="2090"/>
          <w:tab w:val="left" w:pos="4395"/>
        </w:tabs>
        <w:ind w:left="0"/>
        <w:rPr>
          <w:rFonts w:ascii="Times New Roman" w:hAnsi="Times New Roman"/>
          <w:sz w:val="32"/>
          <w:szCs w:val="32"/>
        </w:rPr>
      </w:pPr>
      <w:r w:rsidRPr="00E21268">
        <w:rPr>
          <w:rFonts w:ascii="Times New Roman" w:hAnsi="Times New Roman"/>
          <w:sz w:val="32"/>
          <w:szCs w:val="32"/>
        </w:rPr>
        <w:t xml:space="preserve">(iv) To form the possessive of an indefinite pronoun </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Use an apostrophe and an 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everybody</w:t>
      </w:r>
      <w:r w:rsidRPr="00E21268">
        <w:rPr>
          <w:rFonts w:ascii="Times New Roman" w:hAnsi="Times New Roman"/>
          <w:b/>
          <w:sz w:val="32"/>
          <w:szCs w:val="32"/>
        </w:rPr>
        <w:t>’</w:t>
      </w:r>
      <w:r w:rsidRPr="00E21268">
        <w:rPr>
          <w:rFonts w:ascii="Times New Roman" w:hAnsi="Times New Roman"/>
          <w:sz w:val="32"/>
          <w:szCs w:val="32"/>
        </w:rPr>
        <w:t>s                     somebody</w:t>
      </w:r>
      <w:r w:rsidRPr="00E21268">
        <w:rPr>
          <w:rFonts w:ascii="Times New Roman" w:hAnsi="Times New Roman"/>
          <w:b/>
          <w:sz w:val="32"/>
          <w:szCs w:val="32"/>
        </w:rPr>
        <w:t>’</w:t>
      </w:r>
      <w:r w:rsidRPr="00E21268">
        <w:rPr>
          <w:rFonts w:ascii="Times New Roman" w:hAnsi="Times New Roman"/>
          <w:sz w:val="32"/>
          <w:szCs w:val="32"/>
        </w:rPr>
        <w:t>s</w:t>
      </w:r>
      <w:r w:rsidRPr="00E21268">
        <w:rPr>
          <w:rFonts w:ascii="Times New Roman" w:hAnsi="Times New Roman"/>
          <w:sz w:val="32"/>
          <w:szCs w:val="32"/>
        </w:rPr>
        <w:tab/>
      </w:r>
      <w:r w:rsidRPr="00E21268">
        <w:rPr>
          <w:rFonts w:ascii="Times New Roman" w:hAnsi="Times New Roman"/>
          <w:sz w:val="32"/>
          <w:szCs w:val="32"/>
        </w:rPr>
        <w:tab/>
        <w:t xml:space="preserve">       nobody</w:t>
      </w:r>
      <w:r w:rsidRPr="00E21268">
        <w:rPr>
          <w:rFonts w:ascii="Times New Roman" w:hAnsi="Times New Roman"/>
          <w:b/>
          <w:sz w:val="32"/>
          <w:szCs w:val="32"/>
        </w:rPr>
        <w:t>’</w:t>
      </w:r>
      <w:r w:rsidRPr="00E21268">
        <w:rPr>
          <w:rFonts w:ascii="Times New Roman" w:hAnsi="Times New Roman"/>
          <w:sz w:val="32"/>
          <w:szCs w:val="32"/>
        </w:rPr>
        <w:t>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Note:</w:t>
      </w:r>
      <w:r w:rsidRPr="00E21268">
        <w:rPr>
          <w:rFonts w:ascii="Times New Roman" w:hAnsi="Times New Roman"/>
          <w:sz w:val="32"/>
          <w:szCs w:val="32"/>
        </w:rPr>
        <w:t xml:space="preserve"> Never use an apostrophe with a possessive pronoun like our, yours, hers, theirs.</w:t>
      </w:r>
    </w:p>
    <w:p w:rsidR="00372DD5" w:rsidRPr="00E21268" w:rsidRDefault="00372DD5" w:rsidP="00372DD5">
      <w:pPr>
        <w:pStyle w:val="ListParagraph"/>
        <w:tabs>
          <w:tab w:val="left" w:pos="1870"/>
          <w:tab w:val="left" w:pos="1980"/>
          <w:tab w:val="left" w:pos="2090"/>
          <w:tab w:val="left" w:pos="4395"/>
        </w:tabs>
        <w:ind w:left="0"/>
        <w:rPr>
          <w:rFonts w:ascii="Times New Roman" w:hAnsi="Times New Roman"/>
          <w:sz w:val="32"/>
          <w:szCs w:val="32"/>
        </w:rPr>
      </w:pPr>
      <w:r w:rsidRPr="00E21268">
        <w:rPr>
          <w:rFonts w:ascii="Times New Roman" w:hAnsi="Times New Roman"/>
          <w:sz w:val="32"/>
          <w:szCs w:val="32"/>
        </w:rPr>
        <w:t>(v) In names of organisations and business</w:t>
      </w:r>
    </w:p>
    <w:p w:rsidR="00372DD5" w:rsidRPr="00E21268" w:rsidRDefault="00372DD5" w:rsidP="00372DD5">
      <w:pPr>
        <w:pStyle w:val="ListParagraph"/>
        <w:tabs>
          <w:tab w:val="left" w:pos="1870"/>
          <w:tab w:val="left" w:pos="1980"/>
          <w:tab w:val="left" w:pos="2090"/>
          <w:tab w:val="left" w:pos="4395"/>
        </w:tabs>
        <w:ind w:left="0"/>
        <w:rPr>
          <w:rFonts w:ascii="Times New Roman" w:hAnsi="Times New Roman"/>
          <w:b/>
          <w:sz w:val="32"/>
          <w:szCs w:val="32"/>
        </w:rPr>
      </w:pPr>
      <w:r w:rsidRPr="00E21268">
        <w:rPr>
          <w:rFonts w:ascii="Times New Roman" w:hAnsi="Times New Roman"/>
          <w:sz w:val="32"/>
          <w:szCs w:val="32"/>
        </w:rPr>
        <w:t>Show possession in the last word only.</w:t>
      </w:r>
    </w:p>
    <w:p w:rsidR="00372DD5" w:rsidRPr="00E21268" w:rsidRDefault="00372DD5" w:rsidP="00372DD5">
      <w:pPr>
        <w:pStyle w:val="ListParagraph"/>
        <w:tabs>
          <w:tab w:val="left" w:pos="1870"/>
          <w:tab w:val="left" w:pos="1980"/>
          <w:tab w:val="left" w:pos="2090"/>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1870"/>
          <w:tab w:val="left" w:pos="1980"/>
          <w:tab w:val="left" w:pos="2090"/>
          <w:tab w:val="left" w:pos="4395"/>
        </w:tabs>
        <w:ind w:left="0"/>
        <w:rPr>
          <w:rFonts w:ascii="Times New Roman" w:hAnsi="Times New Roman"/>
          <w:sz w:val="32"/>
          <w:szCs w:val="32"/>
        </w:rPr>
      </w:pPr>
      <w:r w:rsidRPr="00E21268">
        <w:rPr>
          <w:rFonts w:ascii="Times New Roman" w:hAnsi="Times New Roman"/>
          <w:sz w:val="32"/>
          <w:szCs w:val="32"/>
        </w:rPr>
        <w:t xml:space="preserve"> the United Nations</w:t>
      </w:r>
      <w:r w:rsidRPr="00E21268">
        <w:rPr>
          <w:rFonts w:ascii="Times New Roman" w:hAnsi="Times New Roman"/>
          <w:b/>
          <w:sz w:val="32"/>
          <w:szCs w:val="32"/>
        </w:rPr>
        <w:t>’</w:t>
      </w:r>
      <w:r w:rsidRPr="00E21268">
        <w:rPr>
          <w:rFonts w:ascii="Times New Roman" w:hAnsi="Times New Roman"/>
          <w:sz w:val="32"/>
          <w:szCs w:val="32"/>
        </w:rPr>
        <w:t xml:space="preserve"> brochure</w:t>
      </w:r>
    </w:p>
    <w:p w:rsidR="00372DD5" w:rsidRPr="00E21268" w:rsidRDefault="00372DD5" w:rsidP="00372DD5">
      <w:pPr>
        <w:pStyle w:val="ListParagraph"/>
        <w:tabs>
          <w:tab w:val="left" w:pos="1980"/>
          <w:tab w:val="left" w:pos="4395"/>
        </w:tabs>
        <w:ind w:left="0"/>
        <w:rPr>
          <w:rFonts w:ascii="Times New Roman" w:hAnsi="Times New Roman"/>
          <w:sz w:val="32"/>
          <w:szCs w:val="32"/>
        </w:rPr>
      </w:pPr>
      <w:r w:rsidRPr="00E21268">
        <w:rPr>
          <w:rFonts w:ascii="Times New Roman" w:hAnsi="Times New Roman"/>
          <w:sz w:val="32"/>
          <w:szCs w:val="32"/>
        </w:rPr>
        <w:t xml:space="preserve">(vi) In hyphenated terms </w:t>
      </w:r>
    </w:p>
    <w:p w:rsidR="00372DD5" w:rsidRPr="00E21268" w:rsidRDefault="00372DD5" w:rsidP="00372DD5">
      <w:pPr>
        <w:pStyle w:val="ListParagraph"/>
        <w:tabs>
          <w:tab w:val="left" w:pos="1980"/>
          <w:tab w:val="left" w:pos="4395"/>
        </w:tabs>
        <w:ind w:left="0"/>
        <w:rPr>
          <w:rFonts w:ascii="Times New Roman" w:hAnsi="Times New Roman"/>
          <w:b/>
          <w:sz w:val="32"/>
          <w:szCs w:val="32"/>
        </w:rPr>
      </w:pPr>
      <w:r w:rsidRPr="00E21268">
        <w:rPr>
          <w:rFonts w:ascii="Times New Roman" w:hAnsi="Times New Roman"/>
          <w:sz w:val="32"/>
          <w:szCs w:val="32"/>
        </w:rPr>
        <w:t>Show possession in the last word only.</w:t>
      </w:r>
    </w:p>
    <w:p w:rsidR="00372DD5" w:rsidRPr="00E21268" w:rsidRDefault="00372DD5" w:rsidP="00372DD5">
      <w:pPr>
        <w:pStyle w:val="ListParagraph"/>
        <w:tabs>
          <w:tab w:val="left" w:pos="1980"/>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My mother-in-law</w:t>
      </w:r>
      <w:r w:rsidRPr="00E21268">
        <w:rPr>
          <w:rFonts w:ascii="Times New Roman" w:hAnsi="Times New Roman"/>
          <w:b/>
          <w:sz w:val="32"/>
          <w:szCs w:val="32"/>
        </w:rPr>
        <w:t>’</w:t>
      </w:r>
      <w:r w:rsidRPr="00E21268">
        <w:rPr>
          <w:rFonts w:ascii="Times New Roman" w:hAnsi="Times New Roman"/>
          <w:sz w:val="32"/>
          <w:szCs w:val="32"/>
        </w:rPr>
        <w:t xml:space="preserve">s photograph album </w:t>
      </w:r>
    </w:p>
    <w:p w:rsidR="00372DD5" w:rsidRPr="00E21268" w:rsidRDefault="00372DD5" w:rsidP="00372DD5">
      <w:pPr>
        <w:pStyle w:val="ListParagraph"/>
        <w:tabs>
          <w:tab w:val="left" w:pos="2310"/>
          <w:tab w:val="left" w:pos="4395"/>
        </w:tabs>
        <w:ind w:left="0"/>
        <w:rPr>
          <w:rFonts w:ascii="Times New Roman" w:hAnsi="Times New Roman"/>
          <w:sz w:val="32"/>
          <w:szCs w:val="32"/>
        </w:rPr>
      </w:pPr>
      <w:r w:rsidRPr="00E21268">
        <w:rPr>
          <w:rFonts w:ascii="Times New Roman" w:hAnsi="Times New Roman"/>
          <w:sz w:val="32"/>
          <w:szCs w:val="32"/>
        </w:rPr>
        <w:t xml:space="preserve">(vii) In cases of joint ownership </w:t>
      </w:r>
    </w:p>
    <w:p w:rsidR="00372DD5" w:rsidRPr="00E21268" w:rsidRDefault="00372DD5" w:rsidP="00372DD5">
      <w:pPr>
        <w:pStyle w:val="ListParagraph"/>
        <w:tabs>
          <w:tab w:val="left" w:pos="2310"/>
          <w:tab w:val="left" w:pos="4395"/>
        </w:tabs>
        <w:ind w:left="0"/>
        <w:rPr>
          <w:rFonts w:ascii="Times New Roman" w:hAnsi="Times New Roman"/>
          <w:b/>
          <w:sz w:val="32"/>
          <w:szCs w:val="32"/>
        </w:rPr>
      </w:pPr>
      <w:r w:rsidRPr="00E21268">
        <w:rPr>
          <w:rFonts w:ascii="Times New Roman" w:hAnsi="Times New Roman"/>
          <w:sz w:val="32"/>
          <w:szCs w:val="32"/>
        </w:rPr>
        <w:t>Show possession in the last word only.</w:t>
      </w:r>
    </w:p>
    <w:p w:rsidR="00372DD5" w:rsidRPr="00E21268" w:rsidRDefault="00372DD5" w:rsidP="00372DD5">
      <w:pPr>
        <w:pStyle w:val="ListParagraph"/>
        <w:tabs>
          <w:tab w:val="left" w:pos="2310"/>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Peter and Patrick</w:t>
      </w:r>
      <w:r w:rsidRPr="00E21268">
        <w:rPr>
          <w:rFonts w:ascii="Times New Roman" w:hAnsi="Times New Roman"/>
          <w:b/>
          <w:sz w:val="32"/>
          <w:szCs w:val="32"/>
        </w:rPr>
        <w:t>’</w:t>
      </w:r>
      <w:r w:rsidRPr="00E21268">
        <w:rPr>
          <w:rFonts w:ascii="Times New Roman" w:hAnsi="Times New Roman"/>
          <w:sz w:val="32"/>
          <w:szCs w:val="32"/>
        </w:rPr>
        <w:t xml:space="preserve">s Limousine </w:t>
      </w:r>
    </w:p>
    <w:p w:rsidR="00372DD5" w:rsidRPr="00E21268" w:rsidRDefault="00372DD5" w:rsidP="00372DD5">
      <w:pPr>
        <w:pStyle w:val="ListParagraph"/>
        <w:tabs>
          <w:tab w:val="left" w:pos="2420"/>
          <w:tab w:val="left" w:pos="4395"/>
        </w:tabs>
        <w:ind w:left="0"/>
        <w:rPr>
          <w:rFonts w:ascii="Times New Roman" w:hAnsi="Times New Roman"/>
          <w:sz w:val="32"/>
          <w:szCs w:val="32"/>
        </w:rPr>
      </w:pPr>
      <w:r w:rsidRPr="00E21268">
        <w:rPr>
          <w:rFonts w:ascii="Times New Roman" w:hAnsi="Times New Roman"/>
          <w:sz w:val="32"/>
          <w:szCs w:val="32"/>
        </w:rPr>
        <w:t>(viii) In forming contractions</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In contractions, apostrophes replace omitted letters.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she</w:t>
      </w:r>
      <w:r w:rsidRPr="00E21268">
        <w:rPr>
          <w:rFonts w:ascii="Times New Roman" w:hAnsi="Times New Roman"/>
          <w:b/>
          <w:sz w:val="32"/>
          <w:szCs w:val="32"/>
        </w:rPr>
        <w:t>’</w:t>
      </w:r>
      <w:r w:rsidRPr="00E21268">
        <w:rPr>
          <w:rFonts w:ascii="Times New Roman" w:hAnsi="Times New Roman"/>
          <w:sz w:val="32"/>
          <w:szCs w:val="32"/>
        </w:rPr>
        <w:t>s = she is               aren</w:t>
      </w:r>
      <w:r w:rsidRPr="00E21268">
        <w:rPr>
          <w:rFonts w:ascii="Times New Roman" w:hAnsi="Times New Roman"/>
          <w:b/>
          <w:sz w:val="32"/>
          <w:szCs w:val="32"/>
        </w:rPr>
        <w:t>’</w:t>
      </w:r>
      <w:r w:rsidRPr="00E21268">
        <w:rPr>
          <w:rFonts w:ascii="Times New Roman" w:hAnsi="Times New Roman"/>
          <w:sz w:val="32"/>
          <w:szCs w:val="32"/>
        </w:rPr>
        <w:t>t = are not       I’m = I am</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it</w:t>
      </w:r>
      <w:r w:rsidRPr="00E21268">
        <w:rPr>
          <w:rFonts w:ascii="Times New Roman" w:hAnsi="Times New Roman"/>
          <w:b/>
          <w:sz w:val="32"/>
          <w:szCs w:val="32"/>
        </w:rPr>
        <w:t>’</w:t>
      </w:r>
      <w:r w:rsidRPr="00E21268">
        <w:rPr>
          <w:rFonts w:ascii="Times New Roman" w:hAnsi="Times New Roman"/>
          <w:sz w:val="32"/>
          <w:szCs w:val="32"/>
        </w:rPr>
        <w:t>s = It is                      isn</w:t>
      </w:r>
      <w:r w:rsidRPr="00E21268">
        <w:rPr>
          <w:rFonts w:ascii="Times New Roman" w:hAnsi="Times New Roman"/>
          <w:b/>
          <w:sz w:val="32"/>
          <w:szCs w:val="32"/>
        </w:rPr>
        <w:t>’</w:t>
      </w:r>
      <w:r w:rsidRPr="00E21268">
        <w:rPr>
          <w:rFonts w:ascii="Times New Roman" w:hAnsi="Times New Roman"/>
          <w:sz w:val="32"/>
          <w:szCs w:val="32"/>
        </w:rPr>
        <w:t>t = is not</w:t>
      </w:r>
      <w:r w:rsidRPr="00E21268">
        <w:rPr>
          <w:rFonts w:ascii="Times New Roman" w:hAnsi="Times New Roman"/>
          <w:sz w:val="32"/>
          <w:szCs w:val="32"/>
        </w:rPr>
        <w:tab/>
      </w:r>
      <w:r w:rsidRPr="00E21268">
        <w:rPr>
          <w:rFonts w:ascii="Times New Roman" w:hAnsi="Times New Roman"/>
          <w:sz w:val="32"/>
          <w:szCs w:val="32"/>
        </w:rPr>
        <w:tab/>
        <w:t xml:space="preserve">  we’ll = we will</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can</w:t>
      </w:r>
      <w:r w:rsidRPr="00E21268">
        <w:rPr>
          <w:rFonts w:ascii="Times New Roman" w:hAnsi="Times New Roman"/>
          <w:b/>
          <w:sz w:val="32"/>
          <w:szCs w:val="32"/>
        </w:rPr>
        <w:t>’</w:t>
      </w:r>
      <w:r w:rsidRPr="00E21268">
        <w:rPr>
          <w:rFonts w:ascii="Times New Roman" w:hAnsi="Times New Roman"/>
          <w:sz w:val="32"/>
          <w:szCs w:val="32"/>
        </w:rPr>
        <w:t>t = cannot            won</w:t>
      </w:r>
      <w:r w:rsidRPr="00E21268">
        <w:rPr>
          <w:rFonts w:ascii="Times New Roman" w:hAnsi="Times New Roman"/>
          <w:b/>
          <w:sz w:val="32"/>
          <w:szCs w:val="32"/>
        </w:rPr>
        <w:t>’</w:t>
      </w:r>
      <w:r w:rsidRPr="00E21268">
        <w:rPr>
          <w:rFonts w:ascii="Times New Roman" w:hAnsi="Times New Roman"/>
          <w:sz w:val="32"/>
          <w:szCs w:val="32"/>
        </w:rPr>
        <w:t>t = will not</w:t>
      </w:r>
      <w:r w:rsidRPr="00E21268">
        <w:rPr>
          <w:rFonts w:ascii="Times New Roman" w:hAnsi="Times New Roman"/>
          <w:sz w:val="32"/>
          <w:szCs w:val="32"/>
        </w:rPr>
        <w:tab/>
        <w:t xml:space="preserve">   they’ve = they have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(ix) To show that part of a date has been omitted</w:t>
      </w:r>
    </w:p>
    <w:p w:rsidR="00372DD5" w:rsidRPr="00E21268" w:rsidRDefault="00372DD5" w:rsidP="00372DD5">
      <w:pPr>
        <w:pStyle w:val="ListParagraph"/>
        <w:tabs>
          <w:tab w:val="left" w:pos="2310"/>
          <w:tab w:val="left" w:pos="2420"/>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The tribal clashes of </w:t>
      </w:r>
      <w:r w:rsidRPr="00E21268">
        <w:rPr>
          <w:rFonts w:ascii="Times New Roman" w:hAnsi="Times New Roman"/>
          <w:b/>
          <w:sz w:val="32"/>
          <w:szCs w:val="32"/>
        </w:rPr>
        <w:t>’</w:t>
      </w:r>
      <w:r w:rsidRPr="00E21268">
        <w:rPr>
          <w:rFonts w:ascii="Times New Roman" w:hAnsi="Times New Roman"/>
          <w:sz w:val="32"/>
          <w:szCs w:val="32"/>
        </w:rPr>
        <w:t>08 (the tribal clashes of 2008)</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w:t>
      </w:r>
      <w:r w:rsidRPr="00E21268">
        <w:rPr>
          <w:rFonts w:ascii="Times New Roman" w:hAnsi="Times New Roman"/>
          <w:sz w:val="32"/>
          <w:szCs w:val="32"/>
        </w:rPr>
        <w:t>82 coup attempt (the 1982 coup attempt)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6. Quotation Marks (“ ”)</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The quotation marks are used:</w:t>
      </w:r>
    </w:p>
    <w:p w:rsidR="00372DD5" w:rsidRDefault="00372DD5" w:rsidP="00DB1E48">
      <w:pPr>
        <w:pStyle w:val="ListParagraph"/>
        <w:numPr>
          <w:ilvl w:val="0"/>
          <w:numId w:val="730"/>
        </w:numPr>
        <w:tabs>
          <w:tab w:val="left" w:pos="2420"/>
          <w:tab w:val="left" w:pos="2530"/>
          <w:tab w:val="left" w:pos="2750"/>
          <w:tab w:val="left" w:pos="4395"/>
        </w:tabs>
        <w:rPr>
          <w:rFonts w:ascii="Times New Roman" w:hAnsi="Times New Roman"/>
          <w:sz w:val="32"/>
          <w:szCs w:val="32"/>
        </w:rPr>
      </w:pPr>
      <w:r w:rsidRPr="00E21268">
        <w:rPr>
          <w:rFonts w:ascii="Times New Roman" w:hAnsi="Times New Roman"/>
          <w:sz w:val="32"/>
          <w:szCs w:val="32"/>
        </w:rPr>
        <w:t>To enclose the spoken words in a direct sentence. Indirect sentences need no quotation marks</w:t>
      </w:r>
    </w:p>
    <w:p w:rsidR="00DB1E48" w:rsidRPr="00E21268" w:rsidRDefault="00DB1E48" w:rsidP="00DB1E48">
      <w:pPr>
        <w:pStyle w:val="ListParagraph"/>
        <w:tabs>
          <w:tab w:val="left" w:pos="2420"/>
          <w:tab w:val="left" w:pos="2530"/>
          <w:tab w:val="left" w:pos="2750"/>
          <w:tab w:val="left" w:pos="4395"/>
        </w:tabs>
        <w:ind w:left="1440"/>
        <w:rPr>
          <w:rFonts w:ascii="Times New Roman" w:hAnsi="Times New Roman"/>
          <w:sz w:val="32"/>
          <w:szCs w:val="32"/>
        </w:rPr>
      </w:pPr>
    </w:p>
    <w:p w:rsidR="00372DD5" w:rsidRPr="00E21268" w:rsidRDefault="00372DD5" w:rsidP="00372DD5">
      <w:pPr>
        <w:pStyle w:val="ListParagraph"/>
        <w:tabs>
          <w:tab w:val="left" w:pos="2420"/>
          <w:tab w:val="left" w:pos="2530"/>
          <w:tab w:val="left" w:pos="4395"/>
        </w:tabs>
        <w:ind w:left="0"/>
        <w:rPr>
          <w:rFonts w:ascii="Times New Roman" w:hAnsi="Times New Roman"/>
          <w:sz w:val="32"/>
          <w:szCs w:val="32"/>
        </w:rPr>
      </w:pPr>
      <w:r w:rsidRPr="00E21268">
        <w:rPr>
          <w:rFonts w:ascii="Times New Roman" w:hAnsi="Times New Roman"/>
          <w:b/>
          <w:sz w:val="32"/>
          <w:szCs w:val="32"/>
        </w:rPr>
        <w:lastRenderedPageBreak/>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Direct speech:</w:t>
      </w:r>
      <w:r w:rsidRPr="00E21268">
        <w:rPr>
          <w:rFonts w:ascii="Times New Roman" w:hAnsi="Times New Roman"/>
          <w:sz w:val="32"/>
          <w:szCs w:val="32"/>
        </w:rPr>
        <w:t xml:space="preserve"> The presidential candidate promised, </w:t>
      </w:r>
      <w:r w:rsidRPr="00E21268">
        <w:rPr>
          <w:rFonts w:ascii="Times New Roman" w:hAnsi="Times New Roman"/>
          <w:b/>
          <w:sz w:val="32"/>
          <w:szCs w:val="32"/>
        </w:rPr>
        <w:t>“</w:t>
      </w:r>
      <w:r w:rsidRPr="00E21268">
        <w:rPr>
          <w:rFonts w:ascii="Times New Roman" w:hAnsi="Times New Roman"/>
          <w:sz w:val="32"/>
          <w:szCs w:val="32"/>
        </w:rPr>
        <w:t>Creating new jobs for the youths will be my first priority.</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Indirect speech:</w:t>
      </w:r>
      <w:r w:rsidRPr="00E21268">
        <w:rPr>
          <w:rFonts w:ascii="Times New Roman" w:hAnsi="Times New Roman"/>
          <w:sz w:val="32"/>
          <w:szCs w:val="32"/>
        </w:rPr>
        <w:t xml:space="preserve"> The presidential candidate promised that creating new jobs would be his first priority.</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Note:</w:t>
      </w:r>
    </w:p>
    <w:p w:rsidR="00372DD5" w:rsidRPr="00E21268" w:rsidRDefault="00372DD5" w:rsidP="00372DD5">
      <w:pPr>
        <w:pStyle w:val="ListParagraph"/>
        <w:tabs>
          <w:tab w:val="left" w:pos="1430"/>
          <w:tab w:val="left" w:pos="4395"/>
        </w:tabs>
        <w:ind w:left="0"/>
        <w:rPr>
          <w:rFonts w:ascii="Times New Roman" w:hAnsi="Times New Roman"/>
          <w:b/>
          <w:sz w:val="32"/>
          <w:szCs w:val="32"/>
        </w:rPr>
      </w:pPr>
      <w:r w:rsidRPr="00E21268">
        <w:rPr>
          <w:rFonts w:ascii="Times New Roman" w:hAnsi="Times New Roman"/>
          <w:sz w:val="32"/>
          <w:szCs w:val="32"/>
        </w:rPr>
        <w:t>1. Always begin a direct quotation with a capital letter.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The minister said, </w:t>
      </w:r>
      <w:r w:rsidRPr="00E21268">
        <w:rPr>
          <w:rFonts w:ascii="Times New Roman" w:hAnsi="Times New Roman"/>
          <w:b/>
          <w:sz w:val="32"/>
          <w:szCs w:val="32"/>
        </w:rPr>
        <w:t>“Y</w:t>
      </w:r>
      <w:r w:rsidRPr="00E21268">
        <w:rPr>
          <w:rFonts w:ascii="Times New Roman" w:hAnsi="Times New Roman"/>
          <w:sz w:val="32"/>
          <w:szCs w:val="32"/>
        </w:rPr>
        <w:t>ou must conserve our environment.</w:t>
      </w:r>
      <w:r w:rsidRPr="00E21268">
        <w:rPr>
          <w:rFonts w:ascii="Times New Roman" w:hAnsi="Times New Roman"/>
          <w:b/>
          <w:sz w:val="32"/>
          <w:szCs w:val="32"/>
        </w:rPr>
        <w:t>”</w:t>
      </w:r>
    </w:p>
    <w:p w:rsidR="00372DD5" w:rsidRPr="00E21268" w:rsidRDefault="00372DD5" w:rsidP="00372DD5">
      <w:pPr>
        <w:pStyle w:val="ListParagraph"/>
        <w:tabs>
          <w:tab w:val="left" w:pos="1430"/>
          <w:tab w:val="left" w:pos="4395"/>
        </w:tabs>
        <w:ind w:left="0"/>
        <w:rPr>
          <w:rFonts w:ascii="Times New Roman" w:hAnsi="Times New Roman"/>
          <w:b/>
          <w:sz w:val="32"/>
          <w:szCs w:val="32"/>
        </w:rPr>
      </w:pPr>
      <w:r w:rsidRPr="00E21268">
        <w:rPr>
          <w:rFonts w:ascii="Times New Roman" w:hAnsi="Times New Roman"/>
          <w:sz w:val="32"/>
          <w:szCs w:val="32"/>
        </w:rPr>
        <w:t xml:space="preserve"> 2. When the spoken words are divided by the speech tag, begin the second part of the quotation with a small letter.</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w:t>
      </w:r>
      <w:r w:rsidRPr="00E21268">
        <w:rPr>
          <w:rFonts w:ascii="Times New Roman" w:hAnsi="Times New Roman"/>
          <w:sz w:val="32"/>
          <w:szCs w:val="32"/>
        </w:rPr>
        <w:t>Bring me the money,</w:t>
      </w:r>
      <w:r w:rsidRPr="00E21268">
        <w:rPr>
          <w:rFonts w:ascii="Times New Roman" w:hAnsi="Times New Roman"/>
          <w:b/>
          <w:sz w:val="32"/>
          <w:szCs w:val="32"/>
        </w:rPr>
        <w:t>”</w:t>
      </w:r>
      <w:r w:rsidRPr="00E21268">
        <w:rPr>
          <w:rFonts w:ascii="Times New Roman" w:hAnsi="Times New Roman"/>
          <w:sz w:val="32"/>
          <w:szCs w:val="32"/>
        </w:rPr>
        <w:t xml:space="preserve"> said the moneylender, </w:t>
      </w:r>
      <w:r w:rsidRPr="00E21268">
        <w:rPr>
          <w:rFonts w:ascii="Times New Roman" w:hAnsi="Times New Roman"/>
          <w:b/>
          <w:sz w:val="32"/>
          <w:szCs w:val="32"/>
        </w:rPr>
        <w:t>“b</w:t>
      </w:r>
      <w:r w:rsidRPr="00E21268">
        <w:rPr>
          <w:rFonts w:ascii="Times New Roman" w:hAnsi="Times New Roman"/>
          <w:sz w:val="32"/>
          <w:szCs w:val="32"/>
        </w:rPr>
        <w:t>efore the end of the day.</w:t>
      </w:r>
      <w:r w:rsidRPr="00E21268">
        <w:rPr>
          <w:rFonts w:ascii="Times New Roman" w:hAnsi="Times New Roman"/>
          <w:b/>
          <w:sz w:val="32"/>
          <w:szCs w:val="32"/>
        </w:rPr>
        <w:t>”</w:t>
      </w:r>
    </w:p>
    <w:p w:rsidR="00372DD5" w:rsidRDefault="00372DD5" w:rsidP="009B453A">
      <w:pPr>
        <w:pStyle w:val="ListParagraph"/>
        <w:numPr>
          <w:ilvl w:val="0"/>
          <w:numId w:val="149"/>
        </w:numPr>
        <w:tabs>
          <w:tab w:val="left" w:pos="4395"/>
        </w:tabs>
        <w:rPr>
          <w:rFonts w:ascii="Times New Roman" w:hAnsi="Times New Roman"/>
          <w:sz w:val="32"/>
          <w:szCs w:val="32"/>
        </w:rPr>
      </w:pPr>
      <w:r w:rsidRPr="00E21268">
        <w:rPr>
          <w:rFonts w:ascii="Times New Roman" w:hAnsi="Times New Roman"/>
          <w:sz w:val="32"/>
          <w:szCs w:val="32"/>
        </w:rPr>
        <w:t>If the second part of the quotation is a complete sentence, the first word of this sentence is capitalized.</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w:t>
      </w:r>
      <w:r w:rsidRPr="00E21268">
        <w:rPr>
          <w:rFonts w:ascii="Times New Roman" w:hAnsi="Times New Roman"/>
          <w:sz w:val="32"/>
          <w:szCs w:val="32"/>
        </w:rPr>
        <w:t>I am scared,</w:t>
      </w:r>
      <w:r w:rsidRPr="00E21268">
        <w:rPr>
          <w:rFonts w:ascii="Times New Roman" w:hAnsi="Times New Roman"/>
          <w:b/>
          <w:sz w:val="32"/>
          <w:szCs w:val="32"/>
        </w:rPr>
        <w:t>”</w:t>
      </w:r>
      <w:r w:rsidRPr="00E21268">
        <w:rPr>
          <w:rFonts w:ascii="Times New Roman" w:hAnsi="Times New Roman"/>
          <w:sz w:val="32"/>
          <w:szCs w:val="32"/>
        </w:rPr>
        <w:t xml:space="preserve"> said the borrower. </w:t>
      </w:r>
      <w:r w:rsidRPr="00E21268">
        <w:rPr>
          <w:rFonts w:ascii="Times New Roman" w:hAnsi="Times New Roman"/>
          <w:b/>
          <w:sz w:val="32"/>
          <w:szCs w:val="32"/>
        </w:rPr>
        <w:t>“T</w:t>
      </w:r>
      <w:r w:rsidRPr="00E21268">
        <w:rPr>
          <w:rFonts w:ascii="Times New Roman" w:hAnsi="Times New Roman"/>
          <w:sz w:val="32"/>
          <w:szCs w:val="32"/>
        </w:rPr>
        <w:t>hat moneylender is a brute.</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4. Place commas and fullstops </w:t>
      </w:r>
      <w:r w:rsidRPr="00E21268">
        <w:rPr>
          <w:rFonts w:ascii="Times New Roman" w:hAnsi="Times New Roman"/>
          <w:b/>
          <w:sz w:val="32"/>
          <w:szCs w:val="32"/>
        </w:rPr>
        <w:t>inside</w:t>
      </w:r>
      <w:r w:rsidRPr="00E21268">
        <w:rPr>
          <w:rFonts w:ascii="Times New Roman" w:hAnsi="Times New Roman"/>
          <w:sz w:val="32"/>
          <w:szCs w:val="32"/>
        </w:rPr>
        <w:t xml:space="preserve"> quotation marks</w:t>
      </w:r>
    </w:p>
    <w:p w:rsidR="00372DD5" w:rsidRPr="00E21268" w:rsidRDefault="00372DD5" w:rsidP="00372DD5">
      <w:pPr>
        <w:pStyle w:val="ListParagraph"/>
        <w:tabs>
          <w:tab w:val="left" w:pos="1100"/>
          <w:tab w:val="left" w:pos="1320"/>
          <w:tab w:val="left" w:pos="4395"/>
        </w:tabs>
        <w:ind w:left="0"/>
        <w:rPr>
          <w:rFonts w:ascii="Times New Roman" w:hAnsi="Times New Roman"/>
          <w:b/>
          <w:sz w:val="32"/>
          <w:szCs w:val="32"/>
        </w:rPr>
      </w:pPr>
      <w:r w:rsidRPr="00E21268">
        <w:rPr>
          <w:rFonts w:ascii="Times New Roman" w:hAnsi="Times New Roman"/>
          <w:sz w:val="32"/>
          <w:szCs w:val="32"/>
        </w:rPr>
        <w:t xml:space="preserve">Place semicolons and colons </w:t>
      </w:r>
      <w:r w:rsidRPr="00E21268">
        <w:rPr>
          <w:rFonts w:ascii="Times New Roman" w:hAnsi="Times New Roman"/>
          <w:b/>
          <w:sz w:val="32"/>
          <w:szCs w:val="32"/>
        </w:rPr>
        <w:t>outside</w:t>
      </w:r>
      <w:r w:rsidRPr="00E21268">
        <w:rPr>
          <w:rFonts w:ascii="Times New Roman" w:hAnsi="Times New Roman"/>
          <w:sz w:val="32"/>
          <w:szCs w:val="32"/>
        </w:rPr>
        <w:t xml:space="preserve"> quotation marks.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w:t>
      </w:r>
      <w:r w:rsidRPr="00E21268">
        <w:rPr>
          <w:rFonts w:ascii="Times New Roman" w:hAnsi="Times New Roman"/>
          <w:sz w:val="32"/>
          <w:szCs w:val="32"/>
        </w:rPr>
        <w:t>Last month</w:t>
      </w:r>
      <w:r w:rsidRPr="00E21268">
        <w:rPr>
          <w:rFonts w:ascii="Times New Roman" w:hAnsi="Times New Roman"/>
          <w:b/>
          <w:sz w:val="32"/>
          <w:szCs w:val="32"/>
        </w:rPr>
        <w:t>,”</w:t>
      </w:r>
      <w:r w:rsidRPr="00E21268">
        <w:rPr>
          <w:rFonts w:ascii="Times New Roman" w:hAnsi="Times New Roman"/>
          <w:sz w:val="32"/>
          <w:szCs w:val="32"/>
        </w:rPr>
        <w:t xml:space="preserve"> the borrower explained, </w:t>
      </w:r>
      <w:r w:rsidRPr="00E21268">
        <w:rPr>
          <w:rFonts w:ascii="Times New Roman" w:hAnsi="Times New Roman"/>
          <w:b/>
          <w:sz w:val="32"/>
          <w:szCs w:val="32"/>
        </w:rPr>
        <w:t>“</w:t>
      </w:r>
      <w:r w:rsidRPr="00E21268">
        <w:rPr>
          <w:rFonts w:ascii="Times New Roman" w:hAnsi="Times New Roman"/>
          <w:sz w:val="32"/>
          <w:szCs w:val="32"/>
        </w:rPr>
        <w:t>I borrowed some money from the moneylender</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Carol said to the borrower</w:t>
      </w:r>
      <w:r w:rsidRPr="00E21268">
        <w:rPr>
          <w:rFonts w:ascii="Times New Roman" w:hAnsi="Times New Roman"/>
          <w:b/>
          <w:sz w:val="32"/>
          <w:szCs w:val="32"/>
        </w:rPr>
        <w:t>,</w:t>
      </w:r>
      <w:r w:rsidRPr="00E21268">
        <w:rPr>
          <w:rFonts w:ascii="Times New Roman" w:hAnsi="Times New Roman"/>
          <w:sz w:val="32"/>
          <w:szCs w:val="32"/>
        </w:rPr>
        <w:t xml:space="preserve"> </w:t>
      </w:r>
      <w:r w:rsidRPr="00E21268">
        <w:rPr>
          <w:rFonts w:ascii="Times New Roman" w:hAnsi="Times New Roman"/>
          <w:b/>
          <w:sz w:val="32"/>
          <w:szCs w:val="32"/>
        </w:rPr>
        <w:t>“</w:t>
      </w:r>
      <w:r w:rsidRPr="00E21268">
        <w:rPr>
          <w:rFonts w:ascii="Times New Roman" w:hAnsi="Times New Roman"/>
          <w:sz w:val="32"/>
          <w:szCs w:val="32"/>
        </w:rPr>
        <w:t>And you refused to repay back on time</w:t>
      </w:r>
      <w:r w:rsidRPr="00E21268">
        <w:rPr>
          <w:rFonts w:ascii="Times New Roman" w:hAnsi="Times New Roman"/>
          <w:b/>
          <w:sz w:val="32"/>
          <w:szCs w:val="32"/>
        </w:rPr>
        <w:t>”;</w:t>
      </w:r>
      <w:r w:rsidRPr="00E21268">
        <w:rPr>
          <w:rFonts w:ascii="Times New Roman" w:hAnsi="Times New Roman"/>
          <w:sz w:val="32"/>
          <w:szCs w:val="32"/>
        </w:rPr>
        <w:t xml:space="preserve"> however, the borrower did not agree.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 xml:space="preserve">These candidates were suggested in the article </w:t>
      </w:r>
      <w:r w:rsidRPr="00E21268">
        <w:rPr>
          <w:rFonts w:ascii="Times New Roman" w:hAnsi="Times New Roman"/>
          <w:b/>
          <w:sz w:val="32"/>
          <w:szCs w:val="32"/>
        </w:rPr>
        <w:t>“</w:t>
      </w:r>
      <w:r w:rsidRPr="00E21268">
        <w:rPr>
          <w:rFonts w:ascii="Times New Roman" w:hAnsi="Times New Roman"/>
          <w:sz w:val="32"/>
          <w:szCs w:val="32"/>
        </w:rPr>
        <w:t>Our Country’s Future</w:t>
      </w:r>
      <w:r w:rsidRPr="00E21268">
        <w:rPr>
          <w:rFonts w:ascii="Times New Roman" w:hAnsi="Times New Roman"/>
          <w:b/>
          <w:sz w:val="32"/>
          <w:szCs w:val="32"/>
        </w:rPr>
        <w:t>”:</w:t>
      </w:r>
      <w:r w:rsidRPr="00E21268">
        <w:rPr>
          <w:rFonts w:ascii="Times New Roman" w:hAnsi="Times New Roman"/>
          <w:sz w:val="32"/>
          <w:szCs w:val="32"/>
        </w:rPr>
        <w:t xml:space="preserve"> Raila Odinga, Uhuru Kenyatta, William Ruto, and Martha Karua.</w:t>
      </w:r>
    </w:p>
    <w:p w:rsidR="00372DD5" w:rsidRPr="00E21268" w:rsidRDefault="00372DD5" w:rsidP="00372DD5">
      <w:pPr>
        <w:pStyle w:val="ListParagraph"/>
        <w:tabs>
          <w:tab w:val="left" w:pos="770"/>
          <w:tab w:val="left" w:pos="930"/>
        </w:tabs>
        <w:ind w:left="0"/>
        <w:rPr>
          <w:rFonts w:ascii="Times New Roman" w:hAnsi="Times New Roman"/>
          <w:b/>
          <w:sz w:val="32"/>
          <w:szCs w:val="32"/>
        </w:rPr>
      </w:pPr>
      <w:r w:rsidRPr="00E21268">
        <w:rPr>
          <w:rFonts w:ascii="Times New Roman" w:hAnsi="Times New Roman"/>
          <w:sz w:val="32"/>
          <w:szCs w:val="32"/>
        </w:rPr>
        <w:t xml:space="preserve">5. Place question marks and exclamation marks </w:t>
      </w:r>
      <w:r w:rsidRPr="00E21268">
        <w:rPr>
          <w:rFonts w:ascii="Times New Roman" w:hAnsi="Times New Roman"/>
          <w:b/>
          <w:sz w:val="32"/>
          <w:szCs w:val="32"/>
        </w:rPr>
        <w:t>inside</w:t>
      </w:r>
      <w:r w:rsidRPr="00E21268">
        <w:rPr>
          <w:rFonts w:ascii="Times New Roman" w:hAnsi="Times New Roman"/>
          <w:sz w:val="32"/>
          <w:szCs w:val="32"/>
        </w:rPr>
        <w:t xml:space="preserve"> quotation marks if they belong to the quotation. Place them </w:t>
      </w:r>
      <w:r w:rsidRPr="00E21268">
        <w:rPr>
          <w:rFonts w:ascii="Times New Roman" w:hAnsi="Times New Roman"/>
          <w:b/>
          <w:sz w:val="32"/>
          <w:szCs w:val="32"/>
        </w:rPr>
        <w:t>outside</w:t>
      </w:r>
      <w:r w:rsidRPr="00E21268">
        <w:rPr>
          <w:rFonts w:ascii="Times New Roman" w:hAnsi="Times New Roman"/>
          <w:sz w:val="32"/>
          <w:szCs w:val="32"/>
        </w:rPr>
        <w:t xml:space="preserve"> if they do not belong to the quotation.</w:t>
      </w:r>
    </w:p>
    <w:p w:rsidR="00372DD5" w:rsidRPr="00E21268" w:rsidRDefault="00372DD5" w:rsidP="00372DD5">
      <w:pPr>
        <w:pStyle w:val="ListParagraph"/>
        <w:tabs>
          <w:tab w:val="left" w:pos="770"/>
          <w:tab w:val="left" w:pos="4395"/>
        </w:tabs>
        <w:ind w:left="0"/>
        <w:rPr>
          <w:rFonts w:ascii="Times New Roman" w:hAnsi="Times New Roman"/>
          <w:sz w:val="32"/>
          <w:szCs w:val="32"/>
        </w:rPr>
      </w:pPr>
      <w:r w:rsidRPr="00E21268">
        <w:rPr>
          <w:rFonts w:ascii="Times New Roman" w:hAnsi="Times New Roman"/>
          <w:b/>
          <w:sz w:val="32"/>
          <w:szCs w:val="32"/>
        </w:rPr>
        <w:t>Examples:</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Carol asked, “How much money did you borrow</w:t>
      </w:r>
      <w:r w:rsidRPr="00E21268">
        <w:rPr>
          <w:rFonts w:ascii="Times New Roman" w:hAnsi="Times New Roman"/>
          <w:b/>
          <w:sz w:val="32"/>
          <w:szCs w:val="32"/>
        </w:rPr>
        <w:t>?</w:t>
      </w:r>
      <w:r w:rsidRPr="00E21268">
        <w:rPr>
          <w:rFonts w:ascii="Times New Roman" w:hAnsi="Times New Roman"/>
          <w:sz w:val="32"/>
          <w:szCs w:val="32"/>
        </w:rPr>
        <w: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Did the borrower say, “I can’t remember”</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“You are a fool</w:t>
      </w:r>
      <w:r w:rsidRPr="00E21268">
        <w:rPr>
          <w:rFonts w:ascii="Times New Roman" w:hAnsi="Times New Roman"/>
          <w:b/>
          <w:sz w:val="32"/>
          <w:szCs w:val="32"/>
        </w:rPr>
        <w:t>!</w:t>
      </w:r>
      <w:r w:rsidRPr="00E21268">
        <w:rPr>
          <w:rFonts w:ascii="Times New Roman" w:hAnsi="Times New Roman"/>
          <w:sz w:val="32"/>
          <w:szCs w:val="32"/>
        </w:rPr>
        <w:t>” exclaimed Carol.</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sz w:val="32"/>
          <w:szCs w:val="32"/>
        </w:rPr>
        <w:t>6. Use single quotation marks to enclose a title or quotation within a quotation.</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w:t>
      </w:r>
      <w:r w:rsidRPr="00E21268">
        <w:rPr>
          <w:rFonts w:ascii="Times New Roman" w:hAnsi="Times New Roman"/>
          <w:sz w:val="32"/>
          <w:szCs w:val="32"/>
        </w:rPr>
        <w:t xml:space="preserve">Carol heard the borrower say, </w:t>
      </w:r>
      <w:r w:rsidRPr="00E21268">
        <w:rPr>
          <w:rFonts w:ascii="Times New Roman" w:hAnsi="Times New Roman"/>
          <w:b/>
          <w:sz w:val="32"/>
          <w:szCs w:val="32"/>
        </w:rPr>
        <w:t>‘</w:t>
      </w:r>
      <w:r w:rsidRPr="00E21268">
        <w:rPr>
          <w:rFonts w:ascii="Times New Roman" w:hAnsi="Times New Roman"/>
          <w:sz w:val="32"/>
          <w:szCs w:val="32"/>
        </w:rPr>
        <w:t>I can’t remember</w:t>
      </w:r>
      <w:r w:rsidRPr="00E21268">
        <w:rPr>
          <w:rFonts w:ascii="Times New Roman" w:hAnsi="Times New Roman"/>
          <w:b/>
          <w:sz w:val="32"/>
          <w:szCs w:val="32"/>
        </w:rPr>
        <w:t xml:space="preserve">’ </w:t>
      </w:r>
      <w:r w:rsidRPr="00E21268">
        <w:rPr>
          <w:rFonts w:ascii="Times New Roman" w:hAnsi="Times New Roman"/>
          <w:sz w:val="32"/>
          <w:szCs w:val="32"/>
        </w:rPr>
        <w:t>before she lost her temper.</w:t>
      </w:r>
      <w:r w:rsidRPr="00E21268">
        <w:rPr>
          <w:rFonts w:ascii="Times New Roman" w:hAnsi="Times New Roman"/>
          <w:b/>
          <w:sz w:val="32"/>
          <w:szCs w:val="32"/>
        </w:rPr>
        <w: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sz w:val="32"/>
          <w:szCs w:val="32"/>
        </w:rPr>
        <w:t>7. If the title or quotation within the quotation ends the sentence, use both the single and the double quotation marks after the last word of a sentence.</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Example:</w:t>
      </w:r>
    </w:p>
    <w:p w:rsidR="00372DD5" w:rsidRPr="00E21268" w:rsidRDefault="00372DD5" w:rsidP="00372DD5">
      <w:pPr>
        <w:pStyle w:val="ListParagraph"/>
        <w:tabs>
          <w:tab w:val="left" w:pos="4395"/>
        </w:tabs>
        <w:ind w:left="0"/>
        <w:rPr>
          <w:rFonts w:ascii="Times New Roman" w:hAnsi="Times New Roman"/>
          <w:sz w:val="32"/>
          <w:szCs w:val="32"/>
        </w:rPr>
      </w:pPr>
      <w:r w:rsidRPr="00E21268">
        <w:rPr>
          <w:rFonts w:ascii="Times New Roman" w:hAnsi="Times New Roman"/>
          <w:b/>
          <w:sz w:val="32"/>
          <w:szCs w:val="32"/>
        </w:rPr>
        <w:t>“</w:t>
      </w:r>
      <w:r w:rsidRPr="00E21268">
        <w:rPr>
          <w:rFonts w:ascii="Times New Roman" w:hAnsi="Times New Roman"/>
          <w:sz w:val="32"/>
          <w:szCs w:val="32"/>
        </w:rPr>
        <w:t xml:space="preserve">Carol heard the borrower say, </w:t>
      </w:r>
      <w:r w:rsidRPr="00E21268">
        <w:rPr>
          <w:rFonts w:ascii="Times New Roman" w:hAnsi="Times New Roman"/>
          <w:b/>
          <w:sz w:val="32"/>
          <w:szCs w:val="32"/>
        </w:rPr>
        <w:t>‘</w:t>
      </w:r>
      <w:r w:rsidRPr="00E21268">
        <w:rPr>
          <w:rFonts w:ascii="Times New Roman" w:hAnsi="Times New Roman"/>
          <w:sz w:val="32"/>
          <w:szCs w:val="32"/>
        </w:rPr>
        <w:t>I can’t remember.</w:t>
      </w:r>
      <w:r w:rsidRPr="00E21268">
        <w:rPr>
          <w:rFonts w:ascii="Times New Roman" w:hAnsi="Times New Roman"/>
          <w:b/>
          <w:sz w:val="32"/>
          <w:szCs w:val="32"/>
        </w:rPr>
        <w: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lastRenderedPageBreak/>
        <w:t xml:space="preserve">8. In a quotation of more than one paragraph, use quotation marks at the </w:t>
      </w:r>
      <w:r w:rsidRPr="00E21268">
        <w:rPr>
          <w:rFonts w:ascii="Times New Roman" w:hAnsi="Times New Roman"/>
          <w:b/>
          <w:sz w:val="32"/>
          <w:szCs w:val="32"/>
        </w:rPr>
        <w:t>beginning</w:t>
      </w:r>
      <w:r w:rsidRPr="00E21268">
        <w:rPr>
          <w:rFonts w:ascii="Times New Roman" w:hAnsi="Times New Roman"/>
          <w:sz w:val="32"/>
          <w:szCs w:val="32"/>
        </w:rPr>
        <w:t xml:space="preserve"> of each paragraph and the </w:t>
      </w:r>
      <w:r w:rsidRPr="00E21268">
        <w:rPr>
          <w:rFonts w:ascii="Times New Roman" w:hAnsi="Times New Roman"/>
          <w:b/>
          <w:sz w:val="32"/>
          <w:szCs w:val="32"/>
        </w:rPr>
        <w:t>end</w:t>
      </w:r>
      <w:r w:rsidRPr="00E21268">
        <w:rPr>
          <w:rFonts w:ascii="Times New Roman" w:hAnsi="Times New Roman"/>
          <w:sz w:val="32"/>
          <w:szCs w:val="32"/>
        </w:rPr>
        <w:t xml:space="preserve"> of the final paragraph.</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Punctuate each of the following sentences appropriately.</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 He earned about three million dollars that year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 You know who Jomo Kenyatta was, don’t you</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3. What a wonderful and inspired leader he was </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 xml:space="preserve">4. He was also a person who helped many people </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5. Some people write stories but others write poems.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6. Try to write a concise informative and interesting letter.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7. Also make sure your letter has a heading an inside address a salutation a body a closing and your signature.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8. One of the most exciting modern developments I believe is the computer.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9. Today is July 2 2011. I will never forget this date.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10. I have lived in Sagana Kirinyaga County since 2008.</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11. Try submitting your work to these Publishers Longhorn Publishers Jomo Kenyatta Foundation or Oxford University Press.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12. Remember a writing career requires the following traits confidence perseverance and a thick skin!</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13. Long ago people used hand sharpened straws or reeds as pens.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14. Fountain pens were invented in our great grandparents time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15. Soft tip pens and rolling ball pens were invented twenty five years ago</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16. What would you do if you couldn’t build a house for yourself</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17. Youd find someone who could built it for you wouldn’t you.</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18. These archives are important to modern historians research.</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19. In his play shreds of tenderness, John Ruganda said people who have never lived through a coup d’etat have romantic ideas about it.</w:t>
      </w:r>
    </w:p>
    <w:p w:rsidR="00372DD5"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20. Mr. Mureithi said a short letter to a friend is an insult.</w:t>
      </w:r>
    </w:p>
    <w:p w:rsidR="009B453A" w:rsidRDefault="009B453A" w:rsidP="00372DD5">
      <w:pPr>
        <w:pStyle w:val="ListParagraph"/>
        <w:tabs>
          <w:tab w:val="left" w:pos="770"/>
        </w:tabs>
        <w:ind w:left="0"/>
        <w:rPr>
          <w:rFonts w:ascii="Times New Roman" w:hAnsi="Times New Roman"/>
          <w:sz w:val="32"/>
          <w:szCs w:val="32"/>
        </w:rPr>
      </w:pPr>
    </w:p>
    <w:p w:rsidR="009B453A" w:rsidRDefault="009B453A" w:rsidP="00372DD5">
      <w:pPr>
        <w:pStyle w:val="ListParagraph"/>
        <w:tabs>
          <w:tab w:val="left" w:pos="770"/>
        </w:tabs>
        <w:ind w:left="0"/>
        <w:rPr>
          <w:rFonts w:ascii="Times New Roman" w:hAnsi="Times New Roman"/>
          <w:sz w:val="32"/>
          <w:szCs w:val="32"/>
        </w:rPr>
      </w:pPr>
    </w:p>
    <w:p w:rsidR="009B453A" w:rsidRDefault="009B453A" w:rsidP="00372DD5">
      <w:pPr>
        <w:pStyle w:val="ListParagraph"/>
        <w:tabs>
          <w:tab w:val="left" w:pos="770"/>
        </w:tabs>
        <w:ind w:left="0"/>
        <w:rPr>
          <w:rFonts w:ascii="Times New Roman" w:hAnsi="Times New Roman"/>
          <w:sz w:val="32"/>
          <w:szCs w:val="32"/>
        </w:rPr>
      </w:pPr>
    </w:p>
    <w:p w:rsidR="009B453A" w:rsidRDefault="009B453A" w:rsidP="00372DD5">
      <w:pPr>
        <w:pStyle w:val="ListParagraph"/>
        <w:tabs>
          <w:tab w:val="left" w:pos="770"/>
        </w:tabs>
        <w:ind w:left="0"/>
        <w:rPr>
          <w:rFonts w:ascii="Times New Roman" w:hAnsi="Times New Roman"/>
          <w:sz w:val="32"/>
          <w:szCs w:val="32"/>
        </w:rPr>
      </w:pPr>
    </w:p>
    <w:p w:rsidR="009B453A" w:rsidRDefault="009B453A" w:rsidP="00372DD5">
      <w:pPr>
        <w:pStyle w:val="ListParagraph"/>
        <w:tabs>
          <w:tab w:val="left" w:pos="770"/>
        </w:tabs>
        <w:ind w:left="0"/>
        <w:rPr>
          <w:rFonts w:ascii="Times New Roman" w:hAnsi="Times New Roman"/>
          <w:sz w:val="32"/>
          <w:szCs w:val="32"/>
        </w:rPr>
      </w:pPr>
    </w:p>
    <w:p w:rsidR="009B453A" w:rsidRDefault="009B453A" w:rsidP="00372DD5">
      <w:pPr>
        <w:pStyle w:val="ListParagraph"/>
        <w:tabs>
          <w:tab w:val="left" w:pos="770"/>
        </w:tabs>
        <w:ind w:left="0"/>
        <w:rPr>
          <w:rFonts w:ascii="Times New Roman" w:hAnsi="Times New Roman"/>
          <w:sz w:val="32"/>
          <w:szCs w:val="32"/>
        </w:rPr>
      </w:pPr>
    </w:p>
    <w:p w:rsidR="009B453A" w:rsidRDefault="009B453A" w:rsidP="00372DD5">
      <w:pPr>
        <w:pStyle w:val="ListParagraph"/>
        <w:tabs>
          <w:tab w:val="left" w:pos="770"/>
        </w:tabs>
        <w:ind w:left="0"/>
        <w:rPr>
          <w:rFonts w:ascii="Times New Roman" w:hAnsi="Times New Roman"/>
          <w:sz w:val="32"/>
          <w:szCs w:val="32"/>
        </w:rPr>
      </w:pPr>
    </w:p>
    <w:p w:rsidR="009B453A" w:rsidRDefault="009B453A" w:rsidP="00372DD5">
      <w:pPr>
        <w:pStyle w:val="ListParagraph"/>
        <w:tabs>
          <w:tab w:val="left" w:pos="770"/>
        </w:tabs>
        <w:ind w:left="0"/>
        <w:rPr>
          <w:rFonts w:ascii="Times New Roman" w:hAnsi="Times New Roman"/>
          <w:sz w:val="32"/>
          <w:szCs w:val="32"/>
        </w:rPr>
      </w:pPr>
    </w:p>
    <w:p w:rsidR="009B453A" w:rsidRDefault="009B453A" w:rsidP="00372DD5">
      <w:pPr>
        <w:pStyle w:val="ListParagraph"/>
        <w:tabs>
          <w:tab w:val="left" w:pos="770"/>
        </w:tabs>
        <w:ind w:left="0"/>
        <w:rPr>
          <w:rFonts w:ascii="Times New Roman" w:hAnsi="Times New Roman"/>
          <w:sz w:val="32"/>
          <w:szCs w:val="32"/>
        </w:rPr>
      </w:pPr>
    </w:p>
    <w:p w:rsidR="009B453A" w:rsidRDefault="009B453A" w:rsidP="00372DD5">
      <w:pPr>
        <w:pStyle w:val="ListParagraph"/>
        <w:tabs>
          <w:tab w:val="left" w:pos="770"/>
        </w:tabs>
        <w:ind w:left="0"/>
        <w:rPr>
          <w:rFonts w:ascii="Times New Roman" w:hAnsi="Times New Roman"/>
          <w:sz w:val="32"/>
          <w:szCs w:val="32"/>
        </w:rPr>
      </w:pPr>
    </w:p>
    <w:p w:rsidR="009B453A" w:rsidRDefault="009B453A" w:rsidP="00372DD5">
      <w:pPr>
        <w:pStyle w:val="ListParagraph"/>
        <w:tabs>
          <w:tab w:val="left" w:pos="770"/>
        </w:tabs>
        <w:ind w:left="0"/>
        <w:rPr>
          <w:rFonts w:ascii="Times New Roman" w:hAnsi="Times New Roman"/>
          <w:sz w:val="32"/>
          <w:szCs w:val="32"/>
        </w:rPr>
      </w:pPr>
    </w:p>
    <w:p w:rsidR="00372DD5" w:rsidRPr="006418E2" w:rsidRDefault="00372DD5" w:rsidP="00372DD5">
      <w:pPr>
        <w:tabs>
          <w:tab w:val="left" w:pos="1134"/>
        </w:tabs>
        <w:rPr>
          <w:rFonts w:ascii="Times New Roman" w:hAnsi="Times New Roman"/>
          <w:b/>
          <w:sz w:val="44"/>
          <w:szCs w:val="32"/>
        </w:rPr>
      </w:pPr>
      <w:r w:rsidRPr="006418E2">
        <w:rPr>
          <w:rFonts w:ascii="Times New Roman" w:hAnsi="Times New Roman"/>
          <w:b/>
          <w:sz w:val="44"/>
          <w:szCs w:val="32"/>
        </w:rPr>
        <w:lastRenderedPageBreak/>
        <w:t>ANSWERS FOR ALL CHAPTERS</w:t>
      </w:r>
    </w:p>
    <w:p w:rsidR="00372DD5" w:rsidRPr="006418E2" w:rsidRDefault="00372DD5" w:rsidP="00372DD5">
      <w:pPr>
        <w:tabs>
          <w:tab w:val="left" w:pos="1134"/>
        </w:tabs>
        <w:rPr>
          <w:rFonts w:ascii="Times New Roman" w:hAnsi="Times New Roman"/>
          <w:b/>
          <w:sz w:val="44"/>
          <w:szCs w:val="32"/>
        </w:rPr>
      </w:pPr>
      <w:r w:rsidRPr="006418E2">
        <w:rPr>
          <w:rFonts w:ascii="Times New Roman" w:hAnsi="Times New Roman"/>
          <w:b/>
          <w:sz w:val="44"/>
          <w:szCs w:val="32"/>
        </w:rPr>
        <w:t>CHAPTER ONE</w:t>
      </w:r>
    </w:p>
    <w:p w:rsidR="00372DD5" w:rsidRPr="006418E2" w:rsidRDefault="00372DD5" w:rsidP="00372DD5">
      <w:pPr>
        <w:tabs>
          <w:tab w:val="left" w:pos="993"/>
          <w:tab w:val="left" w:pos="7088"/>
        </w:tabs>
        <w:rPr>
          <w:rFonts w:ascii="Times New Roman" w:hAnsi="Times New Roman"/>
          <w:b/>
          <w:sz w:val="44"/>
          <w:szCs w:val="32"/>
        </w:rPr>
      </w:pPr>
      <w:r w:rsidRPr="006418E2">
        <w:rPr>
          <w:rFonts w:ascii="Times New Roman" w:hAnsi="Times New Roman"/>
          <w:b/>
          <w:sz w:val="44"/>
          <w:szCs w:val="32"/>
        </w:rPr>
        <w:t>ANSWERS ON NOUNS</w:t>
      </w:r>
    </w:p>
    <w:p w:rsidR="00372DD5" w:rsidRPr="00E21268" w:rsidRDefault="00372DD5" w:rsidP="00372DD5">
      <w:pPr>
        <w:tabs>
          <w:tab w:val="left" w:pos="993"/>
          <w:tab w:val="left" w:pos="7088"/>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tabs>
          <w:tab w:val="left" w:pos="993"/>
          <w:tab w:val="left" w:pos="7088"/>
        </w:tabs>
        <w:ind w:left="0"/>
        <w:rPr>
          <w:rFonts w:ascii="Times New Roman" w:hAnsi="Times New Roman"/>
          <w:sz w:val="32"/>
          <w:szCs w:val="32"/>
        </w:rPr>
      </w:pPr>
      <w:r w:rsidRPr="00E21268">
        <w:rPr>
          <w:rFonts w:ascii="Times New Roman" w:hAnsi="Times New Roman"/>
          <w:sz w:val="32"/>
          <w:szCs w:val="32"/>
        </w:rPr>
        <w:t>1. students, party</w:t>
      </w:r>
    </w:p>
    <w:p w:rsidR="00372DD5" w:rsidRPr="00E21268" w:rsidRDefault="00372DD5" w:rsidP="00372DD5">
      <w:pPr>
        <w:pStyle w:val="ListParagraph"/>
        <w:tabs>
          <w:tab w:val="left" w:pos="993"/>
          <w:tab w:val="left" w:pos="7088"/>
        </w:tabs>
        <w:ind w:left="0"/>
        <w:rPr>
          <w:rFonts w:ascii="Times New Roman" w:hAnsi="Times New Roman"/>
          <w:sz w:val="32"/>
          <w:szCs w:val="32"/>
        </w:rPr>
      </w:pPr>
      <w:r w:rsidRPr="00E21268">
        <w:rPr>
          <w:rFonts w:ascii="Times New Roman" w:hAnsi="Times New Roman"/>
          <w:sz w:val="32"/>
          <w:szCs w:val="32"/>
        </w:rPr>
        <w:t>2.boys, songs</w:t>
      </w:r>
    </w:p>
    <w:p w:rsidR="00372DD5" w:rsidRPr="00E21268" w:rsidRDefault="00372DD5" w:rsidP="00372DD5">
      <w:pPr>
        <w:pStyle w:val="ListParagraph"/>
        <w:tabs>
          <w:tab w:val="left" w:pos="993"/>
          <w:tab w:val="left" w:pos="7088"/>
        </w:tabs>
        <w:ind w:left="0"/>
        <w:rPr>
          <w:rFonts w:ascii="Times New Roman" w:hAnsi="Times New Roman"/>
          <w:sz w:val="32"/>
          <w:szCs w:val="32"/>
        </w:rPr>
      </w:pPr>
      <w:r w:rsidRPr="00E21268">
        <w:rPr>
          <w:rFonts w:ascii="Times New Roman" w:hAnsi="Times New Roman"/>
          <w:sz w:val="32"/>
          <w:szCs w:val="32"/>
        </w:rPr>
        <w:t>3. Excitement, air</w:t>
      </w:r>
    </w:p>
    <w:p w:rsidR="00372DD5" w:rsidRPr="00E21268" w:rsidRDefault="00372DD5" w:rsidP="00372DD5">
      <w:pPr>
        <w:pStyle w:val="ListParagraph"/>
        <w:tabs>
          <w:tab w:val="left" w:pos="993"/>
          <w:tab w:val="left" w:pos="7088"/>
        </w:tabs>
        <w:ind w:left="0"/>
        <w:rPr>
          <w:rFonts w:ascii="Times New Roman" w:hAnsi="Times New Roman"/>
          <w:sz w:val="32"/>
          <w:szCs w:val="32"/>
        </w:rPr>
      </w:pPr>
      <w:r w:rsidRPr="00E21268">
        <w:rPr>
          <w:rFonts w:ascii="Times New Roman" w:hAnsi="Times New Roman"/>
          <w:sz w:val="32"/>
          <w:szCs w:val="32"/>
        </w:rPr>
        <w:t>4. Joyce Chepkemoi, prize</w:t>
      </w:r>
    </w:p>
    <w:p w:rsidR="00372DD5" w:rsidRPr="00E21268" w:rsidRDefault="00372DD5" w:rsidP="00372DD5">
      <w:pPr>
        <w:pStyle w:val="ListParagraph"/>
        <w:tabs>
          <w:tab w:val="left" w:pos="993"/>
          <w:tab w:val="left" w:pos="7088"/>
        </w:tabs>
        <w:ind w:left="0"/>
        <w:rPr>
          <w:rFonts w:ascii="Times New Roman" w:hAnsi="Times New Roman"/>
          <w:sz w:val="32"/>
          <w:szCs w:val="32"/>
        </w:rPr>
      </w:pPr>
      <w:r w:rsidRPr="00E21268">
        <w:rPr>
          <w:rFonts w:ascii="Times New Roman" w:hAnsi="Times New Roman"/>
          <w:sz w:val="32"/>
          <w:szCs w:val="32"/>
        </w:rPr>
        <w:t>5. Otieno, house, street</w:t>
      </w:r>
    </w:p>
    <w:p w:rsidR="00372DD5" w:rsidRPr="00E21268" w:rsidRDefault="00372DD5" w:rsidP="00372DD5">
      <w:pPr>
        <w:tabs>
          <w:tab w:val="left" w:pos="993"/>
          <w:tab w:val="left" w:pos="7088"/>
        </w:tabs>
        <w:rPr>
          <w:rFonts w:ascii="Times New Roman" w:hAnsi="Times New Roman"/>
          <w:sz w:val="32"/>
          <w:szCs w:val="32"/>
        </w:rPr>
      </w:pPr>
      <w:r w:rsidRPr="00E21268">
        <w:rPr>
          <w:rFonts w:ascii="Times New Roman" w:hAnsi="Times New Roman"/>
          <w:b/>
          <w:sz w:val="32"/>
          <w:szCs w:val="32"/>
        </w:rPr>
        <w:t>Exercise 2</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1. candle – thing</w:t>
      </w:r>
      <w:r w:rsidRPr="00E21268">
        <w:rPr>
          <w:rFonts w:ascii="Times New Roman" w:hAnsi="Times New Roman"/>
          <w:sz w:val="32"/>
          <w:szCs w:val="32"/>
        </w:rPr>
        <w:tab/>
        <w:t>5. guitar – thing</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2. wrestler – person</w:t>
      </w:r>
      <w:r w:rsidRPr="00E21268">
        <w:rPr>
          <w:rFonts w:ascii="Times New Roman" w:hAnsi="Times New Roman"/>
          <w:sz w:val="32"/>
          <w:szCs w:val="32"/>
        </w:rPr>
        <w:tab/>
        <w:t>6. China – place</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3. joy – idea</w:t>
      </w:r>
      <w:r w:rsidRPr="00E21268">
        <w:rPr>
          <w:rFonts w:ascii="Times New Roman" w:hAnsi="Times New Roman"/>
          <w:sz w:val="32"/>
          <w:szCs w:val="32"/>
        </w:rPr>
        <w:tab/>
        <w:t>7. hatred – idea</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4. Menengai Crater – place          8. Masanduku arap Simiti – person</w:t>
      </w:r>
    </w:p>
    <w:p w:rsidR="00372DD5" w:rsidRPr="00E21268" w:rsidRDefault="00372DD5" w:rsidP="00372DD5">
      <w:pPr>
        <w:tabs>
          <w:tab w:val="left" w:pos="993"/>
          <w:tab w:val="left" w:pos="3686"/>
        </w:tabs>
        <w:rPr>
          <w:rFonts w:ascii="Times New Roman" w:hAnsi="Times New Roman"/>
          <w:b/>
          <w:sz w:val="32"/>
          <w:szCs w:val="32"/>
        </w:rPr>
      </w:pPr>
      <w:r w:rsidRPr="00E21268">
        <w:rPr>
          <w:rFonts w:ascii="Times New Roman" w:hAnsi="Times New Roman"/>
          <w:b/>
          <w:sz w:val="32"/>
          <w:szCs w:val="32"/>
        </w:rPr>
        <w:t xml:space="preserve">Exercise 3 </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1. musicians, drums, trumpets</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2. family, village</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3. Petronilla, trip</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4. festival, Kenyatta University</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5. people, costumes, streets</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7. holiday, excitement</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8. Taxi, family, airport</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9. Maryanne, castle, sand</w:t>
      </w:r>
    </w:p>
    <w:p w:rsidR="00372DD5" w:rsidRPr="00E21268" w:rsidRDefault="00372DD5" w:rsidP="00372DD5">
      <w:pPr>
        <w:pStyle w:val="ListParagraph"/>
        <w:tabs>
          <w:tab w:val="left" w:pos="993"/>
          <w:tab w:val="left" w:pos="3686"/>
        </w:tabs>
        <w:ind w:left="0"/>
        <w:rPr>
          <w:rFonts w:ascii="Times New Roman" w:hAnsi="Times New Roman"/>
          <w:sz w:val="32"/>
          <w:szCs w:val="32"/>
        </w:rPr>
      </w:pPr>
      <w:r w:rsidRPr="00E21268">
        <w:rPr>
          <w:rFonts w:ascii="Times New Roman" w:hAnsi="Times New Roman"/>
          <w:sz w:val="32"/>
          <w:szCs w:val="32"/>
        </w:rPr>
        <w:t>10. mother, water</w:t>
      </w:r>
    </w:p>
    <w:p w:rsidR="00372DD5" w:rsidRPr="00E21268" w:rsidRDefault="00372DD5" w:rsidP="00372DD5">
      <w:pPr>
        <w:tabs>
          <w:tab w:val="left" w:pos="993"/>
          <w:tab w:val="left" w:pos="3686"/>
        </w:tabs>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tabs>
          <w:tab w:val="left" w:pos="993"/>
          <w:tab w:val="left" w:pos="3686"/>
        </w:tabs>
        <w:rPr>
          <w:rFonts w:ascii="Times New Roman" w:hAnsi="Times New Roman"/>
          <w:b/>
          <w:sz w:val="32"/>
          <w:szCs w:val="32"/>
        </w:rPr>
      </w:pPr>
      <w:r w:rsidRPr="00E21268">
        <w:rPr>
          <w:rFonts w:ascii="Times New Roman" w:hAnsi="Times New Roman"/>
          <w:b/>
          <w:sz w:val="32"/>
          <w:szCs w:val="32"/>
        </w:rPr>
        <w:t>Proper nouns</w:t>
      </w:r>
      <w:r w:rsidRPr="00E21268">
        <w:rPr>
          <w:rFonts w:ascii="Times New Roman" w:hAnsi="Times New Roman"/>
          <w:b/>
          <w:sz w:val="32"/>
          <w:szCs w:val="32"/>
        </w:rPr>
        <w:tab/>
        <w:t>Common nouns</w:t>
      </w:r>
    </w:p>
    <w:p w:rsidR="00372DD5" w:rsidRPr="00E21268" w:rsidRDefault="00372DD5" w:rsidP="00372DD5">
      <w:pPr>
        <w:tabs>
          <w:tab w:val="left" w:pos="3686"/>
        </w:tabs>
        <w:rPr>
          <w:rFonts w:ascii="Times New Roman" w:hAnsi="Times New Roman"/>
          <w:sz w:val="32"/>
          <w:szCs w:val="32"/>
        </w:rPr>
      </w:pPr>
      <w:r w:rsidRPr="00E21268">
        <w:rPr>
          <w:rFonts w:ascii="Times New Roman" w:hAnsi="Times New Roman"/>
          <w:sz w:val="32"/>
          <w:szCs w:val="32"/>
        </w:rPr>
        <w:t>July</w:t>
      </w:r>
      <w:r w:rsidRPr="00E21268">
        <w:rPr>
          <w:rFonts w:ascii="Times New Roman" w:hAnsi="Times New Roman"/>
          <w:sz w:val="32"/>
          <w:szCs w:val="32"/>
        </w:rPr>
        <w:tab/>
        <w:t>book</w:t>
      </w:r>
    </w:p>
    <w:p w:rsidR="00372DD5" w:rsidRPr="00E21268" w:rsidRDefault="00372DD5" w:rsidP="00372DD5">
      <w:pPr>
        <w:tabs>
          <w:tab w:val="left" w:pos="3686"/>
        </w:tabs>
        <w:rPr>
          <w:rFonts w:ascii="Times New Roman" w:hAnsi="Times New Roman"/>
          <w:sz w:val="32"/>
          <w:szCs w:val="32"/>
        </w:rPr>
      </w:pPr>
      <w:r w:rsidRPr="00E21268">
        <w:rPr>
          <w:rFonts w:ascii="Times New Roman" w:hAnsi="Times New Roman"/>
          <w:sz w:val="32"/>
          <w:szCs w:val="32"/>
        </w:rPr>
        <w:t xml:space="preserve">England </w:t>
      </w:r>
      <w:r w:rsidRPr="00E21268">
        <w:rPr>
          <w:rFonts w:ascii="Times New Roman" w:hAnsi="Times New Roman"/>
          <w:sz w:val="32"/>
          <w:szCs w:val="32"/>
        </w:rPr>
        <w:tab/>
        <w:t>face</w:t>
      </w:r>
    </w:p>
    <w:p w:rsidR="00372DD5" w:rsidRPr="00E21268" w:rsidRDefault="00372DD5" w:rsidP="00372DD5">
      <w:pPr>
        <w:tabs>
          <w:tab w:val="left" w:pos="3686"/>
        </w:tabs>
        <w:rPr>
          <w:rFonts w:ascii="Times New Roman" w:hAnsi="Times New Roman"/>
          <w:sz w:val="32"/>
          <w:szCs w:val="32"/>
        </w:rPr>
      </w:pPr>
      <w:r w:rsidRPr="00E21268">
        <w:rPr>
          <w:rFonts w:ascii="Times New Roman" w:hAnsi="Times New Roman"/>
          <w:sz w:val="32"/>
          <w:szCs w:val="32"/>
        </w:rPr>
        <w:t>Kendu Bay</w:t>
      </w:r>
      <w:r w:rsidRPr="00E21268">
        <w:rPr>
          <w:rFonts w:ascii="Times New Roman" w:hAnsi="Times New Roman"/>
          <w:sz w:val="32"/>
          <w:szCs w:val="32"/>
        </w:rPr>
        <w:tab/>
        <w:t>crocodiles</w:t>
      </w:r>
    </w:p>
    <w:p w:rsidR="00372DD5" w:rsidRPr="00E21268" w:rsidRDefault="00372DD5" w:rsidP="00372DD5">
      <w:pPr>
        <w:tabs>
          <w:tab w:val="left" w:pos="3686"/>
        </w:tabs>
        <w:rPr>
          <w:rFonts w:ascii="Times New Roman" w:hAnsi="Times New Roman"/>
          <w:sz w:val="32"/>
          <w:szCs w:val="32"/>
        </w:rPr>
      </w:pPr>
      <w:r w:rsidRPr="00E21268">
        <w:rPr>
          <w:rFonts w:ascii="Times New Roman" w:hAnsi="Times New Roman"/>
          <w:sz w:val="32"/>
          <w:szCs w:val="32"/>
        </w:rPr>
        <w:t>John Hopkins</w:t>
      </w:r>
      <w:r w:rsidRPr="00E21268">
        <w:rPr>
          <w:rFonts w:ascii="Times New Roman" w:hAnsi="Times New Roman"/>
          <w:sz w:val="32"/>
          <w:szCs w:val="32"/>
        </w:rPr>
        <w:tab/>
        <w:t>student</w:t>
      </w:r>
    </w:p>
    <w:p w:rsidR="00372DD5" w:rsidRPr="00E21268" w:rsidRDefault="00372DD5" w:rsidP="00372DD5">
      <w:pPr>
        <w:tabs>
          <w:tab w:val="left" w:pos="3686"/>
        </w:tabs>
        <w:rPr>
          <w:rFonts w:ascii="Times New Roman" w:hAnsi="Times New Roman"/>
          <w:sz w:val="32"/>
          <w:szCs w:val="32"/>
        </w:rPr>
      </w:pPr>
      <w:r w:rsidRPr="00E21268">
        <w:rPr>
          <w:rFonts w:ascii="Times New Roman" w:hAnsi="Times New Roman"/>
          <w:sz w:val="32"/>
          <w:szCs w:val="32"/>
        </w:rPr>
        <w:t>Johannesburg</w:t>
      </w:r>
      <w:r w:rsidRPr="00E21268">
        <w:rPr>
          <w:rFonts w:ascii="Times New Roman" w:hAnsi="Times New Roman"/>
          <w:sz w:val="32"/>
          <w:szCs w:val="32"/>
        </w:rPr>
        <w:tab/>
        <w:t>life</w:t>
      </w:r>
    </w:p>
    <w:p w:rsidR="00372DD5" w:rsidRPr="00E21268" w:rsidRDefault="00372DD5" w:rsidP="00372DD5">
      <w:pPr>
        <w:tabs>
          <w:tab w:val="left" w:pos="3686"/>
        </w:tabs>
        <w:rPr>
          <w:rFonts w:ascii="Times New Roman" w:hAnsi="Times New Roman"/>
          <w:sz w:val="32"/>
          <w:szCs w:val="32"/>
        </w:rPr>
      </w:pPr>
      <w:r w:rsidRPr="00E21268">
        <w:rPr>
          <w:rFonts w:ascii="Times New Roman" w:hAnsi="Times New Roman"/>
          <w:sz w:val="32"/>
          <w:szCs w:val="32"/>
        </w:rPr>
        <w:t>America</w:t>
      </w:r>
      <w:r w:rsidRPr="00E21268">
        <w:rPr>
          <w:rFonts w:ascii="Times New Roman" w:hAnsi="Times New Roman"/>
          <w:sz w:val="32"/>
          <w:szCs w:val="32"/>
        </w:rPr>
        <w:tab/>
        <w:t>business</w:t>
      </w:r>
    </w:p>
    <w:p w:rsidR="00372DD5" w:rsidRPr="00E21268" w:rsidRDefault="00372DD5" w:rsidP="00372DD5">
      <w:pPr>
        <w:tabs>
          <w:tab w:val="left" w:pos="3686"/>
        </w:tabs>
        <w:rPr>
          <w:rFonts w:ascii="Times New Roman" w:hAnsi="Times New Roman"/>
          <w:sz w:val="32"/>
          <w:szCs w:val="32"/>
        </w:rPr>
      </w:pPr>
      <w:r w:rsidRPr="00E21268">
        <w:rPr>
          <w:rFonts w:ascii="Times New Roman" w:hAnsi="Times New Roman"/>
          <w:sz w:val="32"/>
          <w:szCs w:val="32"/>
        </w:rPr>
        <w:t>East Africa</w:t>
      </w:r>
      <w:r w:rsidRPr="00E21268">
        <w:rPr>
          <w:rFonts w:ascii="Times New Roman" w:hAnsi="Times New Roman"/>
          <w:sz w:val="32"/>
          <w:szCs w:val="32"/>
        </w:rPr>
        <w:tab/>
        <w:t>day</w:t>
      </w:r>
    </w:p>
    <w:p w:rsidR="00372DD5" w:rsidRPr="00E21268" w:rsidRDefault="00372DD5" w:rsidP="00372DD5">
      <w:pPr>
        <w:tabs>
          <w:tab w:val="left" w:pos="3686"/>
          <w:tab w:val="left" w:pos="5040"/>
        </w:tabs>
        <w:rPr>
          <w:rFonts w:ascii="Times New Roman" w:hAnsi="Times New Roman"/>
          <w:sz w:val="32"/>
          <w:szCs w:val="32"/>
        </w:rPr>
      </w:pPr>
      <w:r w:rsidRPr="00E21268">
        <w:rPr>
          <w:rFonts w:ascii="Times New Roman" w:hAnsi="Times New Roman"/>
          <w:sz w:val="32"/>
          <w:szCs w:val="32"/>
        </w:rPr>
        <w:tab/>
        <w:t>Calendar</w:t>
      </w:r>
    </w:p>
    <w:p w:rsidR="00372DD5" w:rsidRPr="00E21268" w:rsidRDefault="00372DD5" w:rsidP="00372DD5">
      <w:pPr>
        <w:tabs>
          <w:tab w:val="left" w:pos="3686"/>
          <w:tab w:val="left" w:pos="5040"/>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 Proper –      Lucky Dube                     Common –   singer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 Proper –      London, Paris                 Common –   dancer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3. Proper –       Mediterranean sea      Common –    flight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lastRenderedPageBreak/>
        <w:t>4. Proper –       Second World War       Common –    nurse</w:t>
      </w:r>
    </w:p>
    <w:p w:rsidR="00372DD5" w:rsidRPr="00E21268" w:rsidRDefault="00372DD5" w:rsidP="00372DD5">
      <w:pPr>
        <w:pStyle w:val="ListParagraph"/>
        <w:tabs>
          <w:tab w:val="left" w:pos="770"/>
          <w:tab w:val="left" w:pos="3686"/>
        </w:tabs>
        <w:ind w:left="0"/>
        <w:rPr>
          <w:rFonts w:ascii="Times New Roman" w:hAnsi="Times New Roman"/>
          <w:sz w:val="32"/>
          <w:szCs w:val="32"/>
        </w:rPr>
      </w:pPr>
      <w:r w:rsidRPr="00E21268">
        <w:rPr>
          <w:rFonts w:ascii="Times New Roman" w:hAnsi="Times New Roman"/>
          <w:sz w:val="32"/>
          <w:szCs w:val="32"/>
        </w:rPr>
        <w:t>5. Common –   goal, students, world</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6. Proper –        Europe    Common –    accident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7. Proper –       Bill Gates, Microsoft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8. Common –   pilot, woman, ocean</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9. Common –   kettle, water</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10. Proper –  Professor Wangari Maathai, Nobel Peace Prize</w:t>
      </w:r>
    </w:p>
    <w:p w:rsidR="00372DD5" w:rsidRPr="00E21268" w:rsidRDefault="00372DD5" w:rsidP="00372DD5">
      <w:pPr>
        <w:pStyle w:val="ListParagraph"/>
        <w:tabs>
          <w:tab w:val="left" w:pos="3686"/>
        </w:tabs>
        <w:ind w:left="0"/>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pStyle w:val="ListParagraph"/>
        <w:tabs>
          <w:tab w:val="left" w:pos="660"/>
          <w:tab w:val="left" w:pos="3190"/>
          <w:tab w:val="left" w:pos="5390"/>
        </w:tabs>
        <w:ind w:left="0"/>
        <w:rPr>
          <w:rFonts w:ascii="Times New Roman" w:hAnsi="Times New Roman"/>
          <w:sz w:val="32"/>
          <w:szCs w:val="32"/>
        </w:rPr>
      </w:pPr>
      <w:r w:rsidRPr="00E21268">
        <w:rPr>
          <w:rFonts w:ascii="Times New Roman" w:hAnsi="Times New Roman"/>
          <w:sz w:val="32"/>
          <w:szCs w:val="32"/>
        </w:rPr>
        <w:t>1. tooth – teeth   9. cliffs           17. moose</w:t>
      </w:r>
      <w:r w:rsidRPr="00E21268">
        <w:rPr>
          <w:rFonts w:ascii="Times New Roman" w:hAnsi="Times New Roman"/>
          <w:sz w:val="32"/>
          <w:szCs w:val="32"/>
        </w:rPr>
        <w:tab/>
        <w:t xml:space="preserve">     </w:t>
      </w:r>
      <w:r w:rsidR="0033290D">
        <w:rPr>
          <w:rFonts w:ascii="Times New Roman" w:hAnsi="Times New Roman"/>
          <w:sz w:val="32"/>
          <w:szCs w:val="32"/>
        </w:rPr>
        <w:tab/>
      </w:r>
      <w:r w:rsidRPr="00E21268">
        <w:rPr>
          <w:rFonts w:ascii="Times New Roman" w:hAnsi="Times New Roman"/>
          <w:sz w:val="32"/>
          <w:szCs w:val="32"/>
        </w:rPr>
        <w:t>25. bosses</w:t>
      </w:r>
    </w:p>
    <w:p w:rsidR="00372DD5" w:rsidRPr="00E21268" w:rsidRDefault="00372DD5" w:rsidP="00372DD5">
      <w:pPr>
        <w:pStyle w:val="ListParagraph"/>
        <w:tabs>
          <w:tab w:val="left" w:pos="660"/>
          <w:tab w:val="left" w:pos="3190"/>
          <w:tab w:val="left" w:pos="5390"/>
        </w:tabs>
        <w:ind w:left="0"/>
        <w:rPr>
          <w:rFonts w:ascii="Times New Roman" w:hAnsi="Times New Roman"/>
          <w:sz w:val="32"/>
          <w:szCs w:val="32"/>
        </w:rPr>
      </w:pPr>
      <w:r w:rsidRPr="00E21268">
        <w:rPr>
          <w:rFonts w:ascii="Times New Roman" w:hAnsi="Times New Roman"/>
          <w:sz w:val="32"/>
          <w:szCs w:val="32"/>
        </w:rPr>
        <w:t>2. wives              10. de</w:t>
      </w:r>
      <w:r w:rsidR="0033290D">
        <w:rPr>
          <w:rFonts w:ascii="Times New Roman" w:hAnsi="Times New Roman"/>
          <w:sz w:val="32"/>
          <w:szCs w:val="32"/>
        </w:rPr>
        <w:t>er            18. children</w:t>
      </w:r>
      <w:r w:rsidR="0033290D">
        <w:rPr>
          <w:rFonts w:ascii="Times New Roman" w:hAnsi="Times New Roman"/>
          <w:sz w:val="32"/>
          <w:szCs w:val="32"/>
        </w:rPr>
        <w:tab/>
        <w:t xml:space="preserve">   </w:t>
      </w:r>
      <w:r w:rsidR="0033290D">
        <w:rPr>
          <w:rFonts w:ascii="Times New Roman" w:hAnsi="Times New Roman"/>
          <w:sz w:val="32"/>
          <w:szCs w:val="32"/>
        </w:rPr>
        <w:tab/>
      </w:r>
      <w:r w:rsidRPr="00E21268">
        <w:rPr>
          <w:rFonts w:ascii="Times New Roman" w:hAnsi="Times New Roman"/>
          <w:sz w:val="32"/>
          <w:szCs w:val="32"/>
        </w:rPr>
        <w:t>26. foxes</w:t>
      </w:r>
    </w:p>
    <w:p w:rsidR="00372DD5" w:rsidRPr="00E21268" w:rsidRDefault="00372DD5" w:rsidP="00372DD5">
      <w:pPr>
        <w:pStyle w:val="ListParagraph"/>
        <w:tabs>
          <w:tab w:val="left" w:pos="660"/>
          <w:tab w:val="left" w:pos="3190"/>
          <w:tab w:val="left" w:pos="4962"/>
          <w:tab w:val="left" w:pos="6946"/>
        </w:tabs>
        <w:ind w:left="0"/>
        <w:rPr>
          <w:rFonts w:ascii="Times New Roman" w:hAnsi="Times New Roman"/>
          <w:sz w:val="32"/>
          <w:szCs w:val="32"/>
        </w:rPr>
      </w:pPr>
      <w:r w:rsidRPr="00E21268">
        <w:rPr>
          <w:rFonts w:ascii="Times New Roman" w:hAnsi="Times New Roman"/>
          <w:sz w:val="32"/>
          <w:szCs w:val="32"/>
        </w:rPr>
        <w:t xml:space="preserve">3. giraffes           11. cliff       </w:t>
      </w:r>
      <w:r w:rsidR="0033290D">
        <w:rPr>
          <w:rFonts w:ascii="Times New Roman" w:hAnsi="Times New Roman"/>
          <w:sz w:val="32"/>
          <w:szCs w:val="32"/>
        </w:rPr>
        <w:t xml:space="preserve">      19. echoes            </w:t>
      </w:r>
      <w:r w:rsidRPr="00E21268">
        <w:rPr>
          <w:rFonts w:ascii="Times New Roman" w:hAnsi="Times New Roman"/>
          <w:sz w:val="32"/>
          <w:szCs w:val="32"/>
        </w:rPr>
        <w:t>27. bunches</w:t>
      </w:r>
    </w:p>
    <w:p w:rsidR="00372DD5" w:rsidRPr="00E21268" w:rsidRDefault="00372DD5" w:rsidP="00372DD5">
      <w:pPr>
        <w:pStyle w:val="ListParagraph"/>
        <w:tabs>
          <w:tab w:val="left" w:pos="660"/>
          <w:tab w:val="left" w:pos="3190"/>
          <w:tab w:val="left" w:pos="5390"/>
        </w:tabs>
        <w:ind w:left="0"/>
        <w:rPr>
          <w:rFonts w:ascii="Times New Roman" w:hAnsi="Times New Roman"/>
          <w:sz w:val="32"/>
          <w:szCs w:val="32"/>
        </w:rPr>
      </w:pPr>
      <w:r w:rsidRPr="00E21268">
        <w:rPr>
          <w:rFonts w:ascii="Times New Roman" w:hAnsi="Times New Roman"/>
          <w:sz w:val="32"/>
          <w:szCs w:val="32"/>
        </w:rPr>
        <w:t>4. heroes            12. autos          20. babies</w:t>
      </w:r>
      <w:r w:rsidRPr="00E21268">
        <w:rPr>
          <w:rFonts w:ascii="Times New Roman" w:hAnsi="Times New Roman"/>
          <w:sz w:val="32"/>
          <w:szCs w:val="32"/>
        </w:rPr>
        <w:tab/>
        <w:t xml:space="preserve">    </w:t>
      </w:r>
      <w:r w:rsidR="0033290D">
        <w:rPr>
          <w:rFonts w:ascii="Times New Roman" w:hAnsi="Times New Roman"/>
          <w:sz w:val="32"/>
          <w:szCs w:val="32"/>
        </w:rPr>
        <w:tab/>
      </w:r>
      <w:r w:rsidR="0033290D">
        <w:rPr>
          <w:rFonts w:ascii="Times New Roman" w:hAnsi="Times New Roman"/>
          <w:sz w:val="32"/>
          <w:szCs w:val="32"/>
        </w:rPr>
        <w:tab/>
      </w:r>
      <w:r w:rsidRPr="00E21268">
        <w:rPr>
          <w:rFonts w:ascii="Times New Roman" w:hAnsi="Times New Roman"/>
          <w:sz w:val="32"/>
          <w:szCs w:val="32"/>
        </w:rPr>
        <w:t xml:space="preserve"> 28. ferries</w:t>
      </w:r>
    </w:p>
    <w:p w:rsidR="00372DD5" w:rsidRPr="00E21268" w:rsidRDefault="00372DD5" w:rsidP="00372DD5">
      <w:pPr>
        <w:pStyle w:val="ListParagraph"/>
        <w:tabs>
          <w:tab w:val="left" w:pos="660"/>
          <w:tab w:val="left" w:pos="3190"/>
          <w:tab w:val="left" w:pos="4962"/>
          <w:tab w:val="left" w:pos="6946"/>
        </w:tabs>
        <w:ind w:left="0"/>
        <w:rPr>
          <w:rFonts w:ascii="Times New Roman" w:hAnsi="Times New Roman"/>
          <w:sz w:val="32"/>
          <w:szCs w:val="32"/>
        </w:rPr>
      </w:pPr>
      <w:r w:rsidRPr="00E21268">
        <w:rPr>
          <w:rFonts w:ascii="Times New Roman" w:hAnsi="Times New Roman"/>
          <w:sz w:val="32"/>
          <w:szCs w:val="32"/>
        </w:rPr>
        <w:t xml:space="preserve">5. radios             13. studios    </w:t>
      </w:r>
      <w:r w:rsidR="0033290D">
        <w:rPr>
          <w:rFonts w:ascii="Times New Roman" w:hAnsi="Times New Roman"/>
          <w:sz w:val="32"/>
          <w:szCs w:val="32"/>
        </w:rPr>
        <w:t xml:space="preserve">    21. Skies               </w:t>
      </w:r>
      <w:r w:rsidRPr="00E21268">
        <w:rPr>
          <w:rFonts w:ascii="Times New Roman" w:hAnsi="Times New Roman"/>
          <w:sz w:val="32"/>
          <w:szCs w:val="32"/>
        </w:rPr>
        <w:t>29. flashes</w:t>
      </w:r>
    </w:p>
    <w:p w:rsidR="00372DD5" w:rsidRPr="00E21268" w:rsidRDefault="00372DD5" w:rsidP="00372DD5">
      <w:pPr>
        <w:pStyle w:val="ListParagraph"/>
        <w:tabs>
          <w:tab w:val="left" w:pos="660"/>
          <w:tab w:val="left" w:pos="3190"/>
          <w:tab w:val="left" w:pos="5500"/>
        </w:tabs>
        <w:ind w:left="0"/>
        <w:rPr>
          <w:rFonts w:ascii="Times New Roman" w:hAnsi="Times New Roman"/>
          <w:sz w:val="32"/>
          <w:szCs w:val="32"/>
        </w:rPr>
      </w:pPr>
      <w:r w:rsidRPr="00E21268">
        <w:rPr>
          <w:rFonts w:ascii="Times New Roman" w:hAnsi="Times New Roman"/>
          <w:sz w:val="32"/>
          <w:szCs w:val="32"/>
        </w:rPr>
        <w:t>6. potatoes        14. men             22. beaches</w:t>
      </w:r>
      <w:r w:rsidRPr="00E21268">
        <w:rPr>
          <w:rFonts w:ascii="Times New Roman" w:hAnsi="Times New Roman"/>
          <w:sz w:val="32"/>
          <w:szCs w:val="32"/>
        </w:rPr>
        <w:tab/>
        <w:t xml:space="preserve">   </w:t>
      </w:r>
      <w:r w:rsidR="0033290D">
        <w:rPr>
          <w:rFonts w:ascii="Times New Roman" w:hAnsi="Times New Roman"/>
          <w:sz w:val="32"/>
          <w:szCs w:val="32"/>
        </w:rPr>
        <w:tab/>
        <w:t xml:space="preserve"> </w:t>
      </w:r>
      <w:r w:rsidRPr="00E21268">
        <w:rPr>
          <w:rFonts w:ascii="Times New Roman" w:hAnsi="Times New Roman"/>
          <w:sz w:val="32"/>
          <w:szCs w:val="32"/>
        </w:rPr>
        <w:t>30. ships</w:t>
      </w:r>
    </w:p>
    <w:p w:rsidR="00372DD5" w:rsidRPr="00E21268" w:rsidRDefault="00372DD5" w:rsidP="00372DD5">
      <w:pPr>
        <w:pStyle w:val="ListParagraph"/>
        <w:tabs>
          <w:tab w:val="left" w:pos="660"/>
          <w:tab w:val="left" w:pos="3190"/>
          <w:tab w:val="left" w:pos="5390"/>
        </w:tabs>
        <w:ind w:left="0"/>
        <w:rPr>
          <w:rFonts w:ascii="Times New Roman" w:hAnsi="Times New Roman"/>
          <w:sz w:val="32"/>
          <w:szCs w:val="32"/>
        </w:rPr>
      </w:pPr>
      <w:r w:rsidRPr="00E21268">
        <w:rPr>
          <w:rFonts w:ascii="Times New Roman" w:hAnsi="Times New Roman"/>
          <w:sz w:val="32"/>
          <w:szCs w:val="32"/>
        </w:rPr>
        <w:t>7. beliefs            15. roofs            23. Eyes</w:t>
      </w:r>
    </w:p>
    <w:p w:rsidR="00372DD5" w:rsidRPr="00E21268" w:rsidRDefault="00372DD5" w:rsidP="00372DD5">
      <w:pPr>
        <w:pStyle w:val="ListParagraph"/>
        <w:tabs>
          <w:tab w:val="left" w:pos="660"/>
          <w:tab w:val="left" w:pos="3190"/>
          <w:tab w:val="left" w:pos="5390"/>
        </w:tabs>
        <w:ind w:left="0"/>
        <w:rPr>
          <w:rFonts w:ascii="Times New Roman" w:hAnsi="Times New Roman"/>
          <w:sz w:val="32"/>
          <w:szCs w:val="32"/>
        </w:rPr>
      </w:pPr>
      <w:r w:rsidRPr="00E21268">
        <w:rPr>
          <w:rFonts w:ascii="Times New Roman" w:hAnsi="Times New Roman"/>
          <w:sz w:val="32"/>
          <w:szCs w:val="32"/>
        </w:rPr>
        <w:t>8. thieves           16. rodeos        24. volcanoes/volcanos</w:t>
      </w:r>
    </w:p>
    <w:p w:rsidR="00372DD5" w:rsidRPr="00E21268" w:rsidRDefault="00372DD5" w:rsidP="00372DD5">
      <w:pPr>
        <w:pStyle w:val="ListParagraph"/>
        <w:tabs>
          <w:tab w:val="left" w:pos="3686"/>
        </w:tabs>
        <w:ind w:left="0"/>
        <w:rPr>
          <w:rFonts w:ascii="Times New Roman" w:hAnsi="Times New Roman"/>
          <w:b/>
          <w:sz w:val="32"/>
          <w:szCs w:val="32"/>
        </w:rPr>
      </w:pPr>
      <w:r w:rsidRPr="00E21268">
        <w:rPr>
          <w:rFonts w:ascii="Times New Roman" w:hAnsi="Times New Roman"/>
          <w:b/>
          <w:sz w:val="32"/>
          <w:szCs w:val="32"/>
        </w:rPr>
        <w:t>Exercise 7</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1. knives</w:t>
      </w:r>
      <w:r w:rsidRPr="00E21268">
        <w:rPr>
          <w:rFonts w:ascii="Times New Roman" w:hAnsi="Times New Roman"/>
          <w:sz w:val="32"/>
          <w:szCs w:val="32"/>
        </w:rPr>
        <w:tab/>
        <w:t xml:space="preserve">         2. potatoes         3. geese</w:t>
      </w:r>
      <w:r w:rsidRPr="00E21268">
        <w:rPr>
          <w:rFonts w:ascii="Times New Roman" w:hAnsi="Times New Roman"/>
          <w:sz w:val="32"/>
          <w:szCs w:val="32"/>
        </w:rPr>
        <w:tab/>
        <w:t xml:space="preserve">       4. Shelves</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 xml:space="preserve"> 5. tomatoes         6. children          7. mice             8. roofs</w:t>
      </w:r>
    </w:p>
    <w:p w:rsidR="00372DD5" w:rsidRPr="00E21268" w:rsidRDefault="00372DD5" w:rsidP="00372DD5">
      <w:pPr>
        <w:pStyle w:val="ListParagraph"/>
        <w:tabs>
          <w:tab w:val="left" w:pos="660"/>
        </w:tabs>
        <w:ind w:left="0"/>
        <w:rPr>
          <w:rFonts w:ascii="Times New Roman" w:hAnsi="Times New Roman"/>
          <w:sz w:val="32"/>
          <w:szCs w:val="32"/>
        </w:rPr>
      </w:pPr>
      <w:r w:rsidRPr="00E21268">
        <w:rPr>
          <w:rFonts w:ascii="Times New Roman" w:hAnsi="Times New Roman"/>
          <w:sz w:val="32"/>
          <w:szCs w:val="32"/>
        </w:rPr>
        <w:t>9. stories             10. activities</w:t>
      </w:r>
    </w:p>
    <w:p w:rsidR="00372DD5" w:rsidRPr="00E21268" w:rsidRDefault="00372DD5" w:rsidP="00372DD5">
      <w:pPr>
        <w:pStyle w:val="ListParagraph"/>
        <w:tabs>
          <w:tab w:val="left" w:pos="3686"/>
        </w:tabs>
        <w:ind w:left="0"/>
        <w:rPr>
          <w:rFonts w:ascii="Times New Roman" w:hAnsi="Times New Roman"/>
          <w:b/>
          <w:sz w:val="32"/>
          <w:szCs w:val="32"/>
        </w:rPr>
      </w:pPr>
      <w:r w:rsidRPr="00E21268">
        <w:rPr>
          <w:rFonts w:ascii="Times New Roman" w:hAnsi="Times New Roman"/>
          <w:b/>
          <w:sz w:val="32"/>
          <w:szCs w:val="32"/>
        </w:rPr>
        <w:t>Exercise 8</w:t>
      </w:r>
    </w:p>
    <w:p w:rsidR="00372DD5" w:rsidRPr="00E21268" w:rsidRDefault="00372DD5" w:rsidP="00372DD5">
      <w:pPr>
        <w:pStyle w:val="ListParagraph"/>
        <w:numPr>
          <w:ilvl w:val="0"/>
          <w:numId w:val="76"/>
        </w:numPr>
        <w:tabs>
          <w:tab w:val="left" w:pos="660"/>
        </w:tabs>
        <w:rPr>
          <w:rFonts w:ascii="Times New Roman" w:hAnsi="Times New Roman"/>
          <w:sz w:val="32"/>
          <w:szCs w:val="32"/>
        </w:rPr>
      </w:pPr>
      <w:r w:rsidRPr="00E21268">
        <w:rPr>
          <w:rFonts w:ascii="Times New Roman" w:hAnsi="Times New Roman"/>
          <w:sz w:val="32"/>
          <w:szCs w:val="32"/>
        </w:rPr>
        <w:t xml:space="preserve">the lion’s tail            </w:t>
      </w:r>
    </w:p>
    <w:p w:rsidR="00372DD5" w:rsidRPr="00E21268" w:rsidRDefault="00372DD5" w:rsidP="00372DD5">
      <w:pPr>
        <w:pStyle w:val="ListParagraph"/>
        <w:numPr>
          <w:ilvl w:val="0"/>
          <w:numId w:val="76"/>
        </w:numPr>
        <w:tabs>
          <w:tab w:val="left" w:pos="660"/>
        </w:tabs>
        <w:rPr>
          <w:rFonts w:ascii="Times New Roman" w:hAnsi="Times New Roman"/>
          <w:sz w:val="32"/>
          <w:szCs w:val="32"/>
        </w:rPr>
      </w:pPr>
      <w:r w:rsidRPr="00E21268">
        <w:rPr>
          <w:rFonts w:ascii="Times New Roman" w:hAnsi="Times New Roman"/>
          <w:sz w:val="32"/>
          <w:szCs w:val="32"/>
        </w:rPr>
        <w:t>Cliff’s dog</w:t>
      </w:r>
    </w:p>
    <w:p w:rsidR="00372DD5" w:rsidRPr="00E21268" w:rsidRDefault="00372DD5" w:rsidP="00372DD5">
      <w:pPr>
        <w:pStyle w:val="ListParagraph"/>
        <w:numPr>
          <w:ilvl w:val="0"/>
          <w:numId w:val="76"/>
        </w:numPr>
        <w:tabs>
          <w:tab w:val="left" w:pos="660"/>
        </w:tabs>
        <w:rPr>
          <w:rFonts w:ascii="Times New Roman" w:hAnsi="Times New Roman"/>
          <w:sz w:val="32"/>
          <w:szCs w:val="32"/>
        </w:rPr>
      </w:pPr>
      <w:r w:rsidRPr="00E21268">
        <w:rPr>
          <w:rFonts w:ascii="Times New Roman" w:hAnsi="Times New Roman"/>
          <w:sz w:val="32"/>
          <w:szCs w:val="32"/>
        </w:rPr>
        <w:t>my mother’s hat</w:t>
      </w:r>
    </w:p>
    <w:p w:rsidR="00372DD5" w:rsidRPr="00E21268" w:rsidRDefault="00372DD5" w:rsidP="00372DD5">
      <w:pPr>
        <w:pStyle w:val="ListParagraph"/>
        <w:numPr>
          <w:ilvl w:val="0"/>
          <w:numId w:val="76"/>
        </w:numPr>
        <w:tabs>
          <w:tab w:val="left" w:pos="660"/>
        </w:tabs>
        <w:rPr>
          <w:rFonts w:ascii="Times New Roman" w:hAnsi="Times New Roman"/>
          <w:sz w:val="32"/>
          <w:szCs w:val="32"/>
        </w:rPr>
      </w:pPr>
      <w:r w:rsidRPr="00E21268">
        <w:rPr>
          <w:rFonts w:ascii="Times New Roman" w:hAnsi="Times New Roman"/>
          <w:sz w:val="32"/>
          <w:szCs w:val="32"/>
        </w:rPr>
        <w:t>Evan’s book</w:t>
      </w:r>
    </w:p>
    <w:p w:rsidR="00372DD5" w:rsidRPr="00E21268" w:rsidRDefault="00372DD5" w:rsidP="00372DD5">
      <w:pPr>
        <w:pStyle w:val="ListParagraph"/>
        <w:numPr>
          <w:ilvl w:val="0"/>
          <w:numId w:val="76"/>
        </w:numPr>
        <w:tabs>
          <w:tab w:val="left" w:pos="660"/>
        </w:tabs>
        <w:rPr>
          <w:rFonts w:ascii="Times New Roman" w:hAnsi="Times New Roman"/>
          <w:sz w:val="32"/>
          <w:szCs w:val="32"/>
        </w:rPr>
      </w:pPr>
      <w:r w:rsidRPr="00E21268">
        <w:rPr>
          <w:rFonts w:ascii="Times New Roman" w:hAnsi="Times New Roman"/>
          <w:sz w:val="32"/>
          <w:szCs w:val="32"/>
        </w:rPr>
        <w:t>the child’s pet</w:t>
      </w:r>
    </w:p>
    <w:p w:rsidR="00372DD5" w:rsidRPr="00E21268" w:rsidRDefault="00372DD5" w:rsidP="00372DD5">
      <w:pPr>
        <w:pStyle w:val="ListParagraph"/>
        <w:numPr>
          <w:ilvl w:val="0"/>
          <w:numId w:val="76"/>
        </w:numPr>
        <w:tabs>
          <w:tab w:val="left" w:pos="660"/>
        </w:tabs>
        <w:rPr>
          <w:rFonts w:ascii="Times New Roman" w:hAnsi="Times New Roman"/>
          <w:sz w:val="32"/>
          <w:szCs w:val="32"/>
        </w:rPr>
      </w:pPr>
      <w:r w:rsidRPr="00E21268">
        <w:rPr>
          <w:rFonts w:ascii="Times New Roman" w:hAnsi="Times New Roman"/>
          <w:sz w:val="32"/>
          <w:szCs w:val="32"/>
        </w:rPr>
        <w:t>the doll’s name</w:t>
      </w:r>
    </w:p>
    <w:p w:rsidR="00372DD5" w:rsidRPr="00E21268" w:rsidRDefault="00372DD5" w:rsidP="00372DD5">
      <w:pPr>
        <w:pStyle w:val="ListParagraph"/>
        <w:numPr>
          <w:ilvl w:val="0"/>
          <w:numId w:val="76"/>
        </w:numPr>
        <w:tabs>
          <w:tab w:val="left" w:pos="660"/>
        </w:tabs>
        <w:rPr>
          <w:rFonts w:ascii="Times New Roman" w:hAnsi="Times New Roman"/>
          <w:sz w:val="32"/>
          <w:szCs w:val="32"/>
        </w:rPr>
      </w:pPr>
      <w:r w:rsidRPr="00E21268">
        <w:rPr>
          <w:rFonts w:ascii="Times New Roman" w:hAnsi="Times New Roman"/>
          <w:sz w:val="32"/>
          <w:szCs w:val="32"/>
        </w:rPr>
        <w:t>Lucy’s mobile phone</w:t>
      </w:r>
    </w:p>
    <w:p w:rsidR="00372DD5" w:rsidRPr="00E21268" w:rsidRDefault="00372DD5" w:rsidP="00372DD5">
      <w:pPr>
        <w:pStyle w:val="ListParagraph"/>
        <w:numPr>
          <w:ilvl w:val="0"/>
          <w:numId w:val="76"/>
        </w:numPr>
        <w:tabs>
          <w:tab w:val="left" w:pos="660"/>
        </w:tabs>
        <w:rPr>
          <w:rFonts w:ascii="Times New Roman" w:hAnsi="Times New Roman"/>
          <w:sz w:val="32"/>
          <w:szCs w:val="32"/>
        </w:rPr>
      </w:pPr>
      <w:r w:rsidRPr="00E21268">
        <w:rPr>
          <w:rFonts w:ascii="Times New Roman" w:hAnsi="Times New Roman"/>
          <w:sz w:val="32"/>
          <w:szCs w:val="32"/>
        </w:rPr>
        <w:t>Kimani’s shoes</w:t>
      </w:r>
    </w:p>
    <w:p w:rsidR="00372DD5" w:rsidRPr="00E21268" w:rsidRDefault="00372DD5" w:rsidP="00372DD5">
      <w:pPr>
        <w:pStyle w:val="ListParagraph"/>
        <w:numPr>
          <w:ilvl w:val="0"/>
          <w:numId w:val="76"/>
        </w:numPr>
        <w:tabs>
          <w:tab w:val="left" w:pos="660"/>
        </w:tabs>
        <w:rPr>
          <w:rFonts w:ascii="Times New Roman" w:hAnsi="Times New Roman"/>
          <w:sz w:val="32"/>
          <w:szCs w:val="32"/>
        </w:rPr>
      </w:pPr>
      <w:r w:rsidRPr="00E21268">
        <w:rPr>
          <w:rFonts w:ascii="Times New Roman" w:hAnsi="Times New Roman"/>
          <w:sz w:val="32"/>
          <w:szCs w:val="32"/>
        </w:rPr>
        <w:t>the fox’s teeth</w:t>
      </w:r>
    </w:p>
    <w:p w:rsidR="00372DD5" w:rsidRPr="00E21268" w:rsidRDefault="00372DD5" w:rsidP="00372DD5">
      <w:pPr>
        <w:pStyle w:val="ListParagraph"/>
        <w:numPr>
          <w:ilvl w:val="0"/>
          <w:numId w:val="76"/>
        </w:numPr>
        <w:tabs>
          <w:tab w:val="left" w:pos="660"/>
        </w:tabs>
        <w:rPr>
          <w:rFonts w:ascii="Times New Roman" w:hAnsi="Times New Roman"/>
          <w:sz w:val="32"/>
          <w:szCs w:val="32"/>
        </w:rPr>
      </w:pPr>
      <w:r w:rsidRPr="00E21268">
        <w:rPr>
          <w:rFonts w:ascii="Times New Roman" w:hAnsi="Times New Roman"/>
          <w:sz w:val="32"/>
          <w:szCs w:val="32"/>
        </w:rPr>
        <w:t xml:space="preserve"> my friend’s rabbit</w:t>
      </w:r>
    </w:p>
    <w:p w:rsidR="00372DD5" w:rsidRPr="00E21268" w:rsidRDefault="00372DD5" w:rsidP="00372DD5">
      <w:pPr>
        <w:tabs>
          <w:tab w:val="left" w:pos="3686"/>
        </w:tabs>
        <w:rPr>
          <w:rFonts w:ascii="Times New Roman" w:hAnsi="Times New Roman"/>
          <w:b/>
          <w:sz w:val="32"/>
          <w:szCs w:val="32"/>
        </w:rPr>
      </w:pPr>
      <w:r w:rsidRPr="00E21268">
        <w:rPr>
          <w:rFonts w:ascii="Times New Roman" w:hAnsi="Times New Roman"/>
          <w:b/>
          <w:sz w:val="32"/>
          <w:szCs w:val="32"/>
        </w:rPr>
        <w:t>Exercise 9</w:t>
      </w:r>
    </w:p>
    <w:p w:rsidR="00372DD5" w:rsidRPr="00E21268" w:rsidRDefault="00372DD5" w:rsidP="00372DD5">
      <w:pPr>
        <w:pStyle w:val="ListParagraph"/>
        <w:numPr>
          <w:ilvl w:val="0"/>
          <w:numId w:val="107"/>
        </w:numPr>
        <w:tabs>
          <w:tab w:val="left" w:pos="660"/>
          <w:tab w:val="left" w:pos="2829"/>
        </w:tabs>
        <w:rPr>
          <w:rFonts w:ascii="Times New Roman" w:hAnsi="Times New Roman"/>
          <w:sz w:val="32"/>
          <w:szCs w:val="32"/>
        </w:rPr>
      </w:pPr>
      <w:r w:rsidRPr="00E21268">
        <w:rPr>
          <w:rFonts w:ascii="Times New Roman" w:hAnsi="Times New Roman"/>
          <w:sz w:val="32"/>
          <w:szCs w:val="32"/>
        </w:rPr>
        <w:t>cook’s aprons</w:t>
      </w:r>
      <w:r w:rsidRPr="00E21268">
        <w:rPr>
          <w:rFonts w:ascii="Times New Roman" w:hAnsi="Times New Roman"/>
          <w:sz w:val="32"/>
          <w:szCs w:val="32"/>
        </w:rPr>
        <w:tab/>
        <w:t xml:space="preserve">                    6. women’s sports</w:t>
      </w:r>
    </w:p>
    <w:p w:rsidR="00372DD5" w:rsidRPr="00E21268" w:rsidRDefault="00372DD5" w:rsidP="00372DD5">
      <w:pPr>
        <w:pStyle w:val="ListParagraph"/>
        <w:numPr>
          <w:ilvl w:val="0"/>
          <w:numId w:val="107"/>
        </w:numPr>
        <w:tabs>
          <w:tab w:val="left" w:pos="660"/>
        </w:tabs>
        <w:rPr>
          <w:rFonts w:ascii="Times New Roman" w:hAnsi="Times New Roman"/>
          <w:sz w:val="32"/>
          <w:szCs w:val="32"/>
        </w:rPr>
      </w:pPr>
      <w:r w:rsidRPr="00E21268">
        <w:rPr>
          <w:rFonts w:ascii="Times New Roman" w:hAnsi="Times New Roman"/>
          <w:sz w:val="32"/>
          <w:szCs w:val="32"/>
        </w:rPr>
        <w:t>men’s boot</w:t>
      </w:r>
      <w:r w:rsidR="0033290D">
        <w:rPr>
          <w:rFonts w:ascii="Times New Roman" w:hAnsi="Times New Roman"/>
          <w:sz w:val="32"/>
          <w:szCs w:val="32"/>
        </w:rPr>
        <w:t>s</w:t>
      </w:r>
      <w:r w:rsidR="0033290D">
        <w:rPr>
          <w:rFonts w:ascii="Times New Roman" w:hAnsi="Times New Roman"/>
          <w:sz w:val="32"/>
          <w:szCs w:val="32"/>
        </w:rPr>
        <w:tab/>
        <w:t xml:space="preserve">                   </w:t>
      </w:r>
      <w:r w:rsidRPr="00E21268">
        <w:rPr>
          <w:rFonts w:ascii="Times New Roman" w:hAnsi="Times New Roman"/>
          <w:sz w:val="32"/>
          <w:szCs w:val="32"/>
        </w:rPr>
        <w:t>7. carpenter’s nails</w:t>
      </w:r>
    </w:p>
    <w:p w:rsidR="00372DD5" w:rsidRPr="00E21268" w:rsidRDefault="00372DD5" w:rsidP="00372DD5">
      <w:pPr>
        <w:pStyle w:val="ListParagraph"/>
        <w:numPr>
          <w:ilvl w:val="0"/>
          <w:numId w:val="107"/>
        </w:numPr>
        <w:tabs>
          <w:tab w:val="left" w:pos="660"/>
        </w:tabs>
        <w:rPr>
          <w:rFonts w:ascii="Times New Roman" w:hAnsi="Times New Roman"/>
          <w:sz w:val="32"/>
          <w:szCs w:val="32"/>
        </w:rPr>
      </w:pPr>
      <w:r w:rsidRPr="00E21268">
        <w:rPr>
          <w:rFonts w:ascii="Times New Roman" w:hAnsi="Times New Roman"/>
          <w:sz w:val="32"/>
          <w:szCs w:val="32"/>
        </w:rPr>
        <w:t>countries’ flags</w:t>
      </w:r>
      <w:r w:rsidRPr="00E21268">
        <w:rPr>
          <w:rFonts w:ascii="Times New Roman" w:hAnsi="Times New Roman"/>
          <w:sz w:val="32"/>
          <w:szCs w:val="32"/>
        </w:rPr>
        <w:tab/>
        <w:t xml:space="preserve">                   8. sailors’ uniforms</w:t>
      </w:r>
    </w:p>
    <w:p w:rsidR="00372DD5" w:rsidRPr="00E21268" w:rsidRDefault="00372DD5" w:rsidP="00372DD5">
      <w:pPr>
        <w:pStyle w:val="ListParagraph"/>
        <w:numPr>
          <w:ilvl w:val="0"/>
          <w:numId w:val="107"/>
        </w:numPr>
        <w:tabs>
          <w:tab w:val="left" w:pos="660"/>
        </w:tabs>
        <w:rPr>
          <w:rFonts w:ascii="Times New Roman" w:hAnsi="Times New Roman"/>
          <w:sz w:val="32"/>
          <w:szCs w:val="32"/>
        </w:rPr>
      </w:pPr>
      <w:r w:rsidRPr="00E21268">
        <w:rPr>
          <w:rFonts w:ascii="Times New Roman" w:hAnsi="Times New Roman"/>
          <w:sz w:val="32"/>
          <w:szCs w:val="32"/>
        </w:rPr>
        <w:t>guests’ coa</w:t>
      </w:r>
      <w:r w:rsidR="0033290D">
        <w:rPr>
          <w:rFonts w:ascii="Times New Roman" w:hAnsi="Times New Roman"/>
          <w:sz w:val="32"/>
          <w:szCs w:val="32"/>
        </w:rPr>
        <w:t>ts</w:t>
      </w:r>
      <w:r w:rsidR="0033290D">
        <w:rPr>
          <w:rFonts w:ascii="Times New Roman" w:hAnsi="Times New Roman"/>
          <w:sz w:val="32"/>
          <w:szCs w:val="32"/>
        </w:rPr>
        <w:tab/>
        <w:t xml:space="preserve">                  </w:t>
      </w:r>
      <w:r w:rsidRPr="00E21268">
        <w:rPr>
          <w:rFonts w:ascii="Times New Roman" w:hAnsi="Times New Roman"/>
          <w:sz w:val="32"/>
          <w:szCs w:val="32"/>
        </w:rPr>
        <w:t xml:space="preserve"> 9. musicians’ instruments</w:t>
      </w:r>
    </w:p>
    <w:p w:rsidR="00372DD5" w:rsidRPr="00E21268" w:rsidRDefault="00372DD5" w:rsidP="00372DD5">
      <w:pPr>
        <w:pStyle w:val="ListParagraph"/>
        <w:numPr>
          <w:ilvl w:val="0"/>
          <w:numId w:val="107"/>
        </w:numPr>
        <w:tabs>
          <w:tab w:val="left" w:pos="660"/>
        </w:tabs>
        <w:rPr>
          <w:rFonts w:ascii="Times New Roman" w:hAnsi="Times New Roman"/>
          <w:sz w:val="32"/>
          <w:szCs w:val="32"/>
        </w:rPr>
      </w:pPr>
      <w:r w:rsidRPr="00E21268">
        <w:rPr>
          <w:rFonts w:ascii="Times New Roman" w:hAnsi="Times New Roman"/>
          <w:sz w:val="32"/>
          <w:szCs w:val="32"/>
        </w:rPr>
        <w:t>athlete’s medals</w:t>
      </w:r>
      <w:r w:rsidRPr="00E21268">
        <w:rPr>
          <w:rFonts w:ascii="Times New Roman" w:hAnsi="Times New Roman"/>
          <w:sz w:val="32"/>
          <w:szCs w:val="32"/>
        </w:rPr>
        <w:tab/>
        <w:t xml:space="preserve">                 10. neighbours’ pets</w:t>
      </w:r>
    </w:p>
    <w:p w:rsidR="00372DD5" w:rsidRPr="00E21268" w:rsidRDefault="00372DD5" w:rsidP="00372DD5">
      <w:pPr>
        <w:tabs>
          <w:tab w:val="left" w:pos="3686"/>
        </w:tabs>
        <w:rPr>
          <w:rFonts w:ascii="Times New Roman" w:hAnsi="Times New Roman"/>
          <w:b/>
          <w:sz w:val="32"/>
          <w:szCs w:val="32"/>
        </w:rPr>
      </w:pPr>
      <w:r w:rsidRPr="00E21268">
        <w:rPr>
          <w:rFonts w:ascii="Times New Roman" w:hAnsi="Times New Roman"/>
          <w:b/>
          <w:sz w:val="32"/>
          <w:szCs w:val="32"/>
        </w:rPr>
        <w:t>Exercise 10</w:t>
      </w:r>
    </w:p>
    <w:p w:rsidR="00372DD5" w:rsidRPr="00E21268" w:rsidRDefault="00372DD5" w:rsidP="00372DD5">
      <w:pPr>
        <w:pStyle w:val="ListParagraph"/>
        <w:numPr>
          <w:ilvl w:val="0"/>
          <w:numId w:val="29"/>
        </w:numPr>
        <w:tabs>
          <w:tab w:val="left" w:pos="660"/>
        </w:tabs>
        <w:rPr>
          <w:rFonts w:ascii="Times New Roman" w:hAnsi="Times New Roman"/>
          <w:sz w:val="32"/>
          <w:szCs w:val="32"/>
        </w:rPr>
      </w:pPr>
      <w:r w:rsidRPr="00E21268">
        <w:rPr>
          <w:rFonts w:ascii="Times New Roman" w:hAnsi="Times New Roman"/>
          <w:sz w:val="32"/>
          <w:szCs w:val="32"/>
        </w:rPr>
        <w:t>The couple’s wealth</w:t>
      </w:r>
    </w:p>
    <w:p w:rsidR="00372DD5" w:rsidRPr="00E21268" w:rsidRDefault="00372DD5" w:rsidP="00372DD5">
      <w:pPr>
        <w:pStyle w:val="ListParagraph"/>
        <w:numPr>
          <w:ilvl w:val="0"/>
          <w:numId w:val="29"/>
        </w:numPr>
        <w:tabs>
          <w:tab w:val="left" w:pos="660"/>
        </w:tabs>
        <w:rPr>
          <w:rFonts w:ascii="Times New Roman" w:hAnsi="Times New Roman"/>
          <w:sz w:val="32"/>
          <w:szCs w:val="32"/>
        </w:rPr>
      </w:pPr>
      <w:r w:rsidRPr="00E21268">
        <w:rPr>
          <w:rFonts w:ascii="Times New Roman" w:hAnsi="Times New Roman"/>
          <w:sz w:val="32"/>
          <w:szCs w:val="32"/>
        </w:rPr>
        <w:lastRenderedPageBreak/>
        <w:t>a men’s team, a women’s team</w:t>
      </w:r>
    </w:p>
    <w:p w:rsidR="00372DD5" w:rsidRPr="00E21268" w:rsidRDefault="00372DD5" w:rsidP="00372DD5">
      <w:pPr>
        <w:pStyle w:val="ListParagraph"/>
        <w:numPr>
          <w:ilvl w:val="0"/>
          <w:numId w:val="29"/>
        </w:numPr>
        <w:tabs>
          <w:tab w:val="left" w:pos="660"/>
        </w:tabs>
        <w:rPr>
          <w:rFonts w:ascii="Times New Roman" w:hAnsi="Times New Roman"/>
          <w:sz w:val="32"/>
          <w:szCs w:val="32"/>
        </w:rPr>
      </w:pPr>
      <w:r w:rsidRPr="00E21268">
        <w:rPr>
          <w:rFonts w:ascii="Times New Roman" w:hAnsi="Times New Roman"/>
          <w:sz w:val="32"/>
          <w:szCs w:val="32"/>
        </w:rPr>
        <w:t>The teams’ uniforms</w:t>
      </w:r>
    </w:p>
    <w:p w:rsidR="00372DD5" w:rsidRPr="00E21268" w:rsidRDefault="00372DD5" w:rsidP="00372DD5">
      <w:pPr>
        <w:pStyle w:val="ListParagraph"/>
        <w:numPr>
          <w:ilvl w:val="0"/>
          <w:numId w:val="29"/>
        </w:numPr>
        <w:tabs>
          <w:tab w:val="left" w:pos="660"/>
        </w:tabs>
        <w:rPr>
          <w:rFonts w:ascii="Times New Roman" w:hAnsi="Times New Roman"/>
          <w:sz w:val="32"/>
          <w:szCs w:val="32"/>
        </w:rPr>
      </w:pPr>
      <w:r w:rsidRPr="00E21268">
        <w:rPr>
          <w:rFonts w:ascii="Times New Roman" w:hAnsi="Times New Roman"/>
          <w:sz w:val="32"/>
          <w:szCs w:val="32"/>
        </w:rPr>
        <w:t>the athletes’ shirts</w:t>
      </w:r>
    </w:p>
    <w:p w:rsidR="00372DD5" w:rsidRPr="00E21268" w:rsidRDefault="00372DD5" w:rsidP="00372DD5">
      <w:pPr>
        <w:pStyle w:val="ListParagraph"/>
        <w:numPr>
          <w:ilvl w:val="0"/>
          <w:numId w:val="29"/>
        </w:numPr>
        <w:tabs>
          <w:tab w:val="left" w:pos="660"/>
        </w:tabs>
        <w:rPr>
          <w:rFonts w:ascii="Times New Roman" w:hAnsi="Times New Roman"/>
          <w:sz w:val="32"/>
          <w:szCs w:val="32"/>
        </w:rPr>
      </w:pPr>
      <w:r w:rsidRPr="00E21268">
        <w:rPr>
          <w:rFonts w:ascii="Times New Roman" w:hAnsi="Times New Roman"/>
          <w:sz w:val="32"/>
          <w:szCs w:val="32"/>
        </w:rPr>
        <w:t>The team-mates’ scores</w:t>
      </w:r>
    </w:p>
    <w:p w:rsidR="00372DD5" w:rsidRPr="00E21268" w:rsidRDefault="00372DD5" w:rsidP="00372DD5">
      <w:pPr>
        <w:pStyle w:val="ListParagraph"/>
        <w:numPr>
          <w:ilvl w:val="0"/>
          <w:numId w:val="29"/>
        </w:numPr>
        <w:tabs>
          <w:tab w:val="left" w:pos="660"/>
        </w:tabs>
        <w:rPr>
          <w:rFonts w:ascii="Times New Roman" w:hAnsi="Times New Roman"/>
          <w:sz w:val="32"/>
          <w:szCs w:val="32"/>
        </w:rPr>
      </w:pPr>
      <w:r w:rsidRPr="00E21268">
        <w:rPr>
          <w:rFonts w:ascii="Times New Roman" w:hAnsi="Times New Roman"/>
          <w:sz w:val="32"/>
          <w:szCs w:val="32"/>
        </w:rPr>
        <w:t>their friends’ cheers</w:t>
      </w:r>
    </w:p>
    <w:p w:rsidR="00372DD5" w:rsidRPr="00E21268" w:rsidRDefault="00372DD5" w:rsidP="00372DD5">
      <w:pPr>
        <w:pStyle w:val="ListParagraph"/>
        <w:numPr>
          <w:ilvl w:val="0"/>
          <w:numId w:val="29"/>
        </w:numPr>
        <w:rPr>
          <w:rFonts w:ascii="Times New Roman" w:hAnsi="Times New Roman"/>
          <w:sz w:val="32"/>
          <w:szCs w:val="32"/>
        </w:rPr>
      </w:pPr>
      <w:r w:rsidRPr="00E21268">
        <w:rPr>
          <w:rFonts w:ascii="Times New Roman" w:hAnsi="Times New Roman"/>
          <w:sz w:val="32"/>
          <w:szCs w:val="32"/>
        </w:rPr>
        <w:t>The coaches’ whistles</w:t>
      </w:r>
    </w:p>
    <w:p w:rsidR="00372DD5" w:rsidRPr="00E21268" w:rsidRDefault="00372DD5" w:rsidP="00372DD5">
      <w:pPr>
        <w:pStyle w:val="ListParagraph"/>
        <w:numPr>
          <w:ilvl w:val="0"/>
          <w:numId w:val="29"/>
        </w:numPr>
        <w:tabs>
          <w:tab w:val="left" w:pos="660"/>
        </w:tabs>
        <w:rPr>
          <w:rFonts w:ascii="Times New Roman" w:hAnsi="Times New Roman"/>
          <w:sz w:val="32"/>
          <w:szCs w:val="32"/>
        </w:rPr>
      </w:pPr>
      <w:r w:rsidRPr="00E21268">
        <w:rPr>
          <w:rFonts w:ascii="Times New Roman" w:hAnsi="Times New Roman"/>
          <w:sz w:val="32"/>
          <w:szCs w:val="32"/>
        </w:rPr>
        <w:t>The children’s eyes</w:t>
      </w:r>
    </w:p>
    <w:p w:rsidR="00372DD5" w:rsidRPr="00E21268" w:rsidRDefault="00372DD5" w:rsidP="00372DD5">
      <w:pPr>
        <w:pStyle w:val="ListParagraph"/>
        <w:numPr>
          <w:ilvl w:val="0"/>
          <w:numId w:val="29"/>
        </w:numPr>
        <w:tabs>
          <w:tab w:val="left" w:pos="660"/>
        </w:tabs>
        <w:rPr>
          <w:rFonts w:ascii="Times New Roman" w:hAnsi="Times New Roman"/>
          <w:sz w:val="32"/>
          <w:szCs w:val="32"/>
        </w:rPr>
      </w:pPr>
      <w:r w:rsidRPr="00E21268">
        <w:rPr>
          <w:rFonts w:ascii="Times New Roman" w:hAnsi="Times New Roman"/>
          <w:sz w:val="32"/>
          <w:szCs w:val="32"/>
        </w:rPr>
        <w:t>Their mothers’ soothing voices</w:t>
      </w:r>
    </w:p>
    <w:p w:rsidR="00372DD5" w:rsidRPr="00E21268" w:rsidRDefault="00372DD5" w:rsidP="00372DD5">
      <w:pPr>
        <w:pStyle w:val="ListParagraph"/>
        <w:numPr>
          <w:ilvl w:val="0"/>
          <w:numId w:val="29"/>
        </w:numPr>
        <w:tabs>
          <w:tab w:val="left" w:pos="660"/>
        </w:tabs>
        <w:rPr>
          <w:rFonts w:ascii="Times New Roman" w:hAnsi="Times New Roman"/>
          <w:sz w:val="32"/>
          <w:szCs w:val="32"/>
        </w:rPr>
      </w:pPr>
      <w:r w:rsidRPr="00E21268">
        <w:rPr>
          <w:rFonts w:ascii="Times New Roman" w:hAnsi="Times New Roman"/>
          <w:sz w:val="32"/>
          <w:szCs w:val="32"/>
        </w:rPr>
        <w:t xml:space="preserve"> their neighbours’ house</w:t>
      </w:r>
      <w:r w:rsidRPr="00E21268">
        <w:rPr>
          <w:rFonts w:ascii="Times New Roman" w:hAnsi="Times New Roman"/>
          <w:sz w:val="32"/>
          <w:szCs w:val="32"/>
        </w:rPr>
        <w:tab/>
      </w:r>
    </w:p>
    <w:p w:rsidR="00372DD5" w:rsidRPr="006418E2" w:rsidRDefault="00372DD5" w:rsidP="00372DD5">
      <w:pPr>
        <w:tabs>
          <w:tab w:val="left" w:pos="1418"/>
          <w:tab w:val="left" w:pos="2977"/>
          <w:tab w:val="left" w:pos="5103"/>
        </w:tabs>
        <w:rPr>
          <w:rFonts w:ascii="Times New Roman" w:hAnsi="Times New Roman"/>
          <w:b/>
          <w:sz w:val="48"/>
          <w:szCs w:val="32"/>
        </w:rPr>
      </w:pPr>
      <w:r w:rsidRPr="006418E2">
        <w:rPr>
          <w:rFonts w:ascii="Times New Roman" w:hAnsi="Times New Roman"/>
          <w:b/>
          <w:sz w:val="48"/>
          <w:szCs w:val="32"/>
        </w:rPr>
        <w:t>ANSWERS ON PRONOUNS</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numPr>
          <w:ilvl w:val="0"/>
          <w:numId w:val="42"/>
        </w:numPr>
        <w:tabs>
          <w:tab w:val="left" w:pos="660"/>
          <w:tab w:val="left" w:pos="2977"/>
          <w:tab w:val="left" w:pos="5103"/>
        </w:tabs>
        <w:rPr>
          <w:rFonts w:ascii="Times New Roman" w:hAnsi="Times New Roman"/>
          <w:i/>
          <w:sz w:val="32"/>
          <w:szCs w:val="32"/>
        </w:rPr>
      </w:pPr>
      <w:r w:rsidRPr="00E21268">
        <w:rPr>
          <w:rFonts w:ascii="Times New Roman" w:hAnsi="Times New Roman"/>
          <w:b/>
          <w:sz w:val="32"/>
          <w:szCs w:val="32"/>
        </w:rPr>
        <w:t>They</w:t>
      </w:r>
      <w:r w:rsidRPr="00E21268">
        <w:rPr>
          <w:rFonts w:ascii="Times New Roman" w:hAnsi="Times New Roman"/>
          <w:b/>
          <w:i/>
          <w:sz w:val="32"/>
          <w:szCs w:val="32"/>
        </w:rPr>
        <w:t xml:space="preserve"> </w:t>
      </w:r>
      <w:r w:rsidRPr="00E21268">
        <w:rPr>
          <w:rFonts w:ascii="Times New Roman" w:hAnsi="Times New Roman"/>
          <w:sz w:val="32"/>
          <w:szCs w:val="32"/>
        </w:rPr>
        <w:t>ate fish and chips.</w:t>
      </w:r>
    </w:p>
    <w:p w:rsidR="00372DD5" w:rsidRPr="00E21268" w:rsidRDefault="00372DD5" w:rsidP="00372DD5">
      <w:pPr>
        <w:pStyle w:val="ListParagraph"/>
        <w:numPr>
          <w:ilvl w:val="0"/>
          <w:numId w:val="42"/>
        </w:numPr>
        <w:tabs>
          <w:tab w:val="left" w:pos="660"/>
          <w:tab w:val="left" w:pos="2977"/>
          <w:tab w:val="left" w:pos="5103"/>
        </w:tabs>
        <w:rPr>
          <w:rFonts w:ascii="Times New Roman" w:hAnsi="Times New Roman"/>
          <w:i/>
          <w:sz w:val="32"/>
          <w:szCs w:val="32"/>
        </w:rPr>
      </w:pPr>
      <w:r w:rsidRPr="00E21268">
        <w:rPr>
          <w:rFonts w:ascii="Times New Roman" w:hAnsi="Times New Roman"/>
          <w:b/>
          <w:sz w:val="32"/>
          <w:szCs w:val="32"/>
        </w:rPr>
        <w:t>We</w:t>
      </w:r>
      <w:r w:rsidRPr="00E21268">
        <w:rPr>
          <w:rFonts w:ascii="Times New Roman" w:hAnsi="Times New Roman"/>
          <w:i/>
          <w:sz w:val="32"/>
          <w:szCs w:val="32"/>
        </w:rPr>
        <w:t xml:space="preserve"> </w:t>
      </w:r>
      <w:r w:rsidRPr="00E21268">
        <w:rPr>
          <w:rFonts w:ascii="Times New Roman" w:hAnsi="Times New Roman"/>
          <w:sz w:val="32"/>
          <w:szCs w:val="32"/>
        </w:rPr>
        <w:t>like Italian food.</w:t>
      </w:r>
    </w:p>
    <w:p w:rsidR="00372DD5" w:rsidRPr="00E21268" w:rsidRDefault="00372DD5" w:rsidP="00372DD5">
      <w:pPr>
        <w:pStyle w:val="ListParagraph"/>
        <w:numPr>
          <w:ilvl w:val="0"/>
          <w:numId w:val="42"/>
        </w:numPr>
        <w:tabs>
          <w:tab w:val="left" w:pos="660"/>
          <w:tab w:val="left" w:pos="2977"/>
          <w:tab w:val="left" w:pos="5103"/>
        </w:tabs>
        <w:rPr>
          <w:rFonts w:ascii="Times New Roman" w:hAnsi="Times New Roman"/>
          <w:sz w:val="32"/>
          <w:szCs w:val="32"/>
        </w:rPr>
      </w:pPr>
      <w:r w:rsidRPr="00E21268">
        <w:rPr>
          <w:rFonts w:ascii="Times New Roman" w:hAnsi="Times New Roman"/>
          <w:b/>
          <w:sz w:val="32"/>
          <w:szCs w:val="32"/>
        </w:rPr>
        <w:t>It</w:t>
      </w:r>
      <w:r w:rsidRPr="00E21268">
        <w:rPr>
          <w:rFonts w:ascii="Times New Roman" w:hAnsi="Times New Roman"/>
          <w:i/>
          <w:sz w:val="32"/>
          <w:szCs w:val="32"/>
        </w:rPr>
        <w:t xml:space="preserve"> </w:t>
      </w:r>
      <w:r w:rsidRPr="00E21268">
        <w:rPr>
          <w:rFonts w:ascii="Times New Roman" w:hAnsi="Times New Roman"/>
          <w:sz w:val="32"/>
          <w:szCs w:val="32"/>
        </w:rPr>
        <w:t>is delicious</w:t>
      </w:r>
    </w:p>
    <w:p w:rsidR="00372DD5" w:rsidRPr="00E21268" w:rsidRDefault="00372DD5" w:rsidP="00372DD5">
      <w:pPr>
        <w:pStyle w:val="ListParagraph"/>
        <w:numPr>
          <w:ilvl w:val="0"/>
          <w:numId w:val="42"/>
        </w:numPr>
        <w:tabs>
          <w:tab w:val="left" w:pos="660"/>
          <w:tab w:val="left" w:pos="2977"/>
          <w:tab w:val="left" w:pos="5103"/>
        </w:tabs>
        <w:rPr>
          <w:rFonts w:ascii="Times New Roman" w:hAnsi="Times New Roman"/>
          <w:i/>
          <w:sz w:val="32"/>
          <w:szCs w:val="32"/>
        </w:rPr>
      </w:pPr>
      <w:r w:rsidRPr="00E21268">
        <w:rPr>
          <w:rFonts w:ascii="Times New Roman" w:hAnsi="Times New Roman"/>
          <w:sz w:val="32"/>
          <w:szCs w:val="32"/>
        </w:rPr>
        <w:t>The biggest eater was</w:t>
      </w:r>
      <w:r w:rsidRPr="00E21268">
        <w:rPr>
          <w:rFonts w:ascii="Times New Roman" w:hAnsi="Times New Roman"/>
          <w:i/>
          <w:sz w:val="32"/>
          <w:szCs w:val="32"/>
        </w:rPr>
        <w:t xml:space="preserve"> </w:t>
      </w:r>
      <w:r w:rsidRPr="00E21268">
        <w:rPr>
          <w:rFonts w:ascii="Times New Roman" w:hAnsi="Times New Roman"/>
          <w:b/>
          <w:sz w:val="32"/>
          <w:szCs w:val="32"/>
        </w:rPr>
        <w:t>he</w:t>
      </w:r>
      <w:r w:rsidRPr="00E21268">
        <w:rPr>
          <w:rFonts w:ascii="Times New Roman" w:hAnsi="Times New Roman"/>
          <w:i/>
          <w:sz w:val="32"/>
          <w:szCs w:val="32"/>
        </w:rPr>
        <w:t>.</w:t>
      </w:r>
    </w:p>
    <w:p w:rsidR="00372DD5" w:rsidRPr="00E21268" w:rsidRDefault="00372DD5" w:rsidP="00372DD5">
      <w:pPr>
        <w:pStyle w:val="ListParagraph"/>
        <w:numPr>
          <w:ilvl w:val="0"/>
          <w:numId w:val="42"/>
        </w:numPr>
        <w:tabs>
          <w:tab w:val="left" w:pos="660"/>
          <w:tab w:val="left" w:pos="2977"/>
          <w:tab w:val="left" w:pos="5103"/>
        </w:tabs>
        <w:rPr>
          <w:rFonts w:ascii="Times New Roman" w:hAnsi="Times New Roman"/>
          <w:sz w:val="32"/>
          <w:szCs w:val="32"/>
        </w:rPr>
      </w:pPr>
      <w:r w:rsidRPr="00E21268">
        <w:rPr>
          <w:rFonts w:ascii="Times New Roman" w:hAnsi="Times New Roman"/>
          <w:b/>
          <w:sz w:val="32"/>
          <w:szCs w:val="32"/>
        </w:rPr>
        <w:t>You</w:t>
      </w:r>
      <w:r w:rsidRPr="00E21268">
        <w:rPr>
          <w:rFonts w:ascii="Times New Roman" w:hAnsi="Times New Roman"/>
          <w:i/>
          <w:sz w:val="32"/>
          <w:szCs w:val="32"/>
        </w:rPr>
        <w:t xml:space="preserve"> </w:t>
      </w:r>
      <w:r w:rsidRPr="00E21268">
        <w:rPr>
          <w:rFonts w:ascii="Times New Roman" w:hAnsi="Times New Roman"/>
          <w:sz w:val="32"/>
          <w:szCs w:val="32"/>
        </w:rPr>
        <w:t>helped in the cooking.</w:t>
      </w:r>
    </w:p>
    <w:p w:rsidR="00372DD5" w:rsidRPr="00E21268" w:rsidRDefault="00372DD5" w:rsidP="00372DD5">
      <w:pPr>
        <w:pStyle w:val="ListParagraph"/>
        <w:numPr>
          <w:ilvl w:val="0"/>
          <w:numId w:val="42"/>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The cooks</w:t>
      </w:r>
      <w:r w:rsidRPr="00E21268">
        <w:rPr>
          <w:rFonts w:ascii="Times New Roman" w:hAnsi="Times New Roman"/>
          <w:i/>
          <w:sz w:val="32"/>
          <w:szCs w:val="32"/>
        </w:rPr>
        <w:t xml:space="preserve"> </w:t>
      </w:r>
      <w:r w:rsidRPr="00E21268">
        <w:rPr>
          <w:rFonts w:ascii="Times New Roman" w:hAnsi="Times New Roman"/>
          <w:sz w:val="32"/>
          <w:szCs w:val="32"/>
        </w:rPr>
        <w:t>were</w:t>
      </w:r>
      <w:r w:rsidRPr="00E21268">
        <w:rPr>
          <w:rFonts w:ascii="Times New Roman" w:hAnsi="Times New Roman"/>
          <w:i/>
          <w:sz w:val="32"/>
          <w:szCs w:val="32"/>
        </w:rPr>
        <w:t xml:space="preserve"> </w:t>
      </w:r>
      <w:r w:rsidRPr="00E21268">
        <w:rPr>
          <w:rFonts w:ascii="Times New Roman" w:hAnsi="Times New Roman"/>
          <w:sz w:val="32"/>
          <w:szCs w:val="32"/>
        </w:rPr>
        <w:t>Tom</w:t>
      </w:r>
      <w:r w:rsidRPr="00E21268">
        <w:rPr>
          <w:rFonts w:ascii="Times New Roman" w:hAnsi="Times New Roman"/>
          <w:i/>
          <w:sz w:val="32"/>
          <w:szCs w:val="32"/>
        </w:rPr>
        <w:t xml:space="preserve"> </w:t>
      </w:r>
      <w:r w:rsidRPr="00E21268">
        <w:rPr>
          <w:rFonts w:ascii="Times New Roman" w:hAnsi="Times New Roman"/>
          <w:sz w:val="32"/>
          <w:szCs w:val="32"/>
        </w:rPr>
        <w:t>and</w:t>
      </w:r>
      <w:r w:rsidRPr="00E21268">
        <w:rPr>
          <w:rFonts w:ascii="Times New Roman" w:hAnsi="Times New Roman"/>
          <w:i/>
          <w:sz w:val="32"/>
          <w:szCs w:val="32"/>
        </w:rPr>
        <w:t xml:space="preserve"> </w:t>
      </w:r>
      <w:r w:rsidRPr="00E21268">
        <w:rPr>
          <w:rFonts w:ascii="Times New Roman" w:hAnsi="Times New Roman"/>
          <w:b/>
          <w:sz w:val="32"/>
          <w:szCs w:val="32"/>
        </w:rPr>
        <w:t>I</w:t>
      </w:r>
      <w:r w:rsidRPr="00E21268">
        <w:rPr>
          <w:rFonts w:ascii="Times New Roman" w:hAnsi="Times New Roman"/>
          <w:i/>
          <w:sz w:val="32"/>
          <w:szCs w:val="32"/>
        </w:rPr>
        <w:t>.</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pStyle w:val="ListParagraph"/>
        <w:numPr>
          <w:ilvl w:val="0"/>
          <w:numId w:val="28"/>
        </w:numPr>
        <w:tabs>
          <w:tab w:val="left" w:pos="660"/>
          <w:tab w:val="left" w:pos="2977"/>
          <w:tab w:val="left" w:pos="5103"/>
        </w:tabs>
        <w:rPr>
          <w:rFonts w:ascii="Times New Roman" w:hAnsi="Times New Roman"/>
          <w:i/>
          <w:sz w:val="32"/>
          <w:szCs w:val="32"/>
        </w:rPr>
      </w:pPr>
      <w:r w:rsidRPr="00E21268">
        <w:rPr>
          <w:rFonts w:ascii="Times New Roman" w:hAnsi="Times New Roman"/>
          <w:b/>
          <w:sz w:val="32"/>
          <w:szCs w:val="32"/>
        </w:rPr>
        <w:t xml:space="preserve">They </w:t>
      </w:r>
      <w:r w:rsidRPr="00E21268">
        <w:rPr>
          <w:rFonts w:ascii="Times New Roman" w:hAnsi="Times New Roman"/>
          <w:sz w:val="32"/>
          <w:szCs w:val="32"/>
        </w:rPr>
        <w:t>were under the table.</w:t>
      </w:r>
    </w:p>
    <w:p w:rsidR="00372DD5" w:rsidRPr="00E21268" w:rsidRDefault="00372DD5" w:rsidP="00372DD5">
      <w:pPr>
        <w:pStyle w:val="ListParagraph"/>
        <w:numPr>
          <w:ilvl w:val="0"/>
          <w:numId w:val="28"/>
        </w:numPr>
        <w:tabs>
          <w:tab w:val="left" w:pos="660"/>
          <w:tab w:val="left" w:pos="2977"/>
          <w:tab w:val="left" w:pos="5103"/>
        </w:tabs>
        <w:rPr>
          <w:rFonts w:ascii="Times New Roman" w:hAnsi="Times New Roman"/>
          <w:i/>
          <w:sz w:val="32"/>
          <w:szCs w:val="32"/>
        </w:rPr>
      </w:pPr>
      <w:r w:rsidRPr="00E21268">
        <w:rPr>
          <w:rFonts w:ascii="Times New Roman" w:hAnsi="Times New Roman"/>
          <w:b/>
          <w:sz w:val="32"/>
          <w:szCs w:val="32"/>
        </w:rPr>
        <w:t>She</w:t>
      </w:r>
      <w:r w:rsidRPr="00E21268">
        <w:rPr>
          <w:rFonts w:ascii="Times New Roman" w:hAnsi="Times New Roman"/>
          <w:sz w:val="32"/>
          <w:szCs w:val="32"/>
        </w:rPr>
        <w:t xml:space="preserve"> fed the chicken.</w:t>
      </w:r>
    </w:p>
    <w:p w:rsidR="00372DD5" w:rsidRPr="00E21268" w:rsidRDefault="00372DD5" w:rsidP="00372DD5">
      <w:pPr>
        <w:pStyle w:val="ListParagraph"/>
        <w:numPr>
          <w:ilvl w:val="0"/>
          <w:numId w:val="28"/>
        </w:numPr>
        <w:tabs>
          <w:tab w:val="left" w:pos="660"/>
          <w:tab w:val="left" w:pos="2977"/>
          <w:tab w:val="left" w:pos="5103"/>
        </w:tabs>
        <w:rPr>
          <w:rFonts w:ascii="Times New Roman" w:hAnsi="Times New Roman"/>
          <w:i/>
          <w:sz w:val="32"/>
          <w:szCs w:val="32"/>
        </w:rPr>
      </w:pPr>
      <w:r w:rsidRPr="00E21268">
        <w:rPr>
          <w:rFonts w:ascii="Times New Roman" w:hAnsi="Times New Roman"/>
          <w:b/>
          <w:sz w:val="32"/>
          <w:szCs w:val="32"/>
        </w:rPr>
        <w:t xml:space="preserve">They </w:t>
      </w:r>
      <w:r w:rsidRPr="00E21268">
        <w:rPr>
          <w:rFonts w:ascii="Times New Roman" w:hAnsi="Times New Roman"/>
          <w:sz w:val="32"/>
          <w:szCs w:val="32"/>
        </w:rPr>
        <w:t>were juicy.</w:t>
      </w:r>
    </w:p>
    <w:p w:rsidR="00372DD5" w:rsidRPr="00E21268" w:rsidRDefault="00372DD5" w:rsidP="00372DD5">
      <w:pPr>
        <w:pStyle w:val="ListParagraph"/>
        <w:numPr>
          <w:ilvl w:val="0"/>
          <w:numId w:val="28"/>
        </w:numPr>
        <w:tabs>
          <w:tab w:val="left" w:pos="660"/>
          <w:tab w:val="left" w:pos="2977"/>
          <w:tab w:val="left" w:pos="5103"/>
        </w:tabs>
        <w:rPr>
          <w:rFonts w:ascii="Times New Roman" w:hAnsi="Times New Roman"/>
          <w:sz w:val="32"/>
          <w:szCs w:val="32"/>
        </w:rPr>
      </w:pPr>
      <w:r w:rsidRPr="00E21268">
        <w:rPr>
          <w:rFonts w:ascii="Times New Roman" w:hAnsi="Times New Roman"/>
          <w:b/>
          <w:sz w:val="32"/>
          <w:szCs w:val="32"/>
        </w:rPr>
        <w:t xml:space="preserve">They </w:t>
      </w:r>
      <w:r w:rsidRPr="00E21268">
        <w:rPr>
          <w:rFonts w:ascii="Times New Roman" w:hAnsi="Times New Roman"/>
          <w:sz w:val="32"/>
          <w:szCs w:val="32"/>
        </w:rPr>
        <w:t>visited the orphans.</w:t>
      </w:r>
    </w:p>
    <w:p w:rsidR="00372DD5" w:rsidRPr="00E21268" w:rsidRDefault="00372DD5" w:rsidP="00372DD5">
      <w:pPr>
        <w:pStyle w:val="ListParagraph"/>
        <w:numPr>
          <w:ilvl w:val="0"/>
          <w:numId w:val="28"/>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 xml:space="preserve">The new waitress is </w:t>
      </w:r>
      <w:r w:rsidRPr="00E21268">
        <w:rPr>
          <w:rFonts w:ascii="Times New Roman" w:hAnsi="Times New Roman"/>
          <w:b/>
          <w:sz w:val="32"/>
          <w:szCs w:val="32"/>
        </w:rPr>
        <w:t>she</w:t>
      </w:r>
      <w:r w:rsidRPr="00E21268">
        <w:rPr>
          <w:rFonts w:ascii="Times New Roman" w:hAnsi="Times New Roman"/>
          <w:sz w:val="32"/>
          <w:szCs w:val="32"/>
        </w:rPr>
        <w:t>.</w:t>
      </w:r>
    </w:p>
    <w:p w:rsidR="00372DD5" w:rsidRPr="00E21268" w:rsidRDefault="00372DD5" w:rsidP="00372DD5">
      <w:pPr>
        <w:pStyle w:val="ListParagraph"/>
        <w:numPr>
          <w:ilvl w:val="0"/>
          <w:numId w:val="28"/>
        </w:numPr>
        <w:tabs>
          <w:tab w:val="left" w:pos="660"/>
          <w:tab w:val="left" w:pos="2977"/>
          <w:tab w:val="left" w:pos="5103"/>
        </w:tabs>
        <w:rPr>
          <w:rFonts w:ascii="Times New Roman" w:hAnsi="Times New Roman"/>
          <w:i/>
          <w:sz w:val="32"/>
          <w:szCs w:val="32"/>
        </w:rPr>
      </w:pPr>
      <w:r w:rsidRPr="00E21268">
        <w:rPr>
          <w:rFonts w:ascii="Times New Roman" w:hAnsi="Times New Roman"/>
          <w:sz w:val="32"/>
          <w:szCs w:val="32"/>
        </w:rPr>
        <w:t xml:space="preserve">The fastest runners were Tecla and </w:t>
      </w:r>
      <w:r w:rsidRPr="00E21268">
        <w:rPr>
          <w:rFonts w:ascii="Times New Roman" w:hAnsi="Times New Roman"/>
          <w:b/>
          <w:sz w:val="32"/>
          <w:szCs w:val="32"/>
        </w:rPr>
        <w:t>she</w:t>
      </w:r>
      <w:r w:rsidRPr="00E21268">
        <w:rPr>
          <w:rFonts w:ascii="Times New Roman" w:hAnsi="Times New Roman"/>
          <w:i/>
          <w:sz w:val="32"/>
          <w:szCs w:val="32"/>
        </w:rPr>
        <w:t>.</w:t>
      </w:r>
    </w:p>
    <w:p w:rsidR="00372DD5" w:rsidRPr="00E21268" w:rsidRDefault="00372DD5" w:rsidP="00372DD5">
      <w:pPr>
        <w:pStyle w:val="ListParagraph"/>
        <w:numPr>
          <w:ilvl w:val="0"/>
          <w:numId w:val="28"/>
        </w:numPr>
        <w:tabs>
          <w:tab w:val="left" w:pos="660"/>
          <w:tab w:val="left" w:pos="2977"/>
          <w:tab w:val="left" w:pos="5103"/>
        </w:tabs>
        <w:rPr>
          <w:rFonts w:ascii="Times New Roman" w:hAnsi="Times New Roman"/>
          <w:i/>
          <w:sz w:val="32"/>
          <w:szCs w:val="32"/>
        </w:rPr>
      </w:pPr>
      <w:r w:rsidRPr="00E21268">
        <w:rPr>
          <w:rFonts w:ascii="Times New Roman" w:hAnsi="Times New Roman"/>
          <w:b/>
          <w:sz w:val="32"/>
          <w:szCs w:val="32"/>
        </w:rPr>
        <w:t>She</w:t>
      </w:r>
      <w:r w:rsidRPr="00E21268">
        <w:rPr>
          <w:rFonts w:ascii="Times New Roman" w:hAnsi="Times New Roman"/>
          <w:sz w:val="32"/>
          <w:szCs w:val="32"/>
        </w:rPr>
        <w:t xml:space="preserve"> went to the hall.</w:t>
      </w:r>
    </w:p>
    <w:p w:rsidR="00372DD5" w:rsidRPr="00E21268" w:rsidRDefault="00372DD5" w:rsidP="00372DD5">
      <w:pPr>
        <w:pStyle w:val="ListParagraph"/>
        <w:numPr>
          <w:ilvl w:val="0"/>
          <w:numId w:val="28"/>
        </w:numPr>
        <w:tabs>
          <w:tab w:val="left" w:pos="660"/>
          <w:tab w:val="left" w:pos="2977"/>
          <w:tab w:val="left" w:pos="5103"/>
        </w:tabs>
        <w:rPr>
          <w:rFonts w:ascii="Times New Roman" w:hAnsi="Times New Roman"/>
          <w:sz w:val="32"/>
          <w:szCs w:val="32"/>
        </w:rPr>
      </w:pPr>
      <w:r w:rsidRPr="00E21268">
        <w:rPr>
          <w:rFonts w:ascii="Times New Roman" w:hAnsi="Times New Roman"/>
          <w:b/>
          <w:sz w:val="32"/>
          <w:szCs w:val="32"/>
        </w:rPr>
        <w:t xml:space="preserve">It </w:t>
      </w:r>
      <w:r w:rsidRPr="00E21268">
        <w:rPr>
          <w:rFonts w:ascii="Times New Roman" w:hAnsi="Times New Roman"/>
          <w:sz w:val="32"/>
          <w:szCs w:val="32"/>
        </w:rPr>
        <w:t>was slaughtered.</w:t>
      </w:r>
    </w:p>
    <w:p w:rsidR="00372DD5" w:rsidRPr="00E21268" w:rsidRDefault="00372DD5" w:rsidP="00372DD5">
      <w:pPr>
        <w:pStyle w:val="ListParagraph"/>
        <w:numPr>
          <w:ilvl w:val="0"/>
          <w:numId w:val="28"/>
        </w:numPr>
        <w:tabs>
          <w:tab w:val="left" w:pos="660"/>
          <w:tab w:val="left" w:pos="2977"/>
          <w:tab w:val="left" w:pos="5103"/>
        </w:tabs>
        <w:rPr>
          <w:rFonts w:ascii="Times New Roman" w:hAnsi="Times New Roman"/>
          <w:i/>
          <w:sz w:val="32"/>
          <w:szCs w:val="32"/>
        </w:rPr>
      </w:pPr>
      <w:r w:rsidRPr="00E21268">
        <w:rPr>
          <w:rFonts w:ascii="Times New Roman" w:hAnsi="Times New Roman"/>
          <w:sz w:val="32"/>
          <w:szCs w:val="32"/>
        </w:rPr>
        <w:t xml:space="preserve">Lucky Dube and </w:t>
      </w:r>
      <w:r w:rsidRPr="00E21268">
        <w:rPr>
          <w:rFonts w:ascii="Times New Roman" w:hAnsi="Times New Roman"/>
          <w:b/>
          <w:sz w:val="32"/>
          <w:szCs w:val="32"/>
        </w:rPr>
        <w:t xml:space="preserve">she </w:t>
      </w:r>
      <w:r w:rsidRPr="00E21268">
        <w:rPr>
          <w:rFonts w:ascii="Times New Roman" w:hAnsi="Times New Roman"/>
          <w:sz w:val="32"/>
          <w:szCs w:val="32"/>
        </w:rPr>
        <w:t>were South African singers.</w:t>
      </w:r>
    </w:p>
    <w:p w:rsidR="00372DD5" w:rsidRPr="00E21268" w:rsidRDefault="00372DD5" w:rsidP="00372DD5">
      <w:pPr>
        <w:pStyle w:val="ListParagraph"/>
        <w:tabs>
          <w:tab w:val="left" w:pos="660"/>
          <w:tab w:val="left" w:pos="2977"/>
          <w:tab w:val="left" w:pos="5103"/>
        </w:tabs>
        <w:ind w:left="360"/>
        <w:rPr>
          <w:rFonts w:ascii="Times New Roman" w:hAnsi="Times New Roman"/>
          <w:sz w:val="32"/>
          <w:szCs w:val="32"/>
        </w:rPr>
      </w:pPr>
      <w:r w:rsidRPr="00E21268">
        <w:rPr>
          <w:rFonts w:ascii="Times New Roman" w:hAnsi="Times New Roman"/>
          <w:sz w:val="32"/>
          <w:szCs w:val="32"/>
        </w:rPr>
        <w:t>10.</w:t>
      </w:r>
      <w:r w:rsidRPr="00E21268">
        <w:rPr>
          <w:rFonts w:ascii="Times New Roman" w:hAnsi="Times New Roman"/>
          <w:b/>
          <w:sz w:val="32"/>
          <w:szCs w:val="32"/>
        </w:rPr>
        <w:t xml:space="preserve"> He</w:t>
      </w:r>
      <w:r w:rsidRPr="00E21268">
        <w:rPr>
          <w:rFonts w:ascii="Times New Roman" w:hAnsi="Times New Roman"/>
          <w:sz w:val="32"/>
          <w:szCs w:val="32"/>
        </w:rPr>
        <w:t xml:space="preserve"> has won many athletics medals.</w:t>
      </w:r>
    </w:p>
    <w:p w:rsidR="00372DD5" w:rsidRPr="00E21268" w:rsidRDefault="00372DD5" w:rsidP="00372DD5">
      <w:pPr>
        <w:tabs>
          <w:tab w:val="left" w:pos="1418"/>
          <w:tab w:val="left" w:pos="2977"/>
          <w:tab w:val="left" w:pos="5103"/>
        </w:tabs>
        <w:ind w:left="360" w:hanging="360"/>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pStyle w:val="ListParagraph"/>
        <w:numPr>
          <w:ilvl w:val="0"/>
          <w:numId w:val="5"/>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 xml:space="preserve">Lisa asked </w:t>
      </w:r>
      <w:r w:rsidRPr="00E21268">
        <w:rPr>
          <w:rFonts w:ascii="Times New Roman" w:hAnsi="Times New Roman"/>
          <w:b/>
          <w:sz w:val="32"/>
          <w:szCs w:val="32"/>
        </w:rPr>
        <w:t>him</w:t>
      </w:r>
      <w:r w:rsidRPr="00E21268">
        <w:rPr>
          <w:rFonts w:ascii="Times New Roman" w:hAnsi="Times New Roman"/>
          <w:sz w:val="32"/>
          <w:szCs w:val="32"/>
        </w:rPr>
        <w:t xml:space="preserve"> for a picture.</w:t>
      </w:r>
    </w:p>
    <w:p w:rsidR="00372DD5" w:rsidRPr="00E21268" w:rsidRDefault="00372DD5" w:rsidP="00372DD5">
      <w:pPr>
        <w:pStyle w:val="ListParagraph"/>
        <w:numPr>
          <w:ilvl w:val="0"/>
          <w:numId w:val="5"/>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 xml:space="preserve">Adam sketched Lisa and </w:t>
      </w:r>
      <w:r w:rsidRPr="00E21268">
        <w:rPr>
          <w:rFonts w:ascii="Times New Roman" w:hAnsi="Times New Roman"/>
          <w:b/>
          <w:sz w:val="32"/>
          <w:szCs w:val="32"/>
        </w:rPr>
        <w:t>me</w:t>
      </w:r>
      <w:r w:rsidRPr="00E21268">
        <w:rPr>
          <w:rFonts w:ascii="Times New Roman" w:hAnsi="Times New Roman"/>
          <w:sz w:val="32"/>
          <w:szCs w:val="32"/>
        </w:rPr>
        <w:t>.</w:t>
      </w:r>
    </w:p>
    <w:p w:rsidR="00372DD5" w:rsidRPr="00E21268" w:rsidRDefault="00372DD5" w:rsidP="00372DD5">
      <w:pPr>
        <w:pStyle w:val="ListParagraph"/>
        <w:numPr>
          <w:ilvl w:val="0"/>
          <w:numId w:val="5"/>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 xml:space="preserve">He gave a photo to </w:t>
      </w:r>
      <w:r w:rsidRPr="00E21268">
        <w:rPr>
          <w:rFonts w:ascii="Times New Roman" w:hAnsi="Times New Roman"/>
          <w:b/>
          <w:sz w:val="32"/>
          <w:szCs w:val="32"/>
        </w:rPr>
        <w:t>us</w:t>
      </w:r>
      <w:r w:rsidRPr="00E21268">
        <w:rPr>
          <w:rFonts w:ascii="Times New Roman" w:hAnsi="Times New Roman"/>
          <w:i/>
          <w:sz w:val="32"/>
          <w:szCs w:val="32"/>
        </w:rPr>
        <w:t>.</w:t>
      </w:r>
    </w:p>
    <w:p w:rsidR="00372DD5" w:rsidRPr="00E21268" w:rsidRDefault="00372DD5" w:rsidP="00372DD5">
      <w:pPr>
        <w:pStyle w:val="ListParagraph"/>
        <w:numPr>
          <w:ilvl w:val="0"/>
          <w:numId w:val="5"/>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 xml:space="preserve">Ann and </w:t>
      </w:r>
      <w:r w:rsidRPr="00E21268">
        <w:rPr>
          <w:rFonts w:ascii="Times New Roman" w:hAnsi="Times New Roman"/>
          <w:b/>
          <w:sz w:val="32"/>
          <w:szCs w:val="32"/>
        </w:rPr>
        <w:t xml:space="preserve">she </w:t>
      </w:r>
      <w:r w:rsidRPr="00E21268">
        <w:rPr>
          <w:rFonts w:ascii="Times New Roman" w:hAnsi="Times New Roman"/>
          <w:sz w:val="32"/>
          <w:szCs w:val="32"/>
        </w:rPr>
        <w:t>saw Dave and Bob.</w:t>
      </w:r>
    </w:p>
    <w:p w:rsidR="00372DD5" w:rsidRPr="00E21268" w:rsidRDefault="00372DD5" w:rsidP="00372DD5">
      <w:pPr>
        <w:pStyle w:val="ListParagraph"/>
        <w:numPr>
          <w:ilvl w:val="0"/>
          <w:numId w:val="5"/>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 xml:space="preserve">Adam drew Lisa and </w:t>
      </w:r>
      <w:r w:rsidRPr="00E21268">
        <w:rPr>
          <w:rFonts w:ascii="Times New Roman" w:hAnsi="Times New Roman"/>
          <w:b/>
          <w:sz w:val="32"/>
          <w:szCs w:val="32"/>
        </w:rPr>
        <w:t>them</w:t>
      </w:r>
      <w:r w:rsidRPr="00E21268">
        <w:rPr>
          <w:rFonts w:ascii="Times New Roman" w:hAnsi="Times New Roman"/>
          <w:sz w:val="32"/>
          <w:szCs w:val="32"/>
        </w:rPr>
        <w:t>.</w:t>
      </w:r>
    </w:p>
    <w:p w:rsidR="00372DD5" w:rsidRPr="00E21268" w:rsidRDefault="00372DD5" w:rsidP="00372DD5">
      <w:pPr>
        <w:pStyle w:val="ListParagraph"/>
        <w:numPr>
          <w:ilvl w:val="0"/>
          <w:numId w:val="5"/>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 xml:space="preserve">Mark helped </w:t>
      </w:r>
      <w:r w:rsidRPr="00E21268">
        <w:rPr>
          <w:rFonts w:ascii="Times New Roman" w:hAnsi="Times New Roman"/>
          <w:b/>
          <w:sz w:val="32"/>
          <w:szCs w:val="32"/>
        </w:rPr>
        <w:t>me</w:t>
      </w:r>
      <w:r w:rsidRPr="00E21268">
        <w:rPr>
          <w:rFonts w:ascii="Times New Roman" w:hAnsi="Times New Roman"/>
          <w:sz w:val="32"/>
          <w:szCs w:val="32"/>
        </w:rPr>
        <w:t xml:space="preserve"> with the packing.</w:t>
      </w:r>
    </w:p>
    <w:p w:rsidR="00372DD5" w:rsidRPr="00E21268" w:rsidRDefault="00372DD5" w:rsidP="00372DD5">
      <w:pPr>
        <w:pStyle w:val="ListParagraph"/>
        <w:numPr>
          <w:ilvl w:val="0"/>
          <w:numId w:val="5"/>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 xml:space="preserve">Loise praised </w:t>
      </w:r>
      <w:r w:rsidRPr="00E21268">
        <w:rPr>
          <w:rFonts w:ascii="Times New Roman" w:hAnsi="Times New Roman"/>
          <w:b/>
          <w:sz w:val="32"/>
          <w:szCs w:val="32"/>
        </w:rPr>
        <w:t xml:space="preserve">him </w:t>
      </w:r>
      <w:r w:rsidRPr="00E21268">
        <w:rPr>
          <w:rFonts w:ascii="Times New Roman" w:hAnsi="Times New Roman"/>
          <w:sz w:val="32"/>
          <w:szCs w:val="32"/>
        </w:rPr>
        <w:t>for his good work.</w:t>
      </w:r>
    </w:p>
    <w:p w:rsidR="00372DD5" w:rsidRPr="00E21268" w:rsidRDefault="00372DD5" w:rsidP="00372DD5">
      <w:pPr>
        <w:pStyle w:val="ListParagraph"/>
        <w:numPr>
          <w:ilvl w:val="0"/>
          <w:numId w:val="5"/>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 xml:space="preserve">Everyone spotted </w:t>
      </w:r>
      <w:r w:rsidRPr="00E21268">
        <w:rPr>
          <w:rFonts w:ascii="Times New Roman" w:hAnsi="Times New Roman"/>
          <w:b/>
          <w:sz w:val="32"/>
          <w:szCs w:val="32"/>
        </w:rPr>
        <w:t>them</w:t>
      </w:r>
      <w:r w:rsidRPr="00E21268">
        <w:rPr>
          <w:rFonts w:ascii="Times New Roman" w:hAnsi="Times New Roman"/>
          <w:sz w:val="32"/>
          <w:szCs w:val="32"/>
        </w:rPr>
        <w:t xml:space="preserve"> easily.</w:t>
      </w:r>
    </w:p>
    <w:p w:rsidR="00372DD5" w:rsidRPr="00E21268" w:rsidRDefault="00372DD5" w:rsidP="00372DD5">
      <w:pPr>
        <w:pStyle w:val="ListParagraph"/>
        <w:numPr>
          <w:ilvl w:val="0"/>
          <w:numId w:val="5"/>
        </w:numPr>
        <w:tabs>
          <w:tab w:val="left" w:pos="660"/>
          <w:tab w:val="left" w:pos="2977"/>
          <w:tab w:val="left" w:pos="5103"/>
        </w:tabs>
        <w:rPr>
          <w:rFonts w:ascii="Times New Roman" w:hAnsi="Times New Roman"/>
          <w:i/>
          <w:sz w:val="32"/>
          <w:szCs w:val="32"/>
        </w:rPr>
      </w:pPr>
      <w:r w:rsidRPr="00E21268">
        <w:rPr>
          <w:rFonts w:ascii="Times New Roman" w:hAnsi="Times New Roman"/>
          <w:sz w:val="32"/>
          <w:szCs w:val="32"/>
        </w:rPr>
        <w:t xml:space="preserve">That night Mike played the guitar for </w:t>
      </w:r>
      <w:r w:rsidRPr="00E21268">
        <w:rPr>
          <w:rFonts w:ascii="Times New Roman" w:hAnsi="Times New Roman"/>
          <w:b/>
          <w:sz w:val="32"/>
          <w:szCs w:val="32"/>
        </w:rPr>
        <w:t>us.</w:t>
      </w:r>
    </w:p>
    <w:p w:rsidR="00372DD5" w:rsidRPr="00E21268" w:rsidRDefault="00372DD5" w:rsidP="00372DD5">
      <w:pPr>
        <w:pStyle w:val="ListParagraph"/>
        <w:numPr>
          <w:ilvl w:val="0"/>
          <w:numId w:val="5"/>
        </w:numPr>
        <w:tabs>
          <w:tab w:val="left" w:pos="660"/>
          <w:tab w:val="left" w:pos="2977"/>
          <w:tab w:val="left" w:pos="5103"/>
        </w:tabs>
        <w:ind w:left="550"/>
        <w:rPr>
          <w:rFonts w:ascii="Times New Roman" w:hAnsi="Times New Roman"/>
          <w:sz w:val="32"/>
          <w:szCs w:val="32"/>
        </w:rPr>
      </w:pPr>
      <w:r w:rsidRPr="00E21268">
        <w:rPr>
          <w:rFonts w:ascii="Times New Roman" w:hAnsi="Times New Roman"/>
          <w:b/>
          <w:sz w:val="32"/>
          <w:szCs w:val="32"/>
        </w:rPr>
        <w:lastRenderedPageBreak/>
        <w:t xml:space="preserve">We </w:t>
      </w:r>
      <w:r w:rsidRPr="00E21268">
        <w:rPr>
          <w:rFonts w:ascii="Times New Roman" w:hAnsi="Times New Roman"/>
          <w:sz w:val="32"/>
          <w:szCs w:val="32"/>
        </w:rPr>
        <w:t xml:space="preserve">drove with </w:t>
      </w:r>
      <w:r w:rsidRPr="00E21268">
        <w:rPr>
          <w:rFonts w:ascii="Times New Roman" w:hAnsi="Times New Roman"/>
          <w:b/>
          <w:sz w:val="32"/>
          <w:szCs w:val="32"/>
        </w:rPr>
        <w:t xml:space="preserve">them </w:t>
      </w:r>
      <w:r w:rsidRPr="00E21268">
        <w:rPr>
          <w:rFonts w:ascii="Times New Roman" w:hAnsi="Times New Roman"/>
          <w:sz w:val="32"/>
          <w:szCs w:val="32"/>
        </w:rPr>
        <w:t>to the mountains.</w:t>
      </w:r>
    </w:p>
    <w:p w:rsidR="00372DD5" w:rsidRPr="00E21268" w:rsidRDefault="00372DD5" w:rsidP="00372DD5">
      <w:pPr>
        <w:tabs>
          <w:tab w:val="left" w:pos="1418"/>
          <w:tab w:val="left" w:pos="2977"/>
          <w:tab w:val="left" w:pos="5103"/>
        </w:tabs>
        <w:ind w:left="360" w:hanging="360"/>
        <w:rPr>
          <w:rFonts w:ascii="Times New Roman" w:hAnsi="Times New Roman"/>
          <w:i/>
          <w:sz w:val="32"/>
          <w:szCs w:val="32"/>
        </w:rPr>
      </w:pPr>
      <w:r w:rsidRPr="00E21268">
        <w:rPr>
          <w:rFonts w:ascii="Times New Roman" w:hAnsi="Times New Roman"/>
          <w:b/>
          <w:sz w:val="32"/>
          <w:szCs w:val="32"/>
        </w:rPr>
        <w:t>Exercise 4</w:t>
      </w:r>
    </w:p>
    <w:p w:rsidR="00372DD5" w:rsidRPr="00E21268" w:rsidRDefault="00372DD5" w:rsidP="00372DD5">
      <w:pPr>
        <w:pStyle w:val="ListParagraph"/>
        <w:numPr>
          <w:ilvl w:val="0"/>
          <w:numId w:val="108"/>
        </w:numPr>
        <w:tabs>
          <w:tab w:val="clear" w:pos="720"/>
          <w:tab w:val="left" w:pos="660"/>
          <w:tab w:val="num" w:pos="900"/>
          <w:tab w:val="left" w:pos="2977"/>
          <w:tab w:val="left" w:pos="5103"/>
        </w:tabs>
        <w:ind w:left="900"/>
        <w:rPr>
          <w:rFonts w:ascii="Times New Roman" w:hAnsi="Times New Roman"/>
          <w:sz w:val="32"/>
          <w:szCs w:val="32"/>
        </w:rPr>
      </w:pPr>
      <w:r w:rsidRPr="00E21268">
        <w:rPr>
          <w:rFonts w:ascii="Times New Roman" w:hAnsi="Times New Roman"/>
          <w:b/>
          <w:sz w:val="32"/>
          <w:szCs w:val="32"/>
        </w:rPr>
        <w:t>My</w:t>
      </w:r>
      <w:r w:rsidRPr="00E21268">
        <w:rPr>
          <w:rFonts w:ascii="Times New Roman" w:hAnsi="Times New Roman"/>
          <w:i/>
          <w:sz w:val="32"/>
          <w:szCs w:val="32"/>
        </w:rPr>
        <w:t xml:space="preserve"> </w:t>
      </w:r>
      <w:r w:rsidRPr="00E21268">
        <w:rPr>
          <w:rFonts w:ascii="Times New Roman" w:hAnsi="Times New Roman"/>
          <w:sz w:val="32"/>
          <w:szCs w:val="32"/>
        </w:rPr>
        <w:t>journey to Mombasa was enjoyable.</w:t>
      </w:r>
    </w:p>
    <w:p w:rsidR="00372DD5" w:rsidRPr="00E21268" w:rsidRDefault="00372DD5" w:rsidP="00372DD5">
      <w:pPr>
        <w:pStyle w:val="ListParagraph"/>
        <w:numPr>
          <w:ilvl w:val="0"/>
          <w:numId w:val="108"/>
        </w:numPr>
        <w:tabs>
          <w:tab w:val="clear" w:pos="720"/>
          <w:tab w:val="left" w:pos="660"/>
          <w:tab w:val="num" w:pos="900"/>
          <w:tab w:val="left" w:pos="2977"/>
          <w:tab w:val="left" w:pos="5103"/>
        </w:tabs>
        <w:ind w:left="900"/>
        <w:rPr>
          <w:rFonts w:ascii="Times New Roman" w:hAnsi="Times New Roman"/>
          <w:sz w:val="32"/>
          <w:szCs w:val="32"/>
        </w:rPr>
      </w:pPr>
      <w:r w:rsidRPr="00E21268">
        <w:rPr>
          <w:rFonts w:ascii="Times New Roman" w:hAnsi="Times New Roman"/>
          <w:sz w:val="32"/>
          <w:szCs w:val="32"/>
        </w:rPr>
        <w:t xml:space="preserve">Florence said </w:t>
      </w:r>
      <w:r w:rsidRPr="00E21268">
        <w:rPr>
          <w:rFonts w:ascii="Times New Roman" w:hAnsi="Times New Roman"/>
          <w:b/>
          <w:sz w:val="32"/>
          <w:szCs w:val="32"/>
        </w:rPr>
        <w:t>hers</w:t>
      </w:r>
      <w:r w:rsidRPr="00E21268">
        <w:rPr>
          <w:rFonts w:ascii="Times New Roman" w:hAnsi="Times New Roman"/>
          <w:i/>
          <w:sz w:val="32"/>
          <w:szCs w:val="32"/>
        </w:rPr>
        <w:t xml:space="preserve"> </w:t>
      </w:r>
      <w:r w:rsidRPr="00E21268">
        <w:rPr>
          <w:rFonts w:ascii="Times New Roman" w:hAnsi="Times New Roman"/>
          <w:sz w:val="32"/>
          <w:szCs w:val="32"/>
        </w:rPr>
        <w:t>was the best.</w:t>
      </w:r>
    </w:p>
    <w:p w:rsidR="00372DD5" w:rsidRPr="00E21268" w:rsidRDefault="00372DD5" w:rsidP="00372DD5">
      <w:pPr>
        <w:pStyle w:val="ListParagraph"/>
        <w:numPr>
          <w:ilvl w:val="0"/>
          <w:numId w:val="108"/>
        </w:numPr>
        <w:tabs>
          <w:tab w:val="clear" w:pos="720"/>
          <w:tab w:val="left" w:pos="660"/>
          <w:tab w:val="num" w:pos="900"/>
          <w:tab w:val="left" w:pos="2977"/>
          <w:tab w:val="left" w:pos="5103"/>
        </w:tabs>
        <w:ind w:left="900"/>
        <w:rPr>
          <w:rFonts w:ascii="Times New Roman" w:hAnsi="Times New Roman"/>
          <w:i/>
          <w:sz w:val="32"/>
          <w:szCs w:val="32"/>
        </w:rPr>
      </w:pPr>
      <w:r w:rsidRPr="00E21268">
        <w:rPr>
          <w:rFonts w:ascii="Times New Roman" w:hAnsi="Times New Roman"/>
          <w:sz w:val="32"/>
          <w:szCs w:val="32"/>
        </w:rPr>
        <w:t xml:space="preserve">Are the pictures of Fort Jesus </w:t>
      </w:r>
      <w:r w:rsidRPr="00E21268">
        <w:rPr>
          <w:rFonts w:ascii="Times New Roman" w:hAnsi="Times New Roman"/>
          <w:b/>
          <w:sz w:val="32"/>
          <w:szCs w:val="32"/>
        </w:rPr>
        <w:t>yours</w:t>
      </w:r>
      <w:r w:rsidRPr="00E21268">
        <w:rPr>
          <w:rFonts w:ascii="Times New Roman" w:hAnsi="Times New Roman"/>
          <w:sz w:val="32"/>
          <w:szCs w:val="32"/>
        </w:rPr>
        <w:t>?</w:t>
      </w:r>
    </w:p>
    <w:p w:rsidR="00372DD5" w:rsidRPr="00E21268" w:rsidRDefault="00372DD5" w:rsidP="00372DD5">
      <w:pPr>
        <w:pStyle w:val="ListParagraph"/>
        <w:numPr>
          <w:ilvl w:val="0"/>
          <w:numId w:val="108"/>
        </w:numPr>
        <w:tabs>
          <w:tab w:val="clear" w:pos="720"/>
          <w:tab w:val="left" w:pos="660"/>
          <w:tab w:val="num" w:pos="900"/>
          <w:tab w:val="left" w:pos="2977"/>
          <w:tab w:val="left" w:pos="5103"/>
        </w:tabs>
        <w:ind w:left="900"/>
        <w:rPr>
          <w:rFonts w:ascii="Times New Roman" w:hAnsi="Times New Roman"/>
          <w:sz w:val="32"/>
          <w:szCs w:val="32"/>
        </w:rPr>
      </w:pPr>
      <w:r w:rsidRPr="00E21268">
        <w:rPr>
          <w:rFonts w:ascii="Times New Roman" w:hAnsi="Times New Roman"/>
          <w:b/>
          <w:sz w:val="32"/>
          <w:szCs w:val="32"/>
        </w:rPr>
        <w:t xml:space="preserve">Hers </w:t>
      </w:r>
      <w:r w:rsidRPr="00E21268">
        <w:rPr>
          <w:rFonts w:ascii="Times New Roman" w:hAnsi="Times New Roman"/>
          <w:sz w:val="32"/>
          <w:szCs w:val="32"/>
        </w:rPr>
        <w:t>are about Jomo Kenyatta Beach.</w:t>
      </w:r>
    </w:p>
    <w:p w:rsidR="00372DD5" w:rsidRPr="00E21268" w:rsidRDefault="00372DD5" w:rsidP="00372DD5">
      <w:pPr>
        <w:pStyle w:val="ListParagraph"/>
        <w:numPr>
          <w:ilvl w:val="0"/>
          <w:numId w:val="108"/>
        </w:numPr>
        <w:tabs>
          <w:tab w:val="clear" w:pos="720"/>
          <w:tab w:val="left" w:pos="660"/>
          <w:tab w:val="num" w:pos="900"/>
          <w:tab w:val="left" w:pos="2977"/>
          <w:tab w:val="left" w:pos="5103"/>
        </w:tabs>
        <w:ind w:left="900"/>
        <w:rPr>
          <w:rFonts w:ascii="Times New Roman" w:hAnsi="Times New Roman"/>
          <w:i/>
          <w:sz w:val="32"/>
          <w:szCs w:val="32"/>
        </w:rPr>
      </w:pPr>
      <w:r w:rsidRPr="00E21268">
        <w:rPr>
          <w:rFonts w:ascii="Times New Roman" w:hAnsi="Times New Roman"/>
          <w:sz w:val="32"/>
          <w:szCs w:val="32"/>
        </w:rPr>
        <w:t xml:space="preserve">Tomorrow we will make frames for </w:t>
      </w:r>
      <w:r w:rsidRPr="00E21268">
        <w:rPr>
          <w:rFonts w:ascii="Times New Roman" w:hAnsi="Times New Roman"/>
          <w:b/>
          <w:sz w:val="32"/>
          <w:szCs w:val="32"/>
        </w:rPr>
        <w:t>our</w:t>
      </w:r>
      <w:r w:rsidRPr="00E21268">
        <w:rPr>
          <w:rFonts w:ascii="Times New Roman" w:hAnsi="Times New Roman"/>
          <w:sz w:val="32"/>
          <w:szCs w:val="32"/>
        </w:rPr>
        <w:t xml:space="preserve"> pictures.</w:t>
      </w:r>
    </w:p>
    <w:p w:rsidR="00372DD5" w:rsidRPr="00E21268" w:rsidRDefault="00372DD5" w:rsidP="00372DD5">
      <w:pPr>
        <w:pStyle w:val="ListParagraph"/>
        <w:numPr>
          <w:ilvl w:val="0"/>
          <w:numId w:val="108"/>
        </w:numPr>
        <w:tabs>
          <w:tab w:val="clear" w:pos="720"/>
          <w:tab w:val="left" w:pos="660"/>
          <w:tab w:val="num" w:pos="900"/>
          <w:tab w:val="left" w:pos="2977"/>
          <w:tab w:val="left" w:pos="5103"/>
        </w:tabs>
        <w:ind w:left="900"/>
        <w:rPr>
          <w:rFonts w:ascii="Times New Roman" w:hAnsi="Times New Roman"/>
          <w:i/>
          <w:sz w:val="32"/>
          <w:szCs w:val="32"/>
        </w:rPr>
      </w:pPr>
      <w:r w:rsidRPr="00E21268">
        <w:rPr>
          <w:rFonts w:ascii="Times New Roman" w:hAnsi="Times New Roman"/>
          <w:b/>
          <w:sz w:val="32"/>
          <w:szCs w:val="32"/>
        </w:rPr>
        <w:t xml:space="preserve">My </w:t>
      </w:r>
      <w:r w:rsidRPr="00E21268">
        <w:rPr>
          <w:rFonts w:ascii="Times New Roman" w:hAnsi="Times New Roman"/>
          <w:sz w:val="32"/>
          <w:szCs w:val="32"/>
        </w:rPr>
        <w:t>class is planning a trip to Mt. Kenya.</w:t>
      </w:r>
    </w:p>
    <w:p w:rsidR="00372DD5" w:rsidRPr="00E21268" w:rsidRDefault="00372DD5" w:rsidP="00372DD5">
      <w:pPr>
        <w:pStyle w:val="ListParagraph"/>
        <w:numPr>
          <w:ilvl w:val="0"/>
          <w:numId w:val="108"/>
        </w:numPr>
        <w:tabs>
          <w:tab w:val="clear" w:pos="720"/>
          <w:tab w:val="left" w:pos="660"/>
          <w:tab w:val="num" w:pos="900"/>
          <w:tab w:val="left" w:pos="2977"/>
          <w:tab w:val="left" w:pos="5103"/>
        </w:tabs>
        <w:ind w:left="900"/>
        <w:rPr>
          <w:rFonts w:ascii="Times New Roman" w:hAnsi="Times New Roman"/>
          <w:sz w:val="32"/>
          <w:szCs w:val="32"/>
        </w:rPr>
      </w:pPr>
      <w:r w:rsidRPr="00E21268">
        <w:rPr>
          <w:rFonts w:ascii="Times New Roman" w:hAnsi="Times New Roman"/>
          <w:b/>
          <w:sz w:val="32"/>
          <w:szCs w:val="32"/>
        </w:rPr>
        <w:t>Our</w:t>
      </w:r>
      <w:r w:rsidRPr="00E21268">
        <w:rPr>
          <w:rFonts w:ascii="Times New Roman" w:hAnsi="Times New Roman"/>
          <w:sz w:val="32"/>
          <w:szCs w:val="32"/>
        </w:rPr>
        <w:t xml:space="preserve"> trip will be taken on video.</w:t>
      </w:r>
    </w:p>
    <w:p w:rsidR="00372DD5" w:rsidRPr="00E21268" w:rsidRDefault="00372DD5" w:rsidP="00372DD5">
      <w:pPr>
        <w:pStyle w:val="ListParagraph"/>
        <w:numPr>
          <w:ilvl w:val="0"/>
          <w:numId w:val="108"/>
        </w:numPr>
        <w:tabs>
          <w:tab w:val="clear" w:pos="720"/>
          <w:tab w:val="left" w:pos="660"/>
          <w:tab w:val="num" w:pos="900"/>
          <w:tab w:val="left" w:pos="2977"/>
          <w:tab w:val="left" w:pos="5103"/>
        </w:tabs>
        <w:ind w:left="900"/>
        <w:rPr>
          <w:rFonts w:ascii="Times New Roman" w:hAnsi="Times New Roman"/>
          <w:sz w:val="32"/>
          <w:szCs w:val="32"/>
        </w:rPr>
      </w:pPr>
      <w:r w:rsidRPr="00E21268">
        <w:rPr>
          <w:rFonts w:ascii="Times New Roman" w:hAnsi="Times New Roman"/>
          <w:sz w:val="32"/>
          <w:szCs w:val="32"/>
        </w:rPr>
        <w:t>Micere is excited that the idea was</w:t>
      </w:r>
      <w:r w:rsidRPr="00E21268">
        <w:rPr>
          <w:rFonts w:ascii="Times New Roman" w:hAnsi="Times New Roman"/>
          <w:i/>
          <w:sz w:val="32"/>
          <w:szCs w:val="32"/>
        </w:rPr>
        <w:t xml:space="preserve"> </w:t>
      </w:r>
      <w:r w:rsidRPr="00E21268">
        <w:rPr>
          <w:rFonts w:ascii="Times New Roman" w:hAnsi="Times New Roman"/>
          <w:b/>
          <w:sz w:val="32"/>
          <w:szCs w:val="32"/>
        </w:rPr>
        <w:t>hers.</w:t>
      </w:r>
    </w:p>
    <w:p w:rsidR="00372DD5" w:rsidRPr="00E21268" w:rsidRDefault="00372DD5" w:rsidP="00372DD5">
      <w:pPr>
        <w:pStyle w:val="ListParagraph"/>
        <w:numPr>
          <w:ilvl w:val="0"/>
          <w:numId w:val="108"/>
        </w:numPr>
        <w:tabs>
          <w:tab w:val="clear" w:pos="720"/>
          <w:tab w:val="left" w:pos="660"/>
          <w:tab w:val="num" w:pos="900"/>
          <w:tab w:val="left" w:pos="2977"/>
          <w:tab w:val="left" w:pos="5103"/>
        </w:tabs>
        <w:ind w:left="900"/>
        <w:rPr>
          <w:rFonts w:ascii="Times New Roman" w:hAnsi="Times New Roman"/>
          <w:i/>
          <w:sz w:val="32"/>
          <w:szCs w:val="32"/>
        </w:rPr>
      </w:pPr>
      <w:r w:rsidRPr="00E21268">
        <w:rPr>
          <w:rFonts w:ascii="Times New Roman" w:hAnsi="Times New Roman"/>
          <w:sz w:val="32"/>
          <w:szCs w:val="32"/>
        </w:rPr>
        <w:t xml:space="preserve">Koki and Toti cannot hide </w:t>
      </w:r>
      <w:r w:rsidRPr="00E21268">
        <w:rPr>
          <w:rFonts w:ascii="Times New Roman" w:hAnsi="Times New Roman"/>
          <w:b/>
          <w:sz w:val="32"/>
          <w:szCs w:val="32"/>
        </w:rPr>
        <w:t>their</w:t>
      </w:r>
      <w:r w:rsidRPr="00E21268">
        <w:rPr>
          <w:rFonts w:ascii="Times New Roman" w:hAnsi="Times New Roman"/>
          <w:sz w:val="32"/>
          <w:szCs w:val="32"/>
        </w:rPr>
        <w:t xml:space="preserve"> excitement.</w:t>
      </w:r>
    </w:p>
    <w:p w:rsidR="00372DD5" w:rsidRPr="00E21268" w:rsidRDefault="00372DD5" w:rsidP="00372DD5">
      <w:pPr>
        <w:pStyle w:val="ListParagraph"/>
        <w:numPr>
          <w:ilvl w:val="0"/>
          <w:numId w:val="108"/>
        </w:numPr>
        <w:tabs>
          <w:tab w:val="clear" w:pos="720"/>
          <w:tab w:val="left" w:pos="660"/>
          <w:tab w:val="num" w:pos="900"/>
          <w:tab w:val="left" w:pos="2977"/>
          <w:tab w:val="left" w:pos="5103"/>
        </w:tabs>
        <w:ind w:left="900" w:hanging="500"/>
        <w:rPr>
          <w:rFonts w:ascii="Times New Roman" w:hAnsi="Times New Roman"/>
          <w:b/>
          <w:sz w:val="32"/>
          <w:szCs w:val="32"/>
        </w:rPr>
      </w:pPr>
      <w:r w:rsidRPr="00E21268">
        <w:rPr>
          <w:rFonts w:ascii="Times New Roman" w:hAnsi="Times New Roman"/>
          <w:b/>
          <w:sz w:val="32"/>
          <w:szCs w:val="32"/>
        </w:rPr>
        <w:t>My</w:t>
      </w:r>
      <w:r w:rsidRPr="00E21268">
        <w:rPr>
          <w:rFonts w:ascii="Times New Roman" w:hAnsi="Times New Roman"/>
          <w:sz w:val="32"/>
          <w:szCs w:val="32"/>
        </w:rPr>
        <w:t xml:space="preserve"> dream is to climb to the highest peak of the mountain.</w:t>
      </w:r>
    </w:p>
    <w:p w:rsidR="00372DD5" w:rsidRPr="00E21268" w:rsidRDefault="00372DD5" w:rsidP="00372DD5">
      <w:pPr>
        <w:tabs>
          <w:tab w:val="left" w:pos="1418"/>
          <w:tab w:val="left" w:pos="2977"/>
          <w:tab w:val="left" w:pos="5103"/>
        </w:tabs>
        <w:ind w:left="360" w:hanging="360"/>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pStyle w:val="ListParagraph"/>
        <w:numPr>
          <w:ilvl w:val="0"/>
          <w:numId w:val="137"/>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 xml:space="preserve">You will = You’ll </w:t>
      </w:r>
    </w:p>
    <w:p w:rsidR="00372DD5" w:rsidRPr="00E21268" w:rsidRDefault="00372DD5" w:rsidP="00372DD5">
      <w:pPr>
        <w:pStyle w:val="ListParagraph"/>
        <w:numPr>
          <w:ilvl w:val="0"/>
          <w:numId w:val="137"/>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we would = we’d</w:t>
      </w:r>
    </w:p>
    <w:p w:rsidR="00372DD5" w:rsidRPr="00E21268" w:rsidRDefault="00372DD5" w:rsidP="00372DD5">
      <w:pPr>
        <w:pStyle w:val="ListParagraph"/>
        <w:numPr>
          <w:ilvl w:val="0"/>
          <w:numId w:val="137"/>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he had = he’d</w:t>
      </w:r>
    </w:p>
    <w:p w:rsidR="00372DD5" w:rsidRPr="00E21268" w:rsidRDefault="00372DD5" w:rsidP="00372DD5">
      <w:pPr>
        <w:pStyle w:val="ListParagraph"/>
        <w:numPr>
          <w:ilvl w:val="0"/>
          <w:numId w:val="137"/>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I am = I’m</w:t>
      </w:r>
    </w:p>
    <w:p w:rsidR="00372DD5" w:rsidRPr="00E21268" w:rsidRDefault="00372DD5" w:rsidP="00372DD5">
      <w:pPr>
        <w:pStyle w:val="ListParagraph"/>
        <w:numPr>
          <w:ilvl w:val="0"/>
          <w:numId w:val="137"/>
        </w:numPr>
        <w:tabs>
          <w:tab w:val="left" w:pos="550"/>
          <w:tab w:val="left" w:pos="660"/>
          <w:tab w:val="left" w:pos="2977"/>
          <w:tab w:val="left" w:pos="5103"/>
        </w:tabs>
        <w:rPr>
          <w:rFonts w:ascii="Times New Roman" w:hAnsi="Times New Roman"/>
          <w:sz w:val="32"/>
          <w:szCs w:val="32"/>
        </w:rPr>
      </w:pPr>
      <w:r w:rsidRPr="00E21268">
        <w:rPr>
          <w:rFonts w:ascii="Times New Roman" w:hAnsi="Times New Roman"/>
          <w:sz w:val="32"/>
          <w:szCs w:val="32"/>
        </w:rPr>
        <w:t>you have = you’ve</w:t>
      </w:r>
    </w:p>
    <w:p w:rsidR="00372DD5" w:rsidRPr="00E21268" w:rsidRDefault="00372DD5" w:rsidP="00372DD5">
      <w:pPr>
        <w:pStyle w:val="ListParagraph"/>
        <w:numPr>
          <w:ilvl w:val="0"/>
          <w:numId w:val="137"/>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they will = they’ll</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pStyle w:val="ListParagraph"/>
        <w:numPr>
          <w:ilvl w:val="0"/>
          <w:numId w:val="128"/>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I’ll = I will</w:t>
      </w:r>
    </w:p>
    <w:p w:rsidR="00372DD5" w:rsidRPr="00E21268" w:rsidRDefault="00372DD5" w:rsidP="00372DD5">
      <w:pPr>
        <w:pStyle w:val="ListParagraph"/>
        <w:numPr>
          <w:ilvl w:val="0"/>
          <w:numId w:val="128"/>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we’re = we are</w:t>
      </w:r>
    </w:p>
    <w:p w:rsidR="00372DD5" w:rsidRPr="00E21268" w:rsidRDefault="00372DD5" w:rsidP="00372DD5">
      <w:pPr>
        <w:pStyle w:val="ListParagraph"/>
        <w:numPr>
          <w:ilvl w:val="0"/>
          <w:numId w:val="128"/>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you’d = you would, you had</w:t>
      </w:r>
    </w:p>
    <w:p w:rsidR="00372DD5" w:rsidRPr="00E21268" w:rsidRDefault="00372DD5" w:rsidP="00372DD5">
      <w:pPr>
        <w:pStyle w:val="ListParagraph"/>
        <w:numPr>
          <w:ilvl w:val="0"/>
          <w:numId w:val="128"/>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he’s = he is, he has</w:t>
      </w:r>
    </w:p>
    <w:p w:rsidR="00372DD5" w:rsidRPr="00E21268" w:rsidRDefault="00372DD5" w:rsidP="00372DD5">
      <w:pPr>
        <w:pStyle w:val="ListParagraph"/>
        <w:numPr>
          <w:ilvl w:val="0"/>
          <w:numId w:val="128"/>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they’re = they are</w:t>
      </w:r>
    </w:p>
    <w:p w:rsidR="00372DD5" w:rsidRPr="00E21268" w:rsidRDefault="00372DD5" w:rsidP="00372DD5">
      <w:pPr>
        <w:pStyle w:val="ListParagraph"/>
        <w:numPr>
          <w:ilvl w:val="0"/>
          <w:numId w:val="128"/>
        </w:numPr>
        <w:tabs>
          <w:tab w:val="left" w:pos="660"/>
          <w:tab w:val="left" w:pos="2977"/>
          <w:tab w:val="left" w:pos="5103"/>
        </w:tabs>
        <w:rPr>
          <w:rFonts w:ascii="Times New Roman" w:hAnsi="Times New Roman"/>
          <w:sz w:val="32"/>
          <w:szCs w:val="32"/>
        </w:rPr>
      </w:pPr>
      <w:r w:rsidRPr="00E21268">
        <w:rPr>
          <w:rFonts w:ascii="Times New Roman" w:hAnsi="Times New Roman"/>
          <w:sz w:val="32"/>
          <w:szCs w:val="32"/>
        </w:rPr>
        <w:t>she’d = she would, she had</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7</w:t>
      </w:r>
    </w:p>
    <w:p w:rsidR="00372DD5" w:rsidRPr="00E21268" w:rsidRDefault="00372DD5" w:rsidP="00372DD5">
      <w:pPr>
        <w:pStyle w:val="ListParagraph"/>
        <w:numPr>
          <w:ilvl w:val="0"/>
          <w:numId w:val="115"/>
        </w:numPr>
        <w:tabs>
          <w:tab w:val="left" w:pos="660"/>
        </w:tabs>
        <w:rPr>
          <w:rFonts w:ascii="Times New Roman" w:hAnsi="Times New Roman"/>
          <w:sz w:val="32"/>
          <w:szCs w:val="32"/>
        </w:rPr>
      </w:pPr>
      <w:r w:rsidRPr="00E21268">
        <w:rPr>
          <w:rFonts w:ascii="Times New Roman" w:hAnsi="Times New Roman"/>
          <w:sz w:val="32"/>
          <w:szCs w:val="32"/>
        </w:rPr>
        <w:t xml:space="preserve">its </w:t>
      </w:r>
      <w:r w:rsidRPr="00E21268">
        <w:rPr>
          <w:rFonts w:ascii="Times New Roman" w:hAnsi="Times New Roman"/>
          <w:sz w:val="32"/>
          <w:szCs w:val="32"/>
        </w:rPr>
        <w:tab/>
        <w:t xml:space="preserve">                       </w:t>
      </w:r>
      <w:r w:rsidR="002419E8">
        <w:rPr>
          <w:rFonts w:ascii="Times New Roman" w:hAnsi="Times New Roman"/>
          <w:sz w:val="32"/>
          <w:szCs w:val="32"/>
        </w:rPr>
        <w:tab/>
        <w:t xml:space="preserve">      </w:t>
      </w:r>
      <w:r w:rsidRPr="00E21268">
        <w:rPr>
          <w:rFonts w:ascii="Times New Roman" w:hAnsi="Times New Roman"/>
          <w:sz w:val="32"/>
          <w:szCs w:val="32"/>
        </w:rPr>
        <w:t>3. They’re</w:t>
      </w:r>
      <w:r w:rsidRPr="00E21268">
        <w:rPr>
          <w:rFonts w:ascii="Times New Roman" w:hAnsi="Times New Roman"/>
          <w:sz w:val="32"/>
          <w:szCs w:val="32"/>
        </w:rPr>
        <w:tab/>
        <w:t xml:space="preserve">                        5 it’s</w:t>
      </w:r>
    </w:p>
    <w:p w:rsidR="00372DD5" w:rsidRPr="00E21268" w:rsidRDefault="00372DD5" w:rsidP="00372DD5">
      <w:pPr>
        <w:pStyle w:val="ListParagraph"/>
        <w:numPr>
          <w:ilvl w:val="0"/>
          <w:numId w:val="115"/>
        </w:numPr>
        <w:tabs>
          <w:tab w:val="left" w:pos="660"/>
        </w:tabs>
        <w:rPr>
          <w:rFonts w:ascii="Times New Roman" w:hAnsi="Times New Roman"/>
          <w:sz w:val="32"/>
          <w:szCs w:val="32"/>
        </w:rPr>
      </w:pPr>
      <w:r w:rsidRPr="00E21268">
        <w:rPr>
          <w:rFonts w:ascii="Times New Roman" w:hAnsi="Times New Roman"/>
          <w:sz w:val="32"/>
          <w:szCs w:val="32"/>
        </w:rPr>
        <w:t>who’s</w:t>
      </w:r>
      <w:r w:rsidRPr="00E21268">
        <w:rPr>
          <w:rFonts w:ascii="Times New Roman" w:hAnsi="Times New Roman"/>
          <w:sz w:val="32"/>
          <w:szCs w:val="32"/>
        </w:rPr>
        <w:tab/>
        <w:t xml:space="preserve">                       4. whose</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8</w:t>
      </w:r>
    </w:p>
    <w:p w:rsidR="00372DD5" w:rsidRPr="00E21268" w:rsidRDefault="00372DD5" w:rsidP="00372DD5">
      <w:pPr>
        <w:pStyle w:val="ListParagraph"/>
        <w:numPr>
          <w:ilvl w:val="0"/>
          <w:numId w:val="94"/>
        </w:numPr>
        <w:tabs>
          <w:tab w:val="left" w:pos="660"/>
        </w:tabs>
        <w:rPr>
          <w:rFonts w:ascii="Times New Roman" w:hAnsi="Times New Roman"/>
          <w:sz w:val="32"/>
          <w:szCs w:val="32"/>
        </w:rPr>
      </w:pPr>
      <w:r w:rsidRPr="00E21268">
        <w:rPr>
          <w:rFonts w:ascii="Times New Roman" w:hAnsi="Times New Roman"/>
          <w:sz w:val="32"/>
          <w:szCs w:val="32"/>
        </w:rPr>
        <w:t>All – are</w:t>
      </w:r>
      <w:r w:rsidRPr="00E21268">
        <w:rPr>
          <w:rFonts w:ascii="Times New Roman" w:hAnsi="Times New Roman"/>
          <w:sz w:val="32"/>
          <w:szCs w:val="32"/>
        </w:rPr>
        <w:tab/>
        <w:t xml:space="preserve">                          6. Everyone – his</w:t>
      </w:r>
    </w:p>
    <w:p w:rsidR="00372DD5" w:rsidRPr="00E21268" w:rsidRDefault="00372DD5" w:rsidP="00372DD5">
      <w:pPr>
        <w:pStyle w:val="ListParagraph"/>
        <w:numPr>
          <w:ilvl w:val="0"/>
          <w:numId w:val="94"/>
        </w:numPr>
        <w:tabs>
          <w:tab w:val="left" w:pos="660"/>
        </w:tabs>
        <w:rPr>
          <w:rFonts w:ascii="Times New Roman" w:hAnsi="Times New Roman"/>
          <w:sz w:val="32"/>
          <w:szCs w:val="32"/>
        </w:rPr>
      </w:pPr>
      <w:r w:rsidRPr="00E21268">
        <w:rPr>
          <w:rFonts w:ascii="Times New Roman" w:hAnsi="Times New Roman"/>
          <w:sz w:val="32"/>
          <w:szCs w:val="32"/>
        </w:rPr>
        <w:t>Anybody – has</w:t>
      </w:r>
      <w:r w:rsidRPr="00E21268">
        <w:rPr>
          <w:rFonts w:ascii="Times New Roman" w:hAnsi="Times New Roman"/>
          <w:sz w:val="32"/>
          <w:szCs w:val="32"/>
        </w:rPr>
        <w:tab/>
        <w:t xml:space="preserve">               7. Several – their</w:t>
      </w:r>
    </w:p>
    <w:p w:rsidR="00372DD5" w:rsidRPr="00E21268" w:rsidRDefault="00372DD5" w:rsidP="00372DD5">
      <w:pPr>
        <w:pStyle w:val="ListParagraph"/>
        <w:numPr>
          <w:ilvl w:val="0"/>
          <w:numId w:val="94"/>
        </w:numPr>
        <w:tabs>
          <w:tab w:val="left" w:pos="660"/>
        </w:tabs>
        <w:rPr>
          <w:rFonts w:ascii="Times New Roman" w:hAnsi="Times New Roman"/>
          <w:sz w:val="32"/>
          <w:szCs w:val="32"/>
        </w:rPr>
      </w:pPr>
      <w:r w:rsidRPr="00E21268">
        <w:rPr>
          <w:rFonts w:ascii="Times New Roman" w:hAnsi="Times New Roman"/>
          <w:sz w:val="32"/>
          <w:szCs w:val="32"/>
        </w:rPr>
        <w:t>Many – believe</w:t>
      </w:r>
      <w:r w:rsidRPr="00E21268">
        <w:rPr>
          <w:rFonts w:ascii="Times New Roman" w:hAnsi="Times New Roman"/>
          <w:sz w:val="32"/>
          <w:szCs w:val="32"/>
        </w:rPr>
        <w:tab/>
        <w:t xml:space="preserve">               8. Anyone – her</w:t>
      </w:r>
    </w:p>
    <w:p w:rsidR="00372DD5" w:rsidRPr="00E21268" w:rsidRDefault="00372DD5" w:rsidP="00372DD5">
      <w:pPr>
        <w:pStyle w:val="ListParagraph"/>
        <w:numPr>
          <w:ilvl w:val="0"/>
          <w:numId w:val="94"/>
        </w:numPr>
        <w:tabs>
          <w:tab w:val="left" w:pos="660"/>
        </w:tabs>
        <w:rPr>
          <w:rFonts w:ascii="Times New Roman" w:hAnsi="Times New Roman"/>
          <w:sz w:val="32"/>
          <w:szCs w:val="32"/>
        </w:rPr>
      </w:pPr>
      <w:r w:rsidRPr="00E21268">
        <w:rPr>
          <w:rFonts w:ascii="Times New Roman" w:hAnsi="Times New Roman"/>
          <w:sz w:val="32"/>
          <w:szCs w:val="32"/>
        </w:rPr>
        <w:t>Each – makes</w:t>
      </w:r>
      <w:r w:rsidRPr="00E21268">
        <w:rPr>
          <w:rFonts w:ascii="Times New Roman" w:hAnsi="Times New Roman"/>
          <w:sz w:val="32"/>
          <w:szCs w:val="32"/>
        </w:rPr>
        <w:tab/>
        <w:t xml:space="preserve">               9. Another – his</w:t>
      </w:r>
    </w:p>
    <w:p w:rsidR="00372DD5" w:rsidRDefault="00372DD5" w:rsidP="00372DD5">
      <w:pPr>
        <w:pStyle w:val="ListParagraph"/>
        <w:numPr>
          <w:ilvl w:val="0"/>
          <w:numId w:val="94"/>
        </w:numPr>
        <w:tabs>
          <w:tab w:val="left" w:pos="660"/>
        </w:tabs>
        <w:rPr>
          <w:rFonts w:ascii="Times New Roman" w:hAnsi="Times New Roman"/>
          <w:sz w:val="32"/>
          <w:szCs w:val="32"/>
        </w:rPr>
      </w:pPr>
      <w:r w:rsidRPr="00E21268">
        <w:rPr>
          <w:rFonts w:ascii="Times New Roman" w:hAnsi="Times New Roman"/>
          <w:sz w:val="32"/>
          <w:szCs w:val="32"/>
        </w:rPr>
        <w:t>All – indicates</w:t>
      </w:r>
      <w:r w:rsidRPr="00E21268">
        <w:rPr>
          <w:rFonts w:ascii="Times New Roman" w:hAnsi="Times New Roman"/>
          <w:sz w:val="32"/>
          <w:szCs w:val="32"/>
        </w:rPr>
        <w:tab/>
        <w:t xml:space="preserve">             10. Somebody – her</w:t>
      </w:r>
    </w:p>
    <w:p w:rsidR="002419E8" w:rsidRPr="00E21268" w:rsidRDefault="002419E8" w:rsidP="002419E8">
      <w:pPr>
        <w:pStyle w:val="ListParagraph"/>
        <w:tabs>
          <w:tab w:val="left" w:pos="660"/>
        </w:tabs>
        <w:rPr>
          <w:rFonts w:ascii="Times New Roman" w:hAnsi="Times New Roman"/>
          <w:sz w:val="32"/>
          <w:szCs w:val="32"/>
        </w:rPr>
      </w:pP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9</w:t>
      </w:r>
    </w:p>
    <w:p w:rsidR="00372DD5" w:rsidRPr="00E21268" w:rsidRDefault="00372DD5" w:rsidP="00372DD5">
      <w:pPr>
        <w:pStyle w:val="ListParagraph"/>
        <w:numPr>
          <w:ilvl w:val="0"/>
          <w:numId w:val="56"/>
        </w:numPr>
        <w:tabs>
          <w:tab w:val="left" w:pos="660"/>
          <w:tab w:val="left" w:pos="3520"/>
          <w:tab w:val="left" w:pos="6600"/>
        </w:tabs>
        <w:rPr>
          <w:rFonts w:ascii="Times New Roman" w:hAnsi="Times New Roman"/>
          <w:sz w:val="32"/>
          <w:szCs w:val="32"/>
        </w:rPr>
      </w:pPr>
      <w:r w:rsidRPr="00E21268">
        <w:rPr>
          <w:rFonts w:ascii="Times New Roman" w:hAnsi="Times New Roman"/>
          <w:sz w:val="32"/>
          <w:szCs w:val="32"/>
        </w:rPr>
        <w:t xml:space="preserve">This </w:t>
      </w:r>
      <w:r w:rsidRPr="00E21268">
        <w:rPr>
          <w:rFonts w:ascii="Times New Roman" w:hAnsi="Times New Roman"/>
          <w:sz w:val="32"/>
          <w:szCs w:val="32"/>
        </w:rPr>
        <w:tab/>
        <w:t xml:space="preserve">3. Those </w:t>
      </w:r>
      <w:r w:rsidRPr="00E21268">
        <w:rPr>
          <w:rFonts w:ascii="Times New Roman" w:hAnsi="Times New Roman"/>
          <w:sz w:val="32"/>
          <w:szCs w:val="32"/>
        </w:rPr>
        <w:tab/>
        <w:t>5. these</w:t>
      </w:r>
    </w:p>
    <w:p w:rsidR="00372DD5" w:rsidRPr="00E21268" w:rsidRDefault="00372DD5" w:rsidP="00372DD5">
      <w:pPr>
        <w:pStyle w:val="ListParagraph"/>
        <w:numPr>
          <w:ilvl w:val="0"/>
          <w:numId w:val="56"/>
        </w:numPr>
        <w:tabs>
          <w:tab w:val="left" w:pos="660"/>
          <w:tab w:val="left" w:pos="3520"/>
        </w:tabs>
        <w:rPr>
          <w:rFonts w:ascii="Times New Roman" w:hAnsi="Times New Roman"/>
          <w:sz w:val="32"/>
          <w:szCs w:val="32"/>
        </w:rPr>
      </w:pPr>
      <w:r w:rsidRPr="00E21268">
        <w:rPr>
          <w:rFonts w:ascii="Times New Roman" w:hAnsi="Times New Roman"/>
          <w:sz w:val="32"/>
          <w:szCs w:val="32"/>
        </w:rPr>
        <w:t>That</w:t>
      </w:r>
      <w:r w:rsidRPr="00E21268">
        <w:rPr>
          <w:rFonts w:ascii="Times New Roman" w:hAnsi="Times New Roman"/>
          <w:sz w:val="32"/>
          <w:szCs w:val="32"/>
        </w:rPr>
        <w:tab/>
        <w:t>4. those</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lastRenderedPageBreak/>
        <w:t>Exercise 10</w:t>
      </w:r>
    </w:p>
    <w:p w:rsidR="00372DD5" w:rsidRPr="00E21268" w:rsidRDefault="00372DD5" w:rsidP="00372DD5">
      <w:pPr>
        <w:pStyle w:val="ListParagraph"/>
        <w:numPr>
          <w:ilvl w:val="0"/>
          <w:numId w:val="125"/>
        </w:numPr>
        <w:tabs>
          <w:tab w:val="left" w:pos="660"/>
          <w:tab w:val="left" w:pos="3520"/>
        </w:tabs>
        <w:rPr>
          <w:rFonts w:ascii="Times New Roman" w:hAnsi="Times New Roman"/>
          <w:sz w:val="32"/>
          <w:szCs w:val="32"/>
        </w:rPr>
      </w:pPr>
      <w:r w:rsidRPr="00E21268">
        <w:rPr>
          <w:rFonts w:ascii="Times New Roman" w:hAnsi="Times New Roman"/>
          <w:sz w:val="32"/>
          <w:szCs w:val="32"/>
        </w:rPr>
        <w:t>Who</w:t>
      </w:r>
      <w:r w:rsidRPr="00E21268">
        <w:rPr>
          <w:rFonts w:ascii="Times New Roman" w:hAnsi="Times New Roman"/>
          <w:sz w:val="32"/>
          <w:szCs w:val="32"/>
        </w:rPr>
        <w:tab/>
        <w:t>3. What</w:t>
      </w:r>
      <w:r w:rsidRPr="00E21268">
        <w:rPr>
          <w:rFonts w:ascii="Times New Roman" w:hAnsi="Times New Roman"/>
          <w:sz w:val="32"/>
          <w:szCs w:val="32"/>
        </w:rPr>
        <w:tab/>
        <w:t xml:space="preserve">                       5. whom</w:t>
      </w:r>
    </w:p>
    <w:p w:rsidR="00372DD5" w:rsidRPr="00E21268" w:rsidRDefault="00372DD5" w:rsidP="00372DD5">
      <w:pPr>
        <w:pStyle w:val="ListParagraph"/>
        <w:numPr>
          <w:ilvl w:val="0"/>
          <w:numId w:val="125"/>
        </w:numPr>
        <w:tabs>
          <w:tab w:val="left" w:pos="660"/>
          <w:tab w:val="left" w:pos="3520"/>
        </w:tabs>
        <w:rPr>
          <w:rFonts w:ascii="Times New Roman" w:hAnsi="Times New Roman"/>
          <w:sz w:val="32"/>
          <w:szCs w:val="32"/>
        </w:rPr>
      </w:pPr>
      <w:r w:rsidRPr="00E21268">
        <w:rPr>
          <w:rFonts w:ascii="Times New Roman" w:hAnsi="Times New Roman"/>
          <w:sz w:val="32"/>
          <w:szCs w:val="32"/>
        </w:rPr>
        <w:t>Whom</w:t>
      </w:r>
      <w:r w:rsidRPr="00E21268">
        <w:rPr>
          <w:rFonts w:ascii="Times New Roman" w:hAnsi="Times New Roman"/>
          <w:sz w:val="32"/>
          <w:szCs w:val="32"/>
        </w:rPr>
        <w:tab/>
        <w:t>4. What</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11</w:t>
      </w:r>
    </w:p>
    <w:p w:rsidR="00372DD5" w:rsidRPr="00E21268" w:rsidRDefault="00372DD5" w:rsidP="00372DD5">
      <w:pPr>
        <w:pStyle w:val="ListParagraph"/>
        <w:numPr>
          <w:ilvl w:val="0"/>
          <w:numId w:val="12"/>
        </w:numPr>
        <w:tabs>
          <w:tab w:val="left" w:pos="660"/>
          <w:tab w:val="left" w:pos="4730"/>
        </w:tabs>
        <w:rPr>
          <w:rFonts w:ascii="Times New Roman" w:hAnsi="Times New Roman"/>
          <w:sz w:val="32"/>
          <w:szCs w:val="32"/>
        </w:rPr>
      </w:pPr>
      <w:r w:rsidRPr="00E21268">
        <w:rPr>
          <w:rFonts w:ascii="Times New Roman" w:hAnsi="Times New Roman"/>
          <w:sz w:val="32"/>
          <w:szCs w:val="32"/>
        </w:rPr>
        <w:t>Who</w:t>
      </w:r>
      <w:r w:rsidRPr="00E21268">
        <w:rPr>
          <w:rFonts w:ascii="Times New Roman" w:hAnsi="Times New Roman"/>
          <w:sz w:val="32"/>
          <w:szCs w:val="32"/>
        </w:rPr>
        <w:tab/>
        <w:t>6. whom</w:t>
      </w:r>
    </w:p>
    <w:p w:rsidR="00372DD5" w:rsidRPr="00E21268" w:rsidRDefault="00372DD5" w:rsidP="00372DD5">
      <w:pPr>
        <w:pStyle w:val="ListParagraph"/>
        <w:numPr>
          <w:ilvl w:val="0"/>
          <w:numId w:val="12"/>
        </w:numPr>
        <w:tabs>
          <w:tab w:val="left" w:pos="660"/>
          <w:tab w:val="left" w:pos="4730"/>
        </w:tabs>
        <w:rPr>
          <w:rFonts w:ascii="Times New Roman" w:hAnsi="Times New Roman"/>
          <w:sz w:val="32"/>
          <w:szCs w:val="32"/>
        </w:rPr>
      </w:pPr>
      <w:r w:rsidRPr="00E21268">
        <w:rPr>
          <w:rFonts w:ascii="Times New Roman" w:hAnsi="Times New Roman"/>
          <w:sz w:val="32"/>
          <w:szCs w:val="32"/>
        </w:rPr>
        <w:t>Whom</w:t>
      </w:r>
      <w:r w:rsidRPr="00E21268">
        <w:rPr>
          <w:rFonts w:ascii="Times New Roman" w:hAnsi="Times New Roman"/>
          <w:sz w:val="32"/>
          <w:szCs w:val="32"/>
        </w:rPr>
        <w:tab/>
        <w:t>7. Whose</w:t>
      </w:r>
    </w:p>
    <w:p w:rsidR="00372DD5" w:rsidRPr="00E21268" w:rsidRDefault="00372DD5" w:rsidP="00372DD5">
      <w:pPr>
        <w:pStyle w:val="ListParagraph"/>
        <w:numPr>
          <w:ilvl w:val="0"/>
          <w:numId w:val="12"/>
        </w:numPr>
        <w:tabs>
          <w:tab w:val="left" w:pos="660"/>
          <w:tab w:val="left" w:pos="4730"/>
        </w:tabs>
        <w:rPr>
          <w:rFonts w:ascii="Times New Roman" w:hAnsi="Times New Roman"/>
          <w:sz w:val="32"/>
          <w:szCs w:val="32"/>
        </w:rPr>
      </w:pPr>
      <w:r w:rsidRPr="00E21268">
        <w:rPr>
          <w:rFonts w:ascii="Times New Roman" w:hAnsi="Times New Roman"/>
          <w:sz w:val="32"/>
          <w:szCs w:val="32"/>
        </w:rPr>
        <w:t>whom</w:t>
      </w:r>
      <w:r w:rsidRPr="00E21268">
        <w:rPr>
          <w:rFonts w:ascii="Times New Roman" w:hAnsi="Times New Roman"/>
          <w:sz w:val="32"/>
          <w:szCs w:val="32"/>
        </w:rPr>
        <w:tab/>
        <w:t>8. Who</w:t>
      </w:r>
    </w:p>
    <w:p w:rsidR="00372DD5" w:rsidRPr="00E21268" w:rsidRDefault="00372DD5" w:rsidP="00372DD5">
      <w:pPr>
        <w:pStyle w:val="ListParagraph"/>
        <w:numPr>
          <w:ilvl w:val="0"/>
          <w:numId w:val="12"/>
        </w:numPr>
        <w:tabs>
          <w:tab w:val="left" w:pos="660"/>
          <w:tab w:val="left" w:pos="4730"/>
        </w:tabs>
        <w:rPr>
          <w:rFonts w:ascii="Times New Roman" w:hAnsi="Times New Roman"/>
          <w:sz w:val="32"/>
          <w:szCs w:val="32"/>
        </w:rPr>
      </w:pPr>
      <w:r w:rsidRPr="00E21268">
        <w:rPr>
          <w:rFonts w:ascii="Times New Roman" w:hAnsi="Times New Roman"/>
          <w:sz w:val="32"/>
          <w:szCs w:val="32"/>
        </w:rPr>
        <w:t>Whose</w:t>
      </w:r>
      <w:r w:rsidRPr="00E21268">
        <w:rPr>
          <w:rFonts w:ascii="Times New Roman" w:hAnsi="Times New Roman"/>
          <w:sz w:val="32"/>
          <w:szCs w:val="32"/>
        </w:rPr>
        <w:tab/>
        <w:t>9. Who</w:t>
      </w:r>
    </w:p>
    <w:p w:rsidR="00372DD5" w:rsidRPr="00E21268" w:rsidRDefault="00372DD5" w:rsidP="00372DD5">
      <w:pPr>
        <w:pStyle w:val="ListParagraph"/>
        <w:numPr>
          <w:ilvl w:val="0"/>
          <w:numId w:val="12"/>
        </w:numPr>
        <w:tabs>
          <w:tab w:val="left" w:pos="660"/>
          <w:tab w:val="left" w:pos="4620"/>
        </w:tabs>
        <w:rPr>
          <w:rFonts w:ascii="Times New Roman" w:hAnsi="Times New Roman"/>
          <w:sz w:val="32"/>
          <w:szCs w:val="32"/>
        </w:rPr>
      </w:pPr>
      <w:r w:rsidRPr="00E21268">
        <w:rPr>
          <w:rFonts w:ascii="Times New Roman" w:hAnsi="Times New Roman"/>
          <w:sz w:val="32"/>
          <w:szCs w:val="32"/>
        </w:rPr>
        <w:t>Who</w:t>
      </w:r>
      <w:r w:rsidRPr="00E21268">
        <w:rPr>
          <w:rFonts w:ascii="Times New Roman" w:hAnsi="Times New Roman"/>
          <w:sz w:val="32"/>
          <w:szCs w:val="32"/>
        </w:rPr>
        <w:tab/>
        <w:t>10. Whose</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12</w:t>
      </w:r>
    </w:p>
    <w:p w:rsidR="00372DD5" w:rsidRPr="00E21268" w:rsidRDefault="00372DD5" w:rsidP="00372DD5">
      <w:pPr>
        <w:pStyle w:val="ListParagraph"/>
        <w:numPr>
          <w:ilvl w:val="0"/>
          <w:numId w:val="99"/>
        </w:numPr>
        <w:tabs>
          <w:tab w:val="left" w:pos="770"/>
          <w:tab w:val="left" w:pos="5245"/>
        </w:tabs>
        <w:rPr>
          <w:rFonts w:ascii="Times New Roman" w:hAnsi="Times New Roman"/>
          <w:sz w:val="32"/>
          <w:szCs w:val="32"/>
        </w:rPr>
      </w:pPr>
      <w:r w:rsidRPr="00E21268">
        <w:rPr>
          <w:rFonts w:ascii="Times New Roman" w:hAnsi="Times New Roman"/>
          <w:sz w:val="32"/>
          <w:szCs w:val="32"/>
        </w:rPr>
        <w:t>myself – intensive</w:t>
      </w:r>
    </w:p>
    <w:p w:rsidR="00372DD5" w:rsidRPr="00E21268" w:rsidRDefault="00372DD5" w:rsidP="00372DD5">
      <w:pPr>
        <w:pStyle w:val="ListParagraph"/>
        <w:numPr>
          <w:ilvl w:val="0"/>
          <w:numId w:val="99"/>
        </w:numPr>
        <w:tabs>
          <w:tab w:val="left" w:pos="770"/>
          <w:tab w:val="left" w:pos="5245"/>
        </w:tabs>
        <w:rPr>
          <w:rFonts w:ascii="Times New Roman" w:hAnsi="Times New Roman"/>
          <w:sz w:val="32"/>
          <w:szCs w:val="32"/>
        </w:rPr>
      </w:pPr>
      <w:r w:rsidRPr="00E21268">
        <w:rPr>
          <w:rFonts w:ascii="Times New Roman" w:hAnsi="Times New Roman"/>
          <w:sz w:val="32"/>
          <w:szCs w:val="32"/>
        </w:rPr>
        <w:t>himself – intensive</w:t>
      </w:r>
    </w:p>
    <w:p w:rsidR="00372DD5" w:rsidRPr="00E21268" w:rsidRDefault="00372DD5" w:rsidP="00372DD5">
      <w:pPr>
        <w:pStyle w:val="ListParagraph"/>
        <w:numPr>
          <w:ilvl w:val="0"/>
          <w:numId w:val="99"/>
        </w:numPr>
        <w:tabs>
          <w:tab w:val="left" w:pos="770"/>
          <w:tab w:val="left" w:pos="5245"/>
        </w:tabs>
        <w:rPr>
          <w:rFonts w:ascii="Times New Roman" w:hAnsi="Times New Roman"/>
          <w:sz w:val="32"/>
          <w:szCs w:val="32"/>
        </w:rPr>
      </w:pPr>
      <w:r w:rsidRPr="00E21268">
        <w:rPr>
          <w:rFonts w:ascii="Times New Roman" w:hAnsi="Times New Roman"/>
          <w:sz w:val="32"/>
          <w:szCs w:val="32"/>
        </w:rPr>
        <w:t>herself – reflexive</w:t>
      </w:r>
    </w:p>
    <w:p w:rsidR="00372DD5" w:rsidRPr="00E21268" w:rsidRDefault="00372DD5" w:rsidP="00372DD5">
      <w:pPr>
        <w:pStyle w:val="ListParagraph"/>
        <w:numPr>
          <w:ilvl w:val="0"/>
          <w:numId w:val="99"/>
        </w:numPr>
        <w:tabs>
          <w:tab w:val="left" w:pos="770"/>
          <w:tab w:val="left" w:pos="5245"/>
        </w:tabs>
        <w:rPr>
          <w:rFonts w:ascii="Times New Roman" w:hAnsi="Times New Roman"/>
          <w:sz w:val="32"/>
          <w:szCs w:val="32"/>
        </w:rPr>
      </w:pPr>
      <w:r w:rsidRPr="00E21268">
        <w:rPr>
          <w:rFonts w:ascii="Times New Roman" w:hAnsi="Times New Roman"/>
          <w:sz w:val="32"/>
          <w:szCs w:val="32"/>
        </w:rPr>
        <w:t>herself – reflexive</w:t>
      </w:r>
    </w:p>
    <w:p w:rsidR="00372DD5" w:rsidRPr="00E21268" w:rsidRDefault="00372DD5" w:rsidP="00372DD5">
      <w:pPr>
        <w:pStyle w:val="ListParagraph"/>
        <w:numPr>
          <w:ilvl w:val="0"/>
          <w:numId w:val="99"/>
        </w:numPr>
        <w:tabs>
          <w:tab w:val="left" w:pos="770"/>
          <w:tab w:val="left" w:pos="5245"/>
        </w:tabs>
        <w:rPr>
          <w:rFonts w:ascii="Times New Roman" w:hAnsi="Times New Roman"/>
          <w:b/>
          <w:sz w:val="32"/>
          <w:szCs w:val="32"/>
        </w:rPr>
      </w:pPr>
      <w:r w:rsidRPr="00E21268">
        <w:rPr>
          <w:rFonts w:ascii="Times New Roman" w:hAnsi="Times New Roman"/>
          <w:sz w:val="32"/>
          <w:szCs w:val="32"/>
        </w:rPr>
        <w:t>yourself – reflexive</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13</w:t>
      </w:r>
    </w:p>
    <w:p w:rsidR="00372DD5" w:rsidRPr="00E21268" w:rsidRDefault="00372DD5" w:rsidP="00372DD5">
      <w:pPr>
        <w:pStyle w:val="ListParagraph"/>
        <w:numPr>
          <w:ilvl w:val="0"/>
          <w:numId w:val="86"/>
        </w:numPr>
        <w:tabs>
          <w:tab w:val="left" w:pos="770"/>
          <w:tab w:val="left" w:pos="5245"/>
        </w:tabs>
        <w:rPr>
          <w:rFonts w:ascii="Times New Roman" w:hAnsi="Times New Roman"/>
          <w:sz w:val="32"/>
          <w:szCs w:val="32"/>
        </w:rPr>
      </w:pPr>
      <w:r w:rsidRPr="00E21268">
        <w:rPr>
          <w:rFonts w:ascii="Times New Roman" w:hAnsi="Times New Roman"/>
          <w:sz w:val="32"/>
          <w:szCs w:val="32"/>
        </w:rPr>
        <w:t>Papa Shirandula is a good actor.</w:t>
      </w:r>
    </w:p>
    <w:p w:rsidR="00372DD5" w:rsidRPr="00E21268" w:rsidRDefault="00372DD5" w:rsidP="00372DD5">
      <w:pPr>
        <w:pStyle w:val="ListParagraph"/>
        <w:numPr>
          <w:ilvl w:val="0"/>
          <w:numId w:val="86"/>
        </w:numPr>
        <w:tabs>
          <w:tab w:val="left" w:pos="770"/>
          <w:tab w:val="left" w:pos="5245"/>
        </w:tabs>
        <w:rPr>
          <w:rFonts w:ascii="Times New Roman" w:hAnsi="Times New Roman"/>
          <w:sz w:val="32"/>
          <w:szCs w:val="32"/>
        </w:rPr>
      </w:pPr>
      <w:r w:rsidRPr="00E21268">
        <w:rPr>
          <w:rFonts w:ascii="Times New Roman" w:hAnsi="Times New Roman"/>
          <w:sz w:val="32"/>
          <w:szCs w:val="32"/>
        </w:rPr>
        <w:t>Many people find him funny.</w:t>
      </w:r>
    </w:p>
    <w:p w:rsidR="00372DD5" w:rsidRPr="00E21268" w:rsidRDefault="00372DD5" w:rsidP="00372DD5">
      <w:pPr>
        <w:pStyle w:val="ListParagraph"/>
        <w:numPr>
          <w:ilvl w:val="0"/>
          <w:numId w:val="86"/>
        </w:numPr>
        <w:tabs>
          <w:tab w:val="left" w:pos="770"/>
          <w:tab w:val="left" w:pos="5245"/>
        </w:tabs>
        <w:rPr>
          <w:rFonts w:ascii="Times New Roman" w:hAnsi="Times New Roman"/>
          <w:sz w:val="32"/>
          <w:szCs w:val="32"/>
        </w:rPr>
      </w:pPr>
      <w:r w:rsidRPr="00E21268">
        <w:rPr>
          <w:rFonts w:ascii="Times New Roman" w:hAnsi="Times New Roman"/>
          <w:sz w:val="32"/>
          <w:szCs w:val="32"/>
        </w:rPr>
        <w:t>The show was on television for many years.</w:t>
      </w:r>
    </w:p>
    <w:p w:rsidR="00372DD5" w:rsidRPr="00E21268" w:rsidRDefault="00372DD5" w:rsidP="00372DD5">
      <w:pPr>
        <w:pStyle w:val="ListParagraph"/>
        <w:numPr>
          <w:ilvl w:val="0"/>
          <w:numId w:val="86"/>
        </w:numPr>
        <w:tabs>
          <w:tab w:val="left" w:pos="770"/>
          <w:tab w:val="left" w:pos="5245"/>
        </w:tabs>
        <w:rPr>
          <w:rFonts w:ascii="Times New Roman" w:hAnsi="Times New Roman"/>
          <w:sz w:val="32"/>
          <w:szCs w:val="32"/>
        </w:rPr>
      </w:pPr>
      <w:r w:rsidRPr="00E21268">
        <w:rPr>
          <w:rFonts w:ascii="Times New Roman" w:hAnsi="Times New Roman"/>
          <w:sz w:val="32"/>
          <w:szCs w:val="32"/>
        </w:rPr>
        <w:t>Their daughter is also in that show.</w:t>
      </w:r>
    </w:p>
    <w:p w:rsidR="00372DD5" w:rsidRPr="00E21268" w:rsidRDefault="00372DD5" w:rsidP="00372DD5">
      <w:pPr>
        <w:pStyle w:val="ListParagraph"/>
        <w:numPr>
          <w:ilvl w:val="0"/>
          <w:numId w:val="86"/>
        </w:numPr>
        <w:tabs>
          <w:tab w:val="left" w:pos="770"/>
          <w:tab w:val="left" w:pos="5245"/>
        </w:tabs>
        <w:rPr>
          <w:rFonts w:ascii="Times New Roman" w:hAnsi="Times New Roman"/>
          <w:sz w:val="32"/>
          <w:szCs w:val="32"/>
        </w:rPr>
      </w:pPr>
      <w:r w:rsidRPr="00E21268">
        <w:rPr>
          <w:rFonts w:ascii="Times New Roman" w:hAnsi="Times New Roman"/>
          <w:sz w:val="32"/>
          <w:szCs w:val="32"/>
        </w:rPr>
        <w:t>The shoes are beautiful.</w:t>
      </w:r>
    </w:p>
    <w:p w:rsidR="00372DD5" w:rsidRPr="00E21268" w:rsidRDefault="00372DD5" w:rsidP="00372DD5">
      <w:pPr>
        <w:pStyle w:val="ListParagraph"/>
        <w:numPr>
          <w:ilvl w:val="0"/>
          <w:numId w:val="86"/>
        </w:numPr>
        <w:tabs>
          <w:tab w:val="left" w:pos="770"/>
          <w:tab w:val="left" w:pos="5245"/>
        </w:tabs>
        <w:rPr>
          <w:rFonts w:ascii="Times New Roman" w:hAnsi="Times New Roman"/>
          <w:sz w:val="32"/>
          <w:szCs w:val="32"/>
        </w:rPr>
      </w:pPr>
      <w:r w:rsidRPr="00E21268">
        <w:rPr>
          <w:rFonts w:ascii="Times New Roman" w:hAnsi="Times New Roman"/>
          <w:sz w:val="32"/>
          <w:szCs w:val="32"/>
        </w:rPr>
        <w:t>People like our hotel.</w:t>
      </w:r>
    </w:p>
    <w:p w:rsidR="00372DD5" w:rsidRPr="00E21268" w:rsidRDefault="00372DD5" w:rsidP="00372DD5">
      <w:pPr>
        <w:pStyle w:val="ListParagraph"/>
        <w:numPr>
          <w:ilvl w:val="0"/>
          <w:numId w:val="86"/>
        </w:numPr>
        <w:tabs>
          <w:tab w:val="left" w:pos="770"/>
          <w:tab w:val="left" w:pos="5245"/>
        </w:tabs>
        <w:rPr>
          <w:rFonts w:ascii="Times New Roman" w:hAnsi="Times New Roman"/>
          <w:sz w:val="32"/>
          <w:szCs w:val="32"/>
        </w:rPr>
      </w:pPr>
      <w:r w:rsidRPr="00E21268">
        <w:rPr>
          <w:rFonts w:ascii="Times New Roman" w:hAnsi="Times New Roman"/>
          <w:sz w:val="32"/>
          <w:szCs w:val="32"/>
        </w:rPr>
        <w:t>My brother drives a matatu.</w:t>
      </w:r>
    </w:p>
    <w:p w:rsidR="00372DD5" w:rsidRPr="00E21268" w:rsidRDefault="00372DD5" w:rsidP="00372DD5">
      <w:pPr>
        <w:pStyle w:val="ListParagraph"/>
        <w:numPr>
          <w:ilvl w:val="0"/>
          <w:numId w:val="86"/>
        </w:numPr>
        <w:tabs>
          <w:tab w:val="left" w:pos="770"/>
          <w:tab w:val="left" w:pos="5245"/>
        </w:tabs>
        <w:rPr>
          <w:rFonts w:ascii="Times New Roman" w:hAnsi="Times New Roman"/>
          <w:sz w:val="32"/>
          <w:szCs w:val="32"/>
        </w:rPr>
      </w:pPr>
      <w:r w:rsidRPr="00E21268">
        <w:rPr>
          <w:rFonts w:ascii="Times New Roman" w:hAnsi="Times New Roman"/>
          <w:sz w:val="32"/>
          <w:szCs w:val="32"/>
        </w:rPr>
        <w:t>Our hotel is open seven days a week.</w:t>
      </w:r>
    </w:p>
    <w:p w:rsidR="00372DD5" w:rsidRPr="00E21268" w:rsidRDefault="00372DD5" w:rsidP="00372DD5">
      <w:pPr>
        <w:pStyle w:val="ListParagraph"/>
        <w:numPr>
          <w:ilvl w:val="0"/>
          <w:numId w:val="86"/>
        </w:numPr>
        <w:tabs>
          <w:tab w:val="left" w:pos="770"/>
          <w:tab w:val="left" w:pos="5245"/>
        </w:tabs>
        <w:rPr>
          <w:rFonts w:ascii="Times New Roman" w:hAnsi="Times New Roman"/>
          <w:sz w:val="32"/>
          <w:szCs w:val="32"/>
        </w:rPr>
      </w:pPr>
      <w:r w:rsidRPr="00E21268">
        <w:rPr>
          <w:rFonts w:ascii="Times New Roman" w:hAnsi="Times New Roman"/>
          <w:sz w:val="32"/>
          <w:szCs w:val="32"/>
        </w:rPr>
        <w:t>The TV is very clear today.</w:t>
      </w:r>
    </w:p>
    <w:p w:rsidR="00372DD5" w:rsidRPr="00E21268" w:rsidRDefault="00372DD5" w:rsidP="00372DD5">
      <w:pPr>
        <w:pStyle w:val="ListParagraph"/>
        <w:numPr>
          <w:ilvl w:val="0"/>
          <w:numId w:val="86"/>
        </w:numPr>
        <w:tabs>
          <w:tab w:val="left" w:pos="770"/>
          <w:tab w:val="left" w:pos="5245"/>
        </w:tabs>
        <w:ind w:hanging="500"/>
        <w:rPr>
          <w:rFonts w:ascii="Times New Roman" w:hAnsi="Times New Roman"/>
          <w:b/>
          <w:sz w:val="32"/>
          <w:szCs w:val="32"/>
        </w:rPr>
      </w:pPr>
      <w:r w:rsidRPr="00E21268">
        <w:rPr>
          <w:rFonts w:ascii="Times New Roman" w:hAnsi="Times New Roman"/>
          <w:sz w:val="32"/>
          <w:szCs w:val="32"/>
        </w:rPr>
        <w:t>My brother and sister work in Nairobi.</w:t>
      </w:r>
    </w:p>
    <w:p w:rsidR="00372DD5" w:rsidRPr="00E21268" w:rsidRDefault="00372DD5" w:rsidP="00372DD5">
      <w:pPr>
        <w:tabs>
          <w:tab w:val="left" w:pos="1418"/>
          <w:tab w:val="left" w:pos="2977"/>
          <w:tab w:val="left" w:pos="5103"/>
        </w:tabs>
        <w:rPr>
          <w:rFonts w:ascii="Times New Roman" w:hAnsi="Times New Roman"/>
          <w:b/>
          <w:sz w:val="32"/>
          <w:szCs w:val="32"/>
        </w:rPr>
      </w:pPr>
      <w:r w:rsidRPr="00E21268">
        <w:rPr>
          <w:rFonts w:ascii="Times New Roman" w:hAnsi="Times New Roman"/>
          <w:b/>
          <w:sz w:val="32"/>
          <w:szCs w:val="32"/>
        </w:rPr>
        <w:t>Exercise 14</w:t>
      </w:r>
    </w:p>
    <w:p w:rsidR="00372DD5" w:rsidRPr="00E21268" w:rsidRDefault="00372DD5" w:rsidP="00372DD5">
      <w:pPr>
        <w:pStyle w:val="ListParagraph"/>
        <w:numPr>
          <w:ilvl w:val="0"/>
          <w:numId w:val="72"/>
        </w:numPr>
        <w:tabs>
          <w:tab w:val="left" w:pos="770"/>
          <w:tab w:val="left" w:pos="3630"/>
          <w:tab w:val="left" w:pos="4989"/>
        </w:tabs>
        <w:rPr>
          <w:rFonts w:ascii="Times New Roman" w:hAnsi="Times New Roman"/>
          <w:sz w:val="32"/>
          <w:szCs w:val="32"/>
        </w:rPr>
      </w:pPr>
      <w:r w:rsidRPr="00E21268">
        <w:rPr>
          <w:rFonts w:ascii="Times New Roman" w:hAnsi="Times New Roman"/>
          <w:sz w:val="32"/>
          <w:szCs w:val="32"/>
        </w:rPr>
        <w:t>We</w:t>
      </w:r>
      <w:r w:rsidRPr="00E21268">
        <w:rPr>
          <w:rFonts w:ascii="Times New Roman" w:hAnsi="Times New Roman"/>
          <w:sz w:val="32"/>
          <w:szCs w:val="32"/>
        </w:rPr>
        <w:tab/>
        <w:t>3. those</w:t>
      </w:r>
      <w:r w:rsidRPr="00E21268">
        <w:rPr>
          <w:rFonts w:ascii="Times New Roman" w:hAnsi="Times New Roman"/>
          <w:sz w:val="32"/>
          <w:szCs w:val="32"/>
        </w:rPr>
        <w:tab/>
        <w:t xml:space="preserve">            </w:t>
      </w:r>
      <w:r w:rsidRPr="00E21268">
        <w:rPr>
          <w:rFonts w:ascii="Times New Roman" w:hAnsi="Times New Roman"/>
          <w:sz w:val="32"/>
          <w:szCs w:val="32"/>
        </w:rPr>
        <w:tab/>
        <w:t>5. us</w:t>
      </w:r>
    </w:p>
    <w:p w:rsidR="00372DD5" w:rsidRPr="00E21268" w:rsidRDefault="00372DD5" w:rsidP="00372DD5">
      <w:pPr>
        <w:pStyle w:val="ListParagraph"/>
        <w:numPr>
          <w:ilvl w:val="0"/>
          <w:numId w:val="72"/>
        </w:numPr>
        <w:tabs>
          <w:tab w:val="left" w:pos="770"/>
          <w:tab w:val="left" w:pos="3630"/>
          <w:tab w:val="left" w:pos="6490"/>
        </w:tabs>
        <w:rPr>
          <w:rFonts w:ascii="Times New Roman" w:hAnsi="Times New Roman"/>
          <w:sz w:val="32"/>
          <w:szCs w:val="32"/>
        </w:rPr>
      </w:pPr>
      <w:r w:rsidRPr="00E21268">
        <w:rPr>
          <w:rFonts w:ascii="Times New Roman" w:hAnsi="Times New Roman"/>
          <w:sz w:val="32"/>
          <w:szCs w:val="32"/>
        </w:rPr>
        <w:t>Those</w:t>
      </w:r>
      <w:r w:rsidRPr="00E21268">
        <w:rPr>
          <w:rFonts w:ascii="Times New Roman" w:hAnsi="Times New Roman"/>
          <w:sz w:val="32"/>
          <w:szCs w:val="32"/>
        </w:rPr>
        <w:tab/>
        <w:t>4. us</w:t>
      </w:r>
    </w:p>
    <w:p w:rsidR="00372DD5" w:rsidRPr="006418E2" w:rsidRDefault="00372DD5" w:rsidP="00372DD5">
      <w:pPr>
        <w:tabs>
          <w:tab w:val="left" w:pos="1134"/>
          <w:tab w:val="left" w:pos="3828"/>
        </w:tabs>
        <w:rPr>
          <w:rFonts w:ascii="Times New Roman" w:hAnsi="Times New Roman"/>
          <w:b/>
          <w:sz w:val="48"/>
          <w:szCs w:val="32"/>
        </w:rPr>
      </w:pPr>
      <w:r w:rsidRPr="006418E2">
        <w:rPr>
          <w:rFonts w:ascii="Times New Roman" w:hAnsi="Times New Roman"/>
          <w:b/>
          <w:sz w:val="48"/>
          <w:szCs w:val="32"/>
        </w:rPr>
        <w:t>ANSWERS ON VERBS</w:t>
      </w:r>
    </w:p>
    <w:p w:rsidR="00372DD5" w:rsidRPr="00E21268" w:rsidRDefault="00372DD5" w:rsidP="00372DD5">
      <w:pPr>
        <w:tabs>
          <w:tab w:val="left" w:pos="1134"/>
          <w:tab w:val="left" w:pos="3828"/>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numPr>
          <w:ilvl w:val="0"/>
          <w:numId w:val="58"/>
        </w:numPr>
        <w:tabs>
          <w:tab w:val="left" w:pos="770"/>
          <w:tab w:val="left" w:pos="3828"/>
        </w:tabs>
        <w:rPr>
          <w:rFonts w:ascii="Times New Roman" w:hAnsi="Times New Roman"/>
          <w:sz w:val="32"/>
          <w:szCs w:val="32"/>
        </w:rPr>
      </w:pPr>
      <w:r w:rsidRPr="00E21268">
        <w:rPr>
          <w:rFonts w:ascii="Times New Roman" w:hAnsi="Times New Roman"/>
          <w:sz w:val="32"/>
          <w:szCs w:val="32"/>
        </w:rPr>
        <w:t>seems -  Linking verb</w:t>
      </w:r>
    </w:p>
    <w:p w:rsidR="00372DD5" w:rsidRPr="00E21268" w:rsidRDefault="00372DD5" w:rsidP="00372DD5">
      <w:pPr>
        <w:pStyle w:val="ListParagraph"/>
        <w:numPr>
          <w:ilvl w:val="0"/>
          <w:numId w:val="58"/>
        </w:numPr>
        <w:tabs>
          <w:tab w:val="left" w:pos="770"/>
          <w:tab w:val="left" w:pos="3828"/>
        </w:tabs>
        <w:rPr>
          <w:rFonts w:ascii="Times New Roman" w:hAnsi="Times New Roman"/>
          <w:sz w:val="32"/>
          <w:szCs w:val="32"/>
        </w:rPr>
      </w:pPr>
      <w:r w:rsidRPr="00E21268">
        <w:rPr>
          <w:rFonts w:ascii="Times New Roman" w:hAnsi="Times New Roman"/>
          <w:sz w:val="32"/>
          <w:szCs w:val="32"/>
        </w:rPr>
        <w:t>watched – Action verb</w:t>
      </w:r>
    </w:p>
    <w:p w:rsidR="00372DD5" w:rsidRPr="00E21268" w:rsidRDefault="00372DD5" w:rsidP="00372DD5">
      <w:pPr>
        <w:pStyle w:val="ListParagraph"/>
        <w:numPr>
          <w:ilvl w:val="0"/>
          <w:numId w:val="58"/>
        </w:numPr>
        <w:tabs>
          <w:tab w:val="left" w:pos="770"/>
          <w:tab w:val="left" w:pos="3828"/>
        </w:tabs>
        <w:rPr>
          <w:rFonts w:ascii="Times New Roman" w:hAnsi="Times New Roman"/>
          <w:sz w:val="32"/>
          <w:szCs w:val="32"/>
        </w:rPr>
      </w:pPr>
      <w:r w:rsidRPr="00E21268">
        <w:rPr>
          <w:rFonts w:ascii="Times New Roman" w:hAnsi="Times New Roman"/>
          <w:sz w:val="32"/>
          <w:szCs w:val="32"/>
        </w:rPr>
        <w:t>cheered – Action verb</w:t>
      </w:r>
    </w:p>
    <w:p w:rsidR="00372DD5" w:rsidRPr="00E21268" w:rsidRDefault="00372DD5" w:rsidP="00372DD5">
      <w:pPr>
        <w:pStyle w:val="ListParagraph"/>
        <w:numPr>
          <w:ilvl w:val="0"/>
          <w:numId w:val="58"/>
        </w:numPr>
        <w:tabs>
          <w:tab w:val="left" w:pos="770"/>
          <w:tab w:val="left" w:pos="3828"/>
        </w:tabs>
        <w:rPr>
          <w:rFonts w:ascii="Times New Roman" w:hAnsi="Times New Roman"/>
          <w:sz w:val="32"/>
          <w:szCs w:val="32"/>
        </w:rPr>
      </w:pPr>
      <w:r w:rsidRPr="00E21268">
        <w:rPr>
          <w:rFonts w:ascii="Times New Roman" w:hAnsi="Times New Roman"/>
          <w:sz w:val="32"/>
          <w:szCs w:val="32"/>
        </w:rPr>
        <w:t>seems – Linking verb</w:t>
      </w:r>
    </w:p>
    <w:p w:rsidR="00372DD5" w:rsidRPr="00E21268" w:rsidRDefault="00372DD5" w:rsidP="00372DD5">
      <w:pPr>
        <w:pStyle w:val="ListParagraph"/>
        <w:numPr>
          <w:ilvl w:val="0"/>
          <w:numId w:val="58"/>
        </w:numPr>
        <w:tabs>
          <w:tab w:val="left" w:pos="770"/>
          <w:tab w:val="left" w:pos="3828"/>
        </w:tabs>
        <w:rPr>
          <w:rFonts w:ascii="Times New Roman" w:hAnsi="Times New Roman"/>
          <w:sz w:val="32"/>
          <w:szCs w:val="32"/>
        </w:rPr>
      </w:pPr>
      <w:r w:rsidRPr="00E21268">
        <w:rPr>
          <w:rFonts w:ascii="Times New Roman" w:hAnsi="Times New Roman"/>
          <w:sz w:val="32"/>
          <w:szCs w:val="32"/>
        </w:rPr>
        <w:t>is – Linking verb</w:t>
      </w:r>
    </w:p>
    <w:p w:rsidR="00372DD5" w:rsidRPr="00E21268" w:rsidRDefault="00372DD5" w:rsidP="00372DD5">
      <w:pPr>
        <w:pStyle w:val="ListParagraph"/>
        <w:numPr>
          <w:ilvl w:val="0"/>
          <w:numId w:val="58"/>
        </w:numPr>
        <w:tabs>
          <w:tab w:val="left" w:pos="770"/>
          <w:tab w:val="left" w:pos="3828"/>
        </w:tabs>
        <w:rPr>
          <w:rFonts w:ascii="Times New Roman" w:hAnsi="Times New Roman"/>
          <w:sz w:val="32"/>
          <w:szCs w:val="32"/>
        </w:rPr>
      </w:pPr>
      <w:r w:rsidRPr="00E21268">
        <w:rPr>
          <w:rFonts w:ascii="Times New Roman" w:hAnsi="Times New Roman"/>
          <w:sz w:val="32"/>
          <w:szCs w:val="32"/>
        </w:rPr>
        <w:t>aimed – Action verb</w:t>
      </w:r>
    </w:p>
    <w:p w:rsidR="00372DD5" w:rsidRPr="00E21268" w:rsidRDefault="00372DD5" w:rsidP="00372DD5">
      <w:pPr>
        <w:pStyle w:val="ListParagraph"/>
        <w:numPr>
          <w:ilvl w:val="0"/>
          <w:numId w:val="58"/>
        </w:numPr>
        <w:tabs>
          <w:tab w:val="left" w:pos="770"/>
          <w:tab w:val="left" w:pos="3828"/>
        </w:tabs>
        <w:rPr>
          <w:rFonts w:ascii="Times New Roman" w:hAnsi="Times New Roman"/>
          <w:sz w:val="32"/>
          <w:szCs w:val="32"/>
        </w:rPr>
      </w:pPr>
      <w:r w:rsidRPr="00E21268">
        <w:rPr>
          <w:rFonts w:ascii="Times New Roman" w:hAnsi="Times New Roman"/>
          <w:sz w:val="32"/>
          <w:szCs w:val="32"/>
        </w:rPr>
        <w:t>blew – Action verb</w:t>
      </w:r>
    </w:p>
    <w:p w:rsidR="00372DD5" w:rsidRPr="00E21268" w:rsidRDefault="00372DD5" w:rsidP="00372DD5">
      <w:pPr>
        <w:pStyle w:val="ListParagraph"/>
        <w:numPr>
          <w:ilvl w:val="0"/>
          <w:numId w:val="58"/>
        </w:numPr>
        <w:tabs>
          <w:tab w:val="left" w:pos="770"/>
          <w:tab w:val="left" w:pos="3828"/>
        </w:tabs>
        <w:rPr>
          <w:rFonts w:ascii="Times New Roman" w:hAnsi="Times New Roman"/>
          <w:sz w:val="32"/>
          <w:szCs w:val="32"/>
        </w:rPr>
      </w:pPr>
      <w:r w:rsidRPr="00E21268">
        <w:rPr>
          <w:rFonts w:ascii="Times New Roman" w:hAnsi="Times New Roman"/>
          <w:sz w:val="32"/>
          <w:szCs w:val="32"/>
        </w:rPr>
        <w:lastRenderedPageBreak/>
        <w:t>was – Linking verb</w:t>
      </w:r>
    </w:p>
    <w:p w:rsidR="00372DD5" w:rsidRPr="00E21268" w:rsidRDefault="00372DD5" w:rsidP="00372DD5">
      <w:pPr>
        <w:pStyle w:val="ListParagraph"/>
        <w:numPr>
          <w:ilvl w:val="0"/>
          <w:numId w:val="58"/>
        </w:numPr>
        <w:tabs>
          <w:tab w:val="left" w:pos="770"/>
          <w:tab w:val="left" w:pos="3828"/>
        </w:tabs>
        <w:rPr>
          <w:rFonts w:ascii="Times New Roman" w:hAnsi="Times New Roman"/>
          <w:sz w:val="32"/>
          <w:szCs w:val="32"/>
        </w:rPr>
      </w:pPr>
      <w:r w:rsidRPr="00E21268">
        <w:rPr>
          <w:rFonts w:ascii="Times New Roman" w:hAnsi="Times New Roman"/>
          <w:sz w:val="32"/>
          <w:szCs w:val="32"/>
        </w:rPr>
        <w:t>is – Linking verb</w:t>
      </w:r>
    </w:p>
    <w:p w:rsidR="00372DD5" w:rsidRDefault="00372DD5" w:rsidP="00372DD5">
      <w:pPr>
        <w:pStyle w:val="ListParagraph"/>
        <w:numPr>
          <w:ilvl w:val="0"/>
          <w:numId w:val="58"/>
        </w:numPr>
        <w:tabs>
          <w:tab w:val="left" w:pos="770"/>
          <w:tab w:val="left" w:pos="3828"/>
        </w:tabs>
        <w:rPr>
          <w:rFonts w:ascii="Times New Roman" w:hAnsi="Times New Roman"/>
          <w:sz w:val="32"/>
          <w:szCs w:val="32"/>
        </w:rPr>
      </w:pPr>
      <w:r w:rsidRPr="00E21268">
        <w:rPr>
          <w:rFonts w:ascii="Times New Roman" w:hAnsi="Times New Roman"/>
          <w:sz w:val="32"/>
          <w:szCs w:val="32"/>
        </w:rPr>
        <w:t>seems – Linking verb</w:t>
      </w:r>
    </w:p>
    <w:p w:rsidR="00372DD5" w:rsidRPr="00E21268" w:rsidRDefault="00372DD5" w:rsidP="00E40D4F">
      <w:pPr>
        <w:tabs>
          <w:tab w:val="left" w:pos="1134"/>
          <w:tab w:val="left" w:pos="3828"/>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72605E" w:rsidP="00372DD5">
      <w:pPr>
        <w:tabs>
          <w:tab w:val="left" w:pos="1134"/>
          <w:tab w:val="left" w:pos="3828"/>
        </w:tabs>
        <w:ind w:left="360"/>
        <w:rPr>
          <w:rFonts w:ascii="Times New Roman" w:hAnsi="Times New Roman"/>
          <w:sz w:val="32"/>
          <w:szCs w:val="32"/>
        </w:rPr>
      </w:pPr>
      <w:r>
        <w:rPr>
          <w:rFonts w:ascii="Times New Roman" w:hAnsi="Times New Roman"/>
          <w:b/>
          <w:sz w:val="32"/>
          <w:szCs w:val="32"/>
        </w:rPr>
        <w:t xml:space="preserve"> </w:t>
      </w:r>
      <w:r w:rsidR="00372DD5" w:rsidRPr="00E21268">
        <w:rPr>
          <w:rFonts w:ascii="Times New Roman" w:hAnsi="Times New Roman"/>
          <w:b/>
          <w:sz w:val="32"/>
          <w:szCs w:val="32"/>
        </w:rPr>
        <w:t xml:space="preserve"> Helping verb</w:t>
      </w:r>
      <w:r w:rsidR="00372DD5" w:rsidRPr="00E21268">
        <w:rPr>
          <w:rFonts w:ascii="Times New Roman" w:hAnsi="Times New Roman"/>
          <w:b/>
          <w:sz w:val="32"/>
          <w:szCs w:val="32"/>
        </w:rPr>
        <w:tab/>
        <w:t xml:space="preserve">    Main verb</w:t>
      </w:r>
    </w:p>
    <w:p w:rsidR="00372DD5" w:rsidRPr="00E21268" w:rsidRDefault="00372DD5" w:rsidP="00372DD5">
      <w:pPr>
        <w:pStyle w:val="ListParagraph"/>
        <w:numPr>
          <w:ilvl w:val="0"/>
          <w:numId w:val="109"/>
        </w:numPr>
        <w:tabs>
          <w:tab w:val="left" w:pos="1320"/>
          <w:tab w:val="left" w:pos="3190"/>
        </w:tabs>
        <w:rPr>
          <w:rFonts w:ascii="Times New Roman" w:hAnsi="Times New Roman"/>
          <w:sz w:val="32"/>
          <w:szCs w:val="32"/>
        </w:rPr>
      </w:pPr>
      <w:r w:rsidRPr="00E21268">
        <w:rPr>
          <w:rFonts w:ascii="Times New Roman" w:hAnsi="Times New Roman"/>
          <w:sz w:val="32"/>
          <w:szCs w:val="32"/>
        </w:rPr>
        <w:t xml:space="preserve">     is</w:t>
      </w:r>
      <w:r w:rsidRPr="00E21268">
        <w:rPr>
          <w:rFonts w:ascii="Times New Roman" w:hAnsi="Times New Roman"/>
          <w:sz w:val="32"/>
          <w:szCs w:val="32"/>
        </w:rPr>
        <w:tab/>
        <w:t xml:space="preserve">               singing</w:t>
      </w:r>
    </w:p>
    <w:p w:rsidR="00372DD5" w:rsidRPr="00E21268" w:rsidRDefault="00372DD5" w:rsidP="00372DD5">
      <w:pPr>
        <w:pStyle w:val="ListParagraph"/>
        <w:numPr>
          <w:ilvl w:val="0"/>
          <w:numId w:val="109"/>
        </w:numPr>
        <w:tabs>
          <w:tab w:val="left" w:pos="1320"/>
        </w:tabs>
        <w:rPr>
          <w:rFonts w:ascii="Times New Roman" w:hAnsi="Times New Roman"/>
          <w:sz w:val="32"/>
          <w:szCs w:val="32"/>
        </w:rPr>
      </w:pPr>
      <w:r w:rsidRPr="00E21268">
        <w:rPr>
          <w:rFonts w:ascii="Times New Roman" w:hAnsi="Times New Roman"/>
          <w:sz w:val="32"/>
          <w:szCs w:val="32"/>
        </w:rPr>
        <w:t xml:space="preserve">   has</w:t>
      </w:r>
      <w:r w:rsidRPr="00E21268">
        <w:rPr>
          <w:rFonts w:ascii="Times New Roman" w:hAnsi="Times New Roman"/>
          <w:sz w:val="32"/>
          <w:szCs w:val="32"/>
        </w:rPr>
        <w:tab/>
      </w:r>
      <w:r w:rsidR="002419E8">
        <w:rPr>
          <w:rFonts w:ascii="Times New Roman" w:hAnsi="Times New Roman"/>
          <w:sz w:val="32"/>
          <w:szCs w:val="32"/>
        </w:rPr>
        <w:t xml:space="preserve">                             </w:t>
      </w:r>
      <w:r w:rsidR="002419E8">
        <w:rPr>
          <w:rFonts w:ascii="Times New Roman" w:hAnsi="Times New Roman"/>
          <w:sz w:val="32"/>
          <w:szCs w:val="32"/>
        </w:rPr>
        <w:tab/>
      </w:r>
      <w:r w:rsidRPr="00E21268">
        <w:rPr>
          <w:rFonts w:ascii="Times New Roman" w:hAnsi="Times New Roman"/>
          <w:sz w:val="32"/>
          <w:szCs w:val="32"/>
        </w:rPr>
        <w:t>begun</w:t>
      </w:r>
    </w:p>
    <w:p w:rsidR="00372DD5" w:rsidRPr="00E21268" w:rsidRDefault="00372DD5" w:rsidP="00372DD5">
      <w:pPr>
        <w:pStyle w:val="ListParagraph"/>
        <w:numPr>
          <w:ilvl w:val="0"/>
          <w:numId w:val="109"/>
        </w:numPr>
        <w:tabs>
          <w:tab w:val="left" w:pos="1320"/>
          <w:tab w:val="left" w:pos="1980"/>
        </w:tabs>
        <w:rPr>
          <w:rFonts w:ascii="Times New Roman" w:hAnsi="Times New Roman"/>
          <w:sz w:val="32"/>
          <w:szCs w:val="32"/>
        </w:rPr>
      </w:pPr>
      <w:r w:rsidRPr="00E21268">
        <w:rPr>
          <w:rFonts w:ascii="Times New Roman" w:hAnsi="Times New Roman"/>
          <w:sz w:val="32"/>
          <w:szCs w:val="32"/>
        </w:rPr>
        <w:t xml:space="preserve">  can</w:t>
      </w:r>
      <w:r w:rsidRPr="00E21268">
        <w:rPr>
          <w:rFonts w:ascii="Times New Roman" w:hAnsi="Times New Roman"/>
          <w:sz w:val="32"/>
          <w:szCs w:val="32"/>
        </w:rPr>
        <w:tab/>
        <w:t xml:space="preserve">   </w:t>
      </w:r>
      <w:r w:rsidR="002419E8">
        <w:rPr>
          <w:rFonts w:ascii="Times New Roman" w:hAnsi="Times New Roman"/>
          <w:sz w:val="32"/>
          <w:szCs w:val="32"/>
        </w:rPr>
        <w:t xml:space="preserve">                          </w:t>
      </w:r>
      <w:r w:rsidRPr="00E21268">
        <w:rPr>
          <w:rFonts w:ascii="Times New Roman" w:hAnsi="Times New Roman"/>
          <w:sz w:val="32"/>
          <w:szCs w:val="32"/>
        </w:rPr>
        <w:t>travel</w:t>
      </w:r>
    </w:p>
    <w:p w:rsidR="00372DD5" w:rsidRPr="00E21268" w:rsidRDefault="00372DD5" w:rsidP="00372DD5">
      <w:pPr>
        <w:pStyle w:val="ListParagraph"/>
        <w:numPr>
          <w:ilvl w:val="0"/>
          <w:numId w:val="109"/>
        </w:numPr>
        <w:tabs>
          <w:tab w:val="left" w:pos="1320"/>
        </w:tabs>
        <w:rPr>
          <w:rFonts w:ascii="Times New Roman" w:hAnsi="Times New Roman"/>
          <w:sz w:val="32"/>
          <w:szCs w:val="32"/>
        </w:rPr>
      </w:pPr>
      <w:r w:rsidRPr="00E21268">
        <w:rPr>
          <w:rFonts w:ascii="Times New Roman" w:hAnsi="Times New Roman"/>
          <w:sz w:val="32"/>
          <w:szCs w:val="32"/>
        </w:rPr>
        <w:t xml:space="preserve">  had</w:t>
      </w:r>
      <w:r w:rsidRPr="00E21268">
        <w:rPr>
          <w:rFonts w:ascii="Times New Roman" w:hAnsi="Times New Roman"/>
          <w:sz w:val="32"/>
          <w:szCs w:val="32"/>
        </w:rPr>
        <w:tab/>
        <w:t xml:space="preserve">                                </w:t>
      </w:r>
      <w:r w:rsidR="002419E8">
        <w:rPr>
          <w:rFonts w:ascii="Times New Roman" w:hAnsi="Times New Roman"/>
          <w:sz w:val="32"/>
          <w:szCs w:val="32"/>
        </w:rPr>
        <w:tab/>
      </w:r>
      <w:r w:rsidRPr="00E21268">
        <w:rPr>
          <w:rFonts w:ascii="Times New Roman" w:hAnsi="Times New Roman"/>
          <w:sz w:val="32"/>
          <w:szCs w:val="32"/>
        </w:rPr>
        <w:t>waited</w:t>
      </w:r>
    </w:p>
    <w:p w:rsidR="00372DD5" w:rsidRPr="00E21268" w:rsidRDefault="00372DD5" w:rsidP="00372DD5">
      <w:pPr>
        <w:pStyle w:val="ListParagraph"/>
        <w:numPr>
          <w:ilvl w:val="0"/>
          <w:numId w:val="109"/>
        </w:numPr>
        <w:tabs>
          <w:tab w:val="left" w:pos="1320"/>
        </w:tabs>
        <w:rPr>
          <w:rFonts w:ascii="Times New Roman" w:hAnsi="Times New Roman"/>
          <w:sz w:val="32"/>
          <w:szCs w:val="32"/>
        </w:rPr>
      </w:pPr>
      <w:r w:rsidRPr="00E21268">
        <w:rPr>
          <w:rFonts w:ascii="Times New Roman" w:hAnsi="Times New Roman"/>
          <w:sz w:val="32"/>
          <w:szCs w:val="32"/>
        </w:rPr>
        <w:t xml:space="preserve"> will be </w:t>
      </w:r>
      <w:r w:rsidRPr="00E21268">
        <w:rPr>
          <w:rFonts w:ascii="Times New Roman" w:hAnsi="Times New Roman"/>
          <w:sz w:val="32"/>
          <w:szCs w:val="32"/>
        </w:rPr>
        <w:tab/>
        <w:t xml:space="preserve">                    </w:t>
      </w:r>
      <w:r w:rsidR="002419E8">
        <w:rPr>
          <w:rFonts w:ascii="Times New Roman" w:hAnsi="Times New Roman"/>
          <w:sz w:val="32"/>
          <w:szCs w:val="32"/>
        </w:rPr>
        <w:tab/>
      </w:r>
      <w:r w:rsidRPr="00E21268">
        <w:rPr>
          <w:rFonts w:ascii="Times New Roman" w:hAnsi="Times New Roman"/>
          <w:sz w:val="32"/>
          <w:szCs w:val="32"/>
        </w:rPr>
        <w:t>visiting</w:t>
      </w:r>
    </w:p>
    <w:p w:rsidR="00372DD5" w:rsidRPr="00E21268" w:rsidRDefault="00372DD5" w:rsidP="00372DD5">
      <w:pPr>
        <w:pStyle w:val="ListParagraph"/>
        <w:numPr>
          <w:ilvl w:val="0"/>
          <w:numId w:val="109"/>
        </w:numPr>
        <w:tabs>
          <w:tab w:val="left" w:pos="1320"/>
        </w:tabs>
        <w:rPr>
          <w:rFonts w:ascii="Times New Roman" w:hAnsi="Times New Roman"/>
          <w:sz w:val="32"/>
          <w:szCs w:val="32"/>
        </w:rPr>
      </w:pPr>
      <w:r w:rsidRPr="00E21268">
        <w:rPr>
          <w:rFonts w:ascii="Times New Roman" w:hAnsi="Times New Roman"/>
          <w:sz w:val="32"/>
          <w:szCs w:val="32"/>
        </w:rPr>
        <w:t xml:space="preserve"> have </w:t>
      </w:r>
      <w:r w:rsidRPr="00E21268">
        <w:rPr>
          <w:rFonts w:ascii="Times New Roman" w:hAnsi="Times New Roman"/>
          <w:sz w:val="32"/>
          <w:szCs w:val="32"/>
        </w:rPr>
        <w:tab/>
        <w:t xml:space="preserve">                        </w:t>
      </w:r>
      <w:r w:rsidR="002419E8">
        <w:rPr>
          <w:rFonts w:ascii="Times New Roman" w:hAnsi="Times New Roman"/>
          <w:sz w:val="32"/>
          <w:szCs w:val="32"/>
        </w:rPr>
        <w:t xml:space="preserve">  </w:t>
      </w:r>
      <w:r w:rsidRPr="00E21268">
        <w:rPr>
          <w:rFonts w:ascii="Times New Roman" w:hAnsi="Times New Roman"/>
          <w:sz w:val="32"/>
          <w:szCs w:val="32"/>
        </w:rPr>
        <w:t xml:space="preserve"> come</w:t>
      </w:r>
    </w:p>
    <w:p w:rsidR="00372DD5" w:rsidRPr="00E21268" w:rsidRDefault="00372DD5" w:rsidP="00372DD5">
      <w:pPr>
        <w:pStyle w:val="ListParagraph"/>
        <w:numPr>
          <w:ilvl w:val="0"/>
          <w:numId w:val="109"/>
        </w:numPr>
        <w:tabs>
          <w:tab w:val="left" w:pos="1320"/>
        </w:tabs>
        <w:rPr>
          <w:rFonts w:ascii="Times New Roman" w:hAnsi="Times New Roman"/>
          <w:sz w:val="32"/>
          <w:szCs w:val="32"/>
        </w:rPr>
      </w:pPr>
      <w:r w:rsidRPr="00E21268">
        <w:rPr>
          <w:rFonts w:ascii="Times New Roman" w:hAnsi="Times New Roman"/>
          <w:sz w:val="32"/>
          <w:szCs w:val="32"/>
        </w:rPr>
        <w:t xml:space="preserve">  must</w:t>
      </w:r>
      <w:r w:rsidRPr="00E21268">
        <w:rPr>
          <w:rFonts w:ascii="Times New Roman" w:hAnsi="Times New Roman"/>
          <w:sz w:val="32"/>
          <w:szCs w:val="32"/>
        </w:rPr>
        <w:tab/>
      </w:r>
      <w:r w:rsidR="002419E8">
        <w:rPr>
          <w:rFonts w:ascii="Times New Roman" w:hAnsi="Times New Roman"/>
          <w:sz w:val="32"/>
          <w:szCs w:val="32"/>
        </w:rPr>
        <w:t xml:space="preserve">                           </w:t>
      </w:r>
      <w:r w:rsidRPr="00E21268">
        <w:rPr>
          <w:rFonts w:ascii="Times New Roman" w:hAnsi="Times New Roman"/>
          <w:sz w:val="32"/>
          <w:szCs w:val="32"/>
        </w:rPr>
        <w:t>buy</w:t>
      </w:r>
    </w:p>
    <w:p w:rsidR="00372DD5" w:rsidRPr="00E21268" w:rsidRDefault="00372DD5" w:rsidP="00372DD5">
      <w:pPr>
        <w:pStyle w:val="ListParagraph"/>
        <w:numPr>
          <w:ilvl w:val="0"/>
          <w:numId w:val="109"/>
        </w:numPr>
        <w:tabs>
          <w:tab w:val="left" w:pos="1320"/>
        </w:tabs>
        <w:rPr>
          <w:rFonts w:ascii="Times New Roman" w:hAnsi="Times New Roman"/>
          <w:sz w:val="32"/>
          <w:szCs w:val="32"/>
        </w:rPr>
      </w:pPr>
      <w:r w:rsidRPr="00E21268">
        <w:rPr>
          <w:rFonts w:ascii="Times New Roman" w:hAnsi="Times New Roman"/>
          <w:sz w:val="32"/>
          <w:szCs w:val="32"/>
        </w:rPr>
        <w:t xml:space="preserve">  has</w:t>
      </w:r>
      <w:r w:rsidRPr="00E21268">
        <w:rPr>
          <w:rFonts w:ascii="Times New Roman" w:hAnsi="Times New Roman"/>
          <w:sz w:val="32"/>
          <w:szCs w:val="32"/>
        </w:rPr>
        <w:tab/>
        <w:t xml:space="preserve">                                </w:t>
      </w:r>
      <w:r w:rsidR="002419E8">
        <w:rPr>
          <w:rFonts w:ascii="Times New Roman" w:hAnsi="Times New Roman"/>
          <w:sz w:val="32"/>
          <w:szCs w:val="32"/>
        </w:rPr>
        <w:tab/>
      </w:r>
      <w:r w:rsidRPr="00E21268">
        <w:rPr>
          <w:rFonts w:ascii="Times New Roman" w:hAnsi="Times New Roman"/>
          <w:sz w:val="32"/>
          <w:szCs w:val="32"/>
        </w:rPr>
        <w:t>chosen</w:t>
      </w:r>
    </w:p>
    <w:p w:rsidR="00372DD5" w:rsidRPr="00E21268" w:rsidRDefault="00372DD5" w:rsidP="00372DD5">
      <w:pPr>
        <w:pStyle w:val="ListParagraph"/>
        <w:numPr>
          <w:ilvl w:val="0"/>
          <w:numId w:val="109"/>
        </w:numPr>
        <w:tabs>
          <w:tab w:val="left" w:pos="1320"/>
        </w:tabs>
        <w:rPr>
          <w:rFonts w:ascii="Times New Roman" w:hAnsi="Times New Roman"/>
          <w:sz w:val="32"/>
          <w:szCs w:val="32"/>
        </w:rPr>
      </w:pPr>
      <w:r w:rsidRPr="00E21268">
        <w:rPr>
          <w:rFonts w:ascii="Times New Roman" w:hAnsi="Times New Roman"/>
          <w:sz w:val="32"/>
          <w:szCs w:val="32"/>
        </w:rPr>
        <w:t xml:space="preserve">    is</w:t>
      </w:r>
      <w:r w:rsidRPr="00E21268">
        <w:rPr>
          <w:rFonts w:ascii="Times New Roman" w:hAnsi="Times New Roman"/>
          <w:sz w:val="32"/>
          <w:szCs w:val="32"/>
        </w:rPr>
        <w:tab/>
        <w:t xml:space="preserve">                                </w:t>
      </w:r>
      <w:r w:rsidR="002419E8">
        <w:rPr>
          <w:rFonts w:ascii="Times New Roman" w:hAnsi="Times New Roman"/>
          <w:sz w:val="32"/>
          <w:szCs w:val="32"/>
        </w:rPr>
        <w:tab/>
      </w:r>
      <w:r w:rsidRPr="00E21268">
        <w:rPr>
          <w:rFonts w:ascii="Times New Roman" w:hAnsi="Times New Roman"/>
          <w:sz w:val="32"/>
          <w:szCs w:val="32"/>
        </w:rPr>
        <w:t>hitting</w:t>
      </w:r>
    </w:p>
    <w:p w:rsidR="00372DD5" w:rsidRPr="00E21268" w:rsidRDefault="00673A0E" w:rsidP="00372DD5">
      <w:pPr>
        <w:pStyle w:val="ListParagraph"/>
        <w:ind w:left="0"/>
        <w:rPr>
          <w:rFonts w:ascii="Times New Roman" w:hAnsi="Times New Roman"/>
          <w:sz w:val="32"/>
          <w:szCs w:val="32"/>
        </w:rPr>
      </w:pPr>
      <w:r w:rsidRPr="00E21268">
        <w:rPr>
          <w:rFonts w:ascii="Times New Roman" w:hAnsi="Times New Roman"/>
          <w:sz w:val="32"/>
          <w:szCs w:val="32"/>
        </w:rPr>
        <w:t xml:space="preserve">    10    </w:t>
      </w:r>
      <w:r w:rsidR="00372DD5" w:rsidRPr="00E21268">
        <w:rPr>
          <w:rFonts w:ascii="Times New Roman" w:hAnsi="Times New Roman"/>
          <w:sz w:val="32"/>
          <w:szCs w:val="32"/>
        </w:rPr>
        <w:t>will</w:t>
      </w:r>
      <w:r w:rsidR="00372DD5" w:rsidRPr="00E21268">
        <w:rPr>
          <w:rFonts w:ascii="Times New Roman" w:hAnsi="Times New Roman"/>
          <w:sz w:val="32"/>
          <w:szCs w:val="32"/>
        </w:rPr>
        <w:tab/>
        <w:t xml:space="preserve"> </w:t>
      </w:r>
      <w:r w:rsidR="002419E8">
        <w:rPr>
          <w:rFonts w:ascii="Times New Roman" w:hAnsi="Times New Roman"/>
          <w:sz w:val="32"/>
          <w:szCs w:val="32"/>
        </w:rPr>
        <w:t xml:space="preserve">                          </w:t>
      </w:r>
      <w:r w:rsidR="00372DD5" w:rsidRPr="00E21268">
        <w:rPr>
          <w:rFonts w:ascii="Times New Roman" w:hAnsi="Times New Roman"/>
          <w:sz w:val="32"/>
          <w:szCs w:val="32"/>
        </w:rPr>
        <w:t>go</w:t>
      </w:r>
    </w:p>
    <w:p w:rsidR="00372DD5" w:rsidRPr="00E21268" w:rsidRDefault="00372DD5" w:rsidP="00E40D4F">
      <w:pPr>
        <w:tabs>
          <w:tab w:val="left" w:pos="3828"/>
        </w:tabs>
        <w:rPr>
          <w:rFonts w:ascii="Times New Roman" w:hAnsi="Times New Roman"/>
          <w:b/>
          <w:sz w:val="32"/>
          <w:szCs w:val="32"/>
        </w:rPr>
      </w:pPr>
      <w:r w:rsidRPr="00E21268">
        <w:rPr>
          <w:rFonts w:ascii="Times New Roman" w:hAnsi="Times New Roman"/>
          <w:b/>
          <w:sz w:val="32"/>
          <w:szCs w:val="32"/>
        </w:rPr>
        <w:t xml:space="preserve">Exercise 3                                                            </w:t>
      </w:r>
    </w:p>
    <w:p w:rsidR="00372DD5" w:rsidRPr="00E21268" w:rsidRDefault="00372DD5" w:rsidP="00372DD5">
      <w:pPr>
        <w:pStyle w:val="ListParagraph"/>
        <w:numPr>
          <w:ilvl w:val="0"/>
          <w:numId w:val="91"/>
        </w:numPr>
        <w:tabs>
          <w:tab w:val="left" w:pos="770"/>
        </w:tabs>
        <w:rPr>
          <w:rFonts w:ascii="Times New Roman" w:hAnsi="Times New Roman"/>
          <w:sz w:val="32"/>
          <w:szCs w:val="32"/>
        </w:rPr>
      </w:pPr>
      <w:r w:rsidRPr="00E21268">
        <w:rPr>
          <w:rFonts w:ascii="Times New Roman" w:hAnsi="Times New Roman"/>
          <w:sz w:val="32"/>
          <w:szCs w:val="32"/>
        </w:rPr>
        <w:t>studies</w:t>
      </w:r>
    </w:p>
    <w:p w:rsidR="00372DD5" w:rsidRPr="00E21268" w:rsidRDefault="00372DD5" w:rsidP="00372DD5">
      <w:pPr>
        <w:pStyle w:val="ListParagraph"/>
        <w:numPr>
          <w:ilvl w:val="0"/>
          <w:numId w:val="91"/>
        </w:numPr>
        <w:tabs>
          <w:tab w:val="left" w:pos="770"/>
        </w:tabs>
        <w:rPr>
          <w:rFonts w:ascii="Times New Roman" w:hAnsi="Times New Roman"/>
          <w:sz w:val="32"/>
          <w:szCs w:val="32"/>
        </w:rPr>
      </w:pPr>
      <w:r w:rsidRPr="00E21268">
        <w:rPr>
          <w:rFonts w:ascii="Times New Roman" w:hAnsi="Times New Roman"/>
          <w:sz w:val="32"/>
          <w:szCs w:val="32"/>
        </w:rPr>
        <w:t>splashes</w:t>
      </w:r>
    </w:p>
    <w:p w:rsidR="00372DD5" w:rsidRPr="00E21268" w:rsidRDefault="00372DD5" w:rsidP="00372DD5">
      <w:pPr>
        <w:pStyle w:val="ListParagraph"/>
        <w:numPr>
          <w:ilvl w:val="0"/>
          <w:numId w:val="91"/>
        </w:numPr>
        <w:tabs>
          <w:tab w:val="left" w:pos="770"/>
        </w:tabs>
        <w:rPr>
          <w:rFonts w:ascii="Times New Roman" w:hAnsi="Times New Roman"/>
          <w:sz w:val="32"/>
          <w:szCs w:val="32"/>
        </w:rPr>
      </w:pPr>
      <w:r w:rsidRPr="00E21268">
        <w:rPr>
          <w:rFonts w:ascii="Times New Roman" w:hAnsi="Times New Roman"/>
          <w:sz w:val="32"/>
          <w:szCs w:val="32"/>
        </w:rPr>
        <w:t>washes</w:t>
      </w:r>
    </w:p>
    <w:p w:rsidR="00372DD5" w:rsidRPr="00E21268" w:rsidRDefault="00372DD5" w:rsidP="00372DD5">
      <w:pPr>
        <w:pStyle w:val="ListParagraph"/>
        <w:numPr>
          <w:ilvl w:val="0"/>
          <w:numId w:val="91"/>
        </w:numPr>
        <w:tabs>
          <w:tab w:val="left" w:pos="770"/>
        </w:tabs>
        <w:rPr>
          <w:rFonts w:ascii="Times New Roman" w:hAnsi="Times New Roman"/>
          <w:sz w:val="32"/>
          <w:szCs w:val="32"/>
        </w:rPr>
      </w:pPr>
      <w:r w:rsidRPr="00E21268">
        <w:rPr>
          <w:rFonts w:ascii="Times New Roman" w:hAnsi="Times New Roman"/>
          <w:sz w:val="32"/>
          <w:szCs w:val="32"/>
        </w:rPr>
        <w:t>hurries</w:t>
      </w:r>
    </w:p>
    <w:p w:rsidR="00372DD5" w:rsidRPr="00E21268" w:rsidRDefault="00372DD5" w:rsidP="00372DD5">
      <w:pPr>
        <w:pStyle w:val="ListParagraph"/>
        <w:numPr>
          <w:ilvl w:val="0"/>
          <w:numId w:val="91"/>
        </w:numPr>
        <w:tabs>
          <w:tab w:val="left" w:pos="770"/>
        </w:tabs>
        <w:rPr>
          <w:rFonts w:ascii="Times New Roman" w:hAnsi="Times New Roman"/>
          <w:sz w:val="32"/>
          <w:szCs w:val="32"/>
        </w:rPr>
      </w:pPr>
      <w:r w:rsidRPr="00E21268">
        <w:rPr>
          <w:rFonts w:ascii="Times New Roman" w:hAnsi="Times New Roman"/>
          <w:sz w:val="32"/>
          <w:szCs w:val="32"/>
        </w:rPr>
        <w:t>discuss</w:t>
      </w:r>
    </w:p>
    <w:p w:rsidR="00372DD5" w:rsidRPr="00E21268" w:rsidRDefault="00372DD5" w:rsidP="00372DD5">
      <w:pPr>
        <w:tabs>
          <w:tab w:val="left" w:pos="3828"/>
        </w:tabs>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numPr>
          <w:ilvl w:val="0"/>
          <w:numId w:val="57"/>
        </w:numPr>
        <w:tabs>
          <w:tab w:val="left" w:pos="770"/>
        </w:tabs>
        <w:rPr>
          <w:rFonts w:ascii="Times New Roman" w:hAnsi="Times New Roman"/>
          <w:sz w:val="32"/>
          <w:szCs w:val="32"/>
        </w:rPr>
      </w:pPr>
      <w:r w:rsidRPr="00E21268">
        <w:rPr>
          <w:rFonts w:ascii="Times New Roman" w:hAnsi="Times New Roman"/>
          <w:sz w:val="32"/>
          <w:szCs w:val="32"/>
        </w:rPr>
        <w:t>watched</w:t>
      </w:r>
    </w:p>
    <w:p w:rsidR="00372DD5" w:rsidRPr="00E21268" w:rsidRDefault="00372DD5" w:rsidP="00372DD5">
      <w:pPr>
        <w:pStyle w:val="ListParagraph"/>
        <w:numPr>
          <w:ilvl w:val="0"/>
          <w:numId w:val="57"/>
        </w:numPr>
        <w:tabs>
          <w:tab w:val="left" w:pos="770"/>
        </w:tabs>
        <w:rPr>
          <w:rFonts w:ascii="Times New Roman" w:hAnsi="Times New Roman"/>
          <w:sz w:val="32"/>
          <w:szCs w:val="32"/>
        </w:rPr>
      </w:pPr>
      <w:r w:rsidRPr="00E21268">
        <w:rPr>
          <w:rFonts w:ascii="Times New Roman" w:hAnsi="Times New Roman"/>
          <w:sz w:val="32"/>
          <w:szCs w:val="32"/>
        </w:rPr>
        <w:t>cried</w:t>
      </w:r>
    </w:p>
    <w:p w:rsidR="00372DD5" w:rsidRPr="00E21268" w:rsidRDefault="00372DD5" w:rsidP="00372DD5">
      <w:pPr>
        <w:pStyle w:val="ListParagraph"/>
        <w:numPr>
          <w:ilvl w:val="0"/>
          <w:numId w:val="57"/>
        </w:numPr>
        <w:rPr>
          <w:rFonts w:ascii="Times New Roman" w:hAnsi="Times New Roman"/>
          <w:sz w:val="32"/>
          <w:szCs w:val="32"/>
        </w:rPr>
      </w:pPr>
      <w:r w:rsidRPr="00E21268">
        <w:rPr>
          <w:rFonts w:ascii="Times New Roman" w:hAnsi="Times New Roman"/>
          <w:sz w:val="32"/>
          <w:szCs w:val="32"/>
        </w:rPr>
        <w:t>yelled</w:t>
      </w:r>
    </w:p>
    <w:p w:rsidR="00372DD5" w:rsidRPr="00E21268" w:rsidRDefault="00372DD5" w:rsidP="00372DD5">
      <w:pPr>
        <w:pStyle w:val="ListParagraph"/>
        <w:numPr>
          <w:ilvl w:val="0"/>
          <w:numId w:val="57"/>
        </w:numPr>
        <w:tabs>
          <w:tab w:val="left" w:pos="770"/>
        </w:tabs>
        <w:rPr>
          <w:rFonts w:ascii="Times New Roman" w:hAnsi="Times New Roman"/>
          <w:sz w:val="32"/>
          <w:szCs w:val="32"/>
        </w:rPr>
      </w:pPr>
      <w:r w:rsidRPr="00E21268">
        <w:rPr>
          <w:rFonts w:ascii="Times New Roman" w:hAnsi="Times New Roman"/>
          <w:sz w:val="32"/>
          <w:szCs w:val="32"/>
        </w:rPr>
        <w:t>baked</w:t>
      </w:r>
    </w:p>
    <w:p w:rsidR="00372DD5" w:rsidRPr="00E21268" w:rsidRDefault="00372DD5" w:rsidP="00372DD5">
      <w:pPr>
        <w:pStyle w:val="ListParagraph"/>
        <w:numPr>
          <w:ilvl w:val="0"/>
          <w:numId w:val="57"/>
        </w:numPr>
        <w:tabs>
          <w:tab w:val="left" w:pos="770"/>
        </w:tabs>
        <w:rPr>
          <w:rFonts w:ascii="Times New Roman" w:hAnsi="Times New Roman"/>
          <w:sz w:val="32"/>
          <w:szCs w:val="32"/>
        </w:rPr>
      </w:pPr>
      <w:r w:rsidRPr="00E21268">
        <w:rPr>
          <w:rFonts w:ascii="Times New Roman" w:hAnsi="Times New Roman"/>
          <w:sz w:val="32"/>
          <w:szCs w:val="32"/>
        </w:rPr>
        <w:t>shopped</w:t>
      </w:r>
    </w:p>
    <w:p w:rsidR="00372DD5" w:rsidRPr="00E21268" w:rsidRDefault="00372DD5" w:rsidP="00372DD5">
      <w:pPr>
        <w:pStyle w:val="ListParagraph"/>
        <w:tabs>
          <w:tab w:val="left" w:pos="770"/>
        </w:tabs>
        <w:ind w:left="360"/>
        <w:rPr>
          <w:rFonts w:ascii="Times New Roman" w:hAnsi="Times New Roman"/>
          <w:sz w:val="32"/>
          <w:szCs w:val="32"/>
        </w:rPr>
      </w:pPr>
    </w:p>
    <w:p w:rsidR="00372DD5" w:rsidRPr="00E21268" w:rsidRDefault="00372DD5" w:rsidP="00372DD5">
      <w:pPr>
        <w:tabs>
          <w:tab w:val="left" w:pos="3828"/>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pStyle w:val="ListParagraph"/>
        <w:numPr>
          <w:ilvl w:val="0"/>
          <w:numId w:val="32"/>
        </w:numPr>
        <w:tabs>
          <w:tab w:val="left" w:pos="770"/>
          <w:tab w:val="left" w:pos="990"/>
          <w:tab w:val="left" w:pos="1210"/>
        </w:tabs>
        <w:rPr>
          <w:rFonts w:ascii="Times New Roman" w:hAnsi="Times New Roman"/>
          <w:sz w:val="32"/>
          <w:szCs w:val="32"/>
        </w:rPr>
      </w:pPr>
      <w:r w:rsidRPr="00E21268">
        <w:rPr>
          <w:rFonts w:ascii="Times New Roman" w:hAnsi="Times New Roman"/>
          <w:sz w:val="32"/>
          <w:szCs w:val="32"/>
        </w:rPr>
        <w:t>will write</w:t>
      </w:r>
    </w:p>
    <w:p w:rsidR="00372DD5" w:rsidRPr="00E21268" w:rsidRDefault="00372DD5" w:rsidP="00372DD5">
      <w:pPr>
        <w:pStyle w:val="ListParagraph"/>
        <w:numPr>
          <w:ilvl w:val="0"/>
          <w:numId w:val="32"/>
        </w:numPr>
        <w:tabs>
          <w:tab w:val="left" w:pos="770"/>
        </w:tabs>
        <w:rPr>
          <w:rFonts w:ascii="Times New Roman" w:hAnsi="Times New Roman"/>
          <w:sz w:val="32"/>
          <w:szCs w:val="32"/>
        </w:rPr>
      </w:pPr>
      <w:r w:rsidRPr="00E21268">
        <w:rPr>
          <w:rFonts w:ascii="Times New Roman" w:hAnsi="Times New Roman"/>
          <w:sz w:val="32"/>
          <w:szCs w:val="32"/>
        </w:rPr>
        <w:t>will stop</w:t>
      </w:r>
    </w:p>
    <w:p w:rsidR="00372DD5" w:rsidRPr="00E21268" w:rsidRDefault="00372DD5" w:rsidP="00372DD5">
      <w:pPr>
        <w:pStyle w:val="ListParagraph"/>
        <w:numPr>
          <w:ilvl w:val="0"/>
          <w:numId w:val="32"/>
        </w:numPr>
        <w:tabs>
          <w:tab w:val="left" w:pos="770"/>
        </w:tabs>
        <w:rPr>
          <w:rFonts w:ascii="Times New Roman" w:hAnsi="Times New Roman"/>
          <w:sz w:val="32"/>
          <w:szCs w:val="32"/>
        </w:rPr>
      </w:pPr>
      <w:r w:rsidRPr="00E21268">
        <w:rPr>
          <w:rFonts w:ascii="Times New Roman" w:hAnsi="Times New Roman"/>
          <w:sz w:val="32"/>
          <w:szCs w:val="32"/>
        </w:rPr>
        <w:t>will decide</w:t>
      </w:r>
    </w:p>
    <w:p w:rsidR="00372DD5" w:rsidRPr="00E21268" w:rsidRDefault="00372DD5" w:rsidP="00372DD5">
      <w:pPr>
        <w:pStyle w:val="ListParagraph"/>
        <w:numPr>
          <w:ilvl w:val="0"/>
          <w:numId w:val="32"/>
        </w:numPr>
        <w:tabs>
          <w:tab w:val="left" w:pos="770"/>
        </w:tabs>
        <w:rPr>
          <w:rFonts w:ascii="Times New Roman" w:hAnsi="Times New Roman"/>
          <w:sz w:val="32"/>
          <w:szCs w:val="32"/>
        </w:rPr>
      </w:pPr>
      <w:r w:rsidRPr="00E21268">
        <w:rPr>
          <w:rFonts w:ascii="Times New Roman" w:hAnsi="Times New Roman"/>
          <w:sz w:val="32"/>
          <w:szCs w:val="32"/>
        </w:rPr>
        <w:t>shall practice</w:t>
      </w:r>
    </w:p>
    <w:p w:rsidR="00372DD5" w:rsidRPr="00E21268" w:rsidRDefault="00372DD5" w:rsidP="00372DD5">
      <w:pPr>
        <w:pStyle w:val="ListParagraph"/>
        <w:numPr>
          <w:ilvl w:val="0"/>
          <w:numId w:val="32"/>
        </w:numPr>
        <w:tabs>
          <w:tab w:val="left" w:pos="770"/>
        </w:tabs>
        <w:rPr>
          <w:rFonts w:ascii="Times New Roman" w:hAnsi="Times New Roman"/>
          <w:sz w:val="32"/>
          <w:szCs w:val="32"/>
        </w:rPr>
      </w:pPr>
      <w:r w:rsidRPr="00E21268">
        <w:rPr>
          <w:rFonts w:ascii="Times New Roman" w:hAnsi="Times New Roman"/>
          <w:sz w:val="32"/>
          <w:szCs w:val="32"/>
        </w:rPr>
        <w:t>will multiply</w:t>
      </w:r>
    </w:p>
    <w:p w:rsidR="00372DD5" w:rsidRPr="00E21268" w:rsidRDefault="00372DD5" w:rsidP="00372DD5">
      <w:pPr>
        <w:tabs>
          <w:tab w:val="left" w:pos="3828"/>
        </w:tabs>
        <w:rPr>
          <w:rFonts w:ascii="Times New Roman" w:hAnsi="Times New Roman"/>
          <w:b/>
          <w:sz w:val="32"/>
          <w:szCs w:val="32"/>
        </w:rPr>
      </w:pPr>
      <w:r w:rsidRPr="00E21268">
        <w:rPr>
          <w:rFonts w:ascii="Times New Roman" w:hAnsi="Times New Roman"/>
          <w:b/>
          <w:sz w:val="32"/>
          <w:szCs w:val="32"/>
        </w:rPr>
        <w:t>Exercise 7</w:t>
      </w:r>
    </w:p>
    <w:p w:rsidR="00372DD5" w:rsidRPr="00E21268" w:rsidRDefault="00372DD5" w:rsidP="00372DD5">
      <w:pPr>
        <w:pStyle w:val="ListParagraph"/>
        <w:numPr>
          <w:ilvl w:val="0"/>
          <w:numId w:val="43"/>
        </w:numPr>
        <w:tabs>
          <w:tab w:val="left" w:pos="770"/>
          <w:tab w:val="left" w:pos="2134"/>
        </w:tabs>
        <w:rPr>
          <w:rFonts w:ascii="Times New Roman" w:hAnsi="Times New Roman"/>
          <w:sz w:val="32"/>
          <w:szCs w:val="32"/>
        </w:rPr>
      </w:pPr>
      <w:r w:rsidRPr="00E21268">
        <w:rPr>
          <w:rFonts w:ascii="Times New Roman" w:hAnsi="Times New Roman"/>
          <w:sz w:val="32"/>
          <w:szCs w:val="32"/>
        </w:rPr>
        <w:t>started</w:t>
      </w:r>
      <w:r w:rsidRPr="00E21268">
        <w:rPr>
          <w:rFonts w:ascii="Times New Roman" w:hAnsi="Times New Roman"/>
          <w:sz w:val="32"/>
          <w:szCs w:val="32"/>
        </w:rPr>
        <w:tab/>
        <w:t xml:space="preserve">    </w:t>
      </w:r>
      <w:r w:rsidR="002419E8">
        <w:rPr>
          <w:rFonts w:ascii="Times New Roman" w:hAnsi="Times New Roman"/>
          <w:sz w:val="32"/>
          <w:szCs w:val="32"/>
        </w:rPr>
        <w:t xml:space="preserve">                   </w:t>
      </w:r>
      <w:r w:rsidR="002419E8">
        <w:rPr>
          <w:rFonts w:ascii="Times New Roman" w:hAnsi="Times New Roman"/>
          <w:sz w:val="32"/>
          <w:szCs w:val="32"/>
        </w:rPr>
        <w:tab/>
        <w:t xml:space="preserve">        </w:t>
      </w:r>
      <w:r w:rsidRPr="00E21268">
        <w:rPr>
          <w:rFonts w:ascii="Times New Roman" w:hAnsi="Times New Roman"/>
          <w:sz w:val="32"/>
          <w:szCs w:val="32"/>
        </w:rPr>
        <w:t>6. breathed</w:t>
      </w:r>
    </w:p>
    <w:p w:rsidR="00372DD5" w:rsidRPr="00E21268" w:rsidRDefault="00372DD5" w:rsidP="00372DD5">
      <w:pPr>
        <w:pStyle w:val="ListParagraph"/>
        <w:numPr>
          <w:ilvl w:val="0"/>
          <w:numId w:val="43"/>
        </w:numPr>
        <w:rPr>
          <w:rFonts w:ascii="Times New Roman" w:hAnsi="Times New Roman"/>
          <w:sz w:val="32"/>
          <w:szCs w:val="32"/>
        </w:rPr>
      </w:pPr>
      <w:r w:rsidRPr="00E21268">
        <w:rPr>
          <w:rFonts w:ascii="Times New Roman" w:hAnsi="Times New Roman"/>
          <w:sz w:val="32"/>
          <w:szCs w:val="32"/>
        </w:rPr>
        <w:t xml:space="preserve">added              </w:t>
      </w:r>
      <w:r w:rsidR="002419E8">
        <w:rPr>
          <w:rFonts w:ascii="Times New Roman" w:hAnsi="Times New Roman"/>
          <w:sz w:val="32"/>
          <w:szCs w:val="32"/>
        </w:rPr>
        <w:t xml:space="preserve">                             </w:t>
      </w:r>
      <w:r w:rsidRPr="00E21268">
        <w:rPr>
          <w:rFonts w:ascii="Times New Roman" w:hAnsi="Times New Roman"/>
          <w:sz w:val="32"/>
          <w:szCs w:val="32"/>
        </w:rPr>
        <w:t>7. roamed</w:t>
      </w:r>
    </w:p>
    <w:p w:rsidR="00372DD5" w:rsidRPr="00E21268" w:rsidRDefault="00372DD5" w:rsidP="00372DD5">
      <w:pPr>
        <w:pStyle w:val="ListParagraph"/>
        <w:numPr>
          <w:ilvl w:val="0"/>
          <w:numId w:val="43"/>
        </w:numPr>
        <w:tabs>
          <w:tab w:val="left" w:pos="770"/>
        </w:tabs>
        <w:rPr>
          <w:rFonts w:ascii="Times New Roman" w:hAnsi="Times New Roman"/>
          <w:sz w:val="32"/>
          <w:szCs w:val="32"/>
        </w:rPr>
      </w:pPr>
      <w:r w:rsidRPr="00E21268">
        <w:rPr>
          <w:rFonts w:ascii="Times New Roman" w:hAnsi="Times New Roman"/>
          <w:sz w:val="32"/>
          <w:szCs w:val="32"/>
        </w:rPr>
        <w:t>trapped</w:t>
      </w:r>
      <w:r w:rsidRPr="00E21268">
        <w:rPr>
          <w:rFonts w:ascii="Times New Roman" w:hAnsi="Times New Roman"/>
          <w:sz w:val="32"/>
          <w:szCs w:val="32"/>
        </w:rPr>
        <w:tab/>
        <w:t xml:space="preserve">                                   8. obeyed</w:t>
      </w:r>
    </w:p>
    <w:p w:rsidR="00372DD5" w:rsidRPr="00E21268" w:rsidRDefault="00372DD5" w:rsidP="00372DD5">
      <w:pPr>
        <w:pStyle w:val="ListParagraph"/>
        <w:numPr>
          <w:ilvl w:val="0"/>
          <w:numId w:val="43"/>
        </w:numPr>
        <w:tabs>
          <w:tab w:val="left" w:pos="770"/>
        </w:tabs>
        <w:rPr>
          <w:rFonts w:ascii="Times New Roman" w:hAnsi="Times New Roman"/>
          <w:sz w:val="32"/>
          <w:szCs w:val="32"/>
        </w:rPr>
      </w:pPr>
      <w:r w:rsidRPr="00E21268">
        <w:rPr>
          <w:rFonts w:ascii="Times New Roman" w:hAnsi="Times New Roman"/>
          <w:sz w:val="32"/>
          <w:szCs w:val="32"/>
        </w:rPr>
        <w:t>annoyed</w:t>
      </w:r>
      <w:r w:rsidRPr="00E21268">
        <w:rPr>
          <w:rFonts w:ascii="Times New Roman" w:hAnsi="Times New Roman"/>
          <w:sz w:val="32"/>
          <w:szCs w:val="32"/>
        </w:rPr>
        <w:tab/>
        <w:t xml:space="preserve">                                   9. worried</w:t>
      </w:r>
    </w:p>
    <w:p w:rsidR="00372DD5" w:rsidRPr="00E21268" w:rsidRDefault="00372DD5" w:rsidP="00372DD5">
      <w:pPr>
        <w:pStyle w:val="ListParagraph"/>
        <w:numPr>
          <w:ilvl w:val="0"/>
          <w:numId w:val="43"/>
        </w:numPr>
        <w:tabs>
          <w:tab w:val="left" w:pos="770"/>
        </w:tabs>
        <w:rPr>
          <w:rFonts w:ascii="Times New Roman" w:hAnsi="Times New Roman"/>
          <w:sz w:val="32"/>
          <w:szCs w:val="32"/>
        </w:rPr>
      </w:pPr>
      <w:r w:rsidRPr="00E21268">
        <w:rPr>
          <w:rFonts w:ascii="Times New Roman" w:hAnsi="Times New Roman"/>
          <w:sz w:val="32"/>
          <w:szCs w:val="32"/>
        </w:rPr>
        <w:lastRenderedPageBreak/>
        <w:t>pitied</w:t>
      </w:r>
      <w:r w:rsidRPr="00E21268">
        <w:rPr>
          <w:rFonts w:ascii="Times New Roman" w:hAnsi="Times New Roman"/>
          <w:sz w:val="32"/>
          <w:szCs w:val="32"/>
        </w:rPr>
        <w:tab/>
        <w:t xml:space="preserve">            </w:t>
      </w:r>
      <w:r w:rsidR="002419E8">
        <w:rPr>
          <w:rFonts w:ascii="Times New Roman" w:hAnsi="Times New Roman"/>
          <w:sz w:val="32"/>
          <w:szCs w:val="32"/>
        </w:rPr>
        <w:t xml:space="preserve">                     </w:t>
      </w:r>
      <w:r w:rsidRPr="00E21268">
        <w:rPr>
          <w:rFonts w:ascii="Times New Roman" w:hAnsi="Times New Roman"/>
          <w:sz w:val="32"/>
          <w:szCs w:val="32"/>
        </w:rPr>
        <w:t>10. fitted</w:t>
      </w:r>
    </w:p>
    <w:p w:rsidR="00372DD5" w:rsidRPr="00E21268" w:rsidRDefault="00372DD5" w:rsidP="00372DD5">
      <w:pPr>
        <w:tabs>
          <w:tab w:val="left" w:pos="3828"/>
        </w:tabs>
        <w:rPr>
          <w:rFonts w:ascii="Times New Roman" w:hAnsi="Times New Roman"/>
          <w:b/>
          <w:sz w:val="32"/>
          <w:szCs w:val="32"/>
        </w:rPr>
      </w:pPr>
      <w:r w:rsidRPr="00E21268">
        <w:rPr>
          <w:rFonts w:ascii="Times New Roman" w:hAnsi="Times New Roman"/>
          <w:b/>
          <w:sz w:val="32"/>
          <w:szCs w:val="32"/>
        </w:rPr>
        <w:t>Exercise 8</w:t>
      </w:r>
    </w:p>
    <w:p w:rsidR="00372DD5" w:rsidRPr="00E21268" w:rsidRDefault="00372DD5" w:rsidP="00372DD5">
      <w:pPr>
        <w:pStyle w:val="ListParagraph"/>
        <w:numPr>
          <w:ilvl w:val="0"/>
          <w:numId w:val="16"/>
        </w:numPr>
        <w:tabs>
          <w:tab w:val="left" w:pos="770"/>
          <w:tab w:val="left" w:pos="2121"/>
        </w:tabs>
        <w:rPr>
          <w:rFonts w:ascii="Times New Roman" w:hAnsi="Times New Roman"/>
          <w:sz w:val="32"/>
          <w:szCs w:val="32"/>
        </w:rPr>
      </w:pPr>
      <w:r w:rsidRPr="00E21268">
        <w:rPr>
          <w:rFonts w:ascii="Times New Roman" w:hAnsi="Times New Roman"/>
          <w:sz w:val="32"/>
          <w:szCs w:val="32"/>
        </w:rPr>
        <w:t>will/shall see</w:t>
      </w:r>
      <w:r w:rsidRPr="00E21268">
        <w:rPr>
          <w:rFonts w:ascii="Times New Roman" w:hAnsi="Times New Roman"/>
          <w:sz w:val="32"/>
          <w:szCs w:val="32"/>
        </w:rPr>
        <w:tab/>
        <w:t xml:space="preserve">                          6. will/shall develop</w:t>
      </w:r>
    </w:p>
    <w:p w:rsidR="00372DD5" w:rsidRPr="00E21268" w:rsidRDefault="00372DD5" w:rsidP="00372DD5">
      <w:pPr>
        <w:pStyle w:val="ListParagraph"/>
        <w:numPr>
          <w:ilvl w:val="0"/>
          <w:numId w:val="16"/>
        </w:numPr>
        <w:tabs>
          <w:tab w:val="left" w:pos="770"/>
        </w:tabs>
        <w:rPr>
          <w:rFonts w:ascii="Times New Roman" w:hAnsi="Times New Roman"/>
          <w:sz w:val="32"/>
          <w:szCs w:val="32"/>
        </w:rPr>
      </w:pPr>
      <w:r w:rsidRPr="00E21268">
        <w:rPr>
          <w:rFonts w:ascii="Times New Roman" w:hAnsi="Times New Roman"/>
          <w:sz w:val="32"/>
          <w:szCs w:val="32"/>
        </w:rPr>
        <w:t>will/shall go</w:t>
      </w:r>
      <w:r w:rsidRPr="00E21268">
        <w:rPr>
          <w:rFonts w:ascii="Times New Roman" w:hAnsi="Times New Roman"/>
          <w:sz w:val="32"/>
          <w:szCs w:val="32"/>
        </w:rPr>
        <w:tab/>
        <w:t xml:space="preserve">     </w:t>
      </w:r>
      <w:r w:rsidR="002419E8">
        <w:rPr>
          <w:rFonts w:ascii="Times New Roman" w:hAnsi="Times New Roman"/>
          <w:sz w:val="32"/>
          <w:szCs w:val="32"/>
        </w:rPr>
        <w:t xml:space="preserve">                    </w:t>
      </w:r>
      <w:r w:rsidRPr="00E21268">
        <w:rPr>
          <w:rFonts w:ascii="Times New Roman" w:hAnsi="Times New Roman"/>
          <w:sz w:val="32"/>
          <w:szCs w:val="32"/>
        </w:rPr>
        <w:t xml:space="preserve"> 7. will/shall begin</w:t>
      </w:r>
    </w:p>
    <w:p w:rsidR="00372DD5" w:rsidRPr="00E21268" w:rsidRDefault="00372DD5" w:rsidP="00372DD5">
      <w:pPr>
        <w:pStyle w:val="ListParagraph"/>
        <w:numPr>
          <w:ilvl w:val="0"/>
          <w:numId w:val="16"/>
        </w:numPr>
        <w:tabs>
          <w:tab w:val="left" w:pos="770"/>
        </w:tabs>
        <w:rPr>
          <w:rFonts w:ascii="Times New Roman" w:hAnsi="Times New Roman"/>
          <w:sz w:val="32"/>
          <w:szCs w:val="32"/>
        </w:rPr>
      </w:pPr>
      <w:r w:rsidRPr="00E21268">
        <w:rPr>
          <w:rFonts w:ascii="Times New Roman" w:hAnsi="Times New Roman"/>
          <w:sz w:val="32"/>
          <w:szCs w:val="32"/>
        </w:rPr>
        <w:t>will/shall e</w:t>
      </w:r>
      <w:r w:rsidR="002419E8">
        <w:rPr>
          <w:rFonts w:ascii="Times New Roman" w:hAnsi="Times New Roman"/>
          <w:sz w:val="32"/>
          <w:szCs w:val="32"/>
        </w:rPr>
        <w:t>xist</w:t>
      </w:r>
      <w:r w:rsidR="002419E8">
        <w:rPr>
          <w:rFonts w:ascii="Times New Roman" w:hAnsi="Times New Roman"/>
          <w:sz w:val="32"/>
          <w:szCs w:val="32"/>
        </w:rPr>
        <w:tab/>
        <w:t xml:space="preserve">                          </w:t>
      </w:r>
      <w:r w:rsidRPr="00E21268">
        <w:rPr>
          <w:rFonts w:ascii="Times New Roman" w:hAnsi="Times New Roman"/>
          <w:sz w:val="32"/>
          <w:szCs w:val="32"/>
        </w:rPr>
        <w:t>8. will/shall/consume</w:t>
      </w:r>
    </w:p>
    <w:p w:rsidR="00372DD5" w:rsidRPr="00E21268" w:rsidRDefault="00372DD5" w:rsidP="00372DD5">
      <w:pPr>
        <w:pStyle w:val="ListParagraph"/>
        <w:numPr>
          <w:ilvl w:val="0"/>
          <w:numId w:val="16"/>
        </w:numPr>
        <w:tabs>
          <w:tab w:val="left" w:pos="770"/>
        </w:tabs>
        <w:rPr>
          <w:rFonts w:ascii="Times New Roman" w:hAnsi="Times New Roman"/>
          <w:sz w:val="32"/>
          <w:szCs w:val="32"/>
        </w:rPr>
      </w:pPr>
      <w:r w:rsidRPr="00E21268">
        <w:rPr>
          <w:rFonts w:ascii="Times New Roman" w:hAnsi="Times New Roman"/>
          <w:sz w:val="32"/>
          <w:szCs w:val="32"/>
        </w:rPr>
        <w:t>will/shall introduce</w:t>
      </w:r>
      <w:r w:rsidRPr="00E21268">
        <w:rPr>
          <w:rFonts w:ascii="Times New Roman" w:hAnsi="Times New Roman"/>
          <w:sz w:val="32"/>
          <w:szCs w:val="32"/>
        </w:rPr>
        <w:tab/>
        <w:t xml:space="preserve">                </w:t>
      </w:r>
      <w:r w:rsidR="002419E8">
        <w:rPr>
          <w:rFonts w:ascii="Times New Roman" w:hAnsi="Times New Roman"/>
          <w:sz w:val="32"/>
          <w:szCs w:val="32"/>
        </w:rPr>
        <w:tab/>
      </w:r>
      <w:r w:rsidRPr="00E21268">
        <w:rPr>
          <w:rFonts w:ascii="Times New Roman" w:hAnsi="Times New Roman"/>
          <w:sz w:val="32"/>
          <w:szCs w:val="32"/>
        </w:rPr>
        <w:t>9. will/shall hunt</w:t>
      </w:r>
    </w:p>
    <w:p w:rsidR="00372DD5" w:rsidRPr="00E21268" w:rsidRDefault="00372DD5" w:rsidP="00372DD5">
      <w:pPr>
        <w:pStyle w:val="ListParagraph"/>
        <w:numPr>
          <w:ilvl w:val="0"/>
          <w:numId w:val="16"/>
        </w:numPr>
        <w:tabs>
          <w:tab w:val="left" w:pos="770"/>
        </w:tabs>
        <w:rPr>
          <w:rFonts w:ascii="Times New Roman" w:hAnsi="Times New Roman"/>
          <w:sz w:val="32"/>
          <w:szCs w:val="32"/>
        </w:rPr>
      </w:pPr>
      <w:r w:rsidRPr="00E21268">
        <w:rPr>
          <w:rFonts w:ascii="Times New Roman" w:hAnsi="Times New Roman"/>
          <w:sz w:val="32"/>
          <w:szCs w:val="32"/>
        </w:rPr>
        <w:t>will/shall bring</w:t>
      </w:r>
      <w:r w:rsidRPr="00E21268">
        <w:rPr>
          <w:rFonts w:ascii="Times New Roman" w:hAnsi="Times New Roman"/>
          <w:sz w:val="32"/>
          <w:szCs w:val="32"/>
        </w:rPr>
        <w:tab/>
        <w:t xml:space="preserve">                          10. will/shall become</w:t>
      </w:r>
    </w:p>
    <w:p w:rsidR="00372DD5" w:rsidRPr="00E21268" w:rsidRDefault="00372DD5" w:rsidP="00E40D4F">
      <w:pPr>
        <w:tabs>
          <w:tab w:val="left" w:pos="3828"/>
        </w:tabs>
        <w:rPr>
          <w:rFonts w:ascii="Times New Roman" w:hAnsi="Times New Roman"/>
          <w:b/>
          <w:sz w:val="32"/>
          <w:szCs w:val="32"/>
        </w:rPr>
      </w:pPr>
      <w:r w:rsidRPr="00E21268">
        <w:rPr>
          <w:rFonts w:ascii="Times New Roman" w:hAnsi="Times New Roman"/>
          <w:b/>
          <w:sz w:val="32"/>
          <w:szCs w:val="32"/>
        </w:rPr>
        <w:t xml:space="preserve">Exercise 9 </w:t>
      </w:r>
    </w:p>
    <w:p w:rsidR="00372DD5" w:rsidRPr="00E21268" w:rsidRDefault="00372DD5" w:rsidP="00372DD5">
      <w:pPr>
        <w:pStyle w:val="ListParagraph"/>
        <w:numPr>
          <w:ilvl w:val="0"/>
          <w:numId w:val="49"/>
        </w:numPr>
        <w:tabs>
          <w:tab w:val="left" w:pos="770"/>
        </w:tabs>
        <w:rPr>
          <w:rFonts w:ascii="Times New Roman" w:hAnsi="Times New Roman"/>
          <w:sz w:val="32"/>
          <w:szCs w:val="32"/>
        </w:rPr>
      </w:pPr>
      <w:r w:rsidRPr="00E21268">
        <w:rPr>
          <w:rFonts w:ascii="Times New Roman" w:hAnsi="Times New Roman"/>
          <w:sz w:val="32"/>
          <w:szCs w:val="32"/>
        </w:rPr>
        <w:t>John has come here every year. - present perfect</w:t>
      </w:r>
    </w:p>
    <w:p w:rsidR="00372DD5" w:rsidRPr="00E21268" w:rsidRDefault="00372DD5" w:rsidP="00372DD5">
      <w:pPr>
        <w:pStyle w:val="ListParagraph"/>
        <w:numPr>
          <w:ilvl w:val="0"/>
          <w:numId w:val="49"/>
        </w:numPr>
        <w:tabs>
          <w:tab w:val="left" w:pos="770"/>
        </w:tabs>
        <w:rPr>
          <w:rFonts w:ascii="Times New Roman" w:hAnsi="Times New Roman"/>
          <w:sz w:val="32"/>
          <w:szCs w:val="32"/>
        </w:rPr>
      </w:pPr>
      <w:r w:rsidRPr="00E21268">
        <w:rPr>
          <w:rFonts w:ascii="Times New Roman" w:hAnsi="Times New Roman"/>
          <w:sz w:val="32"/>
          <w:szCs w:val="32"/>
        </w:rPr>
        <w:t>John has been coming here every year. - present perfect progressive</w:t>
      </w:r>
    </w:p>
    <w:p w:rsidR="00372DD5" w:rsidRPr="00E21268" w:rsidRDefault="00372DD5" w:rsidP="00372DD5">
      <w:pPr>
        <w:pStyle w:val="ListParagraph"/>
        <w:numPr>
          <w:ilvl w:val="0"/>
          <w:numId w:val="49"/>
        </w:numPr>
        <w:tabs>
          <w:tab w:val="left" w:pos="770"/>
        </w:tabs>
        <w:rPr>
          <w:rFonts w:ascii="Times New Roman" w:hAnsi="Times New Roman"/>
          <w:sz w:val="32"/>
          <w:szCs w:val="32"/>
        </w:rPr>
      </w:pPr>
      <w:r w:rsidRPr="00E21268">
        <w:rPr>
          <w:rFonts w:ascii="Times New Roman" w:hAnsi="Times New Roman"/>
          <w:sz w:val="32"/>
          <w:szCs w:val="32"/>
        </w:rPr>
        <w:t xml:space="preserve">John had come here every year. – past perfect </w:t>
      </w:r>
    </w:p>
    <w:p w:rsidR="00372DD5" w:rsidRPr="00E21268" w:rsidRDefault="00372DD5" w:rsidP="00372DD5">
      <w:pPr>
        <w:pStyle w:val="ListParagraph"/>
        <w:numPr>
          <w:ilvl w:val="0"/>
          <w:numId w:val="49"/>
        </w:numPr>
        <w:tabs>
          <w:tab w:val="left" w:pos="770"/>
        </w:tabs>
        <w:rPr>
          <w:rFonts w:ascii="Times New Roman" w:hAnsi="Times New Roman"/>
          <w:sz w:val="32"/>
          <w:szCs w:val="32"/>
        </w:rPr>
      </w:pPr>
      <w:r w:rsidRPr="00E21268">
        <w:rPr>
          <w:rFonts w:ascii="Times New Roman" w:hAnsi="Times New Roman"/>
          <w:sz w:val="32"/>
          <w:szCs w:val="32"/>
        </w:rPr>
        <w:t>John had been coming here every year. – past perfect progressive</w:t>
      </w:r>
    </w:p>
    <w:p w:rsidR="00372DD5" w:rsidRPr="00E21268" w:rsidRDefault="00372DD5" w:rsidP="00372DD5">
      <w:pPr>
        <w:pStyle w:val="ListParagraph"/>
        <w:numPr>
          <w:ilvl w:val="0"/>
          <w:numId w:val="49"/>
        </w:numPr>
        <w:tabs>
          <w:tab w:val="left" w:pos="660"/>
          <w:tab w:val="left" w:pos="3080"/>
          <w:tab w:val="left" w:pos="3300"/>
        </w:tabs>
        <w:rPr>
          <w:rFonts w:ascii="Times New Roman" w:hAnsi="Times New Roman"/>
          <w:sz w:val="32"/>
          <w:szCs w:val="32"/>
        </w:rPr>
      </w:pPr>
      <w:r w:rsidRPr="00E21268">
        <w:rPr>
          <w:rFonts w:ascii="Times New Roman" w:hAnsi="Times New Roman"/>
          <w:sz w:val="32"/>
          <w:szCs w:val="32"/>
        </w:rPr>
        <w:t xml:space="preserve"> John will have come here every year. – future perfect</w:t>
      </w:r>
    </w:p>
    <w:p w:rsidR="00372DD5" w:rsidRPr="00E21268" w:rsidRDefault="00372DD5" w:rsidP="00372DD5">
      <w:pPr>
        <w:pStyle w:val="ListParagraph"/>
        <w:numPr>
          <w:ilvl w:val="0"/>
          <w:numId w:val="49"/>
        </w:numPr>
        <w:tabs>
          <w:tab w:val="left" w:pos="770"/>
        </w:tabs>
        <w:rPr>
          <w:rFonts w:ascii="Times New Roman" w:hAnsi="Times New Roman"/>
          <w:sz w:val="32"/>
          <w:szCs w:val="32"/>
        </w:rPr>
      </w:pPr>
      <w:r w:rsidRPr="00E21268">
        <w:rPr>
          <w:rFonts w:ascii="Times New Roman" w:hAnsi="Times New Roman"/>
          <w:sz w:val="32"/>
          <w:szCs w:val="32"/>
        </w:rPr>
        <w:t>John will have been coming here every year. – future perfect progressive.</w:t>
      </w:r>
    </w:p>
    <w:p w:rsidR="00372DD5" w:rsidRPr="00E21268" w:rsidRDefault="00372DD5" w:rsidP="00372DD5">
      <w:pPr>
        <w:tabs>
          <w:tab w:val="left" w:pos="3828"/>
        </w:tabs>
        <w:rPr>
          <w:rFonts w:ascii="Times New Roman" w:hAnsi="Times New Roman"/>
          <w:b/>
          <w:sz w:val="32"/>
          <w:szCs w:val="32"/>
        </w:rPr>
      </w:pPr>
      <w:r w:rsidRPr="00E21268">
        <w:rPr>
          <w:rFonts w:ascii="Times New Roman" w:hAnsi="Times New Roman"/>
          <w:b/>
          <w:sz w:val="32"/>
          <w:szCs w:val="32"/>
        </w:rPr>
        <w:t>Exercise 10</w:t>
      </w:r>
    </w:p>
    <w:p w:rsidR="00372DD5" w:rsidRPr="00E21268" w:rsidRDefault="00372DD5" w:rsidP="00372DD5">
      <w:pPr>
        <w:pStyle w:val="ListParagraph"/>
        <w:numPr>
          <w:ilvl w:val="0"/>
          <w:numId w:val="45"/>
        </w:numPr>
        <w:rPr>
          <w:rFonts w:ascii="Times New Roman" w:hAnsi="Times New Roman"/>
          <w:sz w:val="32"/>
          <w:szCs w:val="32"/>
        </w:rPr>
      </w:pPr>
      <w:r w:rsidRPr="00E21268">
        <w:rPr>
          <w:rFonts w:ascii="Times New Roman" w:hAnsi="Times New Roman"/>
          <w:sz w:val="32"/>
          <w:szCs w:val="32"/>
        </w:rPr>
        <w:t>Jane is playing the guitar. – present progressive</w:t>
      </w:r>
    </w:p>
    <w:p w:rsidR="00372DD5" w:rsidRPr="00E21268" w:rsidRDefault="00372DD5" w:rsidP="00372DD5">
      <w:pPr>
        <w:pStyle w:val="ListParagraph"/>
        <w:numPr>
          <w:ilvl w:val="0"/>
          <w:numId w:val="45"/>
        </w:numPr>
        <w:tabs>
          <w:tab w:val="left" w:pos="770"/>
        </w:tabs>
        <w:rPr>
          <w:rFonts w:ascii="Times New Roman" w:hAnsi="Times New Roman"/>
          <w:sz w:val="32"/>
          <w:szCs w:val="32"/>
        </w:rPr>
      </w:pPr>
      <w:r w:rsidRPr="00E21268">
        <w:rPr>
          <w:rFonts w:ascii="Times New Roman" w:hAnsi="Times New Roman"/>
          <w:sz w:val="32"/>
          <w:szCs w:val="32"/>
        </w:rPr>
        <w:t>Jane has been playing the guitar. – present perfect progressive</w:t>
      </w:r>
    </w:p>
    <w:p w:rsidR="00372DD5" w:rsidRPr="00E21268" w:rsidRDefault="00372DD5" w:rsidP="00372DD5">
      <w:pPr>
        <w:pStyle w:val="ListParagraph"/>
        <w:numPr>
          <w:ilvl w:val="0"/>
          <w:numId w:val="45"/>
        </w:numPr>
        <w:tabs>
          <w:tab w:val="left" w:pos="770"/>
        </w:tabs>
        <w:rPr>
          <w:rFonts w:ascii="Times New Roman" w:hAnsi="Times New Roman"/>
          <w:sz w:val="32"/>
          <w:szCs w:val="32"/>
        </w:rPr>
      </w:pPr>
      <w:r w:rsidRPr="00E21268">
        <w:rPr>
          <w:rFonts w:ascii="Times New Roman" w:hAnsi="Times New Roman"/>
          <w:sz w:val="32"/>
          <w:szCs w:val="32"/>
        </w:rPr>
        <w:t>Jane was playing the guitar. – past progressive</w:t>
      </w:r>
    </w:p>
    <w:p w:rsidR="00372DD5" w:rsidRPr="00E21268" w:rsidRDefault="00372DD5" w:rsidP="00372DD5">
      <w:pPr>
        <w:pStyle w:val="ListParagraph"/>
        <w:numPr>
          <w:ilvl w:val="0"/>
          <w:numId w:val="45"/>
        </w:numPr>
        <w:tabs>
          <w:tab w:val="left" w:pos="770"/>
        </w:tabs>
        <w:rPr>
          <w:rFonts w:ascii="Times New Roman" w:hAnsi="Times New Roman"/>
          <w:sz w:val="32"/>
          <w:szCs w:val="32"/>
        </w:rPr>
      </w:pPr>
      <w:r w:rsidRPr="00E21268">
        <w:rPr>
          <w:rFonts w:ascii="Times New Roman" w:hAnsi="Times New Roman"/>
          <w:sz w:val="32"/>
          <w:szCs w:val="32"/>
        </w:rPr>
        <w:t>Jane had been playing the guitar. – past perfect progressive</w:t>
      </w:r>
    </w:p>
    <w:p w:rsidR="00372DD5" w:rsidRPr="00E21268" w:rsidRDefault="00372DD5" w:rsidP="00372DD5">
      <w:pPr>
        <w:pStyle w:val="ListParagraph"/>
        <w:numPr>
          <w:ilvl w:val="0"/>
          <w:numId w:val="45"/>
        </w:numPr>
        <w:tabs>
          <w:tab w:val="left" w:pos="770"/>
        </w:tabs>
        <w:rPr>
          <w:rFonts w:ascii="Times New Roman" w:hAnsi="Times New Roman"/>
          <w:sz w:val="32"/>
          <w:szCs w:val="32"/>
        </w:rPr>
      </w:pPr>
      <w:r w:rsidRPr="00E21268">
        <w:rPr>
          <w:rFonts w:ascii="Times New Roman" w:hAnsi="Times New Roman"/>
          <w:sz w:val="32"/>
          <w:szCs w:val="32"/>
        </w:rPr>
        <w:t>Jane will play the guitar. – future progressive</w:t>
      </w:r>
    </w:p>
    <w:p w:rsidR="00372DD5" w:rsidRPr="00E21268" w:rsidRDefault="00372DD5" w:rsidP="00372DD5">
      <w:pPr>
        <w:pStyle w:val="ListParagraph"/>
        <w:numPr>
          <w:ilvl w:val="0"/>
          <w:numId w:val="45"/>
        </w:numPr>
        <w:tabs>
          <w:tab w:val="left" w:pos="770"/>
        </w:tabs>
        <w:rPr>
          <w:rFonts w:ascii="Times New Roman" w:hAnsi="Times New Roman"/>
          <w:sz w:val="32"/>
          <w:szCs w:val="32"/>
        </w:rPr>
      </w:pPr>
      <w:r w:rsidRPr="00E21268">
        <w:rPr>
          <w:rFonts w:ascii="Times New Roman" w:hAnsi="Times New Roman"/>
          <w:sz w:val="32"/>
          <w:szCs w:val="32"/>
        </w:rPr>
        <w:t>Jane will have been playing the guitar. – future perfect progressive</w:t>
      </w:r>
    </w:p>
    <w:p w:rsidR="00372DD5" w:rsidRPr="00E21268" w:rsidRDefault="00372DD5" w:rsidP="00372DD5">
      <w:pPr>
        <w:tabs>
          <w:tab w:val="left" w:pos="3828"/>
        </w:tabs>
        <w:rPr>
          <w:rFonts w:ascii="Times New Roman" w:hAnsi="Times New Roman"/>
          <w:b/>
          <w:sz w:val="32"/>
          <w:szCs w:val="32"/>
        </w:rPr>
      </w:pPr>
      <w:r w:rsidRPr="00E21268">
        <w:rPr>
          <w:rFonts w:ascii="Times New Roman" w:hAnsi="Times New Roman"/>
          <w:b/>
          <w:sz w:val="32"/>
          <w:szCs w:val="32"/>
        </w:rPr>
        <w:t>Exercise 11</w:t>
      </w:r>
    </w:p>
    <w:p w:rsidR="00372DD5" w:rsidRPr="00E21268" w:rsidRDefault="00372DD5" w:rsidP="00372DD5">
      <w:pPr>
        <w:pStyle w:val="ListParagraph"/>
        <w:numPr>
          <w:ilvl w:val="0"/>
          <w:numId w:val="120"/>
        </w:numPr>
        <w:tabs>
          <w:tab w:val="left" w:pos="770"/>
        </w:tabs>
        <w:rPr>
          <w:rFonts w:ascii="Times New Roman" w:hAnsi="Times New Roman"/>
          <w:sz w:val="32"/>
          <w:szCs w:val="32"/>
        </w:rPr>
      </w:pPr>
      <w:r w:rsidRPr="00E21268">
        <w:rPr>
          <w:rFonts w:ascii="Times New Roman" w:hAnsi="Times New Roman"/>
          <w:sz w:val="32"/>
          <w:szCs w:val="32"/>
        </w:rPr>
        <w:t>guard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6. cleans</w:t>
      </w:r>
    </w:p>
    <w:p w:rsidR="00372DD5" w:rsidRPr="00E21268" w:rsidRDefault="00372DD5" w:rsidP="00372DD5">
      <w:pPr>
        <w:pStyle w:val="ListParagraph"/>
        <w:numPr>
          <w:ilvl w:val="0"/>
          <w:numId w:val="120"/>
        </w:numPr>
        <w:tabs>
          <w:tab w:val="left" w:pos="770"/>
          <w:tab w:val="left" w:pos="3410"/>
        </w:tabs>
        <w:rPr>
          <w:rFonts w:ascii="Times New Roman" w:hAnsi="Times New Roman"/>
          <w:sz w:val="32"/>
          <w:szCs w:val="32"/>
        </w:rPr>
      </w:pPr>
      <w:r w:rsidRPr="00E21268">
        <w:rPr>
          <w:rFonts w:ascii="Times New Roman" w:hAnsi="Times New Roman"/>
          <w:sz w:val="32"/>
          <w:szCs w:val="32"/>
        </w:rPr>
        <w:t>stands</w:t>
      </w:r>
      <w:r w:rsidRPr="00E21268">
        <w:rPr>
          <w:rFonts w:ascii="Times New Roman" w:hAnsi="Times New Roman"/>
          <w:sz w:val="32"/>
          <w:szCs w:val="32"/>
        </w:rPr>
        <w:tab/>
      </w:r>
      <w:r w:rsidRPr="00E21268">
        <w:rPr>
          <w:rFonts w:ascii="Times New Roman" w:hAnsi="Times New Roman"/>
          <w:sz w:val="32"/>
          <w:szCs w:val="32"/>
        </w:rPr>
        <w:tab/>
        <w:t xml:space="preserve">           </w:t>
      </w:r>
      <w:r w:rsidR="00D914A4">
        <w:rPr>
          <w:rFonts w:ascii="Times New Roman" w:hAnsi="Times New Roman"/>
          <w:sz w:val="32"/>
          <w:szCs w:val="32"/>
        </w:rPr>
        <w:t xml:space="preserve">           </w:t>
      </w:r>
      <w:r w:rsidRPr="00E21268">
        <w:rPr>
          <w:rFonts w:ascii="Times New Roman" w:hAnsi="Times New Roman"/>
          <w:sz w:val="32"/>
          <w:szCs w:val="32"/>
        </w:rPr>
        <w:t>7. study</w:t>
      </w:r>
    </w:p>
    <w:p w:rsidR="00372DD5" w:rsidRPr="00E21268" w:rsidRDefault="00372DD5" w:rsidP="00372DD5">
      <w:pPr>
        <w:pStyle w:val="ListParagraph"/>
        <w:numPr>
          <w:ilvl w:val="0"/>
          <w:numId w:val="120"/>
        </w:numPr>
        <w:tabs>
          <w:tab w:val="left" w:pos="770"/>
        </w:tabs>
        <w:rPr>
          <w:rFonts w:ascii="Times New Roman" w:hAnsi="Times New Roman"/>
          <w:sz w:val="32"/>
          <w:szCs w:val="32"/>
        </w:rPr>
      </w:pPr>
      <w:r w:rsidRPr="00E21268">
        <w:rPr>
          <w:rFonts w:ascii="Times New Roman" w:hAnsi="Times New Roman"/>
          <w:sz w:val="32"/>
          <w:szCs w:val="32"/>
        </w:rPr>
        <w:t>cross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w:t>
      </w:r>
      <w:r w:rsidR="00D914A4">
        <w:rPr>
          <w:rFonts w:ascii="Times New Roman" w:hAnsi="Times New Roman"/>
          <w:sz w:val="32"/>
          <w:szCs w:val="32"/>
        </w:rPr>
        <w:t xml:space="preserve">         </w:t>
      </w:r>
      <w:r w:rsidRPr="00E21268">
        <w:rPr>
          <w:rFonts w:ascii="Times New Roman" w:hAnsi="Times New Roman"/>
          <w:sz w:val="32"/>
          <w:szCs w:val="32"/>
        </w:rPr>
        <w:t xml:space="preserve"> 8. visits</w:t>
      </w:r>
    </w:p>
    <w:p w:rsidR="00372DD5" w:rsidRPr="00E21268" w:rsidRDefault="00372DD5" w:rsidP="00372DD5">
      <w:pPr>
        <w:pStyle w:val="ListParagraph"/>
        <w:numPr>
          <w:ilvl w:val="0"/>
          <w:numId w:val="120"/>
        </w:numPr>
        <w:tabs>
          <w:tab w:val="left" w:pos="770"/>
        </w:tabs>
        <w:rPr>
          <w:rFonts w:ascii="Times New Roman" w:hAnsi="Times New Roman"/>
          <w:sz w:val="32"/>
          <w:szCs w:val="32"/>
        </w:rPr>
      </w:pPr>
      <w:r w:rsidRPr="00E21268">
        <w:rPr>
          <w:rFonts w:ascii="Times New Roman" w:hAnsi="Times New Roman"/>
          <w:sz w:val="32"/>
          <w:szCs w:val="32"/>
        </w:rPr>
        <w:t>use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00D914A4">
        <w:rPr>
          <w:rFonts w:ascii="Times New Roman" w:hAnsi="Times New Roman"/>
          <w:sz w:val="32"/>
          <w:szCs w:val="32"/>
        </w:rPr>
        <w:t xml:space="preserve">             </w:t>
      </w:r>
      <w:r w:rsidRPr="00E21268">
        <w:rPr>
          <w:rFonts w:ascii="Times New Roman" w:hAnsi="Times New Roman"/>
          <w:sz w:val="32"/>
          <w:szCs w:val="32"/>
        </w:rPr>
        <w:t>9. wed</w:t>
      </w:r>
    </w:p>
    <w:p w:rsidR="00372DD5" w:rsidRPr="00E21268" w:rsidRDefault="00372DD5" w:rsidP="00372DD5">
      <w:pPr>
        <w:pStyle w:val="ListParagraph"/>
        <w:numPr>
          <w:ilvl w:val="0"/>
          <w:numId w:val="120"/>
        </w:numPr>
        <w:tabs>
          <w:tab w:val="left" w:pos="770"/>
          <w:tab w:val="left" w:pos="3520"/>
        </w:tabs>
        <w:rPr>
          <w:rFonts w:ascii="Times New Roman" w:hAnsi="Times New Roman"/>
          <w:sz w:val="32"/>
          <w:szCs w:val="32"/>
        </w:rPr>
      </w:pPr>
      <w:r w:rsidRPr="00E21268">
        <w:rPr>
          <w:rFonts w:ascii="Times New Roman" w:hAnsi="Times New Roman"/>
          <w:sz w:val="32"/>
          <w:szCs w:val="32"/>
        </w:rPr>
        <w:t>feed</w:t>
      </w:r>
      <w:r w:rsidRPr="00E21268">
        <w:rPr>
          <w:rFonts w:ascii="Times New Roman" w:hAnsi="Times New Roman"/>
          <w:sz w:val="32"/>
          <w:szCs w:val="32"/>
        </w:rPr>
        <w:tab/>
      </w:r>
      <w:r w:rsidRPr="00E21268">
        <w:rPr>
          <w:rFonts w:ascii="Times New Roman" w:hAnsi="Times New Roman"/>
          <w:sz w:val="32"/>
          <w:szCs w:val="32"/>
        </w:rPr>
        <w:tab/>
        <w:t xml:space="preserve">           </w:t>
      </w:r>
      <w:r w:rsidR="00D914A4">
        <w:rPr>
          <w:rFonts w:ascii="Times New Roman" w:hAnsi="Times New Roman"/>
          <w:sz w:val="32"/>
          <w:szCs w:val="32"/>
        </w:rPr>
        <w:t xml:space="preserve">         </w:t>
      </w:r>
      <w:r w:rsidRPr="00E21268">
        <w:rPr>
          <w:rFonts w:ascii="Times New Roman" w:hAnsi="Times New Roman"/>
          <w:sz w:val="32"/>
          <w:szCs w:val="32"/>
        </w:rPr>
        <w:t>10. run</w:t>
      </w:r>
    </w:p>
    <w:p w:rsidR="00372DD5" w:rsidRPr="00E21268" w:rsidRDefault="00372DD5" w:rsidP="00372DD5">
      <w:pPr>
        <w:tabs>
          <w:tab w:val="left" w:pos="3828"/>
        </w:tabs>
        <w:rPr>
          <w:rFonts w:ascii="Times New Roman" w:hAnsi="Times New Roman"/>
          <w:b/>
          <w:sz w:val="32"/>
          <w:szCs w:val="32"/>
        </w:rPr>
      </w:pPr>
      <w:r w:rsidRPr="00E21268">
        <w:rPr>
          <w:rFonts w:ascii="Times New Roman" w:hAnsi="Times New Roman"/>
          <w:b/>
          <w:sz w:val="32"/>
          <w:szCs w:val="32"/>
        </w:rPr>
        <w:t>Exercise 12</w:t>
      </w:r>
    </w:p>
    <w:p w:rsidR="00372DD5" w:rsidRPr="00E21268" w:rsidRDefault="00372DD5" w:rsidP="00372DD5">
      <w:pPr>
        <w:tabs>
          <w:tab w:val="left" w:pos="426"/>
          <w:tab w:val="left" w:pos="990"/>
          <w:tab w:val="left" w:pos="3261"/>
          <w:tab w:val="left" w:pos="6237"/>
        </w:tabs>
        <w:rPr>
          <w:rFonts w:ascii="Times New Roman" w:hAnsi="Times New Roman"/>
          <w:sz w:val="32"/>
          <w:szCs w:val="32"/>
        </w:rPr>
      </w:pPr>
      <w:r w:rsidRPr="00E21268">
        <w:rPr>
          <w:rFonts w:ascii="Times New Roman" w:hAnsi="Times New Roman"/>
          <w:b/>
          <w:sz w:val="32"/>
          <w:szCs w:val="32"/>
        </w:rPr>
        <w:tab/>
        <w:t xml:space="preserve">     Present                           Past                                  Past participle</w:t>
      </w:r>
    </w:p>
    <w:p w:rsidR="00372DD5" w:rsidRPr="00E21268" w:rsidRDefault="00372DD5" w:rsidP="00372DD5">
      <w:pPr>
        <w:pStyle w:val="ListParagraph"/>
        <w:numPr>
          <w:ilvl w:val="0"/>
          <w:numId w:val="112"/>
        </w:numPr>
        <w:tabs>
          <w:tab w:val="left" w:pos="770"/>
          <w:tab w:val="left" w:pos="2860"/>
        </w:tabs>
        <w:rPr>
          <w:rFonts w:ascii="Times New Roman" w:hAnsi="Times New Roman"/>
          <w:sz w:val="32"/>
          <w:szCs w:val="32"/>
        </w:rPr>
      </w:pPr>
      <w:r w:rsidRPr="00E21268">
        <w:rPr>
          <w:rFonts w:ascii="Times New Roman" w:hAnsi="Times New Roman"/>
          <w:sz w:val="32"/>
          <w:szCs w:val="32"/>
        </w:rPr>
        <w:t>prevent                      prevented</w:t>
      </w:r>
      <w:r w:rsidRPr="00E21268">
        <w:rPr>
          <w:rFonts w:ascii="Times New Roman" w:hAnsi="Times New Roman"/>
          <w:sz w:val="32"/>
          <w:szCs w:val="32"/>
        </w:rPr>
        <w:tab/>
        <w:t xml:space="preserve">                           prevented</w:t>
      </w:r>
    </w:p>
    <w:p w:rsidR="00372DD5" w:rsidRPr="00E21268" w:rsidRDefault="00372DD5" w:rsidP="00372DD5">
      <w:pPr>
        <w:pStyle w:val="ListParagraph"/>
        <w:numPr>
          <w:ilvl w:val="0"/>
          <w:numId w:val="112"/>
        </w:numPr>
        <w:tabs>
          <w:tab w:val="left" w:pos="770"/>
          <w:tab w:val="left" w:pos="6237"/>
        </w:tabs>
        <w:rPr>
          <w:rFonts w:ascii="Times New Roman" w:hAnsi="Times New Roman"/>
          <w:sz w:val="32"/>
          <w:szCs w:val="32"/>
        </w:rPr>
      </w:pPr>
      <w:r w:rsidRPr="00E21268">
        <w:rPr>
          <w:rFonts w:ascii="Times New Roman" w:hAnsi="Times New Roman"/>
          <w:sz w:val="32"/>
          <w:szCs w:val="32"/>
        </w:rPr>
        <w:t>donate                       donated                                 donated</w:t>
      </w:r>
    </w:p>
    <w:p w:rsidR="00372DD5" w:rsidRPr="00E21268" w:rsidRDefault="00372DD5" w:rsidP="00372DD5">
      <w:pPr>
        <w:pStyle w:val="ListParagraph"/>
        <w:numPr>
          <w:ilvl w:val="0"/>
          <w:numId w:val="112"/>
        </w:numPr>
        <w:tabs>
          <w:tab w:val="left" w:pos="770"/>
          <w:tab w:val="left" w:pos="6237"/>
        </w:tabs>
        <w:rPr>
          <w:rFonts w:ascii="Times New Roman" w:hAnsi="Times New Roman"/>
          <w:sz w:val="32"/>
          <w:szCs w:val="32"/>
        </w:rPr>
      </w:pPr>
      <w:r w:rsidRPr="00E21268">
        <w:rPr>
          <w:rFonts w:ascii="Times New Roman" w:hAnsi="Times New Roman"/>
          <w:sz w:val="32"/>
          <w:szCs w:val="32"/>
        </w:rPr>
        <w:t>hurry                          hurried                                    hurried</w:t>
      </w:r>
    </w:p>
    <w:p w:rsidR="00372DD5" w:rsidRPr="00E21268" w:rsidRDefault="00372DD5" w:rsidP="00372DD5">
      <w:pPr>
        <w:pStyle w:val="ListParagraph"/>
        <w:numPr>
          <w:ilvl w:val="0"/>
          <w:numId w:val="112"/>
        </w:numPr>
        <w:tabs>
          <w:tab w:val="left" w:pos="770"/>
          <w:tab w:val="left" w:pos="6237"/>
        </w:tabs>
        <w:rPr>
          <w:rFonts w:ascii="Times New Roman" w:hAnsi="Times New Roman"/>
          <w:sz w:val="32"/>
          <w:szCs w:val="32"/>
        </w:rPr>
      </w:pPr>
      <w:r w:rsidRPr="00E21268">
        <w:rPr>
          <w:rFonts w:ascii="Times New Roman" w:hAnsi="Times New Roman"/>
          <w:sz w:val="32"/>
          <w:szCs w:val="32"/>
        </w:rPr>
        <w:t>worry                         worried                                   worried</w:t>
      </w:r>
    </w:p>
    <w:p w:rsidR="00372DD5" w:rsidRPr="00E21268" w:rsidRDefault="00372DD5" w:rsidP="00372DD5">
      <w:pPr>
        <w:pStyle w:val="ListParagraph"/>
        <w:numPr>
          <w:ilvl w:val="0"/>
          <w:numId w:val="112"/>
        </w:numPr>
        <w:tabs>
          <w:tab w:val="left" w:pos="770"/>
          <w:tab w:val="left" w:pos="6237"/>
        </w:tabs>
        <w:rPr>
          <w:rFonts w:ascii="Times New Roman" w:hAnsi="Times New Roman"/>
          <w:sz w:val="32"/>
          <w:szCs w:val="32"/>
        </w:rPr>
      </w:pPr>
      <w:r w:rsidRPr="00E21268">
        <w:rPr>
          <w:rFonts w:ascii="Times New Roman" w:hAnsi="Times New Roman"/>
          <w:sz w:val="32"/>
          <w:szCs w:val="32"/>
        </w:rPr>
        <w:t>train                           trained                                     trained</w:t>
      </w:r>
    </w:p>
    <w:p w:rsidR="00372DD5" w:rsidRPr="00E21268" w:rsidRDefault="00372DD5" w:rsidP="00372DD5">
      <w:pPr>
        <w:pStyle w:val="ListParagraph"/>
        <w:numPr>
          <w:ilvl w:val="0"/>
          <w:numId w:val="112"/>
        </w:numPr>
        <w:tabs>
          <w:tab w:val="left" w:pos="770"/>
          <w:tab w:val="left" w:pos="6237"/>
        </w:tabs>
        <w:rPr>
          <w:rFonts w:ascii="Times New Roman" w:hAnsi="Times New Roman"/>
          <w:sz w:val="32"/>
          <w:szCs w:val="32"/>
        </w:rPr>
      </w:pPr>
      <w:r w:rsidRPr="00E21268">
        <w:rPr>
          <w:rFonts w:ascii="Times New Roman" w:hAnsi="Times New Roman"/>
          <w:sz w:val="32"/>
          <w:szCs w:val="32"/>
        </w:rPr>
        <w:t>aid                              aided                                        aided</w:t>
      </w:r>
    </w:p>
    <w:p w:rsidR="00372DD5" w:rsidRPr="00E21268" w:rsidRDefault="00372DD5" w:rsidP="00372DD5">
      <w:pPr>
        <w:pStyle w:val="ListParagraph"/>
        <w:numPr>
          <w:ilvl w:val="0"/>
          <w:numId w:val="112"/>
        </w:numPr>
        <w:tabs>
          <w:tab w:val="left" w:pos="770"/>
          <w:tab w:val="left" w:pos="6237"/>
        </w:tabs>
        <w:rPr>
          <w:rFonts w:ascii="Times New Roman" w:hAnsi="Times New Roman"/>
          <w:sz w:val="32"/>
          <w:szCs w:val="32"/>
        </w:rPr>
      </w:pPr>
      <w:r w:rsidRPr="00E21268">
        <w:rPr>
          <w:rFonts w:ascii="Times New Roman" w:hAnsi="Times New Roman"/>
          <w:sz w:val="32"/>
          <w:szCs w:val="32"/>
        </w:rPr>
        <w:t>relieve                        relieved                                   relieved</w:t>
      </w:r>
    </w:p>
    <w:p w:rsidR="00372DD5" w:rsidRPr="00E21268" w:rsidRDefault="00372DD5" w:rsidP="00372DD5">
      <w:pPr>
        <w:pStyle w:val="ListParagraph"/>
        <w:numPr>
          <w:ilvl w:val="0"/>
          <w:numId w:val="112"/>
        </w:numPr>
        <w:tabs>
          <w:tab w:val="left" w:pos="770"/>
          <w:tab w:val="left" w:pos="3080"/>
        </w:tabs>
        <w:rPr>
          <w:rFonts w:ascii="Times New Roman" w:hAnsi="Times New Roman"/>
          <w:sz w:val="32"/>
          <w:szCs w:val="32"/>
        </w:rPr>
      </w:pPr>
      <w:r w:rsidRPr="00E21268">
        <w:rPr>
          <w:rFonts w:ascii="Times New Roman" w:hAnsi="Times New Roman"/>
          <w:sz w:val="32"/>
          <w:szCs w:val="32"/>
        </w:rPr>
        <w:t>share                          shared</w:t>
      </w:r>
      <w:r w:rsidRPr="00E21268">
        <w:rPr>
          <w:rFonts w:ascii="Times New Roman" w:hAnsi="Times New Roman"/>
          <w:sz w:val="32"/>
          <w:szCs w:val="32"/>
        </w:rPr>
        <w:tab/>
        <w:t xml:space="preserve">                            </w:t>
      </w:r>
      <w:r w:rsidR="00D914A4">
        <w:rPr>
          <w:rFonts w:ascii="Times New Roman" w:hAnsi="Times New Roman"/>
          <w:sz w:val="32"/>
          <w:szCs w:val="32"/>
        </w:rPr>
        <w:t xml:space="preserve">        </w:t>
      </w:r>
      <w:r w:rsidRPr="00E21268">
        <w:rPr>
          <w:rFonts w:ascii="Times New Roman" w:hAnsi="Times New Roman"/>
          <w:sz w:val="32"/>
          <w:szCs w:val="32"/>
        </w:rPr>
        <w:t xml:space="preserve"> shared</w:t>
      </w:r>
    </w:p>
    <w:p w:rsidR="00372DD5" w:rsidRPr="00E21268" w:rsidRDefault="00372DD5" w:rsidP="00372DD5">
      <w:pPr>
        <w:pStyle w:val="ListParagraph"/>
        <w:numPr>
          <w:ilvl w:val="0"/>
          <w:numId w:val="112"/>
        </w:numPr>
        <w:tabs>
          <w:tab w:val="left" w:pos="770"/>
          <w:tab w:val="left" w:pos="6171"/>
          <w:tab w:val="left" w:pos="6210"/>
          <w:tab w:val="left" w:pos="6237"/>
        </w:tabs>
        <w:rPr>
          <w:rFonts w:ascii="Times New Roman" w:hAnsi="Times New Roman"/>
          <w:sz w:val="32"/>
          <w:szCs w:val="32"/>
        </w:rPr>
      </w:pPr>
      <w:r w:rsidRPr="00E21268">
        <w:rPr>
          <w:rFonts w:ascii="Times New Roman" w:hAnsi="Times New Roman"/>
          <w:sz w:val="32"/>
          <w:szCs w:val="32"/>
        </w:rPr>
        <w:t>enrol                           enrolled                                  enrolled</w:t>
      </w:r>
    </w:p>
    <w:p w:rsidR="00372DD5" w:rsidRPr="00E21268" w:rsidRDefault="00372DD5" w:rsidP="00372DD5">
      <w:pPr>
        <w:pStyle w:val="ListParagraph"/>
        <w:numPr>
          <w:ilvl w:val="0"/>
          <w:numId w:val="112"/>
        </w:numPr>
        <w:tabs>
          <w:tab w:val="left" w:pos="770"/>
          <w:tab w:val="left" w:pos="6237"/>
        </w:tabs>
        <w:rPr>
          <w:rFonts w:ascii="Times New Roman" w:hAnsi="Times New Roman"/>
          <w:sz w:val="32"/>
          <w:szCs w:val="32"/>
        </w:rPr>
      </w:pPr>
      <w:r w:rsidRPr="00E21268">
        <w:rPr>
          <w:rFonts w:ascii="Times New Roman" w:hAnsi="Times New Roman"/>
          <w:sz w:val="32"/>
          <w:szCs w:val="32"/>
        </w:rPr>
        <w:t>save                            saved                                       saved</w:t>
      </w:r>
    </w:p>
    <w:p w:rsidR="00372DD5" w:rsidRPr="00E21268" w:rsidRDefault="00372DD5" w:rsidP="00372DD5">
      <w:pPr>
        <w:tabs>
          <w:tab w:val="left" w:pos="3261"/>
          <w:tab w:val="left" w:pos="6237"/>
        </w:tabs>
        <w:rPr>
          <w:rFonts w:ascii="Times New Roman" w:hAnsi="Times New Roman"/>
          <w:b/>
          <w:sz w:val="32"/>
          <w:szCs w:val="32"/>
        </w:rPr>
      </w:pPr>
      <w:r w:rsidRPr="00E21268">
        <w:rPr>
          <w:rFonts w:ascii="Times New Roman" w:hAnsi="Times New Roman"/>
          <w:b/>
          <w:sz w:val="32"/>
          <w:szCs w:val="32"/>
        </w:rPr>
        <w:lastRenderedPageBreak/>
        <w:t>Exercise 13</w:t>
      </w:r>
    </w:p>
    <w:p w:rsidR="00372DD5" w:rsidRPr="00E21268" w:rsidRDefault="00372DD5" w:rsidP="00372DD5">
      <w:pPr>
        <w:tabs>
          <w:tab w:val="left" w:pos="426"/>
          <w:tab w:val="left" w:pos="3080"/>
          <w:tab w:val="left" w:pos="3410"/>
          <w:tab w:val="left" w:pos="3520"/>
          <w:tab w:val="left" w:pos="6237"/>
        </w:tabs>
        <w:rPr>
          <w:rFonts w:ascii="Times New Roman" w:hAnsi="Times New Roman"/>
          <w:sz w:val="32"/>
          <w:szCs w:val="32"/>
        </w:rPr>
      </w:pPr>
      <w:r w:rsidRPr="00E21268">
        <w:rPr>
          <w:rFonts w:ascii="Times New Roman" w:hAnsi="Times New Roman"/>
          <w:b/>
          <w:sz w:val="32"/>
          <w:szCs w:val="32"/>
        </w:rPr>
        <w:tab/>
        <w:t xml:space="preserve">     Present                      Past</w:t>
      </w:r>
      <w:r w:rsidR="00847329">
        <w:rPr>
          <w:rFonts w:ascii="Times New Roman" w:hAnsi="Times New Roman"/>
          <w:b/>
          <w:sz w:val="32"/>
          <w:szCs w:val="32"/>
        </w:rPr>
        <w:t xml:space="preserve">                          </w:t>
      </w:r>
      <w:r w:rsidRPr="00E21268">
        <w:rPr>
          <w:rFonts w:ascii="Times New Roman" w:hAnsi="Times New Roman"/>
          <w:b/>
          <w:sz w:val="32"/>
          <w:szCs w:val="32"/>
        </w:rPr>
        <w:t>Past participle</w:t>
      </w:r>
    </w:p>
    <w:p w:rsidR="00372DD5" w:rsidRPr="00E21268" w:rsidRDefault="00372DD5" w:rsidP="00372DD5">
      <w:pPr>
        <w:pStyle w:val="ListParagraph"/>
        <w:numPr>
          <w:ilvl w:val="0"/>
          <w:numId w:val="123"/>
        </w:numPr>
        <w:tabs>
          <w:tab w:val="left" w:pos="770"/>
          <w:tab w:val="left" w:pos="3080"/>
        </w:tabs>
        <w:rPr>
          <w:rFonts w:ascii="Times New Roman" w:hAnsi="Times New Roman"/>
          <w:sz w:val="32"/>
          <w:szCs w:val="32"/>
        </w:rPr>
      </w:pPr>
      <w:r w:rsidRPr="00E21268">
        <w:rPr>
          <w:rFonts w:ascii="Times New Roman" w:hAnsi="Times New Roman"/>
          <w:sz w:val="32"/>
          <w:szCs w:val="32"/>
        </w:rPr>
        <w:t>arise</w:t>
      </w:r>
      <w:r w:rsidRPr="00E21268">
        <w:rPr>
          <w:rFonts w:ascii="Times New Roman" w:hAnsi="Times New Roman"/>
          <w:sz w:val="32"/>
          <w:szCs w:val="32"/>
        </w:rPr>
        <w:tab/>
        <w:t>arose</w:t>
      </w:r>
      <w:r w:rsidRPr="00E21268">
        <w:rPr>
          <w:rFonts w:ascii="Times New Roman" w:hAnsi="Times New Roman"/>
          <w:sz w:val="32"/>
          <w:szCs w:val="32"/>
        </w:rPr>
        <w:tab/>
        <w:t xml:space="preserve">                      </w:t>
      </w:r>
      <w:r w:rsidR="00D914A4">
        <w:rPr>
          <w:rFonts w:ascii="Times New Roman" w:hAnsi="Times New Roman"/>
          <w:sz w:val="32"/>
          <w:szCs w:val="32"/>
        </w:rPr>
        <w:tab/>
      </w:r>
      <w:r w:rsidRPr="00E21268">
        <w:rPr>
          <w:rFonts w:ascii="Times New Roman" w:hAnsi="Times New Roman"/>
          <w:sz w:val="32"/>
          <w:szCs w:val="32"/>
        </w:rPr>
        <w:t>arisen</w:t>
      </w:r>
    </w:p>
    <w:p w:rsidR="00372DD5" w:rsidRPr="00E21268" w:rsidRDefault="00372DD5" w:rsidP="00372DD5">
      <w:pPr>
        <w:pStyle w:val="ListParagraph"/>
        <w:numPr>
          <w:ilvl w:val="0"/>
          <w:numId w:val="123"/>
        </w:numPr>
        <w:tabs>
          <w:tab w:val="left" w:pos="770"/>
          <w:tab w:val="left" w:pos="3080"/>
        </w:tabs>
        <w:rPr>
          <w:rFonts w:ascii="Times New Roman" w:hAnsi="Times New Roman"/>
          <w:sz w:val="32"/>
          <w:szCs w:val="32"/>
        </w:rPr>
      </w:pPr>
      <w:r w:rsidRPr="00E21268">
        <w:rPr>
          <w:rFonts w:ascii="Times New Roman" w:hAnsi="Times New Roman"/>
          <w:sz w:val="32"/>
          <w:szCs w:val="32"/>
        </w:rPr>
        <w:t>tear</w:t>
      </w:r>
      <w:r w:rsidRPr="00E21268">
        <w:rPr>
          <w:rFonts w:ascii="Times New Roman" w:hAnsi="Times New Roman"/>
          <w:sz w:val="32"/>
          <w:szCs w:val="32"/>
        </w:rPr>
        <w:tab/>
        <w:t>tore</w:t>
      </w:r>
      <w:r w:rsidRPr="00E21268">
        <w:rPr>
          <w:rFonts w:ascii="Times New Roman" w:hAnsi="Times New Roman"/>
          <w:sz w:val="32"/>
          <w:szCs w:val="32"/>
        </w:rPr>
        <w:tab/>
        <w:t xml:space="preserve">                                </w:t>
      </w:r>
      <w:r w:rsidR="00D914A4">
        <w:rPr>
          <w:rFonts w:ascii="Times New Roman" w:hAnsi="Times New Roman"/>
          <w:sz w:val="32"/>
          <w:szCs w:val="32"/>
        </w:rPr>
        <w:tab/>
      </w:r>
      <w:r w:rsidRPr="00E21268">
        <w:rPr>
          <w:rFonts w:ascii="Times New Roman" w:hAnsi="Times New Roman"/>
          <w:sz w:val="32"/>
          <w:szCs w:val="32"/>
        </w:rPr>
        <w:t xml:space="preserve">  torn</w:t>
      </w:r>
    </w:p>
    <w:p w:rsidR="00372DD5" w:rsidRPr="00E21268" w:rsidRDefault="00372DD5" w:rsidP="00372DD5">
      <w:pPr>
        <w:pStyle w:val="ListParagraph"/>
        <w:numPr>
          <w:ilvl w:val="0"/>
          <w:numId w:val="123"/>
        </w:numPr>
        <w:tabs>
          <w:tab w:val="left" w:pos="770"/>
          <w:tab w:val="left" w:pos="3080"/>
        </w:tabs>
        <w:rPr>
          <w:rFonts w:ascii="Times New Roman" w:hAnsi="Times New Roman"/>
          <w:sz w:val="32"/>
          <w:szCs w:val="32"/>
        </w:rPr>
      </w:pPr>
      <w:r w:rsidRPr="00E21268">
        <w:rPr>
          <w:rFonts w:ascii="Times New Roman" w:hAnsi="Times New Roman"/>
          <w:sz w:val="32"/>
          <w:szCs w:val="32"/>
        </w:rPr>
        <w:t>wear</w:t>
      </w:r>
      <w:r w:rsidRPr="00E21268">
        <w:rPr>
          <w:rFonts w:ascii="Times New Roman" w:hAnsi="Times New Roman"/>
          <w:sz w:val="32"/>
          <w:szCs w:val="32"/>
        </w:rPr>
        <w:tab/>
        <w:t>wore</w:t>
      </w:r>
      <w:r w:rsidRPr="00E21268">
        <w:rPr>
          <w:rFonts w:ascii="Times New Roman" w:hAnsi="Times New Roman"/>
          <w:sz w:val="32"/>
          <w:szCs w:val="32"/>
        </w:rPr>
        <w:tab/>
        <w:t xml:space="preserve">                      </w:t>
      </w:r>
      <w:r w:rsidR="00D914A4">
        <w:rPr>
          <w:rFonts w:ascii="Times New Roman" w:hAnsi="Times New Roman"/>
          <w:sz w:val="32"/>
          <w:szCs w:val="32"/>
        </w:rPr>
        <w:t xml:space="preserve">     </w:t>
      </w:r>
      <w:r w:rsidRPr="00E21268">
        <w:rPr>
          <w:rFonts w:ascii="Times New Roman" w:hAnsi="Times New Roman"/>
          <w:sz w:val="32"/>
          <w:szCs w:val="32"/>
        </w:rPr>
        <w:t xml:space="preserve"> worn</w:t>
      </w:r>
    </w:p>
    <w:p w:rsidR="00372DD5" w:rsidRPr="00E21268" w:rsidRDefault="00372DD5" w:rsidP="00372DD5">
      <w:pPr>
        <w:pStyle w:val="ListParagraph"/>
        <w:numPr>
          <w:ilvl w:val="0"/>
          <w:numId w:val="123"/>
        </w:numPr>
        <w:tabs>
          <w:tab w:val="left" w:pos="770"/>
          <w:tab w:val="left" w:pos="2750"/>
          <w:tab w:val="left" w:pos="6237"/>
        </w:tabs>
        <w:rPr>
          <w:rFonts w:ascii="Times New Roman" w:hAnsi="Times New Roman"/>
          <w:sz w:val="32"/>
          <w:szCs w:val="32"/>
        </w:rPr>
      </w:pPr>
      <w:r w:rsidRPr="00E21268">
        <w:rPr>
          <w:rFonts w:ascii="Times New Roman" w:hAnsi="Times New Roman"/>
          <w:sz w:val="32"/>
          <w:szCs w:val="32"/>
        </w:rPr>
        <w:t>lay</w:t>
      </w:r>
      <w:r w:rsidRPr="00E21268">
        <w:rPr>
          <w:rFonts w:ascii="Times New Roman" w:hAnsi="Times New Roman"/>
          <w:sz w:val="32"/>
          <w:szCs w:val="32"/>
        </w:rPr>
        <w:tab/>
        <w:t xml:space="preserve">     laid                                     lain</w:t>
      </w:r>
    </w:p>
    <w:p w:rsidR="00372DD5" w:rsidRPr="00E21268" w:rsidRDefault="00372DD5" w:rsidP="00372DD5">
      <w:pPr>
        <w:pStyle w:val="ListParagraph"/>
        <w:numPr>
          <w:ilvl w:val="0"/>
          <w:numId w:val="123"/>
        </w:numPr>
        <w:tabs>
          <w:tab w:val="left" w:pos="770"/>
          <w:tab w:val="left" w:pos="3080"/>
        </w:tabs>
        <w:rPr>
          <w:rFonts w:ascii="Times New Roman" w:hAnsi="Times New Roman"/>
          <w:sz w:val="32"/>
          <w:szCs w:val="32"/>
        </w:rPr>
      </w:pPr>
      <w:r w:rsidRPr="00E21268">
        <w:rPr>
          <w:rFonts w:ascii="Times New Roman" w:hAnsi="Times New Roman"/>
          <w:sz w:val="32"/>
          <w:szCs w:val="32"/>
        </w:rPr>
        <w:t>see</w:t>
      </w:r>
      <w:r w:rsidRPr="00E21268">
        <w:rPr>
          <w:rFonts w:ascii="Times New Roman" w:hAnsi="Times New Roman"/>
          <w:sz w:val="32"/>
          <w:szCs w:val="32"/>
        </w:rPr>
        <w:tab/>
        <w:t>saw</w:t>
      </w:r>
      <w:r w:rsidRPr="00E21268">
        <w:rPr>
          <w:rFonts w:ascii="Times New Roman" w:hAnsi="Times New Roman"/>
          <w:sz w:val="32"/>
          <w:szCs w:val="32"/>
        </w:rPr>
        <w:tab/>
        <w:t xml:space="preserve">                                   </w:t>
      </w:r>
      <w:r w:rsidR="00D914A4">
        <w:rPr>
          <w:rFonts w:ascii="Times New Roman" w:hAnsi="Times New Roman"/>
          <w:sz w:val="32"/>
          <w:szCs w:val="32"/>
        </w:rPr>
        <w:tab/>
      </w:r>
      <w:r w:rsidRPr="00E21268">
        <w:rPr>
          <w:rFonts w:ascii="Times New Roman" w:hAnsi="Times New Roman"/>
          <w:sz w:val="32"/>
          <w:szCs w:val="32"/>
        </w:rPr>
        <w:t>seen</w:t>
      </w:r>
    </w:p>
    <w:p w:rsidR="00372DD5" w:rsidRPr="00E21268" w:rsidRDefault="00372DD5" w:rsidP="00372DD5">
      <w:pPr>
        <w:pStyle w:val="ListParagraph"/>
        <w:numPr>
          <w:ilvl w:val="0"/>
          <w:numId w:val="123"/>
        </w:numPr>
        <w:tabs>
          <w:tab w:val="left" w:pos="770"/>
          <w:tab w:val="left" w:pos="3080"/>
        </w:tabs>
        <w:rPr>
          <w:rFonts w:ascii="Times New Roman" w:hAnsi="Times New Roman"/>
          <w:sz w:val="32"/>
          <w:szCs w:val="32"/>
        </w:rPr>
      </w:pPr>
      <w:r w:rsidRPr="00E21268">
        <w:rPr>
          <w:rFonts w:ascii="Times New Roman" w:hAnsi="Times New Roman"/>
          <w:sz w:val="32"/>
          <w:szCs w:val="32"/>
        </w:rPr>
        <w:t>fall</w:t>
      </w:r>
      <w:r w:rsidRPr="00E21268">
        <w:rPr>
          <w:rFonts w:ascii="Times New Roman" w:hAnsi="Times New Roman"/>
          <w:sz w:val="32"/>
          <w:szCs w:val="32"/>
        </w:rPr>
        <w:tab/>
        <w:t>fell</w:t>
      </w:r>
      <w:r w:rsidRPr="00E21268">
        <w:rPr>
          <w:rFonts w:ascii="Times New Roman" w:hAnsi="Times New Roman"/>
          <w:sz w:val="32"/>
          <w:szCs w:val="32"/>
        </w:rPr>
        <w:tab/>
        <w:t xml:space="preserve">                                    fallen</w:t>
      </w:r>
    </w:p>
    <w:p w:rsidR="00372DD5" w:rsidRPr="00E21268" w:rsidRDefault="00372DD5" w:rsidP="00372DD5">
      <w:pPr>
        <w:pStyle w:val="ListParagraph"/>
        <w:numPr>
          <w:ilvl w:val="0"/>
          <w:numId w:val="123"/>
        </w:numPr>
        <w:tabs>
          <w:tab w:val="left" w:pos="770"/>
          <w:tab w:val="left" w:pos="3080"/>
        </w:tabs>
        <w:rPr>
          <w:rFonts w:ascii="Times New Roman" w:hAnsi="Times New Roman"/>
          <w:sz w:val="32"/>
          <w:szCs w:val="32"/>
        </w:rPr>
      </w:pPr>
      <w:r w:rsidRPr="00E21268">
        <w:rPr>
          <w:rFonts w:ascii="Times New Roman" w:hAnsi="Times New Roman"/>
          <w:sz w:val="32"/>
          <w:szCs w:val="32"/>
        </w:rPr>
        <w:t xml:space="preserve">blow </w:t>
      </w:r>
      <w:r w:rsidRPr="00E21268">
        <w:rPr>
          <w:rFonts w:ascii="Times New Roman" w:hAnsi="Times New Roman"/>
          <w:sz w:val="32"/>
          <w:szCs w:val="32"/>
        </w:rPr>
        <w:tab/>
        <w:t>blew</w:t>
      </w:r>
      <w:r w:rsidRPr="00E21268">
        <w:rPr>
          <w:rFonts w:ascii="Times New Roman" w:hAnsi="Times New Roman"/>
          <w:sz w:val="32"/>
          <w:szCs w:val="32"/>
        </w:rPr>
        <w:tab/>
        <w:t xml:space="preserve">                        </w:t>
      </w:r>
      <w:r w:rsidR="00D914A4">
        <w:rPr>
          <w:rFonts w:ascii="Times New Roman" w:hAnsi="Times New Roman"/>
          <w:sz w:val="32"/>
          <w:szCs w:val="32"/>
        </w:rPr>
        <w:tab/>
      </w:r>
      <w:r w:rsidRPr="00E21268">
        <w:rPr>
          <w:rFonts w:ascii="Times New Roman" w:hAnsi="Times New Roman"/>
          <w:sz w:val="32"/>
          <w:szCs w:val="32"/>
        </w:rPr>
        <w:t>blown</w:t>
      </w:r>
    </w:p>
    <w:p w:rsidR="00372DD5" w:rsidRPr="00E21268" w:rsidRDefault="00847329" w:rsidP="00372DD5">
      <w:pPr>
        <w:pStyle w:val="ListParagraph"/>
        <w:numPr>
          <w:ilvl w:val="0"/>
          <w:numId w:val="123"/>
        </w:numPr>
        <w:tabs>
          <w:tab w:val="left" w:pos="770"/>
          <w:tab w:val="left" w:pos="6237"/>
        </w:tabs>
        <w:rPr>
          <w:rFonts w:ascii="Times New Roman" w:hAnsi="Times New Roman"/>
          <w:sz w:val="32"/>
          <w:szCs w:val="32"/>
        </w:rPr>
      </w:pPr>
      <w:r>
        <w:rPr>
          <w:rFonts w:ascii="Times New Roman" w:hAnsi="Times New Roman"/>
          <w:sz w:val="32"/>
          <w:szCs w:val="32"/>
        </w:rPr>
        <w:t xml:space="preserve">freeze                   </w:t>
      </w:r>
      <w:r w:rsidR="00372DD5" w:rsidRPr="00E21268">
        <w:rPr>
          <w:rFonts w:ascii="Times New Roman" w:hAnsi="Times New Roman"/>
          <w:sz w:val="32"/>
          <w:szCs w:val="32"/>
        </w:rPr>
        <w:t xml:space="preserve">froze              </w:t>
      </w:r>
      <w:r w:rsidR="00D914A4">
        <w:rPr>
          <w:rFonts w:ascii="Times New Roman" w:hAnsi="Times New Roman"/>
          <w:sz w:val="32"/>
          <w:szCs w:val="32"/>
        </w:rPr>
        <w:t xml:space="preserve">             </w:t>
      </w:r>
      <w:r>
        <w:rPr>
          <w:rFonts w:ascii="Times New Roman" w:hAnsi="Times New Roman"/>
          <w:sz w:val="32"/>
          <w:szCs w:val="32"/>
        </w:rPr>
        <w:tab/>
      </w:r>
      <w:r>
        <w:rPr>
          <w:rFonts w:ascii="Times New Roman" w:hAnsi="Times New Roman"/>
          <w:sz w:val="32"/>
          <w:szCs w:val="32"/>
        </w:rPr>
        <w:tab/>
      </w:r>
      <w:r w:rsidR="00D914A4">
        <w:rPr>
          <w:rFonts w:ascii="Times New Roman" w:hAnsi="Times New Roman"/>
          <w:sz w:val="32"/>
          <w:szCs w:val="32"/>
        </w:rPr>
        <w:t xml:space="preserve"> </w:t>
      </w:r>
      <w:r w:rsidR="00372DD5" w:rsidRPr="00E21268">
        <w:rPr>
          <w:rFonts w:ascii="Times New Roman" w:hAnsi="Times New Roman"/>
          <w:sz w:val="32"/>
          <w:szCs w:val="32"/>
        </w:rPr>
        <w:t>frozen</w:t>
      </w:r>
    </w:p>
    <w:p w:rsidR="00372DD5" w:rsidRPr="00E21268" w:rsidRDefault="00372DD5" w:rsidP="00372DD5">
      <w:pPr>
        <w:pStyle w:val="ListParagraph"/>
        <w:numPr>
          <w:ilvl w:val="0"/>
          <w:numId w:val="123"/>
        </w:numPr>
        <w:tabs>
          <w:tab w:val="left" w:pos="770"/>
          <w:tab w:val="left" w:pos="3080"/>
        </w:tabs>
        <w:rPr>
          <w:rFonts w:ascii="Times New Roman" w:hAnsi="Times New Roman"/>
          <w:sz w:val="32"/>
          <w:szCs w:val="32"/>
        </w:rPr>
      </w:pPr>
      <w:r w:rsidRPr="00E21268">
        <w:rPr>
          <w:rFonts w:ascii="Times New Roman" w:hAnsi="Times New Roman"/>
          <w:sz w:val="32"/>
          <w:szCs w:val="32"/>
        </w:rPr>
        <w:t>fly</w:t>
      </w:r>
      <w:r w:rsidRPr="00E21268">
        <w:rPr>
          <w:rFonts w:ascii="Times New Roman" w:hAnsi="Times New Roman"/>
          <w:sz w:val="32"/>
          <w:szCs w:val="32"/>
        </w:rPr>
        <w:tab/>
        <w:t>flew</w:t>
      </w:r>
      <w:r w:rsidRPr="00E21268">
        <w:rPr>
          <w:rFonts w:ascii="Times New Roman" w:hAnsi="Times New Roman"/>
          <w:sz w:val="32"/>
          <w:szCs w:val="32"/>
        </w:rPr>
        <w:tab/>
        <w:t xml:space="preserve">   </w:t>
      </w:r>
      <w:r w:rsidR="00D914A4">
        <w:rPr>
          <w:rFonts w:ascii="Times New Roman" w:hAnsi="Times New Roman"/>
          <w:sz w:val="32"/>
          <w:szCs w:val="32"/>
        </w:rPr>
        <w:t xml:space="preserve">                        </w:t>
      </w:r>
      <w:r w:rsidRPr="00E21268">
        <w:rPr>
          <w:rFonts w:ascii="Times New Roman" w:hAnsi="Times New Roman"/>
          <w:sz w:val="32"/>
          <w:szCs w:val="32"/>
        </w:rPr>
        <w:t>flown</w:t>
      </w:r>
    </w:p>
    <w:p w:rsidR="00372DD5" w:rsidRPr="00E21268" w:rsidRDefault="00372DD5" w:rsidP="00372DD5">
      <w:pPr>
        <w:pStyle w:val="ListParagraph"/>
        <w:numPr>
          <w:ilvl w:val="0"/>
          <w:numId w:val="123"/>
        </w:numPr>
        <w:tabs>
          <w:tab w:val="left" w:pos="770"/>
          <w:tab w:val="left" w:pos="990"/>
          <w:tab w:val="left" w:pos="3080"/>
        </w:tabs>
        <w:rPr>
          <w:rFonts w:ascii="Times New Roman" w:hAnsi="Times New Roman"/>
          <w:sz w:val="32"/>
          <w:szCs w:val="32"/>
        </w:rPr>
      </w:pPr>
      <w:r w:rsidRPr="00E21268">
        <w:rPr>
          <w:rFonts w:ascii="Times New Roman" w:hAnsi="Times New Roman"/>
          <w:sz w:val="32"/>
          <w:szCs w:val="32"/>
        </w:rPr>
        <w:t>write</w:t>
      </w:r>
      <w:r w:rsidRPr="00E21268">
        <w:rPr>
          <w:rFonts w:ascii="Times New Roman" w:hAnsi="Times New Roman"/>
          <w:sz w:val="32"/>
          <w:szCs w:val="32"/>
        </w:rPr>
        <w:tab/>
        <w:t>wrote</w:t>
      </w:r>
      <w:r w:rsidRPr="00E21268">
        <w:rPr>
          <w:rFonts w:ascii="Times New Roman" w:hAnsi="Times New Roman"/>
          <w:sz w:val="32"/>
          <w:szCs w:val="32"/>
        </w:rPr>
        <w:tab/>
        <w:t xml:space="preserve">                        </w:t>
      </w:r>
      <w:r w:rsidR="00D914A4">
        <w:rPr>
          <w:rFonts w:ascii="Times New Roman" w:hAnsi="Times New Roman"/>
          <w:sz w:val="32"/>
          <w:szCs w:val="32"/>
        </w:rPr>
        <w:tab/>
      </w:r>
      <w:r w:rsidRPr="00E21268">
        <w:rPr>
          <w:rFonts w:ascii="Times New Roman" w:hAnsi="Times New Roman"/>
          <w:sz w:val="32"/>
          <w:szCs w:val="32"/>
        </w:rPr>
        <w:t>written</w:t>
      </w:r>
    </w:p>
    <w:p w:rsidR="00372DD5" w:rsidRPr="00E21268" w:rsidRDefault="00372DD5" w:rsidP="00372DD5">
      <w:pPr>
        <w:tabs>
          <w:tab w:val="left" w:pos="3261"/>
          <w:tab w:val="left" w:pos="6237"/>
        </w:tabs>
        <w:rPr>
          <w:rFonts w:ascii="Times New Roman" w:hAnsi="Times New Roman"/>
          <w:b/>
          <w:sz w:val="32"/>
          <w:szCs w:val="32"/>
        </w:rPr>
      </w:pPr>
      <w:r w:rsidRPr="00E21268">
        <w:rPr>
          <w:rFonts w:ascii="Times New Roman" w:hAnsi="Times New Roman"/>
          <w:b/>
          <w:sz w:val="32"/>
          <w:szCs w:val="32"/>
        </w:rPr>
        <w:t>Exercise 14</w:t>
      </w:r>
    </w:p>
    <w:p w:rsidR="00372DD5" w:rsidRPr="00E21268" w:rsidRDefault="00847329" w:rsidP="00372DD5">
      <w:pPr>
        <w:pStyle w:val="ListParagraph"/>
        <w:numPr>
          <w:ilvl w:val="0"/>
          <w:numId w:val="102"/>
        </w:numPr>
        <w:tabs>
          <w:tab w:val="left" w:pos="770"/>
        </w:tabs>
        <w:rPr>
          <w:rFonts w:ascii="Times New Roman" w:hAnsi="Times New Roman"/>
          <w:sz w:val="32"/>
          <w:szCs w:val="32"/>
        </w:rPr>
      </w:pPr>
      <w:r>
        <w:rPr>
          <w:rFonts w:ascii="Times New Roman" w:hAnsi="Times New Roman"/>
          <w:sz w:val="32"/>
          <w:szCs w:val="32"/>
        </w:rPr>
        <w:t xml:space="preserve">presented – active </w:t>
      </w:r>
      <w:r>
        <w:rPr>
          <w:rFonts w:ascii="Times New Roman" w:hAnsi="Times New Roman"/>
          <w:sz w:val="32"/>
          <w:szCs w:val="32"/>
        </w:rPr>
        <w:tab/>
        <w:t xml:space="preserve">         </w:t>
      </w:r>
      <w:r w:rsidR="00372DD5" w:rsidRPr="00E21268">
        <w:rPr>
          <w:rFonts w:ascii="Times New Roman" w:hAnsi="Times New Roman"/>
          <w:sz w:val="32"/>
          <w:szCs w:val="32"/>
        </w:rPr>
        <w:t>6. was harvested – passive</w:t>
      </w:r>
    </w:p>
    <w:p w:rsidR="00372DD5" w:rsidRPr="00E21268" w:rsidRDefault="00372DD5" w:rsidP="00372DD5">
      <w:pPr>
        <w:pStyle w:val="ListParagraph"/>
        <w:numPr>
          <w:ilvl w:val="0"/>
          <w:numId w:val="102"/>
        </w:numPr>
        <w:tabs>
          <w:tab w:val="left" w:pos="770"/>
        </w:tabs>
        <w:rPr>
          <w:rFonts w:ascii="Times New Roman" w:hAnsi="Times New Roman"/>
          <w:sz w:val="32"/>
          <w:szCs w:val="32"/>
        </w:rPr>
      </w:pPr>
      <w:r w:rsidRPr="00E21268">
        <w:rPr>
          <w:rFonts w:ascii="Times New Roman" w:hAnsi="Times New Roman"/>
          <w:sz w:val="32"/>
          <w:szCs w:val="32"/>
        </w:rPr>
        <w:t>were taken – positive</w:t>
      </w:r>
      <w:r w:rsidRPr="00E21268">
        <w:rPr>
          <w:rFonts w:ascii="Times New Roman" w:hAnsi="Times New Roman"/>
          <w:sz w:val="32"/>
          <w:szCs w:val="32"/>
        </w:rPr>
        <w:tab/>
      </w:r>
      <w:r w:rsidRPr="00E21268">
        <w:rPr>
          <w:rFonts w:ascii="Times New Roman" w:hAnsi="Times New Roman"/>
          <w:sz w:val="32"/>
          <w:szCs w:val="32"/>
        </w:rPr>
        <w:tab/>
        <w:t>7. stressed – active</w:t>
      </w:r>
    </w:p>
    <w:p w:rsidR="00372DD5" w:rsidRPr="00E21268" w:rsidRDefault="00372DD5" w:rsidP="00372DD5">
      <w:pPr>
        <w:pStyle w:val="ListParagraph"/>
        <w:numPr>
          <w:ilvl w:val="0"/>
          <w:numId w:val="102"/>
        </w:numPr>
        <w:tabs>
          <w:tab w:val="left" w:pos="770"/>
        </w:tabs>
        <w:rPr>
          <w:rFonts w:ascii="Times New Roman" w:hAnsi="Times New Roman"/>
          <w:sz w:val="32"/>
          <w:szCs w:val="32"/>
        </w:rPr>
      </w:pPr>
      <w:r w:rsidRPr="00E21268">
        <w:rPr>
          <w:rFonts w:ascii="Times New Roman" w:hAnsi="Times New Roman"/>
          <w:sz w:val="32"/>
          <w:szCs w:val="32"/>
        </w:rPr>
        <w:t>ordered – active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were urged – passive</w:t>
      </w:r>
    </w:p>
    <w:p w:rsidR="00372DD5" w:rsidRPr="00E21268" w:rsidRDefault="00847329" w:rsidP="00372DD5">
      <w:pPr>
        <w:pStyle w:val="ListParagraph"/>
        <w:numPr>
          <w:ilvl w:val="0"/>
          <w:numId w:val="102"/>
        </w:numPr>
        <w:tabs>
          <w:tab w:val="left" w:pos="770"/>
        </w:tabs>
        <w:rPr>
          <w:rFonts w:ascii="Times New Roman" w:hAnsi="Times New Roman"/>
          <w:sz w:val="32"/>
          <w:szCs w:val="32"/>
        </w:rPr>
      </w:pPr>
      <w:r>
        <w:rPr>
          <w:rFonts w:ascii="Times New Roman" w:hAnsi="Times New Roman"/>
          <w:sz w:val="32"/>
          <w:szCs w:val="32"/>
        </w:rPr>
        <w:t>restored – passive</w:t>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9. is developing – active</w:t>
      </w:r>
    </w:p>
    <w:p w:rsidR="00372DD5" w:rsidRPr="00E21268" w:rsidRDefault="00372DD5" w:rsidP="00372DD5">
      <w:pPr>
        <w:pStyle w:val="ListParagraph"/>
        <w:numPr>
          <w:ilvl w:val="0"/>
          <w:numId w:val="102"/>
        </w:numPr>
        <w:tabs>
          <w:tab w:val="left" w:pos="770"/>
          <w:tab w:val="left" w:pos="4070"/>
        </w:tabs>
        <w:rPr>
          <w:rFonts w:ascii="Times New Roman" w:hAnsi="Times New Roman"/>
          <w:sz w:val="32"/>
          <w:szCs w:val="32"/>
        </w:rPr>
      </w:pPr>
      <w:r w:rsidRPr="00E21268">
        <w:rPr>
          <w:rFonts w:ascii="Times New Roman" w:hAnsi="Times New Roman"/>
          <w:sz w:val="32"/>
          <w:szCs w:val="32"/>
        </w:rPr>
        <w:t>cleared – active</w:t>
      </w:r>
      <w:r w:rsidRPr="00E21268">
        <w:rPr>
          <w:rFonts w:ascii="Times New Roman" w:hAnsi="Times New Roman"/>
          <w:sz w:val="32"/>
          <w:szCs w:val="32"/>
        </w:rPr>
        <w:tab/>
      </w:r>
      <w:r w:rsidRPr="00E21268">
        <w:rPr>
          <w:rFonts w:ascii="Times New Roman" w:hAnsi="Times New Roman"/>
          <w:sz w:val="32"/>
          <w:szCs w:val="32"/>
        </w:rPr>
        <w:tab/>
        <w:t>10. was started – passive</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15</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 xml:space="preserve">        Action verbs</w:t>
      </w:r>
      <w:r w:rsidRPr="00E21268">
        <w:rPr>
          <w:rFonts w:ascii="Times New Roman" w:hAnsi="Times New Roman"/>
          <w:b/>
          <w:sz w:val="32"/>
          <w:szCs w:val="32"/>
        </w:rPr>
        <w:tab/>
        <w:t xml:space="preserve">         </w:t>
      </w:r>
      <w:r w:rsidR="00847329">
        <w:rPr>
          <w:rFonts w:ascii="Times New Roman" w:hAnsi="Times New Roman"/>
          <w:b/>
          <w:sz w:val="32"/>
          <w:szCs w:val="32"/>
        </w:rPr>
        <w:t xml:space="preserve">      </w:t>
      </w:r>
      <w:r w:rsidRPr="00E21268">
        <w:rPr>
          <w:rFonts w:ascii="Times New Roman" w:hAnsi="Times New Roman"/>
          <w:b/>
          <w:sz w:val="32"/>
          <w:szCs w:val="32"/>
        </w:rPr>
        <w:t xml:space="preserve"> direct object</w:t>
      </w:r>
    </w:p>
    <w:p w:rsidR="00372DD5" w:rsidRPr="00E21268" w:rsidRDefault="00372DD5" w:rsidP="00372DD5">
      <w:pPr>
        <w:pStyle w:val="ListParagraph"/>
        <w:numPr>
          <w:ilvl w:val="0"/>
          <w:numId w:val="101"/>
        </w:numPr>
        <w:tabs>
          <w:tab w:val="left" w:pos="770"/>
        </w:tabs>
        <w:rPr>
          <w:rFonts w:ascii="Times New Roman" w:hAnsi="Times New Roman"/>
          <w:sz w:val="32"/>
          <w:szCs w:val="32"/>
        </w:rPr>
      </w:pPr>
      <w:r w:rsidRPr="00E21268">
        <w:rPr>
          <w:rFonts w:ascii="Times New Roman" w:hAnsi="Times New Roman"/>
          <w:sz w:val="32"/>
          <w:szCs w:val="32"/>
        </w:rPr>
        <w:t>carried</w:t>
      </w:r>
      <w:r w:rsidRPr="00E21268">
        <w:rPr>
          <w:rFonts w:ascii="Times New Roman" w:hAnsi="Times New Roman"/>
          <w:sz w:val="32"/>
          <w:szCs w:val="32"/>
        </w:rPr>
        <w:tab/>
        <w:t xml:space="preserve">                                           his bag</w:t>
      </w:r>
    </w:p>
    <w:p w:rsidR="00372DD5" w:rsidRPr="00E21268" w:rsidRDefault="00372DD5" w:rsidP="00372DD5">
      <w:pPr>
        <w:pStyle w:val="ListParagraph"/>
        <w:numPr>
          <w:ilvl w:val="0"/>
          <w:numId w:val="101"/>
        </w:numPr>
        <w:tabs>
          <w:tab w:val="left" w:pos="770"/>
        </w:tabs>
        <w:rPr>
          <w:rFonts w:ascii="Times New Roman" w:hAnsi="Times New Roman"/>
          <w:sz w:val="32"/>
          <w:szCs w:val="32"/>
        </w:rPr>
      </w:pPr>
      <w:r w:rsidRPr="00E21268">
        <w:rPr>
          <w:rFonts w:ascii="Times New Roman" w:hAnsi="Times New Roman"/>
          <w:sz w:val="32"/>
          <w:szCs w:val="32"/>
        </w:rPr>
        <w:t>discussed</w:t>
      </w:r>
      <w:r w:rsidRPr="00E21268">
        <w:rPr>
          <w:rFonts w:ascii="Times New Roman" w:hAnsi="Times New Roman"/>
          <w:sz w:val="32"/>
          <w:szCs w:val="32"/>
        </w:rPr>
        <w:tab/>
        <w:t xml:space="preserve">                                           the examination paper</w:t>
      </w:r>
    </w:p>
    <w:p w:rsidR="00372DD5" w:rsidRPr="00E21268" w:rsidRDefault="00372DD5" w:rsidP="00372DD5">
      <w:pPr>
        <w:pStyle w:val="ListParagraph"/>
        <w:numPr>
          <w:ilvl w:val="0"/>
          <w:numId w:val="101"/>
        </w:numPr>
        <w:tabs>
          <w:tab w:val="left" w:pos="770"/>
        </w:tabs>
        <w:rPr>
          <w:rFonts w:ascii="Times New Roman" w:hAnsi="Times New Roman"/>
          <w:sz w:val="32"/>
          <w:szCs w:val="32"/>
        </w:rPr>
      </w:pPr>
      <w:r w:rsidRPr="00E21268">
        <w:rPr>
          <w:rFonts w:ascii="Times New Roman" w:hAnsi="Times New Roman"/>
          <w:sz w:val="32"/>
          <w:szCs w:val="32"/>
        </w:rPr>
        <w:t>took</w:t>
      </w:r>
      <w:r w:rsidRPr="00E21268">
        <w:rPr>
          <w:rFonts w:ascii="Times New Roman" w:hAnsi="Times New Roman"/>
          <w:sz w:val="32"/>
          <w:szCs w:val="32"/>
        </w:rPr>
        <w:tab/>
        <w:t xml:space="preserve">                        </w:t>
      </w:r>
      <w:r w:rsidR="00847329">
        <w:rPr>
          <w:rFonts w:ascii="Times New Roman" w:hAnsi="Times New Roman"/>
          <w:sz w:val="32"/>
          <w:szCs w:val="32"/>
        </w:rPr>
        <w:t xml:space="preserve">                            </w:t>
      </w:r>
      <w:r w:rsidRPr="00E21268">
        <w:rPr>
          <w:rFonts w:ascii="Times New Roman" w:hAnsi="Times New Roman"/>
          <w:sz w:val="32"/>
          <w:szCs w:val="32"/>
        </w:rPr>
        <w:t>a trip</w:t>
      </w:r>
    </w:p>
    <w:p w:rsidR="00372DD5" w:rsidRPr="00E21268" w:rsidRDefault="00372DD5" w:rsidP="00372DD5">
      <w:pPr>
        <w:pStyle w:val="ListParagraph"/>
        <w:numPr>
          <w:ilvl w:val="0"/>
          <w:numId w:val="101"/>
        </w:numPr>
        <w:tabs>
          <w:tab w:val="left" w:pos="770"/>
        </w:tabs>
        <w:rPr>
          <w:rFonts w:ascii="Times New Roman" w:hAnsi="Times New Roman"/>
          <w:sz w:val="32"/>
          <w:szCs w:val="32"/>
        </w:rPr>
      </w:pPr>
      <w:r w:rsidRPr="00E21268">
        <w:rPr>
          <w:rFonts w:ascii="Times New Roman" w:hAnsi="Times New Roman"/>
          <w:sz w:val="32"/>
          <w:szCs w:val="32"/>
        </w:rPr>
        <w:t>splashed</w:t>
      </w:r>
      <w:r w:rsidRPr="00E21268">
        <w:rPr>
          <w:rFonts w:ascii="Times New Roman" w:hAnsi="Times New Roman"/>
          <w:sz w:val="32"/>
          <w:szCs w:val="32"/>
        </w:rPr>
        <w:tab/>
        <w:t xml:space="preserve">                                            me</w:t>
      </w:r>
    </w:p>
    <w:p w:rsidR="00372DD5" w:rsidRPr="00E21268" w:rsidRDefault="00372DD5" w:rsidP="00372DD5">
      <w:pPr>
        <w:pStyle w:val="ListParagraph"/>
        <w:numPr>
          <w:ilvl w:val="0"/>
          <w:numId w:val="101"/>
        </w:numPr>
        <w:tabs>
          <w:tab w:val="left" w:pos="770"/>
        </w:tabs>
        <w:rPr>
          <w:rFonts w:ascii="Times New Roman" w:hAnsi="Times New Roman"/>
          <w:sz w:val="32"/>
          <w:szCs w:val="32"/>
        </w:rPr>
      </w:pPr>
      <w:r w:rsidRPr="00E21268">
        <w:rPr>
          <w:rFonts w:ascii="Times New Roman" w:hAnsi="Times New Roman"/>
          <w:sz w:val="32"/>
          <w:szCs w:val="32"/>
        </w:rPr>
        <w:t>gave</w:t>
      </w:r>
      <w:r w:rsidRPr="00E21268">
        <w:rPr>
          <w:rFonts w:ascii="Times New Roman" w:hAnsi="Times New Roman"/>
          <w:sz w:val="32"/>
          <w:szCs w:val="32"/>
        </w:rPr>
        <w:tab/>
        <w:t xml:space="preserve">                        </w:t>
      </w:r>
      <w:r w:rsidR="00847329">
        <w:rPr>
          <w:rFonts w:ascii="Times New Roman" w:hAnsi="Times New Roman"/>
          <w:sz w:val="32"/>
          <w:szCs w:val="32"/>
        </w:rPr>
        <w:t xml:space="preserve">                             </w:t>
      </w:r>
      <w:r w:rsidRPr="00E21268">
        <w:rPr>
          <w:rFonts w:ascii="Times New Roman" w:hAnsi="Times New Roman"/>
          <w:sz w:val="32"/>
          <w:szCs w:val="32"/>
        </w:rPr>
        <w:t>interesting facts</w:t>
      </w:r>
    </w:p>
    <w:p w:rsidR="00372DD5" w:rsidRPr="00E21268" w:rsidRDefault="00372DD5" w:rsidP="00372DD5">
      <w:pPr>
        <w:pStyle w:val="ListParagraph"/>
        <w:numPr>
          <w:ilvl w:val="0"/>
          <w:numId w:val="101"/>
        </w:numPr>
        <w:tabs>
          <w:tab w:val="left" w:pos="770"/>
        </w:tabs>
        <w:rPr>
          <w:rFonts w:ascii="Times New Roman" w:hAnsi="Times New Roman"/>
          <w:sz w:val="32"/>
          <w:szCs w:val="32"/>
        </w:rPr>
      </w:pPr>
      <w:r w:rsidRPr="00E21268">
        <w:rPr>
          <w:rFonts w:ascii="Times New Roman" w:hAnsi="Times New Roman"/>
          <w:sz w:val="32"/>
          <w:szCs w:val="32"/>
        </w:rPr>
        <w:t>searched</w:t>
      </w:r>
      <w:r w:rsidRPr="00E21268">
        <w:rPr>
          <w:rFonts w:ascii="Times New Roman" w:hAnsi="Times New Roman"/>
          <w:sz w:val="32"/>
          <w:szCs w:val="32"/>
        </w:rPr>
        <w:tab/>
        <w:t xml:space="preserve">                                            the house</w:t>
      </w:r>
    </w:p>
    <w:p w:rsidR="00372DD5" w:rsidRPr="00E21268" w:rsidRDefault="00372DD5" w:rsidP="00372DD5">
      <w:pPr>
        <w:pStyle w:val="ListParagraph"/>
        <w:numPr>
          <w:ilvl w:val="0"/>
          <w:numId w:val="101"/>
        </w:numPr>
        <w:tabs>
          <w:tab w:val="left" w:pos="770"/>
          <w:tab w:val="left" w:pos="2121"/>
          <w:tab w:val="left" w:pos="5014"/>
        </w:tabs>
        <w:rPr>
          <w:rFonts w:ascii="Times New Roman" w:hAnsi="Times New Roman"/>
          <w:sz w:val="32"/>
          <w:szCs w:val="32"/>
        </w:rPr>
      </w:pPr>
      <w:r w:rsidRPr="00E21268">
        <w:rPr>
          <w:rFonts w:ascii="Times New Roman" w:hAnsi="Times New Roman"/>
          <w:sz w:val="32"/>
          <w:szCs w:val="32"/>
        </w:rPr>
        <w:t>cheered</w:t>
      </w:r>
      <w:r w:rsidRPr="00E21268">
        <w:rPr>
          <w:rFonts w:ascii="Times New Roman" w:hAnsi="Times New Roman"/>
          <w:sz w:val="32"/>
          <w:szCs w:val="32"/>
        </w:rPr>
        <w:tab/>
        <w:t xml:space="preserve">                                            the team</w:t>
      </w:r>
    </w:p>
    <w:p w:rsidR="00372DD5" w:rsidRPr="00E21268" w:rsidRDefault="00372DD5" w:rsidP="00372DD5">
      <w:pPr>
        <w:pStyle w:val="ListParagraph"/>
        <w:numPr>
          <w:ilvl w:val="0"/>
          <w:numId w:val="101"/>
        </w:numPr>
        <w:tabs>
          <w:tab w:val="left" w:pos="770"/>
        </w:tabs>
        <w:rPr>
          <w:rFonts w:ascii="Times New Roman" w:hAnsi="Times New Roman"/>
          <w:sz w:val="32"/>
          <w:szCs w:val="32"/>
        </w:rPr>
      </w:pPr>
      <w:r w:rsidRPr="00E21268">
        <w:rPr>
          <w:rFonts w:ascii="Times New Roman" w:hAnsi="Times New Roman"/>
          <w:sz w:val="32"/>
          <w:szCs w:val="32"/>
        </w:rPr>
        <w:t>bought</w:t>
      </w:r>
      <w:r w:rsidRPr="00E21268">
        <w:rPr>
          <w:rFonts w:ascii="Times New Roman" w:hAnsi="Times New Roman"/>
          <w:sz w:val="32"/>
          <w:szCs w:val="32"/>
        </w:rPr>
        <w:tab/>
        <w:t xml:space="preserve">                                           a camera</w:t>
      </w:r>
    </w:p>
    <w:p w:rsidR="00372DD5" w:rsidRPr="00E21268" w:rsidRDefault="00372DD5" w:rsidP="00372DD5">
      <w:pPr>
        <w:pStyle w:val="ListParagraph"/>
        <w:numPr>
          <w:ilvl w:val="0"/>
          <w:numId w:val="101"/>
        </w:numPr>
        <w:tabs>
          <w:tab w:val="left" w:pos="770"/>
        </w:tabs>
        <w:rPr>
          <w:rFonts w:ascii="Times New Roman" w:hAnsi="Times New Roman"/>
          <w:sz w:val="32"/>
          <w:szCs w:val="32"/>
        </w:rPr>
      </w:pPr>
      <w:r w:rsidRPr="00E21268">
        <w:rPr>
          <w:rFonts w:ascii="Times New Roman" w:hAnsi="Times New Roman"/>
          <w:sz w:val="32"/>
          <w:szCs w:val="32"/>
        </w:rPr>
        <w:t>admires</w:t>
      </w:r>
      <w:r w:rsidRPr="00E21268">
        <w:rPr>
          <w:rFonts w:ascii="Times New Roman" w:hAnsi="Times New Roman"/>
          <w:sz w:val="32"/>
          <w:szCs w:val="32"/>
        </w:rPr>
        <w:tab/>
        <w:t xml:space="preserve">                                           Papa Shirandula</w:t>
      </w:r>
    </w:p>
    <w:p w:rsidR="00372DD5" w:rsidRDefault="00372DD5" w:rsidP="00372DD5">
      <w:pPr>
        <w:pStyle w:val="ListParagraph"/>
        <w:numPr>
          <w:ilvl w:val="0"/>
          <w:numId w:val="101"/>
        </w:numPr>
        <w:tabs>
          <w:tab w:val="left" w:pos="770"/>
        </w:tabs>
        <w:rPr>
          <w:rFonts w:ascii="Times New Roman" w:hAnsi="Times New Roman"/>
          <w:sz w:val="32"/>
          <w:szCs w:val="32"/>
        </w:rPr>
      </w:pPr>
      <w:r w:rsidRPr="00E21268">
        <w:rPr>
          <w:rFonts w:ascii="Times New Roman" w:hAnsi="Times New Roman"/>
          <w:sz w:val="32"/>
          <w:szCs w:val="32"/>
        </w:rPr>
        <w:t>viewed</w:t>
      </w:r>
      <w:r w:rsidRPr="00E21268">
        <w:rPr>
          <w:rFonts w:ascii="Times New Roman" w:hAnsi="Times New Roman"/>
          <w:sz w:val="32"/>
          <w:szCs w:val="32"/>
        </w:rPr>
        <w:tab/>
        <w:t xml:space="preserve">                                           the shooting star</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16</w:t>
      </w:r>
    </w:p>
    <w:p w:rsidR="00372DD5" w:rsidRPr="00E21268" w:rsidRDefault="00847329" w:rsidP="00372DD5">
      <w:pPr>
        <w:pStyle w:val="ListParagraph"/>
        <w:numPr>
          <w:ilvl w:val="0"/>
          <w:numId w:val="48"/>
        </w:numPr>
        <w:tabs>
          <w:tab w:val="left" w:pos="770"/>
          <w:tab w:val="left" w:pos="3969"/>
        </w:tabs>
        <w:rPr>
          <w:rFonts w:ascii="Times New Roman" w:hAnsi="Times New Roman"/>
          <w:sz w:val="32"/>
          <w:szCs w:val="32"/>
        </w:rPr>
      </w:pPr>
      <w:r>
        <w:rPr>
          <w:rFonts w:ascii="Times New Roman" w:hAnsi="Times New Roman"/>
          <w:sz w:val="32"/>
          <w:szCs w:val="32"/>
        </w:rPr>
        <w:t>Transitive</w:t>
      </w:r>
      <w:r>
        <w:rPr>
          <w:rFonts w:ascii="Times New Roman" w:hAnsi="Times New Roman"/>
          <w:sz w:val="32"/>
          <w:szCs w:val="32"/>
        </w:rPr>
        <w:tab/>
        <w:t xml:space="preserve">               </w:t>
      </w:r>
      <w:r w:rsidR="00372DD5" w:rsidRPr="00E21268">
        <w:rPr>
          <w:rFonts w:ascii="Times New Roman" w:hAnsi="Times New Roman"/>
          <w:sz w:val="32"/>
          <w:szCs w:val="32"/>
        </w:rPr>
        <w:t>6. Intransitive</w:t>
      </w:r>
    </w:p>
    <w:p w:rsidR="00372DD5" w:rsidRPr="00E21268" w:rsidRDefault="00372DD5" w:rsidP="00372DD5">
      <w:pPr>
        <w:pStyle w:val="ListParagraph"/>
        <w:numPr>
          <w:ilvl w:val="0"/>
          <w:numId w:val="48"/>
        </w:numPr>
        <w:tabs>
          <w:tab w:val="left" w:pos="770"/>
        </w:tabs>
        <w:rPr>
          <w:rFonts w:ascii="Times New Roman" w:hAnsi="Times New Roman"/>
          <w:sz w:val="32"/>
          <w:szCs w:val="32"/>
        </w:rPr>
      </w:pPr>
      <w:r w:rsidRPr="00E21268">
        <w:rPr>
          <w:rFonts w:ascii="Times New Roman" w:hAnsi="Times New Roman"/>
          <w:sz w:val="32"/>
          <w:szCs w:val="32"/>
        </w:rPr>
        <w:t>Transitive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7. Transitive</w:t>
      </w:r>
    </w:p>
    <w:p w:rsidR="00372DD5" w:rsidRPr="00E21268" w:rsidRDefault="00372DD5" w:rsidP="00372DD5">
      <w:pPr>
        <w:pStyle w:val="ListParagraph"/>
        <w:numPr>
          <w:ilvl w:val="0"/>
          <w:numId w:val="48"/>
        </w:numPr>
        <w:tabs>
          <w:tab w:val="left" w:pos="770"/>
        </w:tabs>
        <w:rPr>
          <w:rFonts w:ascii="Times New Roman" w:hAnsi="Times New Roman"/>
          <w:sz w:val="32"/>
          <w:szCs w:val="32"/>
        </w:rPr>
      </w:pPr>
      <w:r w:rsidRPr="00E21268">
        <w:rPr>
          <w:rFonts w:ascii="Times New Roman" w:hAnsi="Times New Roman"/>
          <w:sz w:val="32"/>
          <w:szCs w:val="32"/>
        </w:rPr>
        <w:t xml:space="preserve">Intransitive               </w:t>
      </w:r>
      <w:r w:rsidR="00847329">
        <w:rPr>
          <w:rFonts w:ascii="Times New Roman" w:hAnsi="Times New Roman"/>
          <w:sz w:val="32"/>
          <w:szCs w:val="32"/>
        </w:rPr>
        <w:t xml:space="preserve">                       </w:t>
      </w:r>
      <w:r w:rsidRPr="00E21268">
        <w:rPr>
          <w:rFonts w:ascii="Times New Roman" w:hAnsi="Times New Roman"/>
          <w:sz w:val="32"/>
          <w:szCs w:val="32"/>
        </w:rPr>
        <w:t>8. Intransitive</w:t>
      </w:r>
    </w:p>
    <w:p w:rsidR="00372DD5" w:rsidRPr="00E21268" w:rsidRDefault="00372DD5" w:rsidP="00372DD5">
      <w:pPr>
        <w:pStyle w:val="ListParagraph"/>
        <w:numPr>
          <w:ilvl w:val="0"/>
          <w:numId w:val="48"/>
        </w:numPr>
        <w:tabs>
          <w:tab w:val="left" w:pos="770"/>
        </w:tabs>
        <w:rPr>
          <w:rFonts w:ascii="Times New Roman" w:hAnsi="Times New Roman"/>
          <w:sz w:val="32"/>
          <w:szCs w:val="32"/>
        </w:rPr>
      </w:pPr>
      <w:r w:rsidRPr="00E21268">
        <w:rPr>
          <w:rFonts w:ascii="Times New Roman" w:hAnsi="Times New Roman"/>
          <w:sz w:val="32"/>
          <w:szCs w:val="32"/>
        </w:rPr>
        <w:t>Transitive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9. Transitive</w:t>
      </w:r>
    </w:p>
    <w:p w:rsidR="00372DD5" w:rsidRDefault="00847329" w:rsidP="00372DD5">
      <w:pPr>
        <w:pStyle w:val="ListParagraph"/>
        <w:numPr>
          <w:ilvl w:val="0"/>
          <w:numId w:val="48"/>
        </w:numPr>
        <w:tabs>
          <w:tab w:val="left" w:pos="770"/>
        </w:tabs>
        <w:rPr>
          <w:rFonts w:ascii="Times New Roman" w:hAnsi="Times New Roman"/>
          <w:sz w:val="32"/>
          <w:szCs w:val="32"/>
        </w:rPr>
      </w:pPr>
      <w:r>
        <w:rPr>
          <w:rFonts w:ascii="Times New Roman" w:hAnsi="Times New Roman"/>
          <w:sz w:val="32"/>
          <w:szCs w:val="32"/>
        </w:rPr>
        <w:t>Intransitive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10. Intransitive</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17</w:t>
      </w:r>
    </w:p>
    <w:p w:rsidR="00372DD5" w:rsidRPr="00E21268" w:rsidRDefault="00372DD5" w:rsidP="00372DD5">
      <w:pPr>
        <w:pStyle w:val="ListParagraph"/>
        <w:numPr>
          <w:ilvl w:val="0"/>
          <w:numId w:val="119"/>
        </w:numPr>
        <w:rPr>
          <w:rFonts w:ascii="Times New Roman" w:hAnsi="Times New Roman"/>
          <w:sz w:val="32"/>
          <w:szCs w:val="32"/>
        </w:rPr>
      </w:pPr>
      <w:r w:rsidRPr="00E21268">
        <w:rPr>
          <w:rFonts w:ascii="Times New Roman" w:hAnsi="Times New Roman"/>
          <w:sz w:val="32"/>
          <w:szCs w:val="32"/>
        </w:rPr>
        <w:t>teach</w:t>
      </w:r>
      <w:r w:rsidRPr="00E21268">
        <w:rPr>
          <w:rFonts w:ascii="Times New Roman" w:hAnsi="Times New Roman"/>
          <w:sz w:val="32"/>
          <w:szCs w:val="32"/>
        </w:rPr>
        <w:tab/>
        <w:t xml:space="preserve">                         </w:t>
      </w:r>
      <w:r w:rsidR="00847329">
        <w:rPr>
          <w:rFonts w:ascii="Times New Roman" w:hAnsi="Times New Roman"/>
          <w:sz w:val="32"/>
          <w:szCs w:val="32"/>
        </w:rPr>
        <w:t xml:space="preserve">                    </w:t>
      </w:r>
      <w:r w:rsidRPr="00E21268">
        <w:rPr>
          <w:rFonts w:ascii="Times New Roman" w:hAnsi="Times New Roman"/>
          <w:sz w:val="32"/>
          <w:szCs w:val="32"/>
        </w:rPr>
        <w:t>6. raises</w:t>
      </w:r>
    </w:p>
    <w:p w:rsidR="00372DD5" w:rsidRPr="00E21268" w:rsidRDefault="00372DD5" w:rsidP="00372DD5">
      <w:pPr>
        <w:pStyle w:val="ListParagraph"/>
        <w:numPr>
          <w:ilvl w:val="0"/>
          <w:numId w:val="119"/>
        </w:numPr>
        <w:tabs>
          <w:tab w:val="left" w:pos="770"/>
          <w:tab w:val="left" w:pos="4070"/>
        </w:tabs>
        <w:rPr>
          <w:rFonts w:ascii="Times New Roman" w:hAnsi="Times New Roman"/>
          <w:sz w:val="32"/>
          <w:szCs w:val="32"/>
        </w:rPr>
      </w:pPr>
      <w:r w:rsidRPr="00E21268">
        <w:rPr>
          <w:rFonts w:ascii="Times New Roman" w:hAnsi="Times New Roman"/>
          <w:sz w:val="32"/>
          <w:szCs w:val="32"/>
        </w:rPr>
        <w:t>lies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raises</w:t>
      </w:r>
    </w:p>
    <w:p w:rsidR="00372DD5" w:rsidRPr="00E21268" w:rsidRDefault="00372DD5" w:rsidP="00372DD5">
      <w:pPr>
        <w:pStyle w:val="ListParagraph"/>
        <w:numPr>
          <w:ilvl w:val="0"/>
          <w:numId w:val="119"/>
        </w:numPr>
        <w:tabs>
          <w:tab w:val="left" w:pos="770"/>
        </w:tabs>
        <w:rPr>
          <w:rFonts w:ascii="Times New Roman" w:hAnsi="Times New Roman"/>
          <w:sz w:val="32"/>
          <w:szCs w:val="32"/>
        </w:rPr>
      </w:pPr>
      <w:r w:rsidRPr="00E21268">
        <w:rPr>
          <w:rFonts w:ascii="Times New Roman" w:hAnsi="Times New Roman"/>
          <w:sz w:val="32"/>
          <w:szCs w:val="32"/>
        </w:rPr>
        <w:lastRenderedPageBreak/>
        <w:t>lie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taught</w:t>
      </w:r>
    </w:p>
    <w:p w:rsidR="00372DD5" w:rsidRPr="00E21268" w:rsidRDefault="00372DD5" w:rsidP="00372DD5">
      <w:pPr>
        <w:pStyle w:val="ListParagraph"/>
        <w:numPr>
          <w:ilvl w:val="0"/>
          <w:numId w:val="119"/>
        </w:numPr>
        <w:tabs>
          <w:tab w:val="left" w:pos="770"/>
        </w:tabs>
        <w:rPr>
          <w:rFonts w:ascii="Times New Roman" w:hAnsi="Times New Roman"/>
          <w:sz w:val="32"/>
          <w:szCs w:val="32"/>
        </w:rPr>
      </w:pPr>
      <w:r w:rsidRPr="00E21268">
        <w:rPr>
          <w:rFonts w:ascii="Times New Roman" w:hAnsi="Times New Roman"/>
          <w:sz w:val="32"/>
          <w:szCs w:val="32"/>
        </w:rPr>
        <w:t>sits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raises</w:t>
      </w:r>
    </w:p>
    <w:p w:rsidR="00372DD5" w:rsidRPr="00E21268" w:rsidRDefault="00847329" w:rsidP="00372DD5">
      <w:pPr>
        <w:pStyle w:val="ListParagraph"/>
        <w:numPr>
          <w:ilvl w:val="0"/>
          <w:numId w:val="119"/>
        </w:numPr>
        <w:tabs>
          <w:tab w:val="left" w:pos="770"/>
        </w:tabs>
        <w:rPr>
          <w:rFonts w:ascii="Times New Roman" w:hAnsi="Times New Roman"/>
          <w:sz w:val="32"/>
          <w:szCs w:val="32"/>
        </w:rPr>
      </w:pPr>
      <w:r>
        <w:rPr>
          <w:rFonts w:ascii="Times New Roman" w:hAnsi="Times New Roman"/>
          <w:sz w:val="32"/>
          <w:szCs w:val="32"/>
        </w:rPr>
        <w:t>taught</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t xml:space="preserve">                </w:t>
      </w:r>
      <w:r w:rsidR="00372DD5" w:rsidRPr="00E21268">
        <w:rPr>
          <w:rFonts w:ascii="Times New Roman" w:hAnsi="Times New Roman"/>
          <w:sz w:val="32"/>
          <w:szCs w:val="32"/>
        </w:rPr>
        <w:t>10. laid</w:t>
      </w:r>
    </w:p>
    <w:p w:rsidR="00372DD5" w:rsidRPr="006418E2" w:rsidRDefault="00372DD5" w:rsidP="00372DD5">
      <w:pPr>
        <w:tabs>
          <w:tab w:val="left" w:pos="2835"/>
          <w:tab w:val="left" w:pos="5529"/>
        </w:tabs>
        <w:rPr>
          <w:rFonts w:ascii="Times New Roman" w:hAnsi="Times New Roman"/>
          <w:b/>
          <w:sz w:val="44"/>
          <w:szCs w:val="32"/>
        </w:rPr>
      </w:pPr>
      <w:r w:rsidRPr="006418E2">
        <w:rPr>
          <w:rFonts w:ascii="Times New Roman" w:hAnsi="Times New Roman"/>
          <w:b/>
          <w:sz w:val="44"/>
          <w:szCs w:val="32"/>
        </w:rPr>
        <w:t>ANSWERS ON ADJECTIVES</w:t>
      </w:r>
    </w:p>
    <w:p w:rsidR="00372DD5" w:rsidRPr="00E21268" w:rsidRDefault="00372DD5" w:rsidP="00372DD5">
      <w:pPr>
        <w:tabs>
          <w:tab w:val="left" w:pos="2835"/>
          <w:tab w:val="left" w:pos="5529"/>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numPr>
          <w:ilvl w:val="0"/>
          <w:numId w:val="39"/>
        </w:numPr>
        <w:tabs>
          <w:tab w:val="left" w:pos="660"/>
          <w:tab w:val="left" w:pos="4070"/>
        </w:tabs>
        <w:rPr>
          <w:rFonts w:ascii="Times New Roman" w:hAnsi="Times New Roman"/>
          <w:sz w:val="32"/>
          <w:szCs w:val="32"/>
        </w:rPr>
      </w:pPr>
      <w:r w:rsidRPr="00E21268">
        <w:rPr>
          <w:rFonts w:ascii="Times New Roman" w:hAnsi="Times New Roman"/>
          <w:sz w:val="32"/>
          <w:szCs w:val="32"/>
        </w:rPr>
        <w:t>largest</w:t>
      </w:r>
      <w:r w:rsidRPr="00E21268">
        <w:rPr>
          <w:rFonts w:ascii="Times New Roman" w:hAnsi="Times New Roman"/>
          <w:sz w:val="32"/>
          <w:szCs w:val="32"/>
        </w:rPr>
        <w:tab/>
      </w:r>
      <w:r w:rsidRPr="00E21268">
        <w:rPr>
          <w:rFonts w:ascii="Times New Roman" w:hAnsi="Times New Roman"/>
          <w:sz w:val="32"/>
          <w:szCs w:val="32"/>
        </w:rPr>
        <w:tab/>
        <w:t>6. vast</w:t>
      </w:r>
    </w:p>
    <w:p w:rsidR="00372DD5" w:rsidRPr="00E21268" w:rsidRDefault="00372DD5" w:rsidP="00372DD5">
      <w:pPr>
        <w:pStyle w:val="ListParagraph"/>
        <w:numPr>
          <w:ilvl w:val="0"/>
          <w:numId w:val="39"/>
        </w:numPr>
        <w:tabs>
          <w:tab w:val="left" w:pos="660"/>
          <w:tab w:val="left" w:pos="4070"/>
        </w:tabs>
        <w:rPr>
          <w:rFonts w:ascii="Times New Roman" w:hAnsi="Times New Roman"/>
          <w:sz w:val="32"/>
          <w:szCs w:val="32"/>
        </w:rPr>
      </w:pPr>
      <w:r w:rsidRPr="00E21268">
        <w:rPr>
          <w:rFonts w:ascii="Times New Roman" w:hAnsi="Times New Roman"/>
          <w:sz w:val="32"/>
          <w:szCs w:val="32"/>
        </w:rPr>
        <w:t>Alaskan</w:t>
      </w:r>
      <w:r w:rsidRPr="00E21268">
        <w:rPr>
          <w:rFonts w:ascii="Times New Roman" w:hAnsi="Times New Roman"/>
          <w:sz w:val="32"/>
          <w:szCs w:val="32"/>
        </w:rPr>
        <w:tab/>
      </w:r>
      <w:r w:rsidRPr="00E21268">
        <w:rPr>
          <w:rFonts w:ascii="Times New Roman" w:hAnsi="Times New Roman"/>
          <w:sz w:val="32"/>
          <w:szCs w:val="32"/>
        </w:rPr>
        <w:tab/>
        <w:t>7. American, wild</w:t>
      </w:r>
    </w:p>
    <w:p w:rsidR="00372DD5" w:rsidRPr="00E21268" w:rsidRDefault="00372DD5" w:rsidP="00372DD5">
      <w:pPr>
        <w:pStyle w:val="ListParagraph"/>
        <w:numPr>
          <w:ilvl w:val="0"/>
          <w:numId w:val="39"/>
        </w:numPr>
        <w:tabs>
          <w:tab w:val="left" w:pos="660"/>
        </w:tabs>
        <w:rPr>
          <w:rFonts w:ascii="Times New Roman" w:hAnsi="Times New Roman"/>
          <w:sz w:val="32"/>
          <w:szCs w:val="32"/>
        </w:rPr>
      </w:pPr>
      <w:r w:rsidRPr="00E21268">
        <w:rPr>
          <w:rFonts w:ascii="Times New Roman" w:hAnsi="Times New Roman"/>
          <w:sz w:val="32"/>
          <w:szCs w:val="32"/>
        </w:rPr>
        <w:t>tallest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huge</w:t>
      </w:r>
    </w:p>
    <w:p w:rsidR="00372DD5" w:rsidRPr="00E21268" w:rsidRDefault="00372DD5" w:rsidP="00372DD5">
      <w:pPr>
        <w:pStyle w:val="ListParagraph"/>
        <w:numPr>
          <w:ilvl w:val="0"/>
          <w:numId w:val="39"/>
        </w:numPr>
        <w:tabs>
          <w:tab w:val="left" w:pos="660"/>
        </w:tabs>
        <w:rPr>
          <w:rFonts w:ascii="Times New Roman" w:hAnsi="Times New Roman"/>
          <w:sz w:val="32"/>
          <w:szCs w:val="32"/>
        </w:rPr>
      </w:pPr>
      <w:r w:rsidRPr="00E21268">
        <w:rPr>
          <w:rFonts w:ascii="Times New Roman" w:hAnsi="Times New Roman"/>
          <w:sz w:val="32"/>
          <w:szCs w:val="32"/>
        </w:rPr>
        <w:t>tiny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Australian</w:t>
      </w:r>
    </w:p>
    <w:p w:rsidR="00372DD5" w:rsidRPr="00E21268" w:rsidRDefault="00372DD5" w:rsidP="00372DD5">
      <w:pPr>
        <w:pStyle w:val="ListParagraph"/>
        <w:numPr>
          <w:ilvl w:val="0"/>
          <w:numId w:val="39"/>
        </w:numPr>
        <w:tabs>
          <w:tab w:val="left" w:pos="660"/>
        </w:tabs>
        <w:rPr>
          <w:rFonts w:ascii="Times New Roman" w:hAnsi="Times New Roman"/>
          <w:sz w:val="32"/>
          <w:szCs w:val="32"/>
        </w:rPr>
      </w:pPr>
      <w:r w:rsidRPr="00E21268">
        <w:rPr>
          <w:rFonts w:ascii="Times New Roman" w:hAnsi="Times New Roman"/>
          <w:sz w:val="32"/>
          <w:szCs w:val="32"/>
        </w:rPr>
        <w:t>small, scattered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10. beautiful, Egyptian</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pStyle w:val="ListParagraph"/>
        <w:numPr>
          <w:ilvl w:val="0"/>
          <w:numId w:val="40"/>
        </w:numPr>
        <w:tabs>
          <w:tab w:val="left" w:pos="660"/>
        </w:tabs>
        <w:rPr>
          <w:rFonts w:ascii="Times New Roman" w:hAnsi="Times New Roman"/>
          <w:sz w:val="32"/>
          <w:szCs w:val="32"/>
        </w:rPr>
      </w:pPr>
      <w:r w:rsidRPr="00E21268">
        <w:rPr>
          <w:rFonts w:ascii="Times New Roman" w:hAnsi="Times New Roman"/>
          <w:sz w:val="32"/>
          <w:szCs w:val="32"/>
        </w:rPr>
        <w:t>those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Those</w:t>
      </w:r>
    </w:p>
    <w:p w:rsidR="00372DD5" w:rsidRPr="00E21268" w:rsidRDefault="00847329" w:rsidP="00372DD5">
      <w:pPr>
        <w:pStyle w:val="ListParagraph"/>
        <w:numPr>
          <w:ilvl w:val="0"/>
          <w:numId w:val="40"/>
        </w:numPr>
        <w:tabs>
          <w:tab w:val="left" w:pos="660"/>
        </w:tabs>
        <w:rPr>
          <w:rFonts w:ascii="Times New Roman" w:hAnsi="Times New Roman"/>
          <w:sz w:val="32"/>
          <w:szCs w:val="32"/>
        </w:rPr>
      </w:pPr>
      <w:r>
        <w:rPr>
          <w:rFonts w:ascii="Times New Roman" w:hAnsi="Times New Roman"/>
          <w:sz w:val="32"/>
          <w:szCs w:val="32"/>
        </w:rPr>
        <w:t>Those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7. This</w:t>
      </w:r>
    </w:p>
    <w:p w:rsidR="00372DD5" w:rsidRPr="00E21268" w:rsidRDefault="00372DD5" w:rsidP="00372DD5">
      <w:pPr>
        <w:pStyle w:val="ListParagraph"/>
        <w:numPr>
          <w:ilvl w:val="0"/>
          <w:numId w:val="40"/>
        </w:numPr>
        <w:tabs>
          <w:tab w:val="left" w:pos="660"/>
        </w:tabs>
        <w:rPr>
          <w:rFonts w:ascii="Times New Roman" w:hAnsi="Times New Roman"/>
          <w:sz w:val="32"/>
          <w:szCs w:val="32"/>
        </w:rPr>
      </w:pPr>
      <w:r w:rsidRPr="00E21268">
        <w:rPr>
          <w:rFonts w:ascii="Times New Roman" w:hAnsi="Times New Roman"/>
          <w:sz w:val="32"/>
          <w:szCs w:val="32"/>
        </w:rPr>
        <w:t>that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This</w:t>
      </w:r>
    </w:p>
    <w:p w:rsidR="00372DD5" w:rsidRPr="00E21268" w:rsidRDefault="00372DD5" w:rsidP="00372DD5">
      <w:pPr>
        <w:pStyle w:val="ListParagraph"/>
        <w:numPr>
          <w:ilvl w:val="0"/>
          <w:numId w:val="40"/>
        </w:numPr>
        <w:tabs>
          <w:tab w:val="left" w:pos="660"/>
          <w:tab w:val="left" w:pos="4070"/>
        </w:tabs>
        <w:rPr>
          <w:rFonts w:ascii="Times New Roman" w:hAnsi="Times New Roman"/>
          <w:sz w:val="32"/>
          <w:szCs w:val="32"/>
        </w:rPr>
      </w:pPr>
      <w:r w:rsidRPr="00E21268">
        <w:rPr>
          <w:rFonts w:ascii="Times New Roman" w:hAnsi="Times New Roman"/>
          <w:sz w:val="32"/>
          <w:szCs w:val="32"/>
        </w:rPr>
        <w:t>That</w:t>
      </w:r>
      <w:r w:rsidRPr="00E21268">
        <w:rPr>
          <w:rFonts w:ascii="Times New Roman" w:hAnsi="Times New Roman"/>
          <w:sz w:val="32"/>
          <w:szCs w:val="32"/>
        </w:rPr>
        <w:tab/>
      </w:r>
      <w:r w:rsidRPr="00E21268">
        <w:rPr>
          <w:rFonts w:ascii="Times New Roman" w:hAnsi="Times New Roman"/>
          <w:sz w:val="32"/>
          <w:szCs w:val="32"/>
        </w:rPr>
        <w:tab/>
        <w:t>9. those</w:t>
      </w:r>
    </w:p>
    <w:p w:rsidR="00372DD5" w:rsidRPr="00E21268" w:rsidRDefault="00372DD5" w:rsidP="00372DD5">
      <w:pPr>
        <w:pStyle w:val="ListParagraph"/>
        <w:numPr>
          <w:ilvl w:val="0"/>
          <w:numId w:val="40"/>
        </w:numPr>
        <w:tabs>
          <w:tab w:val="left" w:pos="660"/>
          <w:tab w:val="left" w:pos="3520"/>
        </w:tabs>
        <w:rPr>
          <w:rFonts w:ascii="Times New Roman" w:hAnsi="Times New Roman"/>
          <w:sz w:val="32"/>
          <w:szCs w:val="32"/>
        </w:rPr>
      </w:pPr>
      <w:r w:rsidRPr="00E21268">
        <w:rPr>
          <w:rFonts w:ascii="Times New Roman" w:hAnsi="Times New Roman"/>
          <w:sz w:val="32"/>
          <w:szCs w:val="32"/>
        </w:rPr>
        <w:t>This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10. Those</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pStyle w:val="ListParagraph"/>
        <w:numPr>
          <w:ilvl w:val="0"/>
          <w:numId w:val="3"/>
        </w:numPr>
        <w:tabs>
          <w:tab w:val="left" w:pos="660"/>
          <w:tab w:val="left" w:pos="4070"/>
        </w:tabs>
        <w:rPr>
          <w:rFonts w:ascii="Times New Roman" w:hAnsi="Times New Roman"/>
          <w:sz w:val="32"/>
          <w:szCs w:val="32"/>
        </w:rPr>
      </w:pPr>
      <w:r w:rsidRPr="00E21268">
        <w:rPr>
          <w:rFonts w:ascii="Times New Roman" w:hAnsi="Times New Roman"/>
          <w:sz w:val="32"/>
          <w:szCs w:val="32"/>
        </w:rPr>
        <w:t>Twenty</w:t>
      </w:r>
      <w:r w:rsidRPr="00E21268">
        <w:rPr>
          <w:rFonts w:ascii="Times New Roman" w:hAnsi="Times New Roman"/>
          <w:sz w:val="32"/>
          <w:szCs w:val="32"/>
        </w:rPr>
        <w:tab/>
      </w:r>
      <w:r w:rsidRPr="00E21268">
        <w:rPr>
          <w:rFonts w:ascii="Times New Roman" w:hAnsi="Times New Roman"/>
          <w:sz w:val="32"/>
          <w:szCs w:val="32"/>
        </w:rPr>
        <w:tab/>
        <w:t>6. What</w:t>
      </w:r>
    </w:p>
    <w:p w:rsidR="00372DD5" w:rsidRPr="00E21268" w:rsidRDefault="00372DD5" w:rsidP="00372DD5">
      <w:pPr>
        <w:pStyle w:val="ListParagraph"/>
        <w:numPr>
          <w:ilvl w:val="0"/>
          <w:numId w:val="3"/>
        </w:numPr>
        <w:tabs>
          <w:tab w:val="left" w:pos="660"/>
        </w:tabs>
        <w:rPr>
          <w:rFonts w:ascii="Times New Roman" w:hAnsi="Times New Roman"/>
          <w:sz w:val="32"/>
          <w:szCs w:val="32"/>
        </w:rPr>
      </w:pPr>
      <w:r w:rsidRPr="00E21268">
        <w:rPr>
          <w:rFonts w:ascii="Times New Roman" w:hAnsi="Times New Roman"/>
          <w:sz w:val="32"/>
          <w:szCs w:val="32"/>
        </w:rPr>
        <w:t>Few, our</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Whose</w:t>
      </w:r>
    </w:p>
    <w:p w:rsidR="00372DD5" w:rsidRPr="00E21268" w:rsidRDefault="00372DD5" w:rsidP="00372DD5">
      <w:pPr>
        <w:pStyle w:val="ListParagraph"/>
        <w:numPr>
          <w:ilvl w:val="0"/>
          <w:numId w:val="3"/>
        </w:numPr>
        <w:rPr>
          <w:rFonts w:ascii="Times New Roman" w:hAnsi="Times New Roman"/>
          <w:sz w:val="32"/>
          <w:szCs w:val="32"/>
        </w:rPr>
      </w:pPr>
      <w:r w:rsidRPr="00E21268">
        <w:rPr>
          <w:rFonts w:ascii="Times New Roman" w:hAnsi="Times New Roman"/>
          <w:sz w:val="32"/>
          <w:szCs w:val="32"/>
        </w:rPr>
        <w:t xml:space="preserve">all </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Which</w:t>
      </w:r>
    </w:p>
    <w:p w:rsidR="00372DD5" w:rsidRPr="00E21268" w:rsidRDefault="00372DD5" w:rsidP="00372DD5">
      <w:pPr>
        <w:pStyle w:val="ListParagraph"/>
        <w:numPr>
          <w:ilvl w:val="0"/>
          <w:numId w:val="3"/>
        </w:numPr>
        <w:tabs>
          <w:tab w:val="left" w:pos="660"/>
          <w:tab w:val="left" w:pos="3969"/>
        </w:tabs>
        <w:rPr>
          <w:rFonts w:ascii="Times New Roman" w:hAnsi="Times New Roman"/>
          <w:sz w:val="32"/>
          <w:szCs w:val="32"/>
        </w:rPr>
      </w:pPr>
      <w:r w:rsidRPr="00E21268">
        <w:rPr>
          <w:rFonts w:ascii="Times New Roman" w:hAnsi="Times New Roman"/>
          <w:sz w:val="32"/>
          <w:szCs w:val="32"/>
        </w:rPr>
        <w:t>much</w:t>
      </w:r>
      <w:r w:rsidRPr="00E21268">
        <w:rPr>
          <w:rFonts w:ascii="Times New Roman" w:hAnsi="Times New Roman"/>
          <w:sz w:val="32"/>
          <w:szCs w:val="32"/>
        </w:rPr>
        <w:tab/>
      </w:r>
      <w:r w:rsidRPr="00E21268">
        <w:rPr>
          <w:rFonts w:ascii="Times New Roman" w:hAnsi="Times New Roman"/>
          <w:sz w:val="32"/>
          <w:szCs w:val="32"/>
        </w:rPr>
        <w:tab/>
        <w:t>9. what</w:t>
      </w:r>
    </w:p>
    <w:p w:rsidR="00372DD5" w:rsidRPr="00E21268" w:rsidRDefault="00372DD5" w:rsidP="00372DD5">
      <w:pPr>
        <w:pStyle w:val="ListParagraph"/>
        <w:numPr>
          <w:ilvl w:val="0"/>
          <w:numId w:val="3"/>
        </w:numPr>
        <w:tabs>
          <w:tab w:val="left" w:pos="660"/>
        </w:tabs>
        <w:rPr>
          <w:rFonts w:ascii="Times New Roman" w:hAnsi="Times New Roman"/>
          <w:sz w:val="32"/>
          <w:szCs w:val="32"/>
        </w:rPr>
      </w:pPr>
      <w:r w:rsidRPr="00E21268">
        <w:rPr>
          <w:rFonts w:ascii="Times New Roman" w:hAnsi="Times New Roman"/>
          <w:sz w:val="32"/>
          <w:szCs w:val="32"/>
        </w:rPr>
        <w:t>Numerous, this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10. which</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numPr>
          <w:ilvl w:val="0"/>
          <w:numId w:val="66"/>
        </w:numPr>
        <w:tabs>
          <w:tab w:val="left" w:pos="660"/>
          <w:tab w:val="left" w:pos="3969"/>
        </w:tabs>
        <w:rPr>
          <w:rFonts w:ascii="Times New Roman" w:hAnsi="Times New Roman"/>
          <w:sz w:val="32"/>
          <w:szCs w:val="32"/>
        </w:rPr>
      </w:pPr>
      <w:r w:rsidRPr="00E21268">
        <w:rPr>
          <w:rFonts w:ascii="Times New Roman" w:hAnsi="Times New Roman"/>
          <w:sz w:val="32"/>
          <w:szCs w:val="32"/>
        </w:rPr>
        <w:t>A</w:t>
      </w:r>
      <w:r w:rsidRPr="00E21268">
        <w:rPr>
          <w:rFonts w:ascii="Times New Roman" w:hAnsi="Times New Roman"/>
          <w:sz w:val="32"/>
          <w:szCs w:val="32"/>
        </w:rPr>
        <w:tab/>
      </w:r>
      <w:r w:rsidRPr="00E21268">
        <w:rPr>
          <w:rFonts w:ascii="Times New Roman" w:hAnsi="Times New Roman"/>
          <w:sz w:val="32"/>
          <w:szCs w:val="32"/>
        </w:rPr>
        <w:tab/>
        <w:t>6. the</w:t>
      </w:r>
    </w:p>
    <w:p w:rsidR="00372DD5" w:rsidRPr="00E21268" w:rsidRDefault="00372DD5" w:rsidP="00372DD5">
      <w:pPr>
        <w:pStyle w:val="ListParagraph"/>
        <w:numPr>
          <w:ilvl w:val="0"/>
          <w:numId w:val="66"/>
        </w:numPr>
        <w:tabs>
          <w:tab w:val="left" w:pos="660"/>
        </w:tabs>
        <w:rPr>
          <w:rFonts w:ascii="Times New Roman" w:hAnsi="Times New Roman"/>
          <w:sz w:val="32"/>
          <w:szCs w:val="32"/>
        </w:rPr>
      </w:pPr>
      <w:r w:rsidRPr="00E21268">
        <w:rPr>
          <w:rFonts w:ascii="Times New Roman" w:hAnsi="Times New Roman"/>
          <w:sz w:val="32"/>
          <w:szCs w:val="32"/>
        </w:rPr>
        <w:t>a</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an</w:t>
      </w:r>
    </w:p>
    <w:p w:rsidR="00372DD5" w:rsidRPr="00E21268" w:rsidRDefault="00372DD5" w:rsidP="00372DD5">
      <w:pPr>
        <w:pStyle w:val="ListParagraph"/>
        <w:numPr>
          <w:ilvl w:val="0"/>
          <w:numId w:val="66"/>
        </w:numPr>
        <w:tabs>
          <w:tab w:val="left" w:pos="660"/>
        </w:tabs>
        <w:rPr>
          <w:rFonts w:ascii="Times New Roman" w:hAnsi="Times New Roman"/>
          <w:sz w:val="32"/>
          <w:szCs w:val="32"/>
        </w:rPr>
      </w:pPr>
      <w:r w:rsidRPr="00E21268">
        <w:rPr>
          <w:rFonts w:ascii="Times New Roman" w:hAnsi="Times New Roman"/>
          <w:sz w:val="32"/>
          <w:szCs w:val="32"/>
        </w:rPr>
        <w:t>the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the</w:t>
      </w:r>
    </w:p>
    <w:p w:rsidR="00372DD5" w:rsidRPr="00E21268" w:rsidRDefault="00372DD5" w:rsidP="00372DD5">
      <w:pPr>
        <w:pStyle w:val="ListParagraph"/>
        <w:numPr>
          <w:ilvl w:val="0"/>
          <w:numId w:val="66"/>
        </w:numPr>
        <w:tabs>
          <w:tab w:val="left" w:pos="660"/>
        </w:tabs>
        <w:rPr>
          <w:rFonts w:ascii="Times New Roman" w:hAnsi="Times New Roman"/>
          <w:sz w:val="32"/>
          <w:szCs w:val="32"/>
        </w:rPr>
      </w:pPr>
      <w:r w:rsidRPr="00E21268">
        <w:rPr>
          <w:rFonts w:ascii="Times New Roman" w:hAnsi="Times New Roman"/>
          <w:sz w:val="32"/>
          <w:szCs w:val="32"/>
        </w:rPr>
        <w:t>The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the</w:t>
      </w:r>
    </w:p>
    <w:p w:rsidR="00372DD5" w:rsidRDefault="00372DD5" w:rsidP="00372DD5">
      <w:pPr>
        <w:pStyle w:val="ListParagraph"/>
        <w:numPr>
          <w:ilvl w:val="0"/>
          <w:numId w:val="66"/>
        </w:numPr>
        <w:tabs>
          <w:tab w:val="left" w:pos="660"/>
          <w:tab w:val="left" w:pos="3969"/>
        </w:tabs>
        <w:rPr>
          <w:rFonts w:ascii="Times New Roman" w:hAnsi="Times New Roman"/>
          <w:sz w:val="32"/>
          <w:szCs w:val="32"/>
        </w:rPr>
      </w:pPr>
      <w:r w:rsidRPr="00E21268">
        <w:rPr>
          <w:rFonts w:ascii="Times New Roman" w:hAnsi="Times New Roman"/>
          <w:sz w:val="32"/>
          <w:szCs w:val="32"/>
        </w:rPr>
        <w:t>an</w:t>
      </w:r>
      <w:r w:rsidRPr="00E21268">
        <w:rPr>
          <w:rFonts w:ascii="Times New Roman" w:hAnsi="Times New Roman"/>
          <w:sz w:val="32"/>
          <w:szCs w:val="32"/>
        </w:rPr>
        <w:tab/>
      </w:r>
      <w:r w:rsidRPr="00E21268">
        <w:rPr>
          <w:rFonts w:ascii="Times New Roman" w:hAnsi="Times New Roman"/>
          <w:sz w:val="32"/>
          <w:szCs w:val="32"/>
        </w:rPr>
        <w:tab/>
        <w:t>10. A</w:t>
      </w:r>
    </w:p>
    <w:p w:rsidR="00372DD5" w:rsidRPr="00E21268" w:rsidRDefault="00372DD5" w:rsidP="00372DD5">
      <w:pPr>
        <w:tabs>
          <w:tab w:val="left" w:pos="660"/>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pStyle w:val="ListParagraph"/>
        <w:numPr>
          <w:ilvl w:val="0"/>
          <w:numId w:val="10"/>
        </w:numPr>
        <w:tabs>
          <w:tab w:val="left" w:pos="660"/>
          <w:tab w:val="left" w:pos="4070"/>
        </w:tabs>
        <w:rPr>
          <w:rFonts w:ascii="Times New Roman" w:hAnsi="Times New Roman"/>
          <w:sz w:val="32"/>
          <w:szCs w:val="32"/>
        </w:rPr>
      </w:pPr>
      <w:r w:rsidRPr="00E21268">
        <w:rPr>
          <w:rFonts w:ascii="Times New Roman" w:hAnsi="Times New Roman"/>
          <w:sz w:val="32"/>
          <w:szCs w:val="32"/>
        </w:rPr>
        <w:t>many – songs</w:t>
      </w:r>
    </w:p>
    <w:p w:rsidR="00372DD5" w:rsidRPr="00E21268" w:rsidRDefault="00372DD5" w:rsidP="00372DD5">
      <w:pPr>
        <w:pStyle w:val="ListParagraph"/>
        <w:numPr>
          <w:ilvl w:val="0"/>
          <w:numId w:val="10"/>
        </w:numPr>
        <w:tabs>
          <w:tab w:val="left" w:pos="660"/>
        </w:tabs>
        <w:rPr>
          <w:rFonts w:ascii="Times New Roman" w:hAnsi="Times New Roman"/>
          <w:sz w:val="32"/>
          <w:szCs w:val="32"/>
        </w:rPr>
      </w:pPr>
      <w:r w:rsidRPr="00E21268">
        <w:rPr>
          <w:rFonts w:ascii="Times New Roman" w:hAnsi="Times New Roman"/>
          <w:sz w:val="32"/>
          <w:szCs w:val="32"/>
        </w:rPr>
        <w:t>Her, early – songs, her – fans</w:t>
      </w:r>
    </w:p>
    <w:p w:rsidR="00372DD5" w:rsidRPr="00E21268" w:rsidRDefault="00372DD5" w:rsidP="00372DD5">
      <w:pPr>
        <w:pStyle w:val="ListParagraph"/>
        <w:numPr>
          <w:ilvl w:val="0"/>
          <w:numId w:val="10"/>
        </w:numPr>
        <w:tabs>
          <w:tab w:val="left" w:pos="660"/>
        </w:tabs>
        <w:rPr>
          <w:rFonts w:ascii="Times New Roman" w:hAnsi="Times New Roman"/>
          <w:sz w:val="32"/>
          <w:szCs w:val="32"/>
        </w:rPr>
      </w:pPr>
      <w:r w:rsidRPr="00E21268">
        <w:rPr>
          <w:rFonts w:ascii="Times New Roman" w:hAnsi="Times New Roman"/>
          <w:sz w:val="32"/>
          <w:szCs w:val="32"/>
        </w:rPr>
        <w:t>Our, first – performance</w:t>
      </w:r>
    </w:p>
    <w:p w:rsidR="00372DD5" w:rsidRPr="00E21268" w:rsidRDefault="00372DD5" w:rsidP="00372DD5">
      <w:pPr>
        <w:pStyle w:val="ListParagraph"/>
        <w:numPr>
          <w:ilvl w:val="0"/>
          <w:numId w:val="10"/>
        </w:numPr>
        <w:tabs>
          <w:tab w:val="left" w:pos="660"/>
        </w:tabs>
        <w:rPr>
          <w:rFonts w:ascii="Times New Roman" w:hAnsi="Times New Roman"/>
          <w:sz w:val="32"/>
          <w:szCs w:val="32"/>
        </w:rPr>
      </w:pPr>
      <w:r w:rsidRPr="00E21268">
        <w:rPr>
          <w:rFonts w:ascii="Times New Roman" w:hAnsi="Times New Roman"/>
          <w:sz w:val="32"/>
          <w:szCs w:val="32"/>
        </w:rPr>
        <w:t>Her – coughing</w:t>
      </w:r>
    </w:p>
    <w:p w:rsidR="00372DD5" w:rsidRDefault="00372DD5" w:rsidP="00372DD5">
      <w:pPr>
        <w:pStyle w:val="ListParagraph"/>
        <w:numPr>
          <w:ilvl w:val="0"/>
          <w:numId w:val="10"/>
        </w:numPr>
        <w:tabs>
          <w:tab w:val="left" w:pos="660"/>
        </w:tabs>
        <w:rPr>
          <w:rFonts w:ascii="Times New Roman" w:hAnsi="Times New Roman"/>
          <w:sz w:val="32"/>
          <w:szCs w:val="32"/>
        </w:rPr>
      </w:pPr>
      <w:r w:rsidRPr="00E21268">
        <w:rPr>
          <w:rFonts w:ascii="Times New Roman" w:hAnsi="Times New Roman"/>
          <w:sz w:val="32"/>
          <w:szCs w:val="32"/>
        </w:rPr>
        <w:t>their, best – goal, ten – years</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Exercise 6</w:t>
      </w:r>
    </w:p>
    <w:p w:rsidR="00372DD5" w:rsidRPr="00E21268" w:rsidRDefault="00372DD5" w:rsidP="00372DD5">
      <w:pPr>
        <w:pStyle w:val="ListParagraph"/>
        <w:numPr>
          <w:ilvl w:val="0"/>
          <w:numId w:val="60"/>
        </w:numPr>
        <w:tabs>
          <w:tab w:val="left" w:pos="660"/>
        </w:tabs>
        <w:rPr>
          <w:rFonts w:ascii="Times New Roman" w:hAnsi="Times New Roman"/>
          <w:sz w:val="32"/>
          <w:szCs w:val="32"/>
        </w:rPr>
      </w:pPr>
      <w:r w:rsidRPr="00E21268">
        <w:rPr>
          <w:rFonts w:ascii="Times New Roman" w:hAnsi="Times New Roman"/>
          <w:sz w:val="32"/>
          <w:szCs w:val="32"/>
        </w:rPr>
        <w:t>quiet, serious</w:t>
      </w:r>
    </w:p>
    <w:p w:rsidR="00372DD5" w:rsidRPr="00E21268" w:rsidRDefault="00372DD5" w:rsidP="00372DD5">
      <w:pPr>
        <w:pStyle w:val="ListParagraph"/>
        <w:numPr>
          <w:ilvl w:val="0"/>
          <w:numId w:val="60"/>
        </w:numPr>
        <w:tabs>
          <w:tab w:val="left" w:pos="660"/>
          <w:tab w:val="left" w:pos="3969"/>
        </w:tabs>
        <w:rPr>
          <w:rFonts w:ascii="Times New Roman" w:hAnsi="Times New Roman"/>
          <w:sz w:val="32"/>
          <w:szCs w:val="32"/>
        </w:rPr>
      </w:pPr>
      <w:r w:rsidRPr="00E21268">
        <w:rPr>
          <w:rFonts w:ascii="Times New Roman" w:hAnsi="Times New Roman"/>
          <w:sz w:val="32"/>
          <w:szCs w:val="32"/>
        </w:rPr>
        <w:t>popular</w:t>
      </w:r>
    </w:p>
    <w:p w:rsidR="00372DD5" w:rsidRPr="00E21268" w:rsidRDefault="00372DD5" w:rsidP="00372DD5">
      <w:pPr>
        <w:pStyle w:val="ListParagraph"/>
        <w:numPr>
          <w:ilvl w:val="0"/>
          <w:numId w:val="60"/>
        </w:numPr>
        <w:tabs>
          <w:tab w:val="left" w:pos="660"/>
        </w:tabs>
        <w:rPr>
          <w:rFonts w:ascii="Times New Roman" w:hAnsi="Times New Roman"/>
          <w:sz w:val="32"/>
          <w:szCs w:val="32"/>
        </w:rPr>
      </w:pPr>
      <w:r w:rsidRPr="00E21268">
        <w:rPr>
          <w:rFonts w:ascii="Times New Roman" w:hAnsi="Times New Roman"/>
          <w:sz w:val="32"/>
          <w:szCs w:val="32"/>
        </w:rPr>
        <w:t>calm, peaceful</w:t>
      </w:r>
    </w:p>
    <w:p w:rsidR="00372DD5" w:rsidRPr="00E21268" w:rsidRDefault="00372DD5" w:rsidP="00372DD5">
      <w:pPr>
        <w:pStyle w:val="ListParagraph"/>
        <w:numPr>
          <w:ilvl w:val="0"/>
          <w:numId w:val="60"/>
        </w:numPr>
        <w:tabs>
          <w:tab w:val="left" w:pos="660"/>
        </w:tabs>
        <w:rPr>
          <w:rFonts w:ascii="Times New Roman" w:hAnsi="Times New Roman"/>
          <w:sz w:val="32"/>
          <w:szCs w:val="32"/>
        </w:rPr>
      </w:pPr>
      <w:r w:rsidRPr="00E21268">
        <w:rPr>
          <w:rFonts w:ascii="Times New Roman" w:hAnsi="Times New Roman"/>
          <w:sz w:val="32"/>
          <w:szCs w:val="32"/>
        </w:rPr>
        <w:t>brilliant</w:t>
      </w:r>
    </w:p>
    <w:p w:rsidR="00372DD5" w:rsidRPr="00E21268" w:rsidRDefault="00372DD5" w:rsidP="00372DD5">
      <w:pPr>
        <w:pStyle w:val="ListParagraph"/>
        <w:numPr>
          <w:ilvl w:val="0"/>
          <w:numId w:val="60"/>
        </w:numPr>
        <w:tabs>
          <w:tab w:val="left" w:pos="660"/>
        </w:tabs>
        <w:rPr>
          <w:rFonts w:ascii="Times New Roman" w:hAnsi="Times New Roman"/>
          <w:sz w:val="32"/>
          <w:szCs w:val="32"/>
        </w:rPr>
      </w:pPr>
      <w:r w:rsidRPr="00E21268">
        <w:rPr>
          <w:rFonts w:ascii="Times New Roman" w:hAnsi="Times New Roman"/>
          <w:sz w:val="32"/>
          <w:szCs w:val="32"/>
        </w:rPr>
        <w:lastRenderedPageBreak/>
        <w:t>extraordinary</w:t>
      </w:r>
    </w:p>
    <w:p w:rsidR="00372DD5" w:rsidRPr="00E21268" w:rsidRDefault="00372DD5" w:rsidP="00372DD5">
      <w:pPr>
        <w:pStyle w:val="ListParagraph"/>
        <w:tabs>
          <w:tab w:val="left" w:pos="660"/>
        </w:tabs>
        <w:ind w:left="360" w:hanging="360"/>
        <w:rPr>
          <w:rFonts w:ascii="Times New Roman" w:hAnsi="Times New Roman"/>
          <w:b/>
          <w:sz w:val="32"/>
          <w:szCs w:val="32"/>
        </w:rPr>
      </w:pPr>
      <w:r w:rsidRPr="00E21268">
        <w:rPr>
          <w:rFonts w:ascii="Times New Roman" w:hAnsi="Times New Roman"/>
          <w:b/>
          <w:sz w:val="32"/>
          <w:szCs w:val="32"/>
        </w:rPr>
        <w:t>Exercise 7</w:t>
      </w:r>
    </w:p>
    <w:p w:rsidR="00372DD5" w:rsidRPr="00E21268" w:rsidRDefault="00372DD5" w:rsidP="00372DD5">
      <w:pPr>
        <w:pStyle w:val="ListParagraph"/>
        <w:tabs>
          <w:tab w:val="left" w:pos="660"/>
        </w:tabs>
        <w:ind w:left="360" w:hanging="360"/>
        <w:rPr>
          <w:rFonts w:ascii="Times New Roman" w:hAnsi="Times New Roman"/>
          <w:sz w:val="32"/>
          <w:szCs w:val="32"/>
        </w:rPr>
      </w:pPr>
      <w:r w:rsidRPr="00E21268">
        <w:rPr>
          <w:rFonts w:ascii="Times New Roman" w:hAnsi="Times New Roman"/>
          <w:b/>
          <w:sz w:val="32"/>
          <w:szCs w:val="32"/>
        </w:rPr>
        <w:tab/>
      </w:r>
      <w:r w:rsidRPr="00E21268">
        <w:rPr>
          <w:rFonts w:ascii="Times New Roman" w:hAnsi="Times New Roman"/>
          <w:sz w:val="32"/>
          <w:szCs w:val="32"/>
        </w:rPr>
        <w:t>1. more beautiful</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stranger</w:t>
      </w:r>
    </w:p>
    <w:p w:rsidR="00372DD5" w:rsidRPr="00E21268" w:rsidRDefault="00372DD5" w:rsidP="00372DD5">
      <w:pPr>
        <w:pStyle w:val="ListParagraph"/>
        <w:tabs>
          <w:tab w:val="left" w:pos="660"/>
        </w:tabs>
        <w:ind w:left="360" w:hanging="360"/>
        <w:rPr>
          <w:rFonts w:ascii="Times New Roman" w:hAnsi="Times New Roman"/>
          <w:sz w:val="32"/>
          <w:szCs w:val="32"/>
        </w:rPr>
      </w:pPr>
      <w:r w:rsidRPr="00E21268">
        <w:rPr>
          <w:rFonts w:ascii="Times New Roman" w:hAnsi="Times New Roman"/>
          <w:sz w:val="32"/>
          <w:szCs w:val="32"/>
        </w:rPr>
        <w:tab/>
        <w:t>2. funniest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more curious</w:t>
      </w:r>
    </w:p>
    <w:p w:rsidR="00372DD5" w:rsidRPr="00E21268" w:rsidRDefault="00372DD5" w:rsidP="00372DD5">
      <w:pPr>
        <w:pStyle w:val="ListParagraph"/>
        <w:tabs>
          <w:tab w:val="left" w:pos="660"/>
        </w:tabs>
        <w:ind w:left="360" w:hanging="360"/>
        <w:rPr>
          <w:rFonts w:ascii="Times New Roman" w:hAnsi="Times New Roman"/>
          <w:sz w:val="32"/>
          <w:szCs w:val="32"/>
        </w:rPr>
      </w:pPr>
      <w:r w:rsidRPr="00E21268">
        <w:rPr>
          <w:rFonts w:ascii="Times New Roman" w:hAnsi="Times New Roman"/>
          <w:sz w:val="32"/>
          <w:szCs w:val="32"/>
        </w:rPr>
        <w:tab/>
        <w:t>3. most enjoyable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higher</w:t>
      </w:r>
    </w:p>
    <w:p w:rsidR="00372DD5" w:rsidRPr="00E21268" w:rsidRDefault="00372DD5" w:rsidP="00372DD5">
      <w:pPr>
        <w:pStyle w:val="ListParagraph"/>
        <w:tabs>
          <w:tab w:val="left" w:pos="660"/>
        </w:tabs>
        <w:ind w:left="360" w:hanging="360"/>
        <w:rPr>
          <w:rFonts w:ascii="Times New Roman" w:hAnsi="Times New Roman"/>
          <w:sz w:val="32"/>
          <w:szCs w:val="32"/>
        </w:rPr>
      </w:pPr>
      <w:r w:rsidRPr="00E21268">
        <w:rPr>
          <w:rFonts w:ascii="Times New Roman" w:hAnsi="Times New Roman"/>
          <w:sz w:val="32"/>
          <w:szCs w:val="32"/>
        </w:rPr>
        <w:tab/>
        <w:t>4. most energetic</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more creative</w:t>
      </w:r>
    </w:p>
    <w:p w:rsidR="00372DD5" w:rsidRPr="00E21268" w:rsidRDefault="00E40D4F" w:rsidP="00372DD5">
      <w:pPr>
        <w:pStyle w:val="ListParagraph"/>
        <w:tabs>
          <w:tab w:val="left" w:pos="660"/>
        </w:tabs>
        <w:ind w:left="360" w:hanging="360"/>
        <w:rPr>
          <w:rFonts w:ascii="Times New Roman" w:hAnsi="Times New Roman"/>
          <w:sz w:val="32"/>
          <w:szCs w:val="32"/>
        </w:rPr>
      </w:pPr>
      <w:r>
        <w:rPr>
          <w:rFonts w:ascii="Times New Roman" w:hAnsi="Times New Roman"/>
          <w:sz w:val="32"/>
          <w:szCs w:val="32"/>
        </w:rPr>
        <w:tab/>
        <w:t>5. most helpful</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t xml:space="preserve">       </w:t>
      </w:r>
      <w:r w:rsidR="00372DD5" w:rsidRPr="00E21268">
        <w:rPr>
          <w:rFonts w:ascii="Times New Roman" w:hAnsi="Times New Roman"/>
          <w:sz w:val="32"/>
          <w:szCs w:val="32"/>
        </w:rPr>
        <w:t>10. simpler</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8</w:t>
      </w:r>
    </w:p>
    <w:p w:rsidR="00372DD5" w:rsidRPr="00E21268" w:rsidRDefault="00372DD5" w:rsidP="00372DD5">
      <w:pPr>
        <w:pStyle w:val="ListParagraph"/>
        <w:numPr>
          <w:ilvl w:val="0"/>
          <w:numId w:val="105"/>
        </w:numPr>
        <w:tabs>
          <w:tab w:val="left" w:pos="660"/>
        </w:tabs>
        <w:rPr>
          <w:rFonts w:ascii="Times New Roman" w:hAnsi="Times New Roman"/>
          <w:sz w:val="32"/>
          <w:szCs w:val="32"/>
        </w:rPr>
      </w:pPr>
      <w:r w:rsidRPr="00E21268">
        <w:rPr>
          <w:rFonts w:ascii="Times New Roman" w:hAnsi="Times New Roman"/>
          <w:sz w:val="32"/>
          <w:szCs w:val="32"/>
        </w:rPr>
        <w:t>Best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Farther</w:t>
      </w:r>
    </w:p>
    <w:p w:rsidR="00372DD5" w:rsidRPr="00E21268" w:rsidRDefault="00372DD5" w:rsidP="00372DD5">
      <w:pPr>
        <w:pStyle w:val="ListParagraph"/>
        <w:numPr>
          <w:ilvl w:val="0"/>
          <w:numId w:val="105"/>
        </w:numPr>
        <w:tabs>
          <w:tab w:val="left" w:pos="660"/>
        </w:tabs>
        <w:rPr>
          <w:rFonts w:ascii="Times New Roman" w:hAnsi="Times New Roman"/>
          <w:sz w:val="32"/>
          <w:szCs w:val="32"/>
        </w:rPr>
      </w:pPr>
      <w:r w:rsidRPr="00E21268">
        <w:rPr>
          <w:rFonts w:ascii="Times New Roman" w:hAnsi="Times New Roman"/>
          <w:sz w:val="32"/>
          <w:szCs w:val="32"/>
        </w:rPr>
        <w:t>Bad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Less or lesser</w:t>
      </w:r>
    </w:p>
    <w:p w:rsidR="00372DD5" w:rsidRPr="00E21268" w:rsidRDefault="00372DD5" w:rsidP="00372DD5">
      <w:pPr>
        <w:pStyle w:val="ListParagraph"/>
        <w:numPr>
          <w:ilvl w:val="0"/>
          <w:numId w:val="105"/>
        </w:numPr>
        <w:tabs>
          <w:tab w:val="left" w:pos="660"/>
        </w:tabs>
        <w:rPr>
          <w:rFonts w:ascii="Times New Roman" w:hAnsi="Times New Roman"/>
          <w:sz w:val="32"/>
          <w:szCs w:val="32"/>
        </w:rPr>
      </w:pPr>
      <w:r w:rsidRPr="00E21268">
        <w:rPr>
          <w:rFonts w:ascii="Times New Roman" w:hAnsi="Times New Roman"/>
          <w:sz w:val="32"/>
          <w:szCs w:val="32"/>
        </w:rPr>
        <w:t>Best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Good</w:t>
      </w:r>
    </w:p>
    <w:p w:rsidR="00372DD5" w:rsidRPr="00E21268" w:rsidRDefault="00E40D4F" w:rsidP="00372DD5">
      <w:pPr>
        <w:pStyle w:val="ListParagraph"/>
        <w:numPr>
          <w:ilvl w:val="0"/>
          <w:numId w:val="105"/>
        </w:numPr>
        <w:tabs>
          <w:tab w:val="left" w:pos="660"/>
        </w:tabs>
        <w:rPr>
          <w:rFonts w:ascii="Times New Roman" w:hAnsi="Times New Roman"/>
          <w:sz w:val="32"/>
          <w:szCs w:val="32"/>
        </w:rPr>
      </w:pPr>
      <w:r>
        <w:rPr>
          <w:rFonts w:ascii="Times New Roman" w:hAnsi="Times New Roman"/>
          <w:sz w:val="32"/>
          <w:szCs w:val="32"/>
        </w:rPr>
        <w:t>Worse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9. Better</w:t>
      </w:r>
    </w:p>
    <w:p w:rsidR="00372DD5" w:rsidRPr="00E21268" w:rsidRDefault="00372DD5" w:rsidP="00372DD5">
      <w:pPr>
        <w:pStyle w:val="ListParagraph"/>
        <w:numPr>
          <w:ilvl w:val="0"/>
          <w:numId w:val="105"/>
        </w:numPr>
        <w:tabs>
          <w:tab w:val="left" w:pos="660"/>
        </w:tabs>
        <w:rPr>
          <w:rFonts w:ascii="Times New Roman" w:hAnsi="Times New Roman"/>
          <w:sz w:val="32"/>
          <w:szCs w:val="32"/>
        </w:rPr>
      </w:pPr>
      <w:r w:rsidRPr="00E21268">
        <w:rPr>
          <w:rFonts w:ascii="Times New Roman" w:hAnsi="Times New Roman"/>
          <w:sz w:val="32"/>
          <w:szCs w:val="32"/>
        </w:rPr>
        <w:t>Least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10. Most</w:t>
      </w:r>
    </w:p>
    <w:p w:rsidR="00372DD5" w:rsidRPr="00E21268" w:rsidRDefault="00372DD5" w:rsidP="00372DD5">
      <w:pPr>
        <w:tabs>
          <w:tab w:val="left" w:pos="3969"/>
        </w:tabs>
        <w:rPr>
          <w:rFonts w:ascii="Times New Roman" w:hAnsi="Times New Roman"/>
          <w:sz w:val="32"/>
          <w:szCs w:val="32"/>
        </w:rPr>
      </w:pPr>
      <w:r w:rsidRPr="00E21268">
        <w:rPr>
          <w:rFonts w:ascii="Times New Roman" w:hAnsi="Times New Roman"/>
          <w:b/>
          <w:sz w:val="32"/>
          <w:szCs w:val="32"/>
        </w:rPr>
        <w:t>Exercise 9</w:t>
      </w:r>
    </w:p>
    <w:p w:rsidR="00372DD5" w:rsidRPr="00E21268" w:rsidRDefault="00372DD5" w:rsidP="00372DD5">
      <w:pPr>
        <w:pStyle w:val="ListParagraph"/>
        <w:numPr>
          <w:ilvl w:val="0"/>
          <w:numId w:val="61"/>
        </w:numPr>
        <w:tabs>
          <w:tab w:val="left" w:pos="660"/>
        </w:tabs>
        <w:rPr>
          <w:rFonts w:ascii="Times New Roman" w:hAnsi="Times New Roman"/>
          <w:sz w:val="32"/>
          <w:szCs w:val="32"/>
        </w:rPr>
      </w:pPr>
      <w:r w:rsidRPr="00E21268">
        <w:rPr>
          <w:rFonts w:ascii="Times New Roman" w:hAnsi="Times New Roman"/>
          <w:sz w:val="32"/>
          <w:szCs w:val="32"/>
        </w:rPr>
        <w:t>those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these</w:t>
      </w:r>
    </w:p>
    <w:p w:rsidR="00372DD5" w:rsidRPr="00E21268" w:rsidRDefault="00372DD5" w:rsidP="00372DD5">
      <w:pPr>
        <w:pStyle w:val="ListParagraph"/>
        <w:numPr>
          <w:ilvl w:val="0"/>
          <w:numId w:val="61"/>
        </w:numPr>
        <w:tabs>
          <w:tab w:val="left" w:pos="660"/>
          <w:tab w:val="left" w:pos="3999"/>
          <w:tab w:val="left" w:pos="4070"/>
        </w:tabs>
        <w:rPr>
          <w:rFonts w:ascii="Times New Roman" w:hAnsi="Times New Roman"/>
          <w:sz w:val="32"/>
          <w:szCs w:val="32"/>
        </w:rPr>
      </w:pPr>
      <w:r w:rsidRPr="00E21268">
        <w:rPr>
          <w:rFonts w:ascii="Times New Roman" w:hAnsi="Times New Roman"/>
          <w:sz w:val="32"/>
          <w:szCs w:val="32"/>
        </w:rPr>
        <w:t>These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those</w:t>
      </w:r>
    </w:p>
    <w:p w:rsidR="00372DD5" w:rsidRPr="00E21268" w:rsidRDefault="00372DD5" w:rsidP="00372DD5">
      <w:pPr>
        <w:pStyle w:val="ListParagraph"/>
        <w:numPr>
          <w:ilvl w:val="0"/>
          <w:numId w:val="61"/>
        </w:numPr>
        <w:tabs>
          <w:tab w:val="left" w:pos="660"/>
          <w:tab w:val="left" w:pos="3969"/>
        </w:tabs>
        <w:rPr>
          <w:rFonts w:ascii="Times New Roman" w:hAnsi="Times New Roman"/>
          <w:sz w:val="32"/>
          <w:szCs w:val="32"/>
        </w:rPr>
      </w:pPr>
      <w:r w:rsidRPr="00E21268">
        <w:rPr>
          <w:rFonts w:ascii="Times New Roman" w:hAnsi="Times New Roman"/>
          <w:sz w:val="32"/>
          <w:szCs w:val="32"/>
        </w:rPr>
        <w:t>This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This</w:t>
      </w:r>
    </w:p>
    <w:p w:rsidR="00372DD5" w:rsidRPr="00E21268" w:rsidRDefault="00E40D4F" w:rsidP="00372DD5">
      <w:pPr>
        <w:pStyle w:val="ListParagraph"/>
        <w:numPr>
          <w:ilvl w:val="0"/>
          <w:numId w:val="61"/>
        </w:numPr>
        <w:tabs>
          <w:tab w:val="left" w:pos="660"/>
        </w:tabs>
        <w:rPr>
          <w:rFonts w:ascii="Times New Roman" w:hAnsi="Times New Roman"/>
          <w:sz w:val="32"/>
          <w:szCs w:val="32"/>
        </w:rPr>
      </w:pPr>
      <w:r>
        <w:rPr>
          <w:rFonts w:ascii="Times New Roman" w:hAnsi="Times New Roman"/>
          <w:sz w:val="32"/>
          <w:szCs w:val="32"/>
        </w:rPr>
        <w:t>Those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9. that</w:t>
      </w:r>
    </w:p>
    <w:p w:rsidR="00372DD5" w:rsidRPr="00E21268" w:rsidRDefault="00372DD5" w:rsidP="00372DD5">
      <w:pPr>
        <w:pStyle w:val="ListParagraph"/>
        <w:numPr>
          <w:ilvl w:val="0"/>
          <w:numId w:val="61"/>
        </w:numPr>
        <w:ind w:left="330" w:firstLine="30"/>
        <w:rPr>
          <w:rFonts w:ascii="Times New Roman" w:hAnsi="Times New Roman"/>
          <w:sz w:val="32"/>
          <w:szCs w:val="32"/>
        </w:rPr>
      </w:pPr>
      <w:r w:rsidRPr="00E21268">
        <w:rPr>
          <w:rFonts w:ascii="Times New Roman" w:hAnsi="Times New Roman"/>
          <w:sz w:val="32"/>
          <w:szCs w:val="32"/>
        </w:rPr>
        <w:t>Those</w:t>
      </w:r>
      <w:r w:rsidRPr="00E21268">
        <w:rPr>
          <w:rFonts w:ascii="Times New Roman" w:hAnsi="Times New Roman"/>
          <w:sz w:val="32"/>
          <w:szCs w:val="32"/>
        </w:rPr>
        <w:tab/>
      </w:r>
    </w:p>
    <w:p w:rsidR="00372DD5" w:rsidRPr="001D29F2" w:rsidRDefault="00372DD5" w:rsidP="00372DD5">
      <w:pPr>
        <w:tabs>
          <w:tab w:val="left" w:pos="1701"/>
          <w:tab w:val="left" w:pos="3544"/>
          <w:tab w:val="left" w:pos="5387"/>
          <w:tab w:val="left" w:pos="7088"/>
        </w:tabs>
        <w:rPr>
          <w:rFonts w:ascii="Times New Roman" w:hAnsi="Times New Roman"/>
          <w:b/>
          <w:sz w:val="48"/>
          <w:szCs w:val="32"/>
        </w:rPr>
      </w:pPr>
      <w:r w:rsidRPr="001D29F2">
        <w:rPr>
          <w:rFonts w:ascii="Times New Roman" w:hAnsi="Times New Roman"/>
          <w:b/>
          <w:sz w:val="48"/>
          <w:szCs w:val="32"/>
        </w:rPr>
        <w:t>ANSWERS ON ADVERBS</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tabs>
          <w:tab w:val="left" w:pos="284"/>
          <w:tab w:val="left" w:pos="3544"/>
          <w:tab w:val="left" w:pos="5336"/>
          <w:tab w:val="left" w:pos="5387"/>
          <w:tab w:val="left" w:pos="7088"/>
        </w:tabs>
        <w:rPr>
          <w:rFonts w:ascii="Times New Roman" w:hAnsi="Times New Roman"/>
          <w:sz w:val="32"/>
          <w:szCs w:val="32"/>
        </w:rPr>
      </w:pPr>
      <w:r w:rsidRPr="00E21268">
        <w:rPr>
          <w:rFonts w:ascii="Times New Roman" w:hAnsi="Times New Roman"/>
          <w:b/>
          <w:sz w:val="32"/>
          <w:szCs w:val="32"/>
        </w:rPr>
        <w:tab/>
        <w:t xml:space="preserve">      Adver</w:t>
      </w:r>
      <w:r w:rsidR="00673A0E" w:rsidRPr="00E21268">
        <w:rPr>
          <w:rFonts w:ascii="Times New Roman" w:hAnsi="Times New Roman"/>
          <w:b/>
          <w:sz w:val="32"/>
          <w:szCs w:val="32"/>
        </w:rPr>
        <w:t xml:space="preserve">b                     </w:t>
      </w:r>
      <w:r w:rsidRPr="00E21268">
        <w:rPr>
          <w:rFonts w:ascii="Times New Roman" w:hAnsi="Times New Roman"/>
          <w:b/>
          <w:sz w:val="32"/>
          <w:szCs w:val="32"/>
        </w:rPr>
        <w:t>What it indicates</w:t>
      </w:r>
    </w:p>
    <w:p w:rsidR="00372DD5" w:rsidRPr="00E21268" w:rsidRDefault="00372DD5" w:rsidP="00372DD5">
      <w:pPr>
        <w:pStyle w:val="ListParagraph"/>
        <w:numPr>
          <w:ilvl w:val="0"/>
          <w:numId w:val="62"/>
        </w:numPr>
        <w:tabs>
          <w:tab w:val="left" w:pos="770"/>
          <w:tab w:val="left" w:pos="3544"/>
          <w:tab w:val="left" w:pos="5361"/>
          <w:tab w:val="left" w:pos="5387"/>
          <w:tab w:val="left" w:pos="7088"/>
        </w:tabs>
        <w:rPr>
          <w:rFonts w:ascii="Times New Roman" w:hAnsi="Times New Roman"/>
          <w:sz w:val="32"/>
          <w:szCs w:val="32"/>
        </w:rPr>
      </w:pPr>
      <w:r w:rsidRPr="00E21268">
        <w:rPr>
          <w:rFonts w:ascii="Times New Roman" w:hAnsi="Times New Roman"/>
          <w:sz w:val="32"/>
          <w:szCs w:val="32"/>
        </w:rPr>
        <w:t xml:space="preserve">far                     </w:t>
      </w:r>
      <w:r w:rsidRPr="00E21268">
        <w:rPr>
          <w:rFonts w:ascii="Times New Roman" w:hAnsi="Times New Roman"/>
          <w:sz w:val="32"/>
          <w:szCs w:val="32"/>
        </w:rPr>
        <w:tab/>
        <w:t>where</w:t>
      </w:r>
      <w:r w:rsidRPr="00E21268">
        <w:rPr>
          <w:rFonts w:ascii="Times New Roman" w:hAnsi="Times New Roman"/>
          <w:sz w:val="32"/>
          <w:szCs w:val="32"/>
        </w:rPr>
        <w:tab/>
        <w:t xml:space="preserve">                  </w:t>
      </w:r>
    </w:p>
    <w:p w:rsidR="00372DD5" w:rsidRPr="00E21268" w:rsidRDefault="00372DD5" w:rsidP="00372DD5">
      <w:pPr>
        <w:pStyle w:val="ListParagraph"/>
        <w:numPr>
          <w:ilvl w:val="0"/>
          <w:numId w:val="62"/>
        </w:numPr>
        <w:tabs>
          <w:tab w:val="left" w:pos="770"/>
          <w:tab w:val="left" w:pos="3544"/>
          <w:tab w:val="left" w:pos="5387"/>
          <w:tab w:val="left" w:pos="7088"/>
        </w:tabs>
        <w:rPr>
          <w:rFonts w:ascii="Times New Roman" w:hAnsi="Times New Roman"/>
          <w:sz w:val="32"/>
          <w:szCs w:val="32"/>
        </w:rPr>
      </w:pPr>
      <w:r w:rsidRPr="00E21268">
        <w:rPr>
          <w:rFonts w:ascii="Times New Roman" w:hAnsi="Times New Roman"/>
          <w:sz w:val="32"/>
          <w:szCs w:val="32"/>
        </w:rPr>
        <w:t>ch</w:t>
      </w:r>
      <w:r w:rsidR="00673A0E" w:rsidRPr="00E21268">
        <w:rPr>
          <w:rFonts w:ascii="Times New Roman" w:hAnsi="Times New Roman"/>
          <w:sz w:val="32"/>
          <w:szCs w:val="32"/>
        </w:rPr>
        <w:t xml:space="preserve">eerful                      </w:t>
      </w:r>
      <w:r w:rsidRPr="00E21268">
        <w:rPr>
          <w:rFonts w:ascii="Times New Roman" w:hAnsi="Times New Roman"/>
          <w:sz w:val="32"/>
          <w:szCs w:val="32"/>
        </w:rPr>
        <w:t xml:space="preserve"> how</w:t>
      </w:r>
      <w:r w:rsidRPr="00E21268">
        <w:rPr>
          <w:rFonts w:ascii="Times New Roman" w:hAnsi="Times New Roman"/>
          <w:sz w:val="32"/>
          <w:szCs w:val="32"/>
        </w:rPr>
        <w:tab/>
        <w:t xml:space="preserve">                   </w:t>
      </w:r>
    </w:p>
    <w:p w:rsidR="00372DD5" w:rsidRPr="00E21268" w:rsidRDefault="00372DD5" w:rsidP="00372DD5">
      <w:pPr>
        <w:pStyle w:val="ListParagraph"/>
        <w:numPr>
          <w:ilvl w:val="0"/>
          <w:numId w:val="62"/>
        </w:numPr>
        <w:tabs>
          <w:tab w:val="left" w:pos="770"/>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downstairs       </w:t>
      </w:r>
      <w:r w:rsidRPr="00E21268">
        <w:rPr>
          <w:rFonts w:ascii="Times New Roman" w:hAnsi="Times New Roman"/>
          <w:sz w:val="32"/>
          <w:szCs w:val="32"/>
        </w:rPr>
        <w:tab/>
        <w:t xml:space="preserve"> where</w:t>
      </w:r>
      <w:r w:rsidRPr="00E21268">
        <w:rPr>
          <w:rFonts w:ascii="Times New Roman" w:hAnsi="Times New Roman"/>
          <w:sz w:val="32"/>
          <w:szCs w:val="32"/>
        </w:rPr>
        <w:tab/>
        <w:t xml:space="preserve">                 </w:t>
      </w:r>
    </w:p>
    <w:p w:rsidR="00372DD5" w:rsidRPr="00E21268" w:rsidRDefault="00372DD5" w:rsidP="00372DD5">
      <w:pPr>
        <w:pStyle w:val="ListParagraph"/>
        <w:numPr>
          <w:ilvl w:val="0"/>
          <w:numId w:val="62"/>
        </w:numPr>
        <w:tabs>
          <w:tab w:val="left" w:pos="770"/>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carefully, skilfully </w:t>
      </w:r>
      <w:r w:rsidRPr="00E21268">
        <w:rPr>
          <w:rFonts w:ascii="Times New Roman" w:hAnsi="Times New Roman"/>
          <w:sz w:val="32"/>
          <w:szCs w:val="32"/>
        </w:rPr>
        <w:tab/>
        <w:t>how</w:t>
      </w:r>
      <w:r w:rsidRPr="00E21268">
        <w:rPr>
          <w:rFonts w:ascii="Times New Roman" w:hAnsi="Times New Roman"/>
          <w:sz w:val="32"/>
          <w:szCs w:val="32"/>
        </w:rPr>
        <w:tab/>
        <w:t xml:space="preserve">                  </w:t>
      </w:r>
    </w:p>
    <w:p w:rsidR="00372DD5" w:rsidRPr="00E21268" w:rsidRDefault="00372DD5" w:rsidP="00372DD5">
      <w:pPr>
        <w:pStyle w:val="ListParagraph"/>
        <w:numPr>
          <w:ilvl w:val="0"/>
          <w:numId w:val="62"/>
        </w:numPr>
        <w:tabs>
          <w:tab w:val="left" w:pos="770"/>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extremely </w:t>
      </w:r>
      <w:r w:rsidRPr="00E21268">
        <w:rPr>
          <w:rFonts w:ascii="Times New Roman" w:hAnsi="Times New Roman"/>
          <w:sz w:val="32"/>
          <w:szCs w:val="32"/>
        </w:rPr>
        <w:tab/>
        <w:t>how</w:t>
      </w:r>
      <w:r w:rsidRPr="00E21268">
        <w:rPr>
          <w:rFonts w:ascii="Times New Roman" w:hAnsi="Times New Roman"/>
          <w:sz w:val="32"/>
          <w:szCs w:val="32"/>
        </w:rPr>
        <w:tab/>
        <w:t xml:space="preserve">                </w:t>
      </w:r>
    </w:p>
    <w:p w:rsidR="00372DD5" w:rsidRPr="00E21268" w:rsidRDefault="00372DD5" w:rsidP="00372DD5">
      <w:pPr>
        <w:pStyle w:val="ListParagraph"/>
        <w:numPr>
          <w:ilvl w:val="0"/>
          <w:numId w:val="62"/>
        </w:numPr>
        <w:tabs>
          <w:tab w:val="left" w:pos="770"/>
          <w:tab w:val="left" w:pos="3544"/>
          <w:tab w:val="left" w:pos="5387"/>
          <w:tab w:val="left" w:pos="7088"/>
        </w:tabs>
        <w:rPr>
          <w:rFonts w:ascii="Times New Roman" w:hAnsi="Times New Roman"/>
          <w:sz w:val="32"/>
          <w:szCs w:val="32"/>
        </w:rPr>
      </w:pPr>
      <w:r w:rsidRPr="00E21268">
        <w:rPr>
          <w:rFonts w:ascii="Times New Roman" w:hAnsi="Times New Roman"/>
          <w:sz w:val="32"/>
          <w:szCs w:val="32"/>
        </w:rPr>
        <w:t>curiously</w:t>
      </w:r>
      <w:r w:rsidRPr="00E21268">
        <w:rPr>
          <w:rFonts w:ascii="Times New Roman" w:hAnsi="Times New Roman"/>
          <w:sz w:val="32"/>
          <w:szCs w:val="32"/>
        </w:rPr>
        <w:tab/>
        <w:t>how</w:t>
      </w:r>
    </w:p>
    <w:p w:rsidR="00372DD5" w:rsidRPr="00E21268" w:rsidRDefault="00372DD5" w:rsidP="00372DD5">
      <w:pPr>
        <w:pStyle w:val="ListParagraph"/>
        <w:numPr>
          <w:ilvl w:val="0"/>
          <w:numId w:val="62"/>
        </w:numPr>
        <w:tabs>
          <w:tab w:val="left" w:pos="770"/>
          <w:tab w:val="left" w:pos="3544"/>
          <w:tab w:val="left" w:pos="5387"/>
          <w:tab w:val="left" w:pos="7088"/>
        </w:tabs>
        <w:rPr>
          <w:rFonts w:ascii="Times New Roman" w:hAnsi="Times New Roman"/>
          <w:sz w:val="32"/>
          <w:szCs w:val="32"/>
        </w:rPr>
      </w:pPr>
      <w:r w:rsidRPr="00E21268">
        <w:rPr>
          <w:rFonts w:ascii="Times New Roman" w:hAnsi="Times New Roman"/>
          <w:sz w:val="32"/>
          <w:szCs w:val="32"/>
        </w:rPr>
        <w:t>soon</w:t>
      </w:r>
      <w:r w:rsidRPr="00E21268">
        <w:rPr>
          <w:rFonts w:ascii="Times New Roman" w:hAnsi="Times New Roman"/>
          <w:sz w:val="32"/>
          <w:szCs w:val="32"/>
        </w:rPr>
        <w:tab/>
        <w:t>when</w:t>
      </w:r>
    </w:p>
    <w:p w:rsidR="00372DD5" w:rsidRPr="00E21268" w:rsidRDefault="00372DD5" w:rsidP="00372DD5">
      <w:pPr>
        <w:pStyle w:val="ListParagraph"/>
        <w:numPr>
          <w:ilvl w:val="0"/>
          <w:numId w:val="62"/>
        </w:numPr>
        <w:tabs>
          <w:tab w:val="left" w:pos="770"/>
          <w:tab w:val="left" w:pos="3544"/>
          <w:tab w:val="left" w:pos="5387"/>
          <w:tab w:val="left" w:pos="7088"/>
        </w:tabs>
        <w:rPr>
          <w:rFonts w:ascii="Times New Roman" w:hAnsi="Times New Roman"/>
          <w:sz w:val="32"/>
          <w:szCs w:val="32"/>
        </w:rPr>
      </w:pPr>
      <w:r w:rsidRPr="00E21268">
        <w:rPr>
          <w:rFonts w:ascii="Times New Roman" w:hAnsi="Times New Roman"/>
          <w:sz w:val="32"/>
          <w:szCs w:val="32"/>
        </w:rPr>
        <w:t>fully</w:t>
      </w:r>
      <w:r w:rsidRPr="00E21268">
        <w:rPr>
          <w:rFonts w:ascii="Times New Roman" w:hAnsi="Times New Roman"/>
          <w:sz w:val="32"/>
          <w:szCs w:val="32"/>
        </w:rPr>
        <w:tab/>
        <w:t>to what extent</w:t>
      </w:r>
    </w:p>
    <w:p w:rsidR="00372DD5" w:rsidRPr="00E21268" w:rsidRDefault="00372DD5" w:rsidP="00372DD5">
      <w:pPr>
        <w:pStyle w:val="ListParagraph"/>
        <w:numPr>
          <w:ilvl w:val="0"/>
          <w:numId w:val="62"/>
        </w:numPr>
        <w:tabs>
          <w:tab w:val="left" w:pos="770"/>
          <w:tab w:val="left" w:pos="3544"/>
          <w:tab w:val="left" w:pos="5387"/>
          <w:tab w:val="left" w:pos="7088"/>
        </w:tabs>
        <w:rPr>
          <w:rFonts w:ascii="Times New Roman" w:hAnsi="Times New Roman"/>
          <w:sz w:val="32"/>
          <w:szCs w:val="32"/>
        </w:rPr>
      </w:pPr>
      <w:r w:rsidRPr="00E21268">
        <w:rPr>
          <w:rFonts w:ascii="Times New Roman" w:hAnsi="Times New Roman"/>
          <w:sz w:val="32"/>
          <w:szCs w:val="32"/>
        </w:rPr>
        <w:t>adorably</w:t>
      </w:r>
      <w:r w:rsidRPr="00E21268">
        <w:rPr>
          <w:rFonts w:ascii="Times New Roman" w:hAnsi="Times New Roman"/>
          <w:sz w:val="32"/>
          <w:szCs w:val="32"/>
        </w:rPr>
        <w:tab/>
        <w:t>how</w:t>
      </w:r>
    </w:p>
    <w:p w:rsidR="00372DD5" w:rsidRPr="00E21268" w:rsidRDefault="00372DD5" w:rsidP="00372DD5">
      <w:pPr>
        <w:pStyle w:val="ListParagraph"/>
        <w:numPr>
          <w:ilvl w:val="0"/>
          <w:numId w:val="62"/>
        </w:numPr>
        <w:tabs>
          <w:tab w:val="left" w:pos="770"/>
          <w:tab w:val="left" w:pos="3544"/>
          <w:tab w:val="left" w:pos="5387"/>
          <w:tab w:val="left" w:pos="7088"/>
        </w:tabs>
        <w:rPr>
          <w:rFonts w:ascii="Times New Roman" w:hAnsi="Times New Roman"/>
          <w:sz w:val="32"/>
          <w:szCs w:val="32"/>
        </w:rPr>
      </w:pPr>
      <w:r w:rsidRPr="00E21268">
        <w:rPr>
          <w:rFonts w:ascii="Times New Roman" w:hAnsi="Times New Roman"/>
          <w:sz w:val="32"/>
          <w:szCs w:val="32"/>
        </w:rPr>
        <w:t>down</w:t>
      </w:r>
      <w:r w:rsidRPr="00E21268">
        <w:rPr>
          <w:rFonts w:ascii="Times New Roman" w:hAnsi="Times New Roman"/>
          <w:sz w:val="32"/>
          <w:szCs w:val="32"/>
        </w:rPr>
        <w:tab/>
        <w:t>where</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tabs>
          <w:tab w:val="left" w:pos="993"/>
          <w:tab w:val="left" w:pos="3544"/>
          <w:tab w:val="left" w:pos="5387"/>
          <w:tab w:val="left" w:pos="7088"/>
        </w:tabs>
        <w:rPr>
          <w:rFonts w:ascii="Times New Roman" w:hAnsi="Times New Roman"/>
          <w:sz w:val="32"/>
          <w:szCs w:val="32"/>
        </w:rPr>
      </w:pPr>
      <w:r w:rsidRPr="00E21268">
        <w:rPr>
          <w:rFonts w:ascii="Times New Roman" w:hAnsi="Times New Roman"/>
          <w:b/>
          <w:sz w:val="32"/>
          <w:szCs w:val="32"/>
        </w:rPr>
        <w:t xml:space="preserve">            Adverb</w:t>
      </w:r>
      <w:r w:rsidRPr="00E21268">
        <w:rPr>
          <w:rFonts w:ascii="Times New Roman" w:hAnsi="Times New Roman"/>
          <w:b/>
          <w:sz w:val="32"/>
          <w:szCs w:val="32"/>
        </w:rPr>
        <w:tab/>
        <w:t xml:space="preserve">                 Adjective</w:t>
      </w:r>
    </w:p>
    <w:p w:rsidR="00372DD5" w:rsidRPr="00E21268" w:rsidRDefault="00372DD5" w:rsidP="00372DD5">
      <w:pPr>
        <w:pStyle w:val="ListParagraph"/>
        <w:numPr>
          <w:ilvl w:val="0"/>
          <w:numId w:val="96"/>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   highly                                                successful</w:t>
      </w:r>
      <w:r w:rsidRPr="00E21268">
        <w:rPr>
          <w:rFonts w:ascii="Times New Roman" w:hAnsi="Times New Roman"/>
          <w:sz w:val="32"/>
          <w:szCs w:val="32"/>
        </w:rPr>
        <w:tab/>
      </w:r>
    </w:p>
    <w:p w:rsidR="00372DD5" w:rsidRPr="00E21268" w:rsidRDefault="00372DD5" w:rsidP="00372DD5">
      <w:pPr>
        <w:pStyle w:val="ListParagraph"/>
        <w:numPr>
          <w:ilvl w:val="0"/>
          <w:numId w:val="96"/>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  extremely                                          cold</w:t>
      </w:r>
      <w:r w:rsidRPr="00E21268">
        <w:rPr>
          <w:rFonts w:ascii="Times New Roman" w:hAnsi="Times New Roman"/>
          <w:sz w:val="32"/>
          <w:szCs w:val="32"/>
        </w:rPr>
        <w:tab/>
      </w:r>
    </w:p>
    <w:p w:rsidR="00372DD5" w:rsidRPr="00E21268" w:rsidRDefault="00372DD5" w:rsidP="00372DD5">
      <w:pPr>
        <w:pStyle w:val="ListParagraph"/>
        <w:numPr>
          <w:ilvl w:val="0"/>
          <w:numId w:val="96"/>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  quite                                                   difficult</w:t>
      </w:r>
      <w:r w:rsidRPr="00E21268">
        <w:rPr>
          <w:rFonts w:ascii="Times New Roman" w:hAnsi="Times New Roman"/>
          <w:sz w:val="32"/>
          <w:szCs w:val="32"/>
        </w:rPr>
        <w:tab/>
      </w:r>
    </w:p>
    <w:p w:rsidR="00372DD5" w:rsidRPr="00E21268" w:rsidRDefault="00372DD5" w:rsidP="00372DD5">
      <w:pPr>
        <w:pStyle w:val="ListParagraph"/>
        <w:numPr>
          <w:ilvl w:val="0"/>
          <w:numId w:val="96"/>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  barely                                                  visible</w:t>
      </w:r>
    </w:p>
    <w:p w:rsidR="00372DD5" w:rsidRPr="00E21268" w:rsidRDefault="00372DD5" w:rsidP="00372DD5">
      <w:pPr>
        <w:pStyle w:val="ListParagraph"/>
        <w:numPr>
          <w:ilvl w:val="0"/>
          <w:numId w:val="96"/>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lastRenderedPageBreak/>
        <w:t xml:space="preserve">  very                                                      old</w:t>
      </w:r>
      <w:r w:rsidRPr="00E21268">
        <w:rPr>
          <w:rFonts w:ascii="Times New Roman" w:hAnsi="Times New Roman"/>
          <w:sz w:val="32"/>
          <w:szCs w:val="32"/>
        </w:rPr>
        <w:tab/>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      6.   mysteriously                                      secretive</w:t>
      </w:r>
    </w:p>
    <w:p w:rsidR="00372DD5" w:rsidRPr="00E21268" w:rsidRDefault="00372DD5" w:rsidP="00372DD5">
      <w:pPr>
        <w:pStyle w:val="ListParagraph"/>
        <w:tabs>
          <w:tab w:val="left" w:pos="1701"/>
          <w:tab w:val="left" w:pos="3544"/>
          <w:tab w:val="left" w:pos="5387"/>
          <w:tab w:val="left" w:pos="7088"/>
        </w:tabs>
        <w:ind w:left="360"/>
        <w:rPr>
          <w:rFonts w:ascii="Times New Roman" w:hAnsi="Times New Roman"/>
          <w:sz w:val="32"/>
          <w:szCs w:val="32"/>
        </w:rPr>
      </w:pPr>
      <w:r w:rsidRPr="00E21268">
        <w:rPr>
          <w:rFonts w:ascii="Times New Roman" w:hAnsi="Times New Roman"/>
          <w:sz w:val="32"/>
          <w:szCs w:val="32"/>
        </w:rPr>
        <w:t>7.   horribly                                               mean</w:t>
      </w:r>
      <w:r w:rsidRPr="00E21268">
        <w:rPr>
          <w:rFonts w:ascii="Times New Roman" w:hAnsi="Times New Roman"/>
          <w:b/>
          <w:sz w:val="32"/>
          <w:szCs w:val="32"/>
        </w:rPr>
        <w:t xml:space="preserve"> </w:t>
      </w:r>
    </w:p>
    <w:p w:rsidR="00372DD5" w:rsidRPr="00E21268" w:rsidRDefault="00372DD5" w:rsidP="00372DD5">
      <w:pPr>
        <w:pStyle w:val="ListParagraph"/>
        <w:tabs>
          <w:tab w:val="left" w:pos="1701"/>
          <w:tab w:val="left" w:pos="3544"/>
          <w:tab w:val="left" w:pos="5387"/>
          <w:tab w:val="left" w:pos="7088"/>
        </w:tabs>
        <w:ind w:left="360"/>
        <w:rPr>
          <w:rFonts w:ascii="Times New Roman" w:hAnsi="Times New Roman"/>
          <w:sz w:val="32"/>
          <w:szCs w:val="32"/>
        </w:rPr>
      </w:pPr>
      <w:r w:rsidRPr="00E21268">
        <w:rPr>
          <w:rFonts w:ascii="Times New Roman" w:hAnsi="Times New Roman"/>
          <w:sz w:val="32"/>
          <w:szCs w:val="32"/>
        </w:rPr>
        <w:t xml:space="preserve">8.  totally     </w:t>
      </w:r>
      <w:r w:rsidRPr="00E21268">
        <w:rPr>
          <w:rFonts w:ascii="Times New Roman" w:hAnsi="Times New Roman"/>
          <w:sz w:val="32"/>
          <w:szCs w:val="32"/>
        </w:rPr>
        <w:tab/>
        <w:t xml:space="preserve">                 </w:t>
      </w:r>
      <w:r w:rsidR="0030480A">
        <w:rPr>
          <w:rFonts w:ascii="Times New Roman" w:hAnsi="Times New Roman"/>
          <w:sz w:val="32"/>
          <w:szCs w:val="32"/>
        </w:rPr>
        <w:t xml:space="preserve">        </w:t>
      </w:r>
      <w:r w:rsidRPr="00E21268">
        <w:rPr>
          <w:rFonts w:ascii="Times New Roman" w:hAnsi="Times New Roman"/>
          <w:sz w:val="32"/>
          <w:szCs w:val="32"/>
        </w:rPr>
        <w:t>exciting</w:t>
      </w:r>
    </w:p>
    <w:p w:rsidR="00372DD5" w:rsidRPr="00E21268" w:rsidRDefault="00372DD5" w:rsidP="00372DD5">
      <w:pPr>
        <w:pStyle w:val="ListParagraph"/>
        <w:tabs>
          <w:tab w:val="left" w:pos="1701"/>
          <w:tab w:val="left" w:pos="3544"/>
          <w:tab w:val="left" w:pos="5387"/>
          <w:tab w:val="left" w:pos="7088"/>
        </w:tabs>
        <w:ind w:left="360"/>
        <w:rPr>
          <w:rFonts w:ascii="Times New Roman" w:hAnsi="Times New Roman"/>
          <w:sz w:val="32"/>
          <w:szCs w:val="32"/>
        </w:rPr>
      </w:pPr>
      <w:r w:rsidRPr="00E21268">
        <w:rPr>
          <w:rFonts w:ascii="Times New Roman" w:hAnsi="Times New Roman"/>
          <w:sz w:val="32"/>
          <w:szCs w:val="32"/>
        </w:rPr>
        <w:t>9. completely                                           mad</w:t>
      </w:r>
    </w:p>
    <w:p w:rsidR="00372DD5" w:rsidRPr="00E21268" w:rsidRDefault="00372DD5" w:rsidP="00372DD5">
      <w:pPr>
        <w:tabs>
          <w:tab w:val="left" w:pos="1701"/>
          <w:tab w:val="left" w:pos="3544"/>
          <w:tab w:val="left" w:pos="5387"/>
          <w:tab w:val="left" w:pos="7088"/>
        </w:tabs>
        <w:rPr>
          <w:rFonts w:ascii="Times New Roman" w:hAnsi="Times New Roman"/>
          <w:sz w:val="32"/>
          <w:szCs w:val="32"/>
        </w:rPr>
      </w:pPr>
      <w:r w:rsidRPr="00E21268">
        <w:rPr>
          <w:rFonts w:ascii="Times New Roman" w:hAnsi="Times New Roman"/>
          <w:sz w:val="32"/>
          <w:szCs w:val="32"/>
        </w:rPr>
        <w:t xml:space="preserve">     10. never                                                   punctual</w:t>
      </w:r>
    </w:p>
    <w:p w:rsidR="00372DD5" w:rsidRPr="00E21268" w:rsidRDefault="00372DD5" w:rsidP="00372DD5">
      <w:pPr>
        <w:tabs>
          <w:tab w:val="left" w:pos="1701"/>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tabs>
          <w:tab w:val="left" w:pos="709"/>
          <w:tab w:val="left" w:pos="1843"/>
          <w:tab w:val="left" w:pos="5387"/>
          <w:tab w:val="left" w:pos="7088"/>
        </w:tabs>
        <w:rPr>
          <w:rFonts w:ascii="Times New Roman" w:hAnsi="Times New Roman"/>
          <w:sz w:val="32"/>
          <w:szCs w:val="32"/>
        </w:rPr>
      </w:pPr>
      <w:r w:rsidRPr="00E21268">
        <w:rPr>
          <w:rFonts w:ascii="Times New Roman" w:hAnsi="Times New Roman"/>
          <w:b/>
          <w:sz w:val="32"/>
          <w:szCs w:val="32"/>
        </w:rPr>
        <w:tab/>
        <w:t>Adverb</w:t>
      </w:r>
      <w:r w:rsidRPr="00E21268">
        <w:rPr>
          <w:rFonts w:ascii="Times New Roman" w:hAnsi="Times New Roman"/>
          <w:b/>
          <w:sz w:val="32"/>
          <w:szCs w:val="32"/>
        </w:rPr>
        <w:tab/>
        <w:t xml:space="preserve">                                             Adverb</w:t>
      </w:r>
    </w:p>
    <w:p w:rsidR="00372DD5" w:rsidRPr="00E21268" w:rsidRDefault="00372DD5" w:rsidP="00372DD5">
      <w:pPr>
        <w:pStyle w:val="ListParagraph"/>
        <w:numPr>
          <w:ilvl w:val="0"/>
          <w:numId w:val="98"/>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very                                                        gradually</w:t>
      </w:r>
    </w:p>
    <w:p w:rsidR="00372DD5" w:rsidRPr="00E21268" w:rsidRDefault="00372DD5" w:rsidP="00372DD5">
      <w:pPr>
        <w:pStyle w:val="ListParagraph"/>
        <w:numPr>
          <w:ilvl w:val="0"/>
          <w:numId w:val="98"/>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surprisingly                                            quickly</w:t>
      </w:r>
    </w:p>
    <w:p w:rsidR="00372DD5" w:rsidRPr="00E21268" w:rsidRDefault="00372DD5" w:rsidP="00372DD5">
      <w:pPr>
        <w:pStyle w:val="ListParagraph"/>
        <w:numPr>
          <w:ilvl w:val="0"/>
          <w:numId w:val="98"/>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somewhat                                              closer</w:t>
      </w:r>
    </w:p>
    <w:p w:rsidR="00372DD5" w:rsidRPr="00E21268" w:rsidRDefault="00372DD5" w:rsidP="00372DD5">
      <w:pPr>
        <w:pStyle w:val="ListParagraph"/>
        <w:numPr>
          <w:ilvl w:val="0"/>
          <w:numId w:val="98"/>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extremely                                               irresponsibly</w:t>
      </w:r>
    </w:p>
    <w:p w:rsidR="00372DD5" w:rsidRPr="00E21268" w:rsidRDefault="00372DD5" w:rsidP="00372DD5">
      <w:pPr>
        <w:pStyle w:val="ListParagraph"/>
        <w:numPr>
          <w:ilvl w:val="0"/>
          <w:numId w:val="98"/>
        </w:numPr>
        <w:tabs>
          <w:tab w:val="left" w:pos="660"/>
          <w:tab w:val="left" w:pos="3544"/>
          <w:tab w:val="left" w:pos="5387"/>
          <w:tab w:val="left" w:pos="7088"/>
        </w:tabs>
        <w:rPr>
          <w:rFonts w:ascii="Times New Roman" w:hAnsi="Times New Roman"/>
          <w:sz w:val="32"/>
          <w:szCs w:val="32"/>
        </w:rPr>
      </w:pPr>
      <w:r w:rsidRPr="00E21268">
        <w:rPr>
          <w:rFonts w:ascii="Times New Roman" w:hAnsi="Times New Roman"/>
          <w:sz w:val="32"/>
          <w:szCs w:val="32"/>
        </w:rPr>
        <w:t>totally                                                    carelessly</w:t>
      </w:r>
    </w:p>
    <w:p w:rsidR="00372DD5" w:rsidRPr="00E21268" w:rsidRDefault="00372DD5" w:rsidP="00372DD5">
      <w:pPr>
        <w:tabs>
          <w:tab w:val="left" w:pos="660"/>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numPr>
          <w:ilvl w:val="0"/>
          <w:numId w:val="131"/>
        </w:numPr>
        <w:tabs>
          <w:tab w:val="left" w:pos="660"/>
          <w:tab w:val="left" w:pos="5387"/>
          <w:tab w:val="left" w:pos="7088"/>
        </w:tabs>
        <w:rPr>
          <w:rFonts w:ascii="Times New Roman" w:hAnsi="Times New Roman"/>
          <w:sz w:val="32"/>
          <w:szCs w:val="32"/>
        </w:rPr>
      </w:pPr>
      <w:r w:rsidRPr="00E21268">
        <w:rPr>
          <w:rFonts w:ascii="Times New Roman" w:hAnsi="Times New Roman"/>
          <w:sz w:val="32"/>
          <w:szCs w:val="32"/>
        </w:rPr>
        <w:t>quickly                                                 6. odd</w:t>
      </w:r>
    </w:p>
    <w:p w:rsidR="00372DD5" w:rsidRPr="00E21268" w:rsidRDefault="00372DD5" w:rsidP="00372DD5">
      <w:pPr>
        <w:pStyle w:val="ListParagraph"/>
        <w:numPr>
          <w:ilvl w:val="0"/>
          <w:numId w:val="131"/>
        </w:numPr>
        <w:tabs>
          <w:tab w:val="left" w:pos="660"/>
          <w:tab w:val="left" w:pos="5387"/>
          <w:tab w:val="left" w:pos="7088"/>
        </w:tabs>
        <w:rPr>
          <w:rFonts w:ascii="Times New Roman" w:hAnsi="Times New Roman"/>
          <w:sz w:val="32"/>
          <w:szCs w:val="32"/>
        </w:rPr>
      </w:pPr>
      <w:r w:rsidRPr="00E21268">
        <w:rPr>
          <w:rFonts w:ascii="Times New Roman" w:hAnsi="Times New Roman"/>
          <w:sz w:val="32"/>
          <w:szCs w:val="32"/>
        </w:rPr>
        <w:t>gradually                                             7. reasonable</w:t>
      </w:r>
    </w:p>
    <w:p w:rsidR="00372DD5" w:rsidRPr="00E21268" w:rsidRDefault="00372DD5" w:rsidP="00372DD5">
      <w:pPr>
        <w:pStyle w:val="ListParagraph"/>
        <w:numPr>
          <w:ilvl w:val="0"/>
          <w:numId w:val="131"/>
        </w:numPr>
        <w:tabs>
          <w:tab w:val="left" w:pos="660"/>
          <w:tab w:val="left" w:pos="5387"/>
          <w:tab w:val="left" w:pos="7088"/>
        </w:tabs>
        <w:rPr>
          <w:rFonts w:ascii="Times New Roman" w:hAnsi="Times New Roman"/>
          <w:sz w:val="32"/>
          <w:szCs w:val="32"/>
        </w:rPr>
      </w:pPr>
      <w:r w:rsidRPr="00E21268">
        <w:rPr>
          <w:rFonts w:ascii="Times New Roman" w:hAnsi="Times New Roman"/>
          <w:sz w:val="32"/>
          <w:szCs w:val="32"/>
        </w:rPr>
        <w:t>good                                                    8. rapidly</w:t>
      </w:r>
    </w:p>
    <w:p w:rsidR="00372DD5" w:rsidRPr="00E21268" w:rsidRDefault="00372DD5" w:rsidP="00372DD5">
      <w:pPr>
        <w:pStyle w:val="ListParagraph"/>
        <w:numPr>
          <w:ilvl w:val="0"/>
          <w:numId w:val="131"/>
        </w:numPr>
        <w:tabs>
          <w:tab w:val="left" w:pos="660"/>
          <w:tab w:val="left" w:pos="5284"/>
          <w:tab w:val="left" w:pos="5323"/>
          <w:tab w:val="left" w:pos="5387"/>
          <w:tab w:val="left" w:pos="7088"/>
        </w:tabs>
        <w:rPr>
          <w:rFonts w:ascii="Times New Roman" w:hAnsi="Times New Roman"/>
          <w:sz w:val="32"/>
          <w:szCs w:val="32"/>
        </w:rPr>
      </w:pPr>
      <w:r w:rsidRPr="00E21268">
        <w:rPr>
          <w:rFonts w:ascii="Times New Roman" w:hAnsi="Times New Roman"/>
          <w:sz w:val="32"/>
          <w:szCs w:val="32"/>
        </w:rPr>
        <w:t>rapidly                                                 9. well</w:t>
      </w:r>
    </w:p>
    <w:p w:rsidR="00372DD5" w:rsidRPr="00E21268" w:rsidRDefault="00372DD5" w:rsidP="00372DD5">
      <w:pPr>
        <w:pStyle w:val="ListParagraph"/>
        <w:numPr>
          <w:ilvl w:val="0"/>
          <w:numId w:val="131"/>
        </w:numPr>
        <w:tabs>
          <w:tab w:val="left" w:pos="660"/>
          <w:tab w:val="left" w:pos="5387"/>
          <w:tab w:val="left" w:pos="7088"/>
        </w:tabs>
        <w:rPr>
          <w:rFonts w:ascii="Times New Roman" w:hAnsi="Times New Roman"/>
          <w:sz w:val="32"/>
          <w:szCs w:val="32"/>
        </w:rPr>
      </w:pPr>
      <w:r w:rsidRPr="00E21268">
        <w:rPr>
          <w:rFonts w:ascii="Times New Roman" w:hAnsi="Times New Roman"/>
          <w:sz w:val="32"/>
          <w:szCs w:val="32"/>
        </w:rPr>
        <w:t>strange                                              10. well</w:t>
      </w:r>
    </w:p>
    <w:p w:rsidR="00372DD5" w:rsidRPr="00E21268" w:rsidRDefault="00372DD5" w:rsidP="00372DD5">
      <w:pPr>
        <w:tabs>
          <w:tab w:val="left" w:pos="3544"/>
          <w:tab w:val="left" w:pos="5387"/>
          <w:tab w:val="left" w:pos="7088"/>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pStyle w:val="ListParagraph"/>
        <w:numPr>
          <w:ilvl w:val="0"/>
          <w:numId w:val="21"/>
        </w:numPr>
        <w:tabs>
          <w:tab w:val="left" w:pos="660"/>
          <w:tab w:val="left" w:pos="5387"/>
          <w:tab w:val="left" w:pos="7088"/>
        </w:tabs>
        <w:rPr>
          <w:rFonts w:ascii="Times New Roman" w:hAnsi="Times New Roman"/>
          <w:sz w:val="32"/>
          <w:szCs w:val="32"/>
        </w:rPr>
      </w:pPr>
      <w:r w:rsidRPr="00E21268">
        <w:rPr>
          <w:rFonts w:ascii="Times New Roman" w:hAnsi="Times New Roman"/>
          <w:sz w:val="32"/>
          <w:szCs w:val="32"/>
        </w:rPr>
        <w:t>more often                                          6. more swiftly</w:t>
      </w:r>
    </w:p>
    <w:p w:rsidR="00372DD5" w:rsidRPr="00E21268" w:rsidRDefault="00372DD5" w:rsidP="00372DD5">
      <w:pPr>
        <w:pStyle w:val="ListParagraph"/>
        <w:numPr>
          <w:ilvl w:val="0"/>
          <w:numId w:val="21"/>
        </w:numPr>
        <w:tabs>
          <w:tab w:val="left" w:pos="660"/>
          <w:tab w:val="left" w:pos="5387"/>
          <w:tab w:val="left" w:pos="7088"/>
        </w:tabs>
        <w:rPr>
          <w:rFonts w:ascii="Times New Roman" w:hAnsi="Times New Roman"/>
          <w:sz w:val="32"/>
          <w:szCs w:val="32"/>
        </w:rPr>
      </w:pPr>
      <w:r w:rsidRPr="00E21268">
        <w:rPr>
          <w:rFonts w:ascii="Times New Roman" w:hAnsi="Times New Roman"/>
          <w:sz w:val="32"/>
          <w:szCs w:val="32"/>
        </w:rPr>
        <w:t>more slowly                                        7. most accurately</w:t>
      </w:r>
    </w:p>
    <w:p w:rsidR="00372DD5" w:rsidRPr="00E21268" w:rsidRDefault="00372DD5" w:rsidP="00372DD5">
      <w:pPr>
        <w:pStyle w:val="ListParagraph"/>
        <w:numPr>
          <w:ilvl w:val="0"/>
          <w:numId w:val="21"/>
        </w:numPr>
        <w:tabs>
          <w:tab w:val="left" w:pos="660"/>
          <w:tab w:val="left" w:pos="5387"/>
          <w:tab w:val="left" w:pos="7088"/>
        </w:tabs>
        <w:rPr>
          <w:rFonts w:ascii="Times New Roman" w:hAnsi="Times New Roman"/>
          <w:sz w:val="32"/>
          <w:szCs w:val="32"/>
        </w:rPr>
      </w:pPr>
      <w:r w:rsidRPr="00E21268">
        <w:rPr>
          <w:rFonts w:ascii="Times New Roman" w:hAnsi="Times New Roman"/>
          <w:sz w:val="32"/>
          <w:szCs w:val="32"/>
        </w:rPr>
        <w:t xml:space="preserve">quickly                  </w:t>
      </w:r>
      <w:r w:rsidR="00847329">
        <w:rPr>
          <w:rFonts w:ascii="Times New Roman" w:hAnsi="Times New Roman"/>
          <w:sz w:val="32"/>
          <w:szCs w:val="32"/>
        </w:rPr>
        <w:t xml:space="preserve">                              </w:t>
      </w:r>
      <w:r w:rsidRPr="00E21268">
        <w:rPr>
          <w:rFonts w:ascii="Times New Roman" w:hAnsi="Times New Roman"/>
          <w:sz w:val="32"/>
          <w:szCs w:val="32"/>
        </w:rPr>
        <w:t>8. the longest</w:t>
      </w:r>
    </w:p>
    <w:p w:rsidR="00372DD5" w:rsidRPr="00E21268" w:rsidRDefault="00372DD5" w:rsidP="00372DD5">
      <w:pPr>
        <w:pStyle w:val="ListParagraph"/>
        <w:numPr>
          <w:ilvl w:val="0"/>
          <w:numId w:val="21"/>
        </w:numPr>
        <w:tabs>
          <w:tab w:val="left" w:pos="660"/>
          <w:tab w:val="left" w:pos="5387"/>
          <w:tab w:val="left" w:pos="7088"/>
        </w:tabs>
        <w:rPr>
          <w:rFonts w:ascii="Times New Roman" w:hAnsi="Times New Roman"/>
          <w:sz w:val="32"/>
          <w:szCs w:val="32"/>
        </w:rPr>
      </w:pPr>
      <w:r w:rsidRPr="00E21268">
        <w:rPr>
          <w:rFonts w:ascii="Times New Roman" w:hAnsi="Times New Roman"/>
          <w:sz w:val="32"/>
          <w:szCs w:val="32"/>
        </w:rPr>
        <w:t xml:space="preserve">more skilfully      </w:t>
      </w:r>
      <w:r w:rsidR="00847329">
        <w:rPr>
          <w:rFonts w:ascii="Times New Roman" w:hAnsi="Times New Roman"/>
          <w:sz w:val="32"/>
          <w:szCs w:val="32"/>
        </w:rPr>
        <w:t xml:space="preserve">                               </w:t>
      </w:r>
      <w:r w:rsidRPr="00E21268">
        <w:rPr>
          <w:rFonts w:ascii="Times New Roman" w:hAnsi="Times New Roman"/>
          <w:sz w:val="32"/>
          <w:szCs w:val="32"/>
        </w:rPr>
        <w:t>9. gracefully</w:t>
      </w:r>
    </w:p>
    <w:p w:rsidR="00372DD5" w:rsidRDefault="00372DD5" w:rsidP="00372DD5">
      <w:pPr>
        <w:pStyle w:val="ListParagraph"/>
        <w:numPr>
          <w:ilvl w:val="0"/>
          <w:numId w:val="21"/>
        </w:numPr>
        <w:tabs>
          <w:tab w:val="left" w:pos="660"/>
          <w:tab w:val="left" w:pos="5387"/>
          <w:tab w:val="left" w:pos="7088"/>
        </w:tabs>
        <w:rPr>
          <w:rFonts w:ascii="Times New Roman" w:hAnsi="Times New Roman"/>
          <w:sz w:val="32"/>
          <w:szCs w:val="32"/>
        </w:rPr>
      </w:pPr>
      <w:r w:rsidRPr="00E21268">
        <w:rPr>
          <w:rFonts w:ascii="Times New Roman" w:hAnsi="Times New Roman"/>
          <w:sz w:val="32"/>
          <w:szCs w:val="32"/>
        </w:rPr>
        <w:t>the fastest                                         10. the most sweetly</w:t>
      </w:r>
    </w:p>
    <w:p w:rsidR="00372DD5" w:rsidRPr="001D29F2" w:rsidRDefault="00372DD5" w:rsidP="00372DD5">
      <w:pPr>
        <w:tabs>
          <w:tab w:val="left" w:pos="1985"/>
          <w:tab w:val="left" w:pos="3686"/>
          <w:tab w:val="left" w:pos="6521"/>
        </w:tabs>
        <w:rPr>
          <w:rFonts w:ascii="Times New Roman" w:hAnsi="Times New Roman"/>
          <w:b/>
          <w:sz w:val="48"/>
          <w:szCs w:val="32"/>
        </w:rPr>
      </w:pPr>
      <w:r w:rsidRPr="001D29F2">
        <w:rPr>
          <w:rFonts w:ascii="Times New Roman" w:hAnsi="Times New Roman"/>
          <w:b/>
          <w:sz w:val="48"/>
          <w:szCs w:val="32"/>
        </w:rPr>
        <w:t>ANSWERS ON PREPOSITIONS</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numPr>
          <w:ilvl w:val="0"/>
          <w:numId w:val="44"/>
        </w:numPr>
        <w:tabs>
          <w:tab w:val="left" w:pos="660"/>
          <w:tab w:val="left" w:pos="3686"/>
          <w:tab w:val="left" w:pos="6521"/>
        </w:tabs>
        <w:rPr>
          <w:rFonts w:ascii="Times New Roman" w:hAnsi="Times New Roman"/>
          <w:sz w:val="32"/>
          <w:szCs w:val="32"/>
        </w:rPr>
      </w:pPr>
      <w:r w:rsidRPr="00E21268">
        <w:rPr>
          <w:rFonts w:ascii="Times New Roman" w:hAnsi="Times New Roman"/>
          <w:sz w:val="32"/>
          <w:szCs w:val="32"/>
        </w:rPr>
        <w:t>on – where</w:t>
      </w:r>
    </w:p>
    <w:p w:rsidR="00372DD5" w:rsidRPr="00E21268" w:rsidRDefault="00372DD5" w:rsidP="00372DD5">
      <w:pPr>
        <w:pStyle w:val="ListParagraph"/>
        <w:numPr>
          <w:ilvl w:val="0"/>
          <w:numId w:val="44"/>
        </w:numPr>
        <w:tabs>
          <w:tab w:val="left" w:pos="660"/>
          <w:tab w:val="left" w:pos="3686"/>
          <w:tab w:val="left" w:pos="6521"/>
        </w:tabs>
        <w:rPr>
          <w:rFonts w:ascii="Times New Roman" w:hAnsi="Times New Roman"/>
          <w:sz w:val="32"/>
          <w:szCs w:val="32"/>
        </w:rPr>
      </w:pPr>
      <w:r w:rsidRPr="00E21268">
        <w:rPr>
          <w:rFonts w:ascii="Times New Roman" w:hAnsi="Times New Roman"/>
          <w:sz w:val="32"/>
          <w:szCs w:val="32"/>
        </w:rPr>
        <w:t>for – purpose</w:t>
      </w:r>
    </w:p>
    <w:p w:rsidR="00372DD5" w:rsidRPr="00E21268" w:rsidRDefault="00372DD5" w:rsidP="00372DD5">
      <w:pPr>
        <w:pStyle w:val="ListParagraph"/>
        <w:numPr>
          <w:ilvl w:val="0"/>
          <w:numId w:val="44"/>
        </w:numPr>
        <w:tabs>
          <w:tab w:val="left" w:pos="660"/>
          <w:tab w:val="left" w:pos="3686"/>
          <w:tab w:val="left" w:pos="6521"/>
        </w:tabs>
        <w:rPr>
          <w:rFonts w:ascii="Times New Roman" w:hAnsi="Times New Roman"/>
          <w:sz w:val="32"/>
          <w:szCs w:val="32"/>
        </w:rPr>
      </w:pPr>
      <w:r w:rsidRPr="00E21268">
        <w:rPr>
          <w:rFonts w:ascii="Times New Roman" w:hAnsi="Times New Roman"/>
          <w:sz w:val="32"/>
          <w:szCs w:val="32"/>
        </w:rPr>
        <w:t>with – use</w:t>
      </w:r>
    </w:p>
    <w:p w:rsidR="00372DD5" w:rsidRPr="00E21268" w:rsidRDefault="00372DD5" w:rsidP="00372DD5">
      <w:pPr>
        <w:pStyle w:val="ListParagraph"/>
        <w:numPr>
          <w:ilvl w:val="0"/>
          <w:numId w:val="44"/>
        </w:numPr>
        <w:tabs>
          <w:tab w:val="left" w:pos="660"/>
          <w:tab w:val="left" w:pos="3686"/>
          <w:tab w:val="left" w:pos="6521"/>
        </w:tabs>
        <w:rPr>
          <w:rFonts w:ascii="Times New Roman" w:hAnsi="Times New Roman"/>
          <w:sz w:val="32"/>
          <w:szCs w:val="32"/>
        </w:rPr>
      </w:pPr>
      <w:r w:rsidRPr="00E21268">
        <w:rPr>
          <w:rFonts w:ascii="Times New Roman" w:hAnsi="Times New Roman"/>
          <w:sz w:val="32"/>
          <w:szCs w:val="32"/>
        </w:rPr>
        <w:t>in – place</w:t>
      </w:r>
    </w:p>
    <w:p w:rsidR="00372DD5" w:rsidRDefault="00372DD5" w:rsidP="00372DD5">
      <w:pPr>
        <w:pStyle w:val="ListParagraph"/>
        <w:numPr>
          <w:ilvl w:val="0"/>
          <w:numId w:val="44"/>
        </w:numPr>
        <w:tabs>
          <w:tab w:val="left" w:pos="660"/>
          <w:tab w:val="left" w:pos="3686"/>
          <w:tab w:val="left" w:pos="6521"/>
        </w:tabs>
        <w:rPr>
          <w:rFonts w:ascii="Times New Roman" w:hAnsi="Times New Roman"/>
          <w:sz w:val="32"/>
          <w:szCs w:val="32"/>
        </w:rPr>
      </w:pPr>
      <w:r w:rsidRPr="00E21268">
        <w:rPr>
          <w:rFonts w:ascii="Times New Roman" w:hAnsi="Times New Roman"/>
          <w:sz w:val="32"/>
          <w:szCs w:val="32"/>
        </w:rPr>
        <w:t>from – place</w:t>
      </w:r>
    </w:p>
    <w:p w:rsidR="00372DD5" w:rsidRPr="00E21268" w:rsidRDefault="00372DD5" w:rsidP="00372DD5">
      <w:pPr>
        <w:pStyle w:val="ListParagraph"/>
        <w:tabs>
          <w:tab w:val="left" w:pos="1985"/>
          <w:tab w:val="left" w:pos="3686"/>
          <w:tab w:val="left" w:pos="6521"/>
        </w:tabs>
        <w:ind w:left="0"/>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pStyle w:val="ListParagraph"/>
        <w:numPr>
          <w:ilvl w:val="0"/>
          <w:numId w:val="63"/>
        </w:numPr>
        <w:tabs>
          <w:tab w:val="left" w:pos="660"/>
          <w:tab w:val="left" w:pos="3686"/>
          <w:tab w:val="left" w:pos="6521"/>
        </w:tabs>
        <w:rPr>
          <w:rFonts w:ascii="Times New Roman" w:hAnsi="Times New Roman"/>
          <w:sz w:val="32"/>
          <w:szCs w:val="32"/>
        </w:rPr>
      </w:pPr>
      <w:r w:rsidRPr="00E21268">
        <w:rPr>
          <w:rFonts w:ascii="Times New Roman" w:hAnsi="Times New Roman"/>
          <w:sz w:val="32"/>
          <w:szCs w:val="32"/>
        </w:rPr>
        <w:t>for</w:t>
      </w:r>
    </w:p>
    <w:p w:rsidR="00372DD5" w:rsidRPr="00E21268" w:rsidRDefault="00372DD5" w:rsidP="00372DD5">
      <w:pPr>
        <w:pStyle w:val="ListParagraph"/>
        <w:numPr>
          <w:ilvl w:val="0"/>
          <w:numId w:val="63"/>
        </w:numPr>
        <w:tabs>
          <w:tab w:val="left" w:pos="660"/>
          <w:tab w:val="left" w:pos="3686"/>
          <w:tab w:val="left" w:pos="6521"/>
        </w:tabs>
        <w:rPr>
          <w:rFonts w:ascii="Times New Roman" w:hAnsi="Times New Roman"/>
          <w:sz w:val="32"/>
          <w:szCs w:val="32"/>
        </w:rPr>
      </w:pPr>
      <w:r w:rsidRPr="00E21268">
        <w:rPr>
          <w:rFonts w:ascii="Times New Roman" w:hAnsi="Times New Roman"/>
          <w:sz w:val="32"/>
          <w:szCs w:val="32"/>
        </w:rPr>
        <w:t>In</w:t>
      </w:r>
    </w:p>
    <w:p w:rsidR="00372DD5" w:rsidRPr="00E21268" w:rsidRDefault="00372DD5" w:rsidP="00372DD5">
      <w:pPr>
        <w:pStyle w:val="ListParagraph"/>
        <w:numPr>
          <w:ilvl w:val="0"/>
          <w:numId w:val="63"/>
        </w:numPr>
        <w:tabs>
          <w:tab w:val="left" w:pos="660"/>
          <w:tab w:val="left" w:pos="3686"/>
          <w:tab w:val="left" w:pos="6521"/>
        </w:tabs>
        <w:rPr>
          <w:rFonts w:ascii="Times New Roman" w:hAnsi="Times New Roman"/>
          <w:sz w:val="32"/>
          <w:szCs w:val="32"/>
        </w:rPr>
      </w:pPr>
      <w:r w:rsidRPr="00E21268">
        <w:rPr>
          <w:rFonts w:ascii="Times New Roman" w:hAnsi="Times New Roman"/>
          <w:sz w:val="32"/>
          <w:szCs w:val="32"/>
        </w:rPr>
        <w:t>In</w:t>
      </w:r>
    </w:p>
    <w:p w:rsidR="00372DD5" w:rsidRPr="00E21268" w:rsidRDefault="00372DD5" w:rsidP="00372DD5">
      <w:pPr>
        <w:pStyle w:val="ListParagraph"/>
        <w:numPr>
          <w:ilvl w:val="0"/>
          <w:numId w:val="63"/>
        </w:numPr>
        <w:tabs>
          <w:tab w:val="left" w:pos="660"/>
          <w:tab w:val="left" w:pos="1985"/>
          <w:tab w:val="left" w:pos="3686"/>
          <w:tab w:val="left" w:pos="6521"/>
        </w:tabs>
        <w:rPr>
          <w:rFonts w:ascii="Times New Roman" w:hAnsi="Times New Roman"/>
          <w:sz w:val="32"/>
          <w:szCs w:val="32"/>
        </w:rPr>
      </w:pPr>
      <w:r w:rsidRPr="00E21268">
        <w:rPr>
          <w:rFonts w:ascii="Times New Roman" w:hAnsi="Times New Roman"/>
          <w:sz w:val="32"/>
          <w:szCs w:val="32"/>
        </w:rPr>
        <w:t>down, for</w:t>
      </w:r>
    </w:p>
    <w:p w:rsidR="00372DD5" w:rsidRPr="00E21268" w:rsidRDefault="00372DD5" w:rsidP="00372DD5">
      <w:pPr>
        <w:pStyle w:val="ListParagraph"/>
        <w:numPr>
          <w:ilvl w:val="0"/>
          <w:numId w:val="63"/>
        </w:numPr>
        <w:tabs>
          <w:tab w:val="left" w:pos="660"/>
          <w:tab w:val="left" w:pos="3686"/>
          <w:tab w:val="left" w:pos="6521"/>
        </w:tabs>
        <w:rPr>
          <w:rFonts w:ascii="Times New Roman" w:hAnsi="Times New Roman"/>
          <w:b/>
          <w:sz w:val="32"/>
          <w:szCs w:val="32"/>
        </w:rPr>
      </w:pPr>
      <w:r w:rsidRPr="00E21268">
        <w:rPr>
          <w:rFonts w:ascii="Times New Roman" w:hAnsi="Times New Roman"/>
          <w:sz w:val="32"/>
          <w:szCs w:val="32"/>
        </w:rPr>
        <w:t>by</w:t>
      </w:r>
    </w:p>
    <w:p w:rsidR="00372DD5" w:rsidRPr="00E21268" w:rsidRDefault="00372DD5" w:rsidP="00372DD5">
      <w:pPr>
        <w:tabs>
          <w:tab w:val="left" w:pos="1985"/>
          <w:tab w:val="left" w:pos="3686"/>
          <w:tab w:val="left" w:pos="6521"/>
        </w:tabs>
        <w:rPr>
          <w:rFonts w:ascii="Times New Roman" w:hAnsi="Times New Roman"/>
          <w:b/>
          <w:sz w:val="32"/>
          <w:szCs w:val="32"/>
        </w:rPr>
      </w:pPr>
      <w:r w:rsidRPr="00E21268">
        <w:rPr>
          <w:rFonts w:ascii="Times New Roman" w:hAnsi="Times New Roman"/>
          <w:b/>
          <w:sz w:val="32"/>
          <w:szCs w:val="32"/>
        </w:rPr>
        <w:lastRenderedPageBreak/>
        <w:t>Exercise 3</w:t>
      </w:r>
    </w:p>
    <w:p w:rsidR="00372DD5" w:rsidRPr="00E21268" w:rsidRDefault="00372DD5" w:rsidP="00372DD5">
      <w:pPr>
        <w:tabs>
          <w:tab w:val="left" w:pos="880"/>
          <w:tab w:val="left" w:pos="1985"/>
          <w:tab w:val="left" w:pos="3686"/>
          <w:tab w:val="left" w:pos="4730"/>
        </w:tabs>
        <w:rPr>
          <w:rFonts w:ascii="Times New Roman" w:hAnsi="Times New Roman"/>
          <w:sz w:val="32"/>
          <w:szCs w:val="32"/>
        </w:rPr>
      </w:pPr>
      <w:r w:rsidRPr="00E21268">
        <w:rPr>
          <w:rFonts w:ascii="Times New Roman" w:hAnsi="Times New Roman"/>
          <w:b/>
          <w:sz w:val="32"/>
          <w:szCs w:val="32"/>
        </w:rPr>
        <w:t xml:space="preserve">    Preposition</w:t>
      </w:r>
      <w:r w:rsidRPr="00E21268">
        <w:rPr>
          <w:rFonts w:ascii="Times New Roman" w:hAnsi="Times New Roman"/>
          <w:b/>
          <w:sz w:val="32"/>
          <w:szCs w:val="32"/>
        </w:rPr>
        <w:tab/>
      </w:r>
      <w:r w:rsidRPr="00E21268">
        <w:rPr>
          <w:rFonts w:ascii="Times New Roman" w:hAnsi="Times New Roman"/>
          <w:b/>
          <w:sz w:val="32"/>
          <w:szCs w:val="32"/>
        </w:rPr>
        <w:tab/>
        <w:t xml:space="preserve">        </w:t>
      </w:r>
      <w:r w:rsidR="00847329">
        <w:rPr>
          <w:rFonts w:ascii="Times New Roman" w:hAnsi="Times New Roman"/>
          <w:b/>
          <w:sz w:val="32"/>
          <w:szCs w:val="32"/>
        </w:rPr>
        <w:tab/>
      </w:r>
      <w:r w:rsidR="00847329">
        <w:rPr>
          <w:rFonts w:ascii="Times New Roman" w:hAnsi="Times New Roman"/>
          <w:b/>
          <w:sz w:val="32"/>
          <w:szCs w:val="32"/>
        </w:rPr>
        <w:tab/>
      </w:r>
      <w:r w:rsidR="00847329">
        <w:rPr>
          <w:rFonts w:ascii="Times New Roman" w:hAnsi="Times New Roman"/>
          <w:b/>
          <w:sz w:val="32"/>
          <w:szCs w:val="32"/>
        </w:rPr>
        <w:tab/>
      </w:r>
      <w:r w:rsidRPr="00E21268">
        <w:rPr>
          <w:rFonts w:ascii="Times New Roman" w:hAnsi="Times New Roman"/>
          <w:b/>
          <w:sz w:val="32"/>
          <w:szCs w:val="32"/>
        </w:rPr>
        <w:t>Object/objects</w:t>
      </w:r>
    </w:p>
    <w:p w:rsidR="00372DD5" w:rsidRPr="00E21268" w:rsidRDefault="00372DD5" w:rsidP="00372DD5">
      <w:pPr>
        <w:pStyle w:val="ListParagraph"/>
        <w:numPr>
          <w:ilvl w:val="0"/>
          <w:numId w:val="9"/>
        </w:numPr>
        <w:tabs>
          <w:tab w:val="left" w:pos="880"/>
          <w:tab w:val="left" w:pos="6521"/>
        </w:tabs>
        <w:rPr>
          <w:rFonts w:ascii="Times New Roman" w:hAnsi="Times New Roman"/>
          <w:sz w:val="32"/>
          <w:szCs w:val="32"/>
        </w:rPr>
      </w:pPr>
      <w:r w:rsidRPr="00E21268">
        <w:rPr>
          <w:rFonts w:ascii="Times New Roman" w:hAnsi="Times New Roman"/>
          <w:sz w:val="32"/>
          <w:szCs w:val="32"/>
        </w:rPr>
        <w:t>in                                                              ways</w:t>
      </w:r>
    </w:p>
    <w:p w:rsidR="00372DD5" w:rsidRPr="00E21268" w:rsidRDefault="00372DD5" w:rsidP="00372DD5">
      <w:pPr>
        <w:pStyle w:val="ListParagraph"/>
        <w:numPr>
          <w:ilvl w:val="0"/>
          <w:numId w:val="9"/>
        </w:numPr>
        <w:tabs>
          <w:tab w:val="left" w:pos="880"/>
          <w:tab w:val="left" w:pos="6521"/>
        </w:tabs>
        <w:rPr>
          <w:rFonts w:ascii="Times New Roman" w:hAnsi="Times New Roman"/>
          <w:sz w:val="32"/>
          <w:szCs w:val="32"/>
        </w:rPr>
      </w:pPr>
      <w:r w:rsidRPr="00E21268">
        <w:rPr>
          <w:rFonts w:ascii="Times New Roman" w:hAnsi="Times New Roman"/>
          <w:sz w:val="32"/>
          <w:szCs w:val="32"/>
        </w:rPr>
        <w:t>to                                                             people</w:t>
      </w:r>
    </w:p>
    <w:p w:rsidR="00372DD5" w:rsidRPr="00E21268" w:rsidRDefault="00372DD5" w:rsidP="00372DD5">
      <w:pPr>
        <w:pStyle w:val="ListParagraph"/>
        <w:numPr>
          <w:ilvl w:val="0"/>
          <w:numId w:val="9"/>
        </w:numPr>
        <w:tabs>
          <w:tab w:val="left" w:pos="880"/>
          <w:tab w:val="left" w:pos="5060"/>
          <w:tab w:val="left" w:pos="6493"/>
          <w:tab w:val="left" w:pos="6521"/>
        </w:tabs>
        <w:rPr>
          <w:rFonts w:ascii="Times New Roman" w:hAnsi="Times New Roman"/>
          <w:sz w:val="32"/>
          <w:szCs w:val="32"/>
        </w:rPr>
      </w:pPr>
      <w:r w:rsidRPr="00E21268">
        <w:rPr>
          <w:rFonts w:ascii="Times New Roman" w:hAnsi="Times New Roman"/>
          <w:sz w:val="32"/>
          <w:szCs w:val="32"/>
        </w:rPr>
        <w:t>In                                                              cities</w:t>
      </w:r>
    </w:p>
    <w:p w:rsidR="00372DD5" w:rsidRPr="00E21268" w:rsidRDefault="00372DD5" w:rsidP="00372DD5">
      <w:pPr>
        <w:pStyle w:val="ListParagraph"/>
        <w:numPr>
          <w:ilvl w:val="0"/>
          <w:numId w:val="9"/>
        </w:numPr>
        <w:tabs>
          <w:tab w:val="left" w:pos="880"/>
          <w:tab w:val="left" w:pos="5060"/>
        </w:tabs>
        <w:rPr>
          <w:rFonts w:ascii="Times New Roman" w:hAnsi="Times New Roman"/>
          <w:sz w:val="32"/>
          <w:szCs w:val="32"/>
        </w:rPr>
      </w:pPr>
      <w:r w:rsidRPr="00E21268">
        <w:rPr>
          <w:rFonts w:ascii="Times New Roman" w:hAnsi="Times New Roman"/>
          <w:sz w:val="32"/>
          <w:szCs w:val="32"/>
        </w:rPr>
        <w:t>On                                                             farms</w:t>
      </w:r>
    </w:p>
    <w:p w:rsidR="00372DD5" w:rsidRPr="00E21268" w:rsidRDefault="00372DD5" w:rsidP="00372DD5">
      <w:pPr>
        <w:pStyle w:val="ListParagraph"/>
        <w:numPr>
          <w:ilvl w:val="0"/>
          <w:numId w:val="9"/>
        </w:numPr>
        <w:tabs>
          <w:tab w:val="left" w:pos="880"/>
          <w:tab w:val="left" w:pos="5060"/>
        </w:tabs>
        <w:rPr>
          <w:rFonts w:ascii="Times New Roman" w:hAnsi="Times New Roman"/>
          <w:sz w:val="32"/>
          <w:szCs w:val="32"/>
        </w:rPr>
      </w:pPr>
      <w:r w:rsidRPr="00E21268">
        <w:rPr>
          <w:rFonts w:ascii="Times New Roman" w:hAnsi="Times New Roman"/>
          <w:sz w:val="32"/>
          <w:szCs w:val="32"/>
        </w:rPr>
        <w:t>across                                                       river</w:t>
      </w:r>
    </w:p>
    <w:p w:rsidR="00372DD5" w:rsidRPr="00E21268" w:rsidRDefault="00372DD5" w:rsidP="00372DD5">
      <w:pPr>
        <w:pStyle w:val="ListParagraph"/>
        <w:numPr>
          <w:ilvl w:val="0"/>
          <w:numId w:val="9"/>
        </w:numPr>
        <w:tabs>
          <w:tab w:val="left" w:pos="880"/>
          <w:tab w:val="left" w:pos="5060"/>
        </w:tabs>
        <w:rPr>
          <w:rFonts w:ascii="Times New Roman" w:hAnsi="Times New Roman"/>
          <w:sz w:val="32"/>
          <w:szCs w:val="32"/>
        </w:rPr>
      </w:pPr>
      <w:r w:rsidRPr="00E21268">
        <w:rPr>
          <w:rFonts w:ascii="Times New Roman" w:hAnsi="Times New Roman"/>
          <w:sz w:val="32"/>
          <w:szCs w:val="32"/>
        </w:rPr>
        <w:t>to                                                              side</w:t>
      </w:r>
    </w:p>
    <w:p w:rsidR="00372DD5" w:rsidRPr="00E21268" w:rsidRDefault="00372DD5" w:rsidP="00372DD5">
      <w:pPr>
        <w:pStyle w:val="ListParagraph"/>
        <w:numPr>
          <w:ilvl w:val="0"/>
          <w:numId w:val="9"/>
        </w:numPr>
        <w:tabs>
          <w:tab w:val="left" w:pos="880"/>
          <w:tab w:val="left" w:pos="5060"/>
          <w:tab w:val="left" w:pos="6521"/>
        </w:tabs>
        <w:rPr>
          <w:rFonts w:ascii="Times New Roman" w:hAnsi="Times New Roman"/>
          <w:sz w:val="32"/>
          <w:szCs w:val="32"/>
        </w:rPr>
      </w:pPr>
      <w:r w:rsidRPr="00E21268">
        <w:rPr>
          <w:rFonts w:ascii="Times New Roman" w:hAnsi="Times New Roman"/>
          <w:sz w:val="32"/>
          <w:szCs w:val="32"/>
        </w:rPr>
        <w:t>at                                                               place</w:t>
      </w:r>
    </w:p>
    <w:p w:rsidR="00372DD5" w:rsidRPr="00E21268" w:rsidRDefault="00372DD5" w:rsidP="00372DD5">
      <w:pPr>
        <w:pStyle w:val="ListParagraph"/>
        <w:numPr>
          <w:ilvl w:val="0"/>
          <w:numId w:val="9"/>
        </w:numPr>
        <w:tabs>
          <w:tab w:val="left" w:pos="880"/>
          <w:tab w:val="left" w:pos="6521"/>
        </w:tabs>
        <w:rPr>
          <w:rFonts w:ascii="Times New Roman" w:hAnsi="Times New Roman"/>
          <w:sz w:val="32"/>
          <w:szCs w:val="32"/>
        </w:rPr>
      </w:pPr>
      <w:r w:rsidRPr="00E21268">
        <w:rPr>
          <w:rFonts w:ascii="Times New Roman" w:hAnsi="Times New Roman"/>
          <w:sz w:val="32"/>
          <w:szCs w:val="32"/>
        </w:rPr>
        <w:t>by                                                              boat</w:t>
      </w:r>
    </w:p>
    <w:p w:rsidR="00372DD5" w:rsidRPr="00E21268" w:rsidRDefault="00372DD5" w:rsidP="00372DD5">
      <w:pPr>
        <w:pStyle w:val="ListParagraph"/>
        <w:numPr>
          <w:ilvl w:val="0"/>
          <w:numId w:val="9"/>
        </w:numPr>
        <w:tabs>
          <w:tab w:val="left" w:pos="880"/>
          <w:tab w:val="left" w:pos="5060"/>
          <w:tab w:val="left" w:pos="6480"/>
          <w:tab w:val="left" w:pos="6521"/>
        </w:tabs>
        <w:rPr>
          <w:rFonts w:ascii="Times New Roman" w:hAnsi="Times New Roman"/>
          <w:sz w:val="32"/>
          <w:szCs w:val="32"/>
        </w:rPr>
      </w:pPr>
      <w:r w:rsidRPr="00E21268">
        <w:rPr>
          <w:rFonts w:ascii="Times New Roman" w:hAnsi="Times New Roman"/>
          <w:sz w:val="32"/>
          <w:szCs w:val="32"/>
        </w:rPr>
        <w:t>to                                                               problem</w:t>
      </w:r>
    </w:p>
    <w:p w:rsidR="00372DD5" w:rsidRPr="00E21268" w:rsidRDefault="00372DD5" w:rsidP="00372DD5">
      <w:pPr>
        <w:pStyle w:val="ListParagraph"/>
        <w:numPr>
          <w:ilvl w:val="0"/>
          <w:numId w:val="9"/>
        </w:numPr>
        <w:tabs>
          <w:tab w:val="left" w:pos="880"/>
          <w:tab w:val="left" w:pos="5060"/>
        </w:tabs>
        <w:rPr>
          <w:rFonts w:ascii="Times New Roman" w:hAnsi="Times New Roman"/>
          <w:sz w:val="32"/>
          <w:szCs w:val="32"/>
        </w:rPr>
      </w:pPr>
      <w:r w:rsidRPr="00E21268">
        <w:rPr>
          <w:rFonts w:ascii="Times New Roman" w:hAnsi="Times New Roman"/>
          <w:sz w:val="32"/>
          <w:szCs w:val="32"/>
        </w:rPr>
        <w:t>over                                                          water</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numPr>
          <w:ilvl w:val="0"/>
          <w:numId w:val="133"/>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her</w:t>
      </w:r>
      <w:r w:rsidRPr="00E21268">
        <w:rPr>
          <w:rFonts w:ascii="Times New Roman" w:hAnsi="Times New Roman"/>
          <w:sz w:val="32"/>
          <w:szCs w:val="32"/>
        </w:rPr>
        <w:tab/>
        <w:t xml:space="preserve">          6. us</w:t>
      </w:r>
    </w:p>
    <w:p w:rsidR="00372DD5" w:rsidRPr="00E21268" w:rsidRDefault="00372DD5" w:rsidP="00372DD5">
      <w:pPr>
        <w:pStyle w:val="ListParagraph"/>
        <w:numPr>
          <w:ilvl w:val="0"/>
          <w:numId w:val="133"/>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 xml:space="preserve">me                                    </w:t>
      </w:r>
      <w:r w:rsidR="00DB6E57" w:rsidRPr="00E21268">
        <w:rPr>
          <w:rFonts w:ascii="Times New Roman" w:hAnsi="Times New Roman"/>
          <w:sz w:val="32"/>
          <w:szCs w:val="32"/>
        </w:rPr>
        <w:t xml:space="preserve">             </w:t>
      </w:r>
      <w:r w:rsidRPr="00E21268">
        <w:rPr>
          <w:rFonts w:ascii="Times New Roman" w:hAnsi="Times New Roman"/>
          <w:sz w:val="32"/>
          <w:szCs w:val="32"/>
        </w:rPr>
        <w:t>7. me</w:t>
      </w:r>
    </w:p>
    <w:p w:rsidR="00372DD5" w:rsidRPr="00E21268" w:rsidRDefault="00372DD5" w:rsidP="00372DD5">
      <w:pPr>
        <w:pStyle w:val="ListParagraph"/>
        <w:numPr>
          <w:ilvl w:val="0"/>
          <w:numId w:val="133"/>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us</w:t>
      </w:r>
      <w:r w:rsidRPr="00E21268">
        <w:rPr>
          <w:rFonts w:ascii="Times New Roman" w:hAnsi="Times New Roman"/>
          <w:sz w:val="32"/>
          <w:szCs w:val="32"/>
        </w:rPr>
        <w:tab/>
        <w:t xml:space="preserve">          8. him</w:t>
      </w:r>
    </w:p>
    <w:p w:rsidR="00372DD5" w:rsidRPr="00E21268" w:rsidRDefault="00372DD5" w:rsidP="00372DD5">
      <w:pPr>
        <w:pStyle w:val="ListParagraph"/>
        <w:numPr>
          <w:ilvl w:val="0"/>
          <w:numId w:val="133"/>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her</w:t>
      </w:r>
      <w:r w:rsidRPr="00E21268">
        <w:rPr>
          <w:rFonts w:ascii="Times New Roman" w:hAnsi="Times New Roman"/>
          <w:sz w:val="32"/>
          <w:szCs w:val="32"/>
        </w:rPr>
        <w:tab/>
        <w:t xml:space="preserve">          9. me</w:t>
      </w:r>
    </w:p>
    <w:p w:rsidR="00372DD5" w:rsidRPr="00E21268" w:rsidRDefault="00372DD5" w:rsidP="00372DD5">
      <w:pPr>
        <w:pStyle w:val="ListParagraph"/>
        <w:numPr>
          <w:ilvl w:val="0"/>
          <w:numId w:val="133"/>
        </w:numPr>
        <w:tabs>
          <w:tab w:val="left" w:pos="770"/>
          <w:tab w:val="left" w:pos="4253"/>
          <w:tab w:val="left" w:pos="6521"/>
        </w:tabs>
        <w:rPr>
          <w:rFonts w:ascii="Times New Roman" w:hAnsi="Times New Roman"/>
          <w:sz w:val="32"/>
          <w:szCs w:val="32"/>
        </w:rPr>
      </w:pPr>
      <w:r w:rsidRPr="00E21268">
        <w:rPr>
          <w:rFonts w:ascii="Times New Roman" w:hAnsi="Times New Roman"/>
          <w:sz w:val="32"/>
          <w:szCs w:val="32"/>
        </w:rPr>
        <w:t>us</w:t>
      </w:r>
      <w:r w:rsidRPr="00E21268">
        <w:rPr>
          <w:rFonts w:ascii="Times New Roman" w:hAnsi="Times New Roman"/>
          <w:sz w:val="32"/>
          <w:szCs w:val="32"/>
        </w:rPr>
        <w:tab/>
        <w:t xml:space="preserve">        10. her</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pStyle w:val="ListParagraph"/>
        <w:numPr>
          <w:ilvl w:val="0"/>
          <w:numId w:val="118"/>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outside – preposition</w:t>
      </w:r>
      <w:r w:rsidRPr="00E21268">
        <w:rPr>
          <w:rFonts w:ascii="Times New Roman" w:hAnsi="Times New Roman"/>
          <w:sz w:val="32"/>
          <w:szCs w:val="32"/>
        </w:rPr>
        <w:tab/>
        <w:t xml:space="preserve">         6. up – adverb</w:t>
      </w:r>
    </w:p>
    <w:p w:rsidR="00372DD5" w:rsidRPr="00E21268" w:rsidRDefault="00372DD5" w:rsidP="00372DD5">
      <w:pPr>
        <w:pStyle w:val="ListParagraph"/>
        <w:numPr>
          <w:ilvl w:val="0"/>
          <w:numId w:val="118"/>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inside – adverb</w:t>
      </w:r>
      <w:r w:rsidRPr="00E21268">
        <w:rPr>
          <w:rFonts w:ascii="Times New Roman" w:hAnsi="Times New Roman"/>
          <w:sz w:val="32"/>
          <w:szCs w:val="32"/>
        </w:rPr>
        <w:tab/>
        <w:t xml:space="preserve">         7. down – adverb</w:t>
      </w:r>
    </w:p>
    <w:p w:rsidR="00372DD5" w:rsidRPr="00E21268" w:rsidRDefault="00372DD5" w:rsidP="00372DD5">
      <w:pPr>
        <w:pStyle w:val="ListParagraph"/>
        <w:numPr>
          <w:ilvl w:val="0"/>
          <w:numId w:val="118"/>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in – preposition</w:t>
      </w:r>
      <w:r w:rsidRPr="00E21268">
        <w:rPr>
          <w:rFonts w:ascii="Times New Roman" w:hAnsi="Times New Roman"/>
          <w:sz w:val="32"/>
          <w:szCs w:val="32"/>
        </w:rPr>
        <w:tab/>
        <w:t xml:space="preserve">         8. outside – adverb</w:t>
      </w:r>
    </w:p>
    <w:p w:rsidR="00372DD5" w:rsidRPr="00E21268" w:rsidRDefault="00372DD5" w:rsidP="00372DD5">
      <w:pPr>
        <w:pStyle w:val="ListParagraph"/>
        <w:numPr>
          <w:ilvl w:val="0"/>
          <w:numId w:val="118"/>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over – preposition</w:t>
      </w:r>
      <w:r w:rsidRPr="00E21268">
        <w:rPr>
          <w:rFonts w:ascii="Times New Roman" w:hAnsi="Times New Roman"/>
          <w:sz w:val="32"/>
          <w:szCs w:val="32"/>
        </w:rPr>
        <w:tab/>
        <w:t xml:space="preserve">         9. by – adverb</w:t>
      </w:r>
    </w:p>
    <w:p w:rsidR="00372DD5" w:rsidRPr="00E21268" w:rsidRDefault="00372DD5" w:rsidP="00372DD5">
      <w:pPr>
        <w:pStyle w:val="ListParagraph"/>
        <w:numPr>
          <w:ilvl w:val="0"/>
          <w:numId w:val="118"/>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above – preposition</w:t>
      </w:r>
      <w:r w:rsidRPr="00E21268">
        <w:rPr>
          <w:rFonts w:ascii="Times New Roman" w:hAnsi="Times New Roman"/>
          <w:sz w:val="32"/>
          <w:szCs w:val="32"/>
        </w:rPr>
        <w:tab/>
        <w:t xml:space="preserve">       10. out – adverb</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pStyle w:val="ListParagraph"/>
        <w:numPr>
          <w:ilvl w:val="0"/>
          <w:numId w:val="69"/>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 xml:space="preserve">have       </w:t>
      </w:r>
      <w:r w:rsidR="00847329">
        <w:rPr>
          <w:rFonts w:ascii="Times New Roman" w:hAnsi="Times New Roman"/>
          <w:sz w:val="32"/>
          <w:szCs w:val="32"/>
        </w:rPr>
        <w:t xml:space="preserve">              4. Anybody           </w:t>
      </w:r>
      <w:r w:rsidRPr="00E21268">
        <w:rPr>
          <w:rFonts w:ascii="Times New Roman" w:hAnsi="Times New Roman"/>
          <w:sz w:val="32"/>
          <w:szCs w:val="32"/>
        </w:rPr>
        <w:t xml:space="preserve"> 7. anybody </w:t>
      </w:r>
      <w:r w:rsidRPr="00E21268">
        <w:rPr>
          <w:rFonts w:ascii="Times New Roman" w:hAnsi="Times New Roman"/>
          <w:sz w:val="32"/>
          <w:szCs w:val="32"/>
        </w:rPr>
        <w:tab/>
        <w:t xml:space="preserve"> 10. ever</w:t>
      </w:r>
    </w:p>
    <w:p w:rsidR="00372DD5" w:rsidRPr="00E21268" w:rsidRDefault="00372DD5" w:rsidP="00372DD5">
      <w:pPr>
        <w:pStyle w:val="ListParagraph"/>
        <w:numPr>
          <w:ilvl w:val="0"/>
          <w:numId w:val="69"/>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anyone                 5. anywhere            8. anyone</w:t>
      </w:r>
    </w:p>
    <w:p w:rsidR="001D29F2" w:rsidRDefault="00372DD5" w:rsidP="001D29F2">
      <w:pPr>
        <w:pStyle w:val="ListParagraph"/>
        <w:numPr>
          <w:ilvl w:val="0"/>
          <w:numId w:val="69"/>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 xml:space="preserve">ever                      6. had </w:t>
      </w:r>
      <w:r w:rsidRPr="00E21268">
        <w:rPr>
          <w:rFonts w:ascii="Times New Roman" w:hAnsi="Times New Roman"/>
          <w:sz w:val="32"/>
          <w:szCs w:val="32"/>
        </w:rPr>
        <w:tab/>
        <w:t xml:space="preserve">        </w:t>
      </w:r>
      <w:r w:rsidR="00847329">
        <w:rPr>
          <w:rFonts w:ascii="Times New Roman" w:hAnsi="Times New Roman"/>
          <w:sz w:val="32"/>
          <w:szCs w:val="32"/>
        </w:rPr>
        <w:t xml:space="preserve">       </w:t>
      </w:r>
      <w:r w:rsidRPr="00E21268">
        <w:rPr>
          <w:rFonts w:ascii="Times New Roman" w:hAnsi="Times New Roman"/>
          <w:sz w:val="32"/>
          <w:szCs w:val="32"/>
        </w:rPr>
        <w:t xml:space="preserve">9. </w:t>
      </w:r>
      <w:r w:rsidR="001D29F2" w:rsidRPr="00E21268">
        <w:rPr>
          <w:rFonts w:ascii="Times New Roman" w:hAnsi="Times New Roman"/>
          <w:sz w:val="32"/>
          <w:szCs w:val="32"/>
        </w:rPr>
        <w:t>H</w:t>
      </w:r>
      <w:r w:rsidRPr="00E21268">
        <w:rPr>
          <w:rFonts w:ascii="Times New Roman" w:hAnsi="Times New Roman"/>
          <w:sz w:val="32"/>
          <w:szCs w:val="32"/>
        </w:rPr>
        <w:t>as</w:t>
      </w:r>
    </w:p>
    <w:p w:rsidR="00372DD5" w:rsidRPr="001D29F2" w:rsidRDefault="00372DD5" w:rsidP="001D29F2">
      <w:pPr>
        <w:tabs>
          <w:tab w:val="left" w:pos="660"/>
          <w:tab w:val="left" w:pos="4253"/>
          <w:tab w:val="left" w:pos="6521"/>
        </w:tabs>
        <w:rPr>
          <w:rFonts w:ascii="Times New Roman" w:hAnsi="Times New Roman"/>
          <w:sz w:val="44"/>
          <w:szCs w:val="32"/>
        </w:rPr>
      </w:pPr>
      <w:r w:rsidRPr="001D29F2">
        <w:rPr>
          <w:rFonts w:ascii="Times New Roman" w:hAnsi="Times New Roman"/>
          <w:b/>
          <w:sz w:val="44"/>
          <w:szCs w:val="32"/>
        </w:rPr>
        <w:t>ANSWERS ON CONJUNCTIONS</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numPr>
          <w:ilvl w:val="0"/>
          <w:numId w:val="121"/>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but</w:t>
      </w:r>
      <w:r w:rsidRPr="00E21268">
        <w:rPr>
          <w:rFonts w:ascii="Times New Roman" w:hAnsi="Times New Roman"/>
          <w:sz w:val="32"/>
          <w:szCs w:val="32"/>
        </w:rPr>
        <w:tab/>
        <w:t xml:space="preserve"> 6. but</w:t>
      </w:r>
    </w:p>
    <w:p w:rsidR="00372DD5" w:rsidRPr="00E21268" w:rsidRDefault="00372DD5" w:rsidP="00372DD5">
      <w:pPr>
        <w:pStyle w:val="ListParagraph"/>
        <w:numPr>
          <w:ilvl w:val="0"/>
          <w:numId w:val="121"/>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or</w:t>
      </w:r>
      <w:r w:rsidRPr="00E21268">
        <w:rPr>
          <w:rFonts w:ascii="Times New Roman" w:hAnsi="Times New Roman"/>
          <w:sz w:val="32"/>
          <w:szCs w:val="32"/>
        </w:rPr>
        <w:tab/>
        <w:t xml:space="preserve"> 7. and</w:t>
      </w:r>
    </w:p>
    <w:p w:rsidR="00372DD5" w:rsidRPr="00E21268" w:rsidRDefault="00372DD5" w:rsidP="00372DD5">
      <w:pPr>
        <w:pStyle w:val="ListParagraph"/>
        <w:numPr>
          <w:ilvl w:val="0"/>
          <w:numId w:val="121"/>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or</w:t>
      </w:r>
      <w:r w:rsidRPr="00E21268">
        <w:rPr>
          <w:rFonts w:ascii="Times New Roman" w:hAnsi="Times New Roman"/>
          <w:sz w:val="32"/>
          <w:szCs w:val="32"/>
        </w:rPr>
        <w:tab/>
        <w:t xml:space="preserve"> 8. or</w:t>
      </w:r>
    </w:p>
    <w:p w:rsidR="00372DD5" w:rsidRPr="00E21268" w:rsidRDefault="00372DD5" w:rsidP="00372DD5">
      <w:pPr>
        <w:pStyle w:val="ListParagraph"/>
        <w:numPr>
          <w:ilvl w:val="0"/>
          <w:numId w:val="121"/>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and</w:t>
      </w:r>
      <w:r w:rsidRPr="00E21268">
        <w:rPr>
          <w:rFonts w:ascii="Times New Roman" w:hAnsi="Times New Roman"/>
          <w:sz w:val="32"/>
          <w:szCs w:val="32"/>
        </w:rPr>
        <w:tab/>
        <w:t xml:space="preserve"> 9. and</w:t>
      </w:r>
    </w:p>
    <w:p w:rsidR="00372DD5" w:rsidRPr="00E21268" w:rsidRDefault="00372DD5" w:rsidP="00372DD5">
      <w:pPr>
        <w:pStyle w:val="ListParagraph"/>
        <w:numPr>
          <w:ilvl w:val="0"/>
          <w:numId w:val="121"/>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but</w:t>
      </w:r>
      <w:r w:rsidRPr="00E21268">
        <w:rPr>
          <w:rFonts w:ascii="Times New Roman" w:hAnsi="Times New Roman"/>
          <w:sz w:val="32"/>
          <w:szCs w:val="32"/>
        </w:rPr>
        <w:tab/>
        <w:t>10. but</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pStyle w:val="ListParagraph"/>
        <w:numPr>
          <w:ilvl w:val="0"/>
          <w:numId w:val="75"/>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They arrived late because it was raining heavily.</w:t>
      </w:r>
    </w:p>
    <w:p w:rsidR="00372DD5" w:rsidRPr="00E21268" w:rsidRDefault="00372DD5" w:rsidP="00372DD5">
      <w:pPr>
        <w:pStyle w:val="ListParagraph"/>
        <w:numPr>
          <w:ilvl w:val="0"/>
          <w:numId w:val="75"/>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John worked hard as he wanted to buy a house.</w:t>
      </w:r>
    </w:p>
    <w:p w:rsidR="00372DD5" w:rsidRPr="00E21268" w:rsidRDefault="00372DD5" w:rsidP="00372DD5">
      <w:pPr>
        <w:pStyle w:val="ListParagraph"/>
        <w:numPr>
          <w:ilvl w:val="0"/>
          <w:numId w:val="75"/>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I won’t carry the umbrella for you need it.</w:t>
      </w:r>
    </w:p>
    <w:p w:rsidR="00372DD5" w:rsidRPr="00E21268" w:rsidRDefault="00372DD5" w:rsidP="00372DD5">
      <w:pPr>
        <w:pStyle w:val="ListParagraph"/>
        <w:numPr>
          <w:ilvl w:val="0"/>
          <w:numId w:val="75"/>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lastRenderedPageBreak/>
        <w:t>I drove the car madly since I was late for the meeting.</w:t>
      </w:r>
    </w:p>
    <w:p w:rsidR="00372DD5" w:rsidRPr="00E21268" w:rsidRDefault="00372DD5" w:rsidP="00372DD5">
      <w:pPr>
        <w:pStyle w:val="ListParagraph"/>
        <w:numPr>
          <w:ilvl w:val="0"/>
          <w:numId w:val="75"/>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He will come before the meeting ends.</w:t>
      </w:r>
    </w:p>
    <w:p w:rsidR="00372DD5" w:rsidRPr="00E21268" w:rsidRDefault="00372DD5" w:rsidP="00372DD5">
      <w:pPr>
        <w:pStyle w:val="ListParagraph"/>
        <w:tabs>
          <w:tab w:val="left" w:pos="0"/>
          <w:tab w:val="left" w:pos="4253"/>
          <w:tab w:val="left" w:pos="6521"/>
        </w:tabs>
        <w:ind w:left="0"/>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pStyle w:val="ListParagraph"/>
        <w:numPr>
          <w:ilvl w:val="0"/>
          <w:numId w:val="90"/>
        </w:numPr>
        <w:tabs>
          <w:tab w:val="left" w:pos="0"/>
          <w:tab w:val="left" w:pos="4253"/>
          <w:tab w:val="left" w:pos="6521"/>
        </w:tabs>
        <w:rPr>
          <w:rFonts w:ascii="Times New Roman" w:hAnsi="Times New Roman"/>
          <w:sz w:val="32"/>
          <w:szCs w:val="32"/>
        </w:rPr>
      </w:pPr>
      <w:r w:rsidRPr="00E21268">
        <w:rPr>
          <w:rFonts w:ascii="Times New Roman" w:hAnsi="Times New Roman"/>
          <w:sz w:val="32"/>
          <w:szCs w:val="32"/>
        </w:rPr>
        <w:t>The vehicles either stopped for repairs or for fuel.</w:t>
      </w:r>
    </w:p>
    <w:p w:rsidR="00372DD5" w:rsidRPr="00E21268" w:rsidRDefault="00372DD5" w:rsidP="00372DD5">
      <w:pPr>
        <w:pStyle w:val="ListParagraph"/>
        <w:numPr>
          <w:ilvl w:val="0"/>
          <w:numId w:val="90"/>
        </w:numPr>
        <w:tabs>
          <w:tab w:val="left" w:pos="0"/>
          <w:tab w:val="left" w:pos="4253"/>
          <w:tab w:val="left" w:pos="6521"/>
        </w:tabs>
        <w:rPr>
          <w:rFonts w:ascii="Times New Roman" w:hAnsi="Times New Roman"/>
          <w:sz w:val="32"/>
          <w:szCs w:val="32"/>
        </w:rPr>
      </w:pPr>
      <w:r w:rsidRPr="00E21268">
        <w:rPr>
          <w:rFonts w:ascii="Times New Roman" w:hAnsi="Times New Roman"/>
          <w:sz w:val="32"/>
          <w:szCs w:val="32"/>
        </w:rPr>
        <w:t>The drivers knew they had either to travel more than fifty kilometres or endure harsh storms.</w:t>
      </w:r>
    </w:p>
    <w:p w:rsidR="00372DD5" w:rsidRPr="00E21268" w:rsidRDefault="00372DD5" w:rsidP="00372DD5">
      <w:pPr>
        <w:pStyle w:val="ListParagraph"/>
        <w:numPr>
          <w:ilvl w:val="0"/>
          <w:numId w:val="90"/>
        </w:numPr>
        <w:tabs>
          <w:tab w:val="left" w:pos="0"/>
          <w:tab w:val="left" w:pos="4253"/>
          <w:tab w:val="left" w:pos="6521"/>
        </w:tabs>
        <w:rPr>
          <w:rFonts w:ascii="Times New Roman" w:hAnsi="Times New Roman"/>
          <w:sz w:val="32"/>
          <w:szCs w:val="32"/>
        </w:rPr>
      </w:pPr>
      <w:r w:rsidRPr="00E21268">
        <w:rPr>
          <w:rFonts w:ascii="Times New Roman" w:hAnsi="Times New Roman"/>
          <w:sz w:val="32"/>
          <w:szCs w:val="32"/>
        </w:rPr>
        <w:t>Many people not only build their own homes but also grow their own food.</w:t>
      </w:r>
    </w:p>
    <w:p w:rsidR="00372DD5" w:rsidRPr="00E21268" w:rsidRDefault="00372DD5" w:rsidP="00372DD5">
      <w:pPr>
        <w:pStyle w:val="ListParagraph"/>
        <w:numPr>
          <w:ilvl w:val="0"/>
          <w:numId w:val="90"/>
        </w:numPr>
        <w:tabs>
          <w:tab w:val="left" w:pos="0"/>
          <w:tab w:val="left" w:pos="4253"/>
          <w:tab w:val="left" w:pos="6521"/>
        </w:tabs>
        <w:rPr>
          <w:rFonts w:ascii="Times New Roman" w:hAnsi="Times New Roman"/>
          <w:sz w:val="32"/>
          <w:szCs w:val="32"/>
        </w:rPr>
      </w:pPr>
      <w:r w:rsidRPr="00E21268">
        <w:rPr>
          <w:rFonts w:ascii="Times New Roman" w:hAnsi="Times New Roman"/>
          <w:sz w:val="32"/>
          <w:szCs w:val="32"/>
        </w:rPr>
        <w:t>Both men and women wanted to buy the pictures.</w:t>
      </w:r>
    </w:p>
    <w:p w:rsidR="00372DD5" w:rsidRPr="00E21268" w:rsidRDefault="00372DD5" w:rsidP="00372DD5">
      <w:pPr>
        <w:pStyle w:val="ListParagraph"/>
        <w:numPr>
          <w:ilvl w:val="0"/>
          <w:numId w:val="90"/>
        </w:numPr>
        <w:tabs>
          <w:tab w:val="left" w:pos="0"/>
          <w:tab w:val="left" w:pos="4253"/>
          <w:tab w:val="left" w:pos="6521"/>
        </w:tabs>
        <w:rPr>
          <w:rFonts w:ascii="Times New Roman" w:hAnsi="Times New Roman"/>
          <w:b/>
          <w:sz w:val="32"/>
          <w:szCs w:val="32"/>
        </w:rPr>
      </w:pPr>
      <w:r w:rsidRPr="00E21268">
        <w:rPr>
          <w:rFonts w:ascii="Times New Roman" w:hAnsi="Times New Roman"/>
          <w:sz w:val="32"/>
          <w:szCs w:val="32"/>
        </w:rPr>
        <w:t>Both maize and meat are important parts of a Kenyan’s diet.</w:t>
      </w:r>
    </w:p>
    <w:p w:rsidR="00372DD5" w:rsidRPr="001D29F2" w:rsidRDefault="00372DD5" w:rsidP="00372DD5">
      <w:pPr>
        <w:tabs>
          <w:tab w:val="left" w:pos="1985"/>
          <w:tab w:val="left" w:pos="4253"/>
          <w:tab w:val="left" w:pos="6521"/>
        </w:tabs>
        <w:rPr>
          <w:rFonts w:ascii="Times New Roman" w:hAnsi="Times New Roman"/>
          <w:b/>
          <w:sz w:val="48"/>
          <w:szCs w:val="32"/>
        </w:rPr>
      </w:pPr>
      <w:r w:rsidRPr="001D29F2">
        <w:rPr>
          <w:rFonts w:ascii="Times New Roman" w:hAnsi="Times New Roman"/>
          <w:b/>
          <w:sz w:val="48"/>
          <w:szCs w:val="32"/>
        </w:rPr>
        <w:t xml:space="preserve">ANSWERS ON INTERJECTIONS </w:t>
      </w:r>
    </w:p>
    <w:p w:rsidR="00372DD5" w:rsidRPr="00E21268" w:rsidRDefault="00372DD5" w:rsidP="00372DD5">
      <w:pPr>
        <w:tabs>
          <w:tab w:val="left" w:pos="1985"/>
          <w:tab w:val="left" w:pos="4253"/>
          <w:tab w:val="left" w:pos="6521"/>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numPr>
          <w:ilvl w:val="0"/>
          <w:numId w:val="124"/>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Say –           wonderment</w:t>
      </w:r>
    </w:p>
    <w:p w:rsidR="00372DD5" w:rsidRPr="00E21268" w:rsidRDefault="00372DD5" w:rsidP="00372DD5">
      <w:pPr>
        <w:pStyle w:val="ListParagraph"/>
        <w:numPr>
          <w:ilvl w:val="0"/>
          <w:numId w:val="124"/>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Wow! –        joy</w:t>
      </w:r>
    </w:p>
    <w:p w:rsidR="00372DD5" w:rsidRPr="00E21268" w:rsidRDefault="00372DD5" w:rsidP="00372DD5">
      <w:pPr>
        <w:pStyle w:val="ListParagraph"/>
        <w:numPr>
          <w:ilvl w:val="0"/>
          <w:numId w:val="124"/>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All right! –   urgency</w:t>
      </w:r>
    </w:p>
    <w:p w:rsidR="00372DD5" w:rsidRPr="00E21268" w:rsidRDefault="00372DD5" w:rsidP="00372DD5">
      <w:pPr>
        <w:pStyle w:val="ListParagraph"/>
        <w:numPr>
          <w:ilvl w:val="0"/>
          <w:numId w:val="124"/>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Boy! –         fear</w:t>
      </w:r>
    </w:p>
    <w:p w:rsidR="00372DD5" w:rsidRPr="00E21268" w:rsidRDefault="00372DD5" w:rsidP="00372DD5">
      <w:pPr>
        <w:pStyle w:val="ListParagraph"/>
        <w:numPr>
          <w:ilvl w:val="0"/>
          <w:numId w:val="124"/>
        </w:numPr>
        <w:tabs>
          <w:tab w:val="left" w:pos="660"/>
          <w:tab w:val="left" w:pos="4253"/>
          <w:tab w:val="left" w:pos="6521"/>
        </w:tabs>
        <w:rPr>
          <w:rFonts w:ascii="Times New Roman" w:hAnsi="Times New Roman"/>
          <w:sz w:val="32"/>
          <w:szCs w:val="32"/>
        </w:rPr>
      </w:pPr>
      <w:r w:rsidRPr="00E21268">
        <w:rPr>
          <w:rFonts w:ascii="Times New Roman" w:hAnsi="Times New Roman"/>
          <w:sz w:val="32"/>
          <w:szCs w:val="32"/>
        </w:rPr>
        <w:t>Oh –            surprise</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CHAPTER TWO</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numPr>
          <w:ilvl w:val="0"/>
          <w:numId w:val="97"/>
        </w:numPr>
        <w:tabs>
          <w:tab w:val="left" w:pos="660"/>
        </w:tabs>
        <w:rPr>
          <w:rFonts w:ascii="Times New Roman" w:hAnsi="Times New Roman"/>
          <w:sz w:val="32"/>
          <w:szCs w:val="32"/>
        </w:rPr>
      </w:pPr>
      <w:r w:rsidRPr="00E21268">
        <w:rPr>
          <w:rFonts w:ascii="Times New Roman" w:hAnsi="Times New Roman"/>
          <w:sz w:val="32"/>
          <w:szCs w:val="32"/>
        </w:rPr>
        <w:t>crack</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quack</w:t>
      </w:r>
    </w:p>
    <w:p w:rsidR="00372DD5" w:rsidRPr="00E21268" w:rsidRDefault="00372DD5" w:rsidP="00372DD5">
      <w:pPr>
        <w:pStyle w:val="ListParagraph"/>
        <w:numPr>
          <w:ilvl w:val="0"/>
          <w:numId w:val="97"/>
        </w:numPr>
        <w:tabs>
          <w:tab w:val="left" w:pos="660"/>
          <w:tab w:val="left" w:pos="3969"/>
        </w:tabs>
        <w:rPr>
          <w:rFonts w:ascii="Times New Roman" w:hAnsi="Times New Roman"/>
          <w:sz w:val="32"/>
          <w:szCs w:val="32"/>
        </w:rPr>
      </w:pPr>
      <w:r w:rsidRPr="00E21268">
        <w:rPr>
          <w:rFonts w:ascii="Times New Roman" w:hAnsi="Times New Roman"/>
          <w:sz w:val="32"/>
          <w:szCs w:val="32"/>
        </w:rPr>
        <w:t>roar</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pop</w:t>
      </w:r>
    </w:p>
    <w:p w:rsidR="00372DD5" w:rsidRPr="00E21268" w:rsidRDefault="00372DD5" w:rsidP="00372DD5">
      <w:pPr>
        <w:pStyle w:val="ListParagraph"/>
        <w:numPr>
          <w:ilvl w:val="0"/>
          <w:numId w:val="97"/>
        </w:numPr>
        <w:tabs>
          <w:tab w:val="left" w:pos="660"/>
        </w:tabs>
        <w:rPr>
          <w:rFonts w:ascii="Times New Roman" w:hAnsi="Times New Roman"/>
          <w:sz w:val="32"/>
          <w:szCs w:val="32"/>
        </w:rPr>
      </w:pPr>
      <w:r w:rsidRPr="00E21268">
        <w:rPr>
          <w:rFonts w:ascii="Times New Roman" w:hAnsi="Times New Roman"/>
          <w:sz w:val="32"/>
          <w:szCs w:val="32"/>
        </w:rPr>
        <w:t>tick</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lap</w:t>
      </w:r>
    </w:p>
    <w:p w:rsidR="00372DD5" w:rsidRPr="00E21268" w:rsidRDefault="00372DD5" w:rsidP="00372DD5">
      <w:pPr>
        <w:pStyle w:val="ListParagraph"/>
        <w:numPr>
          <w:ilvl w:val="0"/>
          <w:numId w:val="97"/>
        </w:numPr>
        <w:tabs>
          <w:tab w:val="left" w:pos="660"/>
        </w:tabs>
        <w:rPr>
          <w:rFonts w:ascii="Times New Roman" w:hAnsi="Times New Roman"/>
          <w:sz w:val="32"/>
          <w:szCs w:val="32"/>
        </w:rPr>
      </w:pPr>
      <w:r w:rsidRPr="00E21268">
        <w:rPr>
          <w:rFonts w:ascii="Times New Roman" w:hAnsi="Times New Roman"/>
          <w:sz w:val="32"/>
          <w:szCs w:val="32"/>
        </w:rPr>
        <w:t>growl</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boom</w:t>
      </w:r>
    </w:p>
    <w:p w:rsidR="00372DD5" w:rsidRPr="00E21268" w:rsidRDefault="00DB6E57" w:rsidP="00372DD5">
      <w:pPr>
        <w:pStyle w:val="ListParagraph"/>
        <w:numPr>
          <w:ilvl w:val="0"/>
          <w:numId w:val="97"/>
        </w:numPr>
        <w:tabs>
          <w:tab w:val="left" w:pos="660"/>
        </w:tabs>
        <w:rPr>
          <w:rFonts w:ascii="Times New Roman" w:hAnsi="Times New Roman"/>
          <w:sz w:val="32"/>
          <w:szCs w:val="32"/>
        </w:rPr>
      </w:pPr>
      <w:r w:rsidRPr="00E21268">
        <w:rPr>
          <w:rFonts w:ascii="Times New Roman" w:hAnsi="Times New Roman"/>
          <w:sz w:val="32"/>
          <w:szCs w:val="32"/>
        </w:rPr>
        <w:t>chime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w:t>
      </w:r>
      <w:r w:rsidR="00372DD5" w:rsidRPr="00E21268">
        <w:rPr>
          <w:rFonts w:ascii="Times New Roman" w:hAnsi="Times New Roman"/>
          <w:sz w:val="32"/>
          <w:szCs w:val="32"/>
        </w:rPr>
        <w:t>10. hiss</w:t>
      </w:r>
    </w:p>
    <w:p w:rsidR="00372DD5" w:rsidRPr="00E21268" w:rsidRDefault="00372DD5" w:rsidP="00372DD5">
      <w:pPr>
        <w:tabs>
          <w:tab w:val="left" w:pos="1594"/>
        </w:tabs>
        <w:rPr>
          <w:rFonts w:ascii="Times New Roman" w:hAnsi="Times New Roman"/>
          <w:b/>
          <w:sz w:val="32"/>
          <w:szCs w:val="32"/>
        </w:rPr>
      </w:pPr>
      <w:r w:rsidRPr="00E21268">
        <w:rPr>
          <w:rFonts w:ascii="Times New Roman" w:hAnsi="Times New Roman"/>
          <w:b/>
          <w:sz w:val="32"/>
          <w:szCs w:val="32"/>
        </w:rPr>
        <w:t>Exercise 2</w:t>
      </w:r>
      <w:r w:rsidRPr="00E21268">
        <w:rPr>
          <w:rFonts w:ascii="Times New Roman" w:hAnsi="Times New Roman"/>
          <w:b/>
          <w:sz w:val="32"/>
          <w:szCs w:val="32"/>
        </w:rPr>
        <w:tab/>
      </w:r>
    </w:p>
    <w:p w:rsidR="00372DD5" w:rsidRPr="00E21268" w:rsidRDefault="00372DD5" w:rsidP="00372DD5">
      <w:pPr>
        <w:pStyle w:val="ListParagraph"/>
        <w:numPr>
          <w:ilvl w:val="0"/>
          <w:numId w:val="7"/>
        </w:numPr>
        <w:tabs>
          <w:tab w:val="left" w:pos="660"/>
        </w:tabs>
        <w:rPr>
          <w:rFonts w:ascii="Times New Roman" w:hAnsi="Times New Roman"/>
          <w:sz w:val="32"/>
          <w:szCs w:val="32"/>
        </w:rPr>
      </w:pPr>
      <w:r w:rsidRPr="00E21268">
        <w:rPr>
          <w:rFonts w:ascii="Times New Roman" w:hAnsi="Times New Roman"/>
          <w:sz w:val="32"/>
          <w:szCs w:val="32"/>
        </w:rPr>
        <w:t>Lima bean – a broad, flat, pale-green or white bean used as a vegetable – named after Lima, the capital of Peru where it was grown first.</w:t>
      </w:r>
    </w:p>
    <w:p w:rsidR="00372DD5" w:rsidRPr="00E21268" w:rsidRDefault="00372DD5" w:rsidP="00372DD5">
      <w:pPr>
        <w:pStyle w:val="ListParagraph"/>
        <w:numPr>
          <w:ilvl w:val="0"/>
          <w:numId w:val="7"/>
        </w:numPr>
        <w:tabs>
          <w:tab w:val="left" w:pos="660"/>
        </w:tabs>
        <w:rPr>
          <w:rFonts w:ascii="Times New Roman" w:hAnsi="Times New Roman"/>
          <w:sz w:val="32"/>
          <w:szCs w:val="32"/>
        </w:rPr>
      </w:pPr>
      <w:r w:rsidRPr="00E21268">
        <w:rPr>
          <w:rFonts w:ascii="Times New Roman" w:hAnsi="Times New Roman"/>
          <w:sz w:val="32"/>
          <w:szCs w:val="32"/>
        </w:rPr>
        <w:t>Cardigan – a kind of a pullover or sweater that buttons down the front – named after J.T. Brudwell, the 7</w:t>
      </w:r>
      <w:r w:rsidRPr="00E21268">
        <w:rPr>
          <w:rFonts w:ascii="Times New Roman" w:hAnsi="Times New Roman"/>
          <w:sz w:val="32"/>
          <w:szCs w:val="32"/>
          <w:vertAlign w:val="superscript"/>
        </w:rPr>
        <w:t>th</w:t>
      </w:r>
      <w:r w:rsidRPr="00E21268">
        <w:rPr>
          <w:rFonts w:ascii="Times New Roman" w:hAnsi="Times New Roman"/>
          <w:sz w:val="32"/>
          <w:szCs w:val="32"/>
        </w:rPr>
        <w:t xml:space="preserve"> Earl of Cardigan.</w:t>
      </w:r>
    </w:p>
    <w:p w:rsidR="00372DD5" w:rsidRPr="00E21268" w:rsidRDefault="00372DD5" w:rsidP="00372DD5">
      <w:pPr>
        <w:pStyle w:val="ListParagraph"/>
        <w:numPr>
          <w:ilvl w:val="0"/>
          <w:numId w:val="7"/>
        </w:numPr>
        <w:tabs>
          <w:tab w:val="left" w:pos="660"/>
        </w:tabs>
        <w:rPr>
          <w:rFonts w:ascii="Times New Roman" w:hAnsi="Times New Roman"/>
          <w:sz w:val="32"/>
          <w:szCs w:val="32"/>
        </w:rPr>
      </w:pPr>
      <w:r w:rsidRPr="00E21268">
        <w:rPr>
          <w:rFonts w:ascii="Times New Roman" w:hAnsi="Times New Roman"/>
          <w:sz w:val="32"/>
          <w:szCs w:val="32"/>
        </w:rPr>
        <w:t>Bloomer – a woman’s baggy and long garment for the lower body – named after Amelia Bloomer, an American women rights and temperance advocate.</w:t>
      </w:r>
    </w:p>
    <w:p w:rsidR="00372DD5" w:rsidRPr="00E21268" w:rsidRDefault="00372DD5" w:rsidP="00372DD5">
      <w:pPr>
        <w:pStyle w:val="ListParagraph"/>
        <w:numPr>
          <w:ilvl w:val="0"/>
          <w:numId w:val="7"/>
        </w:numPr>
        <w:tabs>
          <w:tab w:val="left" w:pos="660"/>
        </w:tabs>
        <w:rPr>
          <w:rFonts w:ascii="Times New Roman" w:hAnsi="Times New Roman"/>
          <w:sz w:val="32"/>
          <w:szCs w:val="32"/>
        </w:rPr>
      </w:pPr>
      <w:r w:rsidRPr="00E21268">
        <w:rPr>
          <w:rFonts w:ascii="Times New Roman" w:hAnsi="Times New Roman"/>
          <w:sz w:val="32"/>
          <w:szCs w:val="32"/>
        </w:rPr>
        <w:t>Canary birds – yellow songbirds – named after Canary Islands, Spain, where they are found in large numbers.</w:t>
      </w:r>
    </w:p>
    <w:p w:rsidR="00372DD5" w:rsidRPr="00E21268" w:rsidRDefault="00372DD5" w:rsidP="00372DD5">
      <w:pPr>
        <w:pStyle w:val="ListParagraph"/>
        <w:numPr>
          <w:ilvl w:val="0"/>
          <w:numId w:val="7"/>
        </w:numPr>
        <w:tabs>
          <w:tab w:val="left" w:pos="660"/>
        </w:tabs>
        <w:rPr>
          <w:rFonts w:ascii="Times New Roman" w:hAnsi="Times New Roman"/>
          <w:sz w:val="32"/>
          <w:szCs w:val="32"/>
        </w:rPr>
      </w:pPr>
      <w:r w:rsidRPr="00E21268">
        <w:rPr>
          <w:rFonts w:ascii="Times New Roman" w:hAnsi="Times New Roman"/>
          <w:sz w:val="32"/>
          <w:szCs w:val="32"/>
        </w:rPr>
        <w:t>Ferris wheel – a special wheel for an amusement park – named after the inventor G.W. Ferris.</w:t>
      </w:r>
    </w:p>
    <w:p w:rsidR="00372DD5" w:rsidRPr="00E21268" w:rsidRDefault="00372DD5" w:rsidP="00372DD5">
      <w:pPr>
        <w:pStyle w:val="ListParagraph"/>
        <w:numPr>
          <w:ilvl w:val="0"/>
          <w:numId w:val="7"/>
        </w:numPr>
        <w:tabs>
          <w:tab w:val="left" w:pos="660"/>
        </w:tabs>
        <w:rPr>
          <w:rFonts w:ascii="Times New Roman" w:hAnsi="Times New Roman"/>
          <w:sz w:val="32"/>
          <w:szCs w:val="32"/>
        </w:rPr>
      </w:pPr>
      <w:r w:rsidRPr="00E21268">
        <w:rPr>
          <w:rFonts w:ascii="Times New Roman" w:hAnsi="Times New Roman"/>
          <w:sz w:val="32"/>
          <w:szCs w:val="32"/>
        </w:rPr>
        <w:t>Guppy – the most popular freshwater tropical fish – named after R.J.L. Guppy, the man who introduced it in England.</w:t>
      </w:r>
    </w:p>
    <w:p w:rsidR="00372DD5" w:rsidRPr="00E21268" w:rsidRDefault="00372DD5" w:rsidP="00372DD5">
      <w:pPr>
        <w:pStyle w:val="ListParagraph"/>
        <w:numPr>
          <w:ilvl w:val="0"/>
          <w:numId w:val="7"/>
        </w:numPr>
        <w:tabs>
          <w:tab w:val="left" w:pos="660"/>
        </w:tabs>
        <w:rPr>
          <w:rFonts w:ascii="Times New Roman" w:hAnsi="Times New Roman"/>
          <w:sz w:val="32"/>
          <w:szCs w:val="32"/>
        </w:rPr>
      </w:pPr>
      <w:r w:rsidRPr="00E21268">
        <w:rPr>
          <w:rFonts w:ascii="Times New Roman" w:hAnsi="Times New Roman"/>
          <w:sz w:val="32"/>
          <w:szCs w:val="32"/>
        </w:rPr>
        <w:t>Cheddar – A firm Cheese – named after the English village of Cheddar, where it was first made.</w:t>
      </w:r>
    </w:p>
    <w:p w:rsidR="00372DD5" w:rsidRPr="00E21268" w:rsidRDefault="00372DD5" w:rsidP="00372DD5">
      <w:pPr>
        <w:pStyle w:val="ListParagraph"/>
        <w:numPr>
          <w:ilvl w:val="0"/>
          <w:numId w:val="7"/>
        </w:numPr>
        <w:tabs>
          <w:tab w:val="left" w:pos="660"/>
        </w:tabs>
        <w:rPr>
          <w:rFonts w:ascii="Times New Roman" w:hAnsi="Times New Roman"/>
          <w:sz w:val="32"/>
          <w:szCs w:val="32"/>
        </w:rPr>
      </w:pPr>
      <w:r w:rsidRPr="00E21268">
        <w:rPr>
          <w:rFonts w:ascii="Times New Roman" w:hAnsi="Times New Roman"/>
          <w:sz w:val="32"/>
          <w:szCs w:val="32"/>
        </w:rPr>
        <w:lastRenderedPageBreak/>
        <w:t>Quisling – a person who treacherously helps to prepare for enemy occupation of his own county, a traitor – named after Vidkum Quisling, a Norwegian politician.</w:t>
      </w:r>
    </w:p>
    <w:p w:rsidR="00372DD5" w:rsidRPr="00E21268" w:rsidRDefault="00372DD5" w:rsidP="00372DD5">
      <w:pPr>
        <w:pStyle w:val="ListParagraph"/>
        <w:numPr>
          <w:ilvl w:val="0"/>
          <w:numId w:val="7"/>
        </w:numPr>
        <w:tabs>
          <w:tab w:val="left" w:pos="660"/>
        </w:tabs>
        <w:rPr>
          <w:rFonts w:ascii="Times New Roman" w:hAnsi="Times New Roman"/>
          <w:sz w:val="32"/>
          <w:szCs w:val="32"/>
        </w:rPr>
      </w:pPr>
      <w:r w:rsidRPr="00E21268">
        <w:rPr>
          <w:rFonts w:ascii="Times New Roman" w:hAnsi="Times New Roman"/>
          <w:sz w:val="32"/>
          <w:szCs w:val="32"/>
        </w:rPr>
        <w:t>Silhouette – an outline portrait or profile – named after a French minister of finance, Etienne de Silhouette.</w:t>
      </w:r>
    </w:p>
    <w:p w:rsidR="00372DD5" w:rsidRPr="00E21268" w:rsidRDefault="00372DD5" w:rsidP="00372DD5">
      <w:pPr>
        <w:pStyle w:val="ListParagraph"/>
        <w:numPr>
          <w:ilvl w:val="0"/>
          <w:numId w:val="7"/>
        </w:numPr>
        <w:tabs>
          <w:tab w:val="left" w:pos="660"/>
        </w:tabs>
        <w:rPr>
          <w:rFonts w:ascii="Times New Roman" w:hAnsi="Times New Roman"/>
          <w:sz w:val="32"/>
          <w:szCs w:val="32"/>
        </w:rPr>
      </w:pPr>
      <w:r w:rsidRPr="00E21268">
        <w:rPr>
          <w:rFonts w:ascii="Times New Roman" w:hAnsi="Times New Roman"/>
          <w:sz w:val="32"/>
          <w:szCs w:val="32"/>
        </w:rPr>
        <w:t>Marxism – the political and economic theories of Karl Marx and Friedrich Engels – named after Karl Marx.</w:t>
      </w:r>
    </w:p>
    <w:p w:rsidR="00372DD5" w:rsidRPr="00E21268" w:rsidRDefault="00372DD5" w:rsidP="00372DD5">
      <w:pPr>
        <w:pStyle w:val="ListParagraph"/>
        <w:numPr>
          <w:ilvl w:val="0"/>
          <w:numId w:val="7"/>
        </w:numPr>
        <w:tabs>
          <w:tab w:val="left" w:pos="770"/>
        </w:tabs>
        <w:rPr>
          <w:rFonts w:ascii="Times New Roman" w:hAnsi="Times New Roman"/>
          <w:sz w:val="32"/>
          <w:szCs w:val="32"/>
        </w:rPr>
      </w:pPr>
      <w:r w:rsidRPr="00E21268">
        <w:rPr>
          <w:rFonts w:ascii="Times New Roman" w:hAnsi="Times New Roman"/>
          <w:sz w:val="32"/>
          <w:szCs w:val="32"/>
        </w:rPr>
        <w:t>Guillotine – a device used for carrying out executions – named after Dr. Joseph Guillotine, the designer.</w:t>
      </w:r>
    </w:p>
    <w:p w:rsidR="00372DD5" w:rsidRPr="00E21268" w:rsidRDefault="00372DD5" w:rsidP="00372DD5">
      <w:pPr>
        <w:pStyle w:val="ListParagraph"/>
        <w:numPr>
          <w:ilvl w:val="0"/>
          <w:numId w:val="7"/>
        </w:numPr>
        <w:tabs>
          <w:tab w:val="left" w:pos="770"/>
        </w:tabs>
        <w:rPr>
          <w:rFonts w:ascii="Times New Roman" w:hAnsi="Times New Roman"/>
          <w:sz w:val="32"/>
          <w:szCs w:val="32"/>
        </w:rPr>
      </w:pPr>
      <w:r w:rsidRPr="00E21268">
        <w:rPr>
          <w:rFonts w:ascii="Times New Roman" w:hAnsi="Times New Roman"/>
          <w:sz w:val="32"/>
          <w:szCs w:val="32"/>
        </w:rPr>
        <w:t>Macadam – small, broken stones that are used for making roads – named after John L. McAdam, a Scottish engineer who invented this kind of a road.</w:t>
      </w:r>
    </w:p>
    <w:p w:rsidR="00372DD5" w:rsidRPr="00E21268" w:rsidRDefault="00372DD5" w:rsidP="00372DD5">
      <w:pPr>
        <w:pStyle w:val="ListParagraph"/>
        <w:numPr>
          <w:ilvl w:val="0"/>
          <w:numId w:val="7"/>
        </w:numPr>
        <w:tabs>
          <w:tab w:val="left" w:pos="770"/>
          <w:tab w:val="left" w:pos="3969"/>
        </w:tabs>
        <w:rPr>
          <w:rFonts w:ascii="Times New Roman" w:hAnsi="Times New Roman"/>
          <w:sz w:val="32"/>
          <w:szCs w:val="32"/>
        </w:rPr>
      </w:pPr>
      <w:r w:rsidRPr="00E21268">
        <w:rPr>
          <w:rFonts w:ascii="Times New Roman" w:hAnsi="Times New Roman"/>
          <w:sz w:val="32"/>
          <w:szCs w:val="32"/>
        </w:rPr>
        <w:t>Pasteurisation – the process of heating milk, wine, beer, or other liquids hot enough to kill harmful bacteria and to prevent or stop fermentation – named after Louis Pasteur, a French chemist, who invented the process.</w:t>
      </w:r>
    </w:p>
    <w:p w:rsidR="00372DD5" w:rsidRPr="00E21268" w:rsidRDefault="00372DD5" w:rsidP="00372DD5">
      <w:pPr>
        <w:pStyle w:val="ListParagraph"/>
        <w:numPr>
          <w:ilvl w:val="0"/>
          <w:numId w:val="7"/>
        </w:numPr>
        <w:tabs>
          <w:tab w:val="left" w:pos="770"/>
        </w:tabs>
        <w:rPr>
          <w:rFonts w:ascii="Times New Roman" w:hAnsi="Times New Roman"/>
          <w:sz w:val="32"/>
          <w:szCs w:val="32"/>
        </w:rPr>
      </w:pPr>
      <w:r w:rsidRPr="00E21268">
        <w:rPr>
          <w:rFonts w:ascii="Times New Roman" w:hAnsi="Times New Roman"/>
          <w:sz w:val="32"/>
          <w:szCs w:val="32"/>
        </w:rPr>
        <w:t>Watt – Unit of measuring electric power – named after James Watt, a Scottish engineer, who pioneered in the development of the steam engine.</w:t>
      </w:r>
    </w:p>
    <w:p w:rsidR="00372DD5" w:rsidRPr="00E21268" w:rsidRDefault="00372DD5" w:rsidP="00372DD5">
      <w:pPr>
        <w:pStyle w:val="ListParagraph"/>
        <w:numPr>
          <w:ilvl w:val="0"/>
          <w:numId w:val="7"/>
        </w:numPr>
        <w:tabs>
          <w:tab w:val="left" w:pos="770"/>
        </w:tabs>
        <w:rPr>
          <w:rFonts w:ascii="Times New Roman" w:hAnsi="Times New Roman"/>
          <w:sz w:val="32"/>
          <w:szCs w:val="32"/>
        </w:rPr>
      </w:pPr>
      <w:r w:rsidRPr="00E21268">
        <w:rPr>
          <w:rFonts w:ascii="Times New Roman" w:hAnsi="Times New Roman"/>
          <w:sz w:val="32"/>
          <w:szCs w:val="32"/>
        </w:rPr>
        <w:t>Ohm – a measure of electrical resistance – named after George S. Ohm, a German physicist.</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DB6E57" w:rsidP="00372DD5">
      <w:pPr>
        <w:pStyle w:val="ListParagraph"/>
        <w:numPr>
          <w:ilvl w:val="0"/>
          <w:numId w:val="95"/>
        </w:numPr>
        <w:tabs>
          <w:tab w:val="left" w:pos="660"/>
        </w:tabs>
        <w:rPr>
          <w:rFonts w:ascii="Times New Roman" w:hAnsi="Times New Roman"/>
          <w:sz w:val="32"/>
          <w:szCs w:val="32"/>
        </w:rPr>
      </w:pPr>
      <w:r w:rsidRPr="00E21268">
        <w:rPr>
          <w:rFonts w:ascii="Times New Roman" w:hAnsi="Times New Roman"/>
          <w:sz w:val="32"/>
          <w:szCs w:val="32"/>
        </w:rPr>
        <w:t>slithy – lithe + slimy</w:t>
      </w:r>
      <w:r w:rsidRPr="00E21268">
        <w:rPr>
          <w:rFonts w:ascii="Times New Roman" w:hAnsi="Times New Roman"/>
          <w:sz w:val="32"/>
          <w:szCs w:val="32"/>
        </w:rPr>
        <w:tab/>
      </w:r>
      <w:r w:rsidR="00372DD5" w:rsidRPr="00E21268">
        <w:rPr>
          <w:rFonts w:ascii="Times New Roman" w:hAnsi="Times New Roman"/>
          <w:sz w:val="32"/>
          <w:szCs w:val="32"/>
        </w:rPr>
        <w:t>6. breathalyser – breath + analyser</w:t>
      </w:r>
    </w:p>
    <w:p w:rsidR="00372DD5" w:rsidRPr="00E21268" w:rsidRDefault="00372DD5" w:rsidP="00372DD5">
      <w:pPr>
        <w:pStyle w:val="ListParagraph"/>
        <w:numPr>
          <w:ilvl w:val="0"/>
          <w:numId w:val="95"/>
        </w:numPr>
        <w:tabs>
          <w:tab w:val="left" w:pos="660"/>
        </w:tabs>
        <w:rPr>
          <w:rFonts w:ascii="Times New Roman" w:hAnsi="Times New Roman"/>
          <w:sz w:val="32"/>
          <w:szCs w:val="32"/>
        </w:rPr>
      </w:pPr>
      <w:r w:rsidRPr="00E21268">
        <w:rPr>
          <w:rFonts w:ascii="Times New Roman" w:hAnsi="Times New Roman"/>
          <w:sz w:val="32"/>
          <w:szCs w:val="32"/>
        </w:rPr>
        <w:t>chort</w:t>
      </w:r>
      <w:r w:rsidR="00DB6E57" w:rsidRPr="00E21268">
        <w:rPr>
          <w:rFonts w:ascii="Times New Roman" w:hAnsi="Times New Roman"/>
          <w:sz w:val="32"/>
          <w:szCs w:val="32"/>
        </w:rPr>
        <w:t>le – chuckle + short</w:t>
      </w:r>
      <w:r w:rsidR="00DB6E57" w:rsidRPr="00E21268">
        <w:rPr>
          <w:rFonts w:ascii="Times New Roman" w:hAnsi="Times New Roman"/>
          <w:sz w:val="32"/>
          <w:szCs w:val="32"/>
        </w:rPr>
        <w:tab/>
        <w:t xml:space="preserve">   </w:t>
      </w:r>
      <w:r w:rsidRPr="00E21268">
        <w:rPr>
          <w:rFonts w:ascii="Times New Roman" w:hAnsi="Times New Roman"/>
          <w:sz w:val="32"/>
          <w:szCs w:val="32"/>
        </w:rPr>
        <w:t>7. cablegram – cable + telegram</w:t>
      </w:r>
    </w:p>
    <w:p w:rsidR="00372DD5" w:rsidRPr="00E21268" w:rsidRDefault="00372DD5" w:rsidP="00372DD5">
      <w:pPr>
        <w:pStyle w:val="ListParagraph"/>
        <w:numPr>
          <w:ilvl w:val="0"/>
          <w:numId w:val="95"/>
        </w:numPr>
        <w:ind w:left="660" w:hanging="300"/>
        <w:rPr>
          <w:rFonts w:ascii="Times New Roman" w:hAnsi="Times New Roman"/>
          <w:sz w:val="32"/>
          <w:szCs w:val="32"/>
        </w:rPr>
      </w:pPr>
      <w:r w:rsidRPr="00E21268">
        <w:rPr>
          <w:rFonts w:ascii="Times New Roman" w:hAnsi="Times New Roman"/>
          <w:sz w:val="32"/>
          <w:szCs w:val="32"/>
        </w:rPr>
        <w:t>galump</w:t>
      </w:r>
      <w:r w:rsidR="00DB6E57" w:rsidRPr="00E21268">
        <w:rPr>
          <w:rFonts w:ascii="Times New Roman" w:hAnsi="Times New Roman"/>
          <w:sz w:val="32"/>
          <w:szCs w:val="32"/>
        </w:rPr>
        <w:t>h – gallop + triumph</w:t>
      </w:r>
      <w:r w:rsidR="00DB6E57" w:rsidRPr="00E21268">
        <w:rPr>
          <w:rFonts w:ascii="Times New Roman" w:hAnsi="Times New Roman"/>
          <w:sz w:val="32"/>
          <w:szCs w:val="32"/>
        </w:rPr>
        <w:tab/>
        <w:t xml:space="preserve">   </w:t>
      </w:r>
      <w:r w:rsidRPr="00E21268">
        <w:rPr>
          <w:rFonts w:ascii="Times New Roman" w:hAnsi="Times New Roman"/>
          <w:sz w:val="32"/>
          <w:szCs w:val="32"/>
        </w:rPr>
        <w:t>8. camcorder – camera + recorder</w:t>
      </w:r>
    </w:p>
    <w:p w:rsidR="00372DD5" w:rsidRPr="00E21268" w:rsidRDefault="00DB6E57" w:rsidP="00372DD5">
      <w:pPr>
        <w:pStyle w:val="ListParagraph"/>
        <w:numPr>
          <w:ilvl w:val="0"/>
          <w:numId w:val="95"/>
        </w:numPr>
        <w:tabs>
          <w:tab w:val="left" w:pos="660"/>
        </w:tabs>
        <w:rPr>
          <w:rFonts w:ascii="Times New Roman" w:hAnsi="Times New Roman"/>
          <w:sz w:val="32"/>
          <w:szCs w:val="32"/>
        </w:rPr>
      </w:pPr>
      <w:r w:rsidRPr="00E21268">
        <w:rPr>
          <w:rFonts w:ascii="Times New Roman" w:hAnsi="Times New Roman"/>
          <w:sz w:val="32"/>
          <w:szCs w:val="32"/>
        </w:rPr>
        <w:t xml:space="preserve">bash – bang + smash </w:t>
      </w:r>
      <w:r w:rsidR="00372DD5" w:rsidRPr="00E21268">
        <w:rPr>
          <w:rFonts w:ascii="Times New Roman" w:hAnsi="Times New Roman"/>
          <w:sz w:val="32"/>
          <w:szCs w:val="32"/>
        </w:rPr>
        <w:t>9. edutainment – education + entertainment</w:t>
      </w:r>
    </w:p>
    <w:p w:rsidR="00372DD5" w:rsidRPr="00E21268" w:rsidRDefault="00372DD5" w:rsidP="00372DD5">
      <w:pPr>
        <w:pStyle w:val="ListParagraph"/>
        <w:numPr>
          <w:ilvl w:val="0"/>
          <w:numId w:val="95"/>
        </w:numPr>
        <w:tabs>
          <w:tab w:val="left" w:pos="660"/>
          <w:tab w:val="left" w:pos="4070"/>
        </w:tabs>
        <w:rPr>
          <w:rFonts w:ascii="Times New Roman" w:hAnsi="Times New Roman"/>
          <w:sz w:val="32"/>
          <w:szCs w:val="32"/>
        </w:rPr>
      </w:pPr>
      <w:r w:rsidRPr="00E21268">
        <w:rPr>
          <w:rFonts w:ascii="Times New Roman" w:hAnsi="Times New Roman"/>
          <w:sz w:val="32"/>
          <w:szCs w:val="32"/>
        </w:rPr>
        <w:t>blog – web + log</w:t>
      </w:r>
      <w:r w:rsidRPr="00E21268">
        <w:rPr>
          <w:rFonts w:ascii="Times New Roman" w:hAnsi="Times New Roman"/>
          <w:sz w:val="32"/>
          <w:szCs w:val="32"/>
        </w:rPr>
        <w:tab/>
        <w:t xml:space="preserve">  10. email – electronic + mail</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numPr>
          <w:ilvl w:val="0"/>
          <w:numId w:val="59"/>
        </w:numPr>
        <w:rPr>
          <w:rFonts w:ascii="Times New Roman" w:hAnsi="Times New Roman"/>
          <w:sz w:val="32"/>
          <w:szCs w:val="32"/>
        </w:rPr>
      </w:pPr>
      <w:r w:rsidRPr="00E21268">
        <w:rPr>
          <w:rFonts w:ascii="Times New Roman" w:hAnsi="Times New Roman"/>
          <w:sz w:val="32"/>
          <w:szCs w:val="32"/>
        </w:rPr>
        <w:t xml:space="preserve"> utra –           beyond                  </w:t>
      </w:r>
      <w:r w:rsidRPr="00E21268">
        <w:rPr>
          <w:rFonts w:ascii="Times New Roman" w:hAnsi="Times New Roman"/>
          <w:sz w:val="32"/>
          <w:szCs w:val="32"/>
        </w:rPr>
        <w:tab/>
        <w:t xml:space="preserve">      – ultraviolet, ultrasonic</w:t>
      </w:r>
    </w:p>
    <w:p w:rsidR="00372DD5" w:rsidRPr="00E21268" w:rsidRDefault="00372DD5" w:rsidP="00372DD5">
      <w:pPr>
        <w:pStyle w:val="ListParagraph"/>
        <w:numPr>
          <w:ilvl w:val="0"/>
          <w:numId w:val="59"/>
        </w:numPr>
        <w:tabs>
          <w:tab w:val="left" w:pos="770"/>
        </w:tabs>
        <w:rPr>
          <w:rFonts w:ascii="Times New Roman" w:hAnsi="Times New Roman"/>
          <w:sz w:val="32"/>
          <w:szCs w:val="32"/>
        </w:rPr>
      </w:pPr>
      <w:r w:rsidRPr="00E21268">
        <w:rPr>
          <w:rFonts w:ascii="Times New Roman" w:hAnsi="Times New Roman"/>
          <w:sz w:val="32"/>
          <w:szCs w:val="32"/>
        </w:rPr>
        <w:t xml:space="preserve">syn –            in union </w:t>
      </w:r>
      <w:r w:rsidRPr="00E21268">
        <w:rPr>
          <w:rFonts w:ascii="Times New Roman" w:hAnsi="Times New Roman"/>
          <w:sz w:val="32"/>
          <w:szCs w:val="32"/>
        </w:rPr>
        <w:tab/>
      </w:r>
      <w:r w:rsidRPr="00E21268">
        <w:rPr>
          <w:rFonts w:ascii="Times New Roman" w:hAnsi="Times New Roman"/>
          <w:sz w:val="32"/>
          <w:szCs w:val="32"/>
        </w:rPr>
        <w:tab/>
        <w:t xml:space="preserve">     </w:t>
      </w:r>
      <w:r w:rsidR="006F2B64">
        <w:rPr>
          <w:rFonts w:ascii="Times New Roman" w:hAnsi="Times New Roman"/>
          <w:sz w:val="32"/>
          <w:szCs w:val="32"/>
        </w:rPr>
        <w:t xml:space="preserve">         </w:t>
      </w:r>
      <w:r w:rsidRPr="00E21268">
        <w:rPr>
          <w:rFonts w:ascii="Times New Roman" w:hAnsi="Times New Roman"/>
          <w:sz w:val="32"/>
          <w:szCs w:val="32"/>
        </w:rPr>
        <w:t xml:space="preserve"> – synchronize, symmetry</w:t>
      </w:r>
    </w:p>
    <w:p w:rsidR="00372DD5" w:rsidRPr="00E21268" w:rsidRDefault="00372DD5" w:rsidP="00372DD5">
      <w:pPr>
        <w:pStyle w:val="ListParagraph"/>
        <w:numPr>
          <w:ilvl w:val="0"/>
          <w:numId w:val="59"/>
        </w:numPr>
        <w:tabs>
          <w:tab w:val="left" w:pos="770"/>
        </w:tabs>
        <w:rPr>
          <w:rFonts w:ascii="Times New Roman" w:hAnsi="Times New Roman"/>
          <w:sz w:val="32"/>
          <w:szCs w:val="32"/>
        </w:rPr>
      </w:pPr>
      <w:r w:rsidRPr="00E21268">
        <w:rPr>
          <w:rFonts w:ascii="Times New Roman" w:hAnsi="Times New Roman"/>
          <w:sz w:val="32"/>
          <w:szCs w:val="32"/>
        </w:rPr>
        <w:t>sub –            at a lower position         – submarine, subsoil</w:t>
      </w:r>
    </w:p>
    <w:p w:rsidR="00372DD5" w:rsidRPr="00E21268" w:rsidRDefault="00372DD5" w:rsidP="00372DD5">
      <w:pPr>
        <w:pStyle w:val="ListParagraph"/>
        <w:numPr>
          <w:ilvl w:val="0"/>
          <w:numId w:val="59"/>
        </w:numPr>
        <w:tabs>
          <w:tab w:val="left" w:pos="770"/>
        </w:tabs>
        <w:rPr>
          <w:rFonts w:ascii="Times New Roman" w:hAnsi="Times New Roman"/>
          <w:sz w:val="32"/>
          <w:szCs w:val="32"/>
        </w:rPr>
      </w:pPr>
      <w:r w:rsidRPr="00E21268">
        <w:rPr>
          <w:rFonts w:ascii="Times New Roman" w:hAnsi="Times New Roman"/>
          <w:sz w:val="32"/>
          <w:szCs w:val="32"/>
        </w:rPr>
        <w:t>peri –            round, about                 – perimeter</w:t>
      </w:r>
    </w:p>
    <w:p w:rsidR="00372DD5" w:rsidRPr="00E21268" w:rsidRDefault="00372DD5" w:rsidP="00372DD5">
      <w:pPr>
        <w:pStyle w:val="ListParagraph"/>
        <w:numPr>
          <w:ilvl w:val="0"/>
          <w:numId w:val="59"/>
        </w:numPr>
        <w:tabs>
          <w:tab w:val="left" w:pos="770"/>
        </w:tabs>
        <w:rPr>
          <w:rFonts w:ascii="Times New Roman" w:hAnsi="Times New Roman"/>
          <w:sz w:val="32"/>
          <w:szCs w:val="32"/>
        </w:rPr>
      </w:pPr>
      <w:r w:rsidRPr="00E21268">
        <w:rPr>
          <w:rFonts w:ascii="Times New Roman" w:hAnsi="Times New Roman"/>
          <w:sz w:val="32"/>
          <w:szCs w:val="32"/>
        </w:rPr>
        <w:t>out –             surpassing, exceeding – outperform</w:t>
      </w:r>
    </w:p>
    <w:p w:rsidR="00372DD5" w:rsidRPr="00E21268" w:rsidRDefault="00372DD5" w:rsidP="00372DD5">
      <w:pPr>
        <w:pStyle w:val="ListParagraph"/>
        <w:numPr>
          <w:ilvl w:val="0"/>
          <w:numId w:val="59"/>
        </w:numPr>
        <w:tabs>
          <w:tab w:val="left" w:pos="770"/>
        </w:tabs>
        <w:rPr>
          <w:rFonts w:ascii="Times New Roman" w:hAnsi="Times New Roman"/>
          <w:sz w:val="32"/>
          <w:szCs w:val="32"/>
        </w:rPr>
      </w:pPr>
      <w:r w:rsidRPr="00E21268">
        <w:rPr>
          <w:rFonts w:ascii="Times New Roman" w:hAnsi="Times New Roman"/>
          <w:sz w:val="32"/>
          <w:szCs w:val="32"/>
        </w:rPr>
        <w:t>infra –           below                            – infrared, infrastructure</w:t>
      </w:r>
    </w:p>
    <w:p w:rsidR="00372DD5" w:rsidRPr="00E21268" w:rsidRDefault="00372DD5" w:rsidP="00372DD5">
      <w:pPr>
        <w:pStyle w:val="ListParagraph"/>
        <w:numPr>
          <w:ilvl w:val="0"/>
          <w:numId w:val="59"/>
        </w:numPr>
        <w:tabs>
          <w:tab w:val="left" w:pos="770"/>
        </w:tabs>
        <w:rPr>
          <w:rFonts w:ascii="Times New Roman" w:hAnsi="Times New Roman"/>
          <w:sz w:val="32"/>
          <w:szCs w:val="32"/>
        </w:rPr>
      </w:pPr>
      <w:r w:rsidRPr="00E21268">
        <w:rPr>
          <w:rFonts w:ascii="Times New Roman" w:hAnsi="Times New Roman"/>
          <w:sz w:val="32"/>
          <w:szCs w:val="32"/>
        </w:rPr>
        <w:t>hypo –          under                             – hypodermic, hypothermia</w:t>
      </w:r>
    </w:p>
    <w:p w:rsidR="00372DD5" w:rsidRPr="00E21268" w:rsidRDefault="00372DD5" w:rsidP="00372DD5">
      <w:pPr>
        <w:pStyle w:val="ListParagraph"/>
        <w:numPr>
          <w:ilvl w:val="0"/>
          <w:numId w:val="59"/>
        </w:numPr>
        <w:tabs>
          <w:tab w:val="left" w:pos="770"/>
        </w:tabs>
        <w:rPr>
          <w:rFonts w:ascii="Times New Roman" w:hAnsi="Times New Roman"/>
          <w:sz w:val="32"/>
          <w:szCs w:val="32"/>
        </w:rPr>
      </w:pPr>
      <w:r w:rsidRPr="00E21268">
        <w:rPr>
          <w:rFonts w:ascii="Times New Roman" w:hAnsi="Times New Roman"/>
          <w:sz w:val="32"/>
          <w:szCs w:val="32"/>
        </w:rPr>
        <w:t>hemi –           half                                – hemisphere</w:t>
      </w:r>
    </w:p>
    <w:p w:rsidR="00372DD5" w:rsidRPr="00E21268" w:rsidRDefault="00372DD5" w:rsidP="00372DD5">
      <w:pPr>
        <w:pStyle w:val="ListParagraph"/>
        <w:numPr>
          <w:ilvl w:val="0"/>
          <w:numId w:val="59"/>
        </w:numPr>
        <w:tabs>
          <w:tab w:val="left" w:pos="770"/>
        </w:tabs>
        <w:rPr>
          <w:rFonts w:ascii="Times New Roman" w:hAnsi="Times New Roman"/>
          <w:sz w:val="32"/>
          <w:szCs w:val="32"/>
        </w:rPr>
      </w:pPr>
      <w:r w:rsidRPr="00E21268">
        <w:rPr>
          <w:rFonts w:ascii="Times New Roman" w:hAnsi="Times New Roman"/>
          <w:sz w:val="32"/>
          <w:szCs w:val="32"/>
        </w:rPr>
        <w:t>ex –               previous                        – ex-wife, ex-policeman</w:t>
      </w:r>
    </w:p>
    <w:p w:rsidR="00372DD5" w:rsidRPr="00E21268" w:rsidRDefault="00372DD5" w:rsidP="00372DD5">
      <w:pPr>
        <w:pStyle w:val="ListParagraph"/>
        <w:numPr>
          <w:ilvl w:val="0"/>
          <w:numId w:val="59"/>
        </w:numPr>
        <w:tabs>
          <w:tab w:val="left" w:pos="770"/>
        </w:tabs>
        <w:rPr>
          <w:rFonts w:ascii="Times New Roman" w:hAnsi="Times New Roman"/>
          <w:sz w:val="32"/>
          <w:szCs w:val="32"/>
        </w:rPr>
      </w:pPr>
      <w:r w:rsidRPr="00E21268">
        <w:rPr>
          <w:rFonts w:ascii="Times New Roman" w:hAnsi="Times New Roman"/>
          <w:sz w:val="32"/>
          <w:szCs w:val="32"/>
        </w:rPr>
        <w:t>dia –              across, through             – diagonal</w:t>
      </w:r>
    </w:p>
    <w:p w:rsidR="00372DD5" w:rsidRPr="00E21268" w:rsidRDefault="00372DD5" w:rsidP="00372DD5">
      <w:pPr>
        <w:tabs>
          <w:tab w:val="left" w:pos="3969"/>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pStyle w:val="ListParagraph"/>
        <w:numPr>
          <w:ilvl w:val="0"/>
          <w:numId w:val="88"/>
        </w:numPr>
        <w:tabs>
          <w:tab w:val="left" w:pos="770"/>
        </w:tabs>
        <w:rPr>
          <w:rFonts w:ascii="Times New Roman" w:hAnsi="Times New Roman"/>
          <w:sz w:val="32"/>
          <w:szCs w:val="32"/>
        </w:rPr>
      </w:pPr>
      <w:r w:rsidRPr="00E21268">
        <w:rPr>
          <w:rFonts w:ascii="Times New Roman" w:hAnsi="Times New Roman"/>
          <w:sz w:val="32"/>
          <w:szCs w:val="32"/>
        </w:rPr>
        <w:t>hopeful – ful</w:t>
      </w:r>
      <w:r w:rsidR="00FB0D94" w:rsidRPr="00E21268">
        <w:rPr>
          <w:rFonts w:ascii="Times New Roman" w:hAnsi="Times New Roman"/>
          <w:sz w:val="32"/>
          <w:szCs w:val="32"/>
        </w:rPr>
        <w:t>l of hope</w:t>
      </w:r>
      <w:r w:rsidR="00FB0D94" w:rsidRPr="00E21268">
        <w:rPr>
          <w:rFonts w:ascii="Times New Roman" w:hAnsi="Times New Roman"/>
          <w:sz w:val="32"/>
          <w:szCs w:val="32"/>
        </w:rPr>
        <w:tab/>
        <w:t xml:space="preserve">               </w:t>
      </w:r>
      <w:r w:rsidR="006F2B64">
        <w:rPr>
          <w:rFonts w:ascii="Times New Roman" w:hAnsi="Times New Roman"/>
          <w:sz w:val="32"/>
          <w:szCs w:val="32"/>
        </w:rPr>
        <w:t xml:space="preserve">            </w:t>
      </w:r>
      <w:r w:rsidRPr="00E21268">
        <w:rPr>
          <w:rFonts w:ascii="Times New Roman" w:hAnsi="Times New Roman"/>
          <w:sz w:val="32"/>
          <w:szCs w:val="32"/>
        </w:rPr>
        <w:t>6. greenish – having green colour</w:t>
      </w:r>
    </w:p>
    <w:p w:rsidR="00372DD5" w:rsidRPr="00E21268" w:rsidRDefault="00372DD5" w:rsidP="00372DD5">
      <w:pPr>
        <w:pStyle w:val="ListParagraph"/>
        <w:numPr>
          <w:ilvl w:val="0"/>
          <w:numId w:val="88"/>
        </w:numPr>
        <w:tabs>
          <w:tab w:val="left" w:pos="770"/>
        </w:tabs>
        <w:rPr>
          <w:rFonts w:ascii="Times New Roman" w:hAnsi="Times New Roman"/>
          <w:sz w:val="32"/>
          <w:szCs w:val="32"/>
        </w:rPr>
      </w:pPr>
      <w:r w:rsidRPr="00E21268">
        <w:rPr>
          <w:rFonts w:ascii="Times New Roman" w:hAnsi="Times New Roman"/>
          <w:sz w:val="32"/>
          <w:szCs w:val="32"/>
        </w:rPr>
        <w:t>reader – a person who reads</w:t>
      </w:r>
      <w:r w:rsidRPr="00E21268">
        <w:rPr>
          <w:rFonts w:ascii="Times New Roman" w:hAnsi="Times New Roman"/>
          <w:sz w:val="32"/>
          <w:szCs w:val="32"/>
        </w:rPr>
        <w:tab/>
        <w:t xml:space="preserve">           </w:t>
      </w:r>
      <w:r w:rsidR="006F2B64">
        <w:rPr>
          <w:rFonts w:ascii="Times New Roman" w:hAnsi="Times New Roman"/>
          <w:sz w:val="32"/>
          <w:szCs w:val="32"/>
        </w:rPr>
        <w:t xml:space="preserve">       </w:t>
      </w:r>
      <w:r w:rsidRPr="00E21268">
        <w:rPr>
          <w:rFonts w:ascii="Times New Roman" w:hAnsi="Times New Roman"/>
          <w:sz w:val="32"/>
          <w:szCs w:val="32"/>
        </w:rPr>
        <w:t>7. weary – tired</w:t>
      </w:r>
    </w:p>
    <w:p w:rsidR="00372DD5" w:rsidRPr="00E21268" w:rsidRDefault="00372DD5" w:rsidP="00372DD5">
      <w:pPr>
        <w:pStyle w:val="ListParagraph"/>
        <w:numPr>
          <w:ilvl w:val="0"/>
          <w:numId w:val="88"/>
        </w:numPr>
        <w:tabs>
          <w:tab w:val="left" w:pos="770"/>
        </w:tabs>
        <w:rPr>
          <w:rFonts w:ascii="Times New Roman" w:hAnsi="Times New Roman"/>
          <w:sz w:val="32"/>
          <w:szCs w:val="32"/>
        </w:rPr>
      </w:pPr>
      <w:r w:rsidRPr="00E21268">
        <w:rPr>
          <w:rFonts w:ascii="Times New Roman" w:hAnsi="Times New Roman"/>
          <w:sz w:val="32"/>
          <w:szCs w:val="32"/>
        </w:rPr>
        <w:t xml:space="preserve">childish – having manners of a child </w:t>
      </w:r>
      <w:r w:rsidRPr="00E21268">
        <w:rPr>
          <w:rFonts w:ascii="Times New Roman" w:hAnsi="Times New Roman"/>
          <w:sz w:val="32"/>
          <w:szCs w:val="32"/>
        </w:rPr>
        <w:tab/>
        <w:t>8. fearless – lacking fear</w:t>
      </w:r>
    </w:p>
    <w:p w:rsidR="00372DD5" w:rsidRPr="00E21268" w:rsidRDefault="00372DD5" w:rsidP="00372DD5">
      <w:pPr>
        <w:pStyle w:val="ListParagraph"/>
        <w:numPr>
          <w:ilvl w:val="0"/>
          <w:numId w:val="88"/>
        </w:numPr>
        <w:tabs>
          <w:tab w:val="left" w:pos="770"/>
        </w:tabs>
        <w:rPr>
          <w:rFonts w:ascii="Times New Roman" w:hAnsi="Times New Roman"/>
          <w:sz w:val="32"/>
          <w:szCs w:val="32"/>
        </w:rPr>
      </w:pPr>
      <w:r w:rsidRPr="00E21268">
        <w:rPr>
          <w:rFonts w:ascii="Times New Roman" w:hAnsi="Times New Roman"/>
          <w:sz w:val="32"/>
          <w:szCs w:val="32"/>
        </w:rPr>
        <w:lastRenderedPageBreak/>
        <w:t xml:space="preserve">greyish </w:t>
      </w:r>
      <w:r w:rsidR="00FB0D94" w:rsidRPr="00E21268">
        <w:rPr>
          <w:rFonts w:ascii="Times New Roman" w:hAnsi="Times New Roman"/>
          <w:sz w:val="32"/>
          <w:szCs w:val="32"/>
        </w:rPr>
        <w:t xml:space="preserve">– having grey colour </w:t>
      </w:r>
      <w:r w:rsidR="006F2B64">
        <w:rPr>
          <w:rFonts w:ascii="Times New Roman" w:hAnsi="Times New Roman"/>
          <w:sz w:val="32"/>
          <w:szCs w:val="32"/>
        </w:rPr>
        <w:t xml:space="preserve">                </w:t>
      </w:r>
      <w:r w:rsidRPr="00E21268">
        <w:rPr>
          <w:rFonts w:ascii="Times New Roman" w:hAnsi="Times New Roman"/>
          <w:sz w:val="32"/>
          <w:szCs w:val="32"/>
        </w:rPr>
        <w:t>9. kindness – the quality of being kind</w:t>
      </w:r>
    </w:p>
    <w:p w:rsidR="00372DD5" w:rsidRPr="00E21268" w:rsidRDefault="00372DD5" w:rsidP="00372DD5">
      <w:pPr>
        <w:pStyle w:val="ListParagraph"/>
        <w:numPr>
          <w:ilvl w:val="0"/>
          <w:numId w:val="88"/>
        </w:numPr>
        <w:tabs>
          <w:tab w:val="left" w:pos="770"/>
        </w:tabs>
        <w:rPr>
          <w:rFonts w:ascii="Times New Roman" w:hAnsi="Times New Roman"/>
          <w:sz w:val="32"/>
          <w:szCs w:val="32"/>
        </w:rPr>
      </w:pPr>
      <w:r w:rsidRPr="00E21268">
        <w:rPr>
          <w:rFonts w:ascii="Times New Roman" w:hAnsi="Times New Roman"/>
          <w:sz w:val="32"/>
          <w:szCs w:val="32"/>
        </w:rPr>
        <w:t xml:space="preserve">playful </w:t>
      </w:r>
      <w:r w:rsidR="00FB0D94" w:rsidRPr="00E21268">
        <w:rPr>
          <w:rFonts w:ascii="Times New Roman" w:hAnsi="Times New Roman"/>
          <w:sz w:val="32"/>
          <w:szCs w:val="32"/>
        </w:rPr>
        <w:t xml:space="preserve">– fond of playing </w:t>
      </w:r>
      <w:r w:rsidR="00FB0D94" w:rsidRPr="00E21268">
        <w:rPr>
          <w:rFonts w:ascii="Times New Roman" w:hAnsi="Times New Roman"/>
          <w:sz w:val="32"/>
          <w:szCs w:val="32"/>
        </w:rPr>
        <w:tab/>
        <w:t xml:space="preserve">          </w:t>
      </w:r>
      <w:r w:rsidR="006F2B64">
        <w:rPr>
          <w:rFonts w:ascii="Times New Roman" w:hAnsi="Times New Roman"/>
          <w:sz w:val="32"/>
          <w:szCs w:val="32"/>
        </w:rPr>
        <w:t xml:space="preserve">     </w:t>
      </w:r>
      <w:r w:rsidR="00FB0D94" w:rsidRPr="00E21268">
        <w:rPr>
          <w:rFonts w:ascii="Times New Roman" w:hAnsi="Times New Roman"/>
          <w:sz w:val="32"/>
          <w:szCs w:val="32"/>
        </w:rPr>
        <w:t xml:space="preserve"> </w:t>
      </w:r>
      <w:r w:rsidRPr="00E21268">
        <w:rPr>
          <w:rFonts w:ascii="Times New Roman" w:hAnsi="Times New Roman"/>
          <w:sz w:val="32"/>
          <w:szCs w:val="32"/>
        </w:rPr>
        <w:t>10. washable – can be washed</w:t>
      </w:r>
    </w:p>
    <w:p w:rsidR="00372DD5" w:rsidRPr="00E21268" w:rsidRDefault="00372DD5" w:rsidP="00372DD5">
      <w:pPr>
        <w:tabs>
          <w:tab w:val="left" w:pos="4820"/>
        </w:tabs>
        <w:rPr>
          <w:rFonts w:ascii="Times New Roman" w:hAnsi="Times New Roman"/>
          <w:sz w:val="32"/>
          <w:szCs w:val="32"/>
        </w:rPr>
      </w:pPr>
      <w:r w:rsidRPr="00E21268">
        <w:rPr>
          <w:rFonts w:ascii="Times New Roman" w:hAnsi="Times New Roman"/>
          <w:b/>
          <w:sz w:val="32"/>
          <w:szCs w:val="32"/>
        </w:rPr>
        <w:t>Exercise 6</w:t>
      </w:r>
    </w:p>
    <w:p w:rsidR="00372DD5" w:rsidRPr="00E21268" w:rsidRDefault="00372DD5" w:rsidP="00372DD5">
      <w:pPr>
        <w:pStyle w:val="ListParagraph"/>
        <w:numPr>
          <w:ilvl w:val="0"/>
          <w:numId w:val="30"/>
        </w:numPr>
        <w:tabs>
          <w:tab w:val="left" w:pos="770"/>
        </w:tabs>
        <w:rPr>
          <w:rFonts w:ascii="Times New Roman" w:hAnsi="Times New Roman"/>
          <w:sz w:val="32"/>
          <w:szCs w:val="32"/>
        </w:rPr>
      </w:pPr>
      <w:r w:rsidRPr="00E21268">
        <w:rPr>
          <w:rFonts w:ascii="Times New Roman" w:hAnsi="Times New Roman"/>
          <w:sz w:val="32"/>
          <w:szCs w:val="32"/>
        </w:rPr>
        <w:t xml:space="preserve">Pen    – a device for writing </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 xml:space="preserve">               – an enclosure for sheep</w:t>
      </w:r>
    </w:p>
    <w:p w:rsidR="00372DD5" w:rsidRPr="00E21268" w:rsidRDefault="00372DD5" w:rsidP="00372DD5">
      <w:pPr>
        <w:pStyle w:val="ListParagraph"/>
        <w:numPr>
          <w:ilvl w:val="0"/>
          <w:numId w:val="30"/>
        </w:numPr>
        <w:tabs>
          <w:tab w:val="left" w:pos="770"/>
        </w:tabs>
        <w:rPr>
          <w:rFonts w:ascii="Times New Roman" w:hAnsi="Times New Roman"/>
          <w:sz w:val="32"/>
          <w:szCs w:val="32"/>
        </w:rPr>
      </w:pPr>
      <w:r w:rsidRPr="00E21268">
        <w:rPr>
          <w:rFonts w:ascii="Times New Roman" w:hAnsi="Times New Roman"/>
          <w:sz w:val="32"/>
          <w:szCs w:val="32"/>
        </w:rPr>
        <w:t xml:space="preserve">Tire    – to make weary </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 xml:space="preserve">               – the rubber material on the wheel of an automobile or bicycle.</w:t>
      </w:r>
    </w:p>
    <w:p w:rsidR="00372DD5" w:rsidRPr="00E21268" w:rsidRDefault="00372DD5" w:rsidP="00372DD5">
      <w:pPr>
        <w:pStyle w:val="ListParagraph"/>
        <w:numPr>
          <w:ilvl w:val="0"/>
          <w:numId w:val="30"/>
        </w:numPr>
        <w:tabs>
          <w:tab w:val="left" w:pos="770"/>
        </w:tabs>
        <w:rPr>
          <w:rFonts w:ascii="Times New Roman" w:hAnsi="Times New Roman"/>
          <w:sz w:val="32"/>
          <w:szCs w:val="32"/>
        </w:rPr>
      </w:pPr>
      <w:r w:rsidRPr="00E21268">
        <w:rPr>
          <w:rFonts w:ascii="Times New Roman" w:hAnsi="Times New Roman"/>
          <w:sz w:val="32"/>
          <w:szCs w:val="32"/>
        </w:rPr>
        <w:t xml:space="preserve">Dove  – past tense of dive </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 xml:space="preserve">               – a bird</w:t>
      </w:r>
    </w:p>
    <w:p w:rsidR="00372DD5" w:rsidRPr="00E21268" w:rsidRDefault="00372DD5" w:rsidP="00372DD5">
      <w:pPr>
        <w:pStyle w:val="ListParagraph"/>
        <w:numPr>
          <w:ilvl w:val="0"/>
          <w:numId w:val="30"/>
        </w:numPr>
        <w:tabs>
          <w:tab w:val="left" w:pos="770"/>
        </w:tabs>
        <w:rPr>
          <w:rFonts w:ascii="Times New Roman" w:hAnsi="Times New Roman"/>
          <w:sz w:val="32"/>
          <w:szCs w:val="32"/>
        </w:rPr>
      </w:pPr>
      <w:r w:rsidRPr="00E21268">
        <w:rPr>
          <w:rFonts w:ascii="Times New Roman" w:hAnsi="Times New Roman"/>
          <w:sz w:val="32"/>
          <w:szCs w:val="32"/>
        </w:rPr>
        <w:t xml:space="preserve">Wound  – past tense of wind </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 xml:space="preserve">                  – an injury.</w:t>
      </w:r>
    </w:p>
    <w:p w:rsidR="00372DD5" w:rsidRPr="00E21268" w:rsidRDefault="00372DD5" w:rsidP="00372DD5">
      <w:pPr>
        <w:pStyle w:val="ListParagraph"/>
        <w:numPr>
          <w:ilvl w:val="0"/>
          <w:numId w:val="30"/>
        </w:numPr>
        <w:tabs>
          <w:tab w:val="left" w:pos="770"/>
        </w:tabs>
        <w:rPr>
          <w:rFonts w:ascii="Times New Roman" w:hAnsi="Times New Roman"/>
          <w:sz w:val="32"/>
          <w:szCs w:val="32"/>
        </w:rPr>
      </w:pPr>
      <w:r w:rsidRPr="00E21268">
        <w:rPr>
          <w:rFonts w:ascii="Times New Roman" w:hAnsi="Times New Roman"/>
          <w:sz w:val="32"/>
          <w:szCs w:val="32"/>
        </w:rPr>
        <w:t xml:space="preserve">Mean     – stingy </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 xml:space="preserve">                   – average</w:t>
      </w:r>
    </w:p>
    <w:p w:rsidR="00372DD5" w:rsidRPr="00E21268" w:rsidRDefault="00372DD5" w:rsidP="00372DD5">
      <w:pPr>
        <w:pStyle w:val="ListParagraph"/>
        <w:numPr>
          <w:ilvl w:val="0"/>
          <w:numId w:val="30"/>
        </w:numPr>
        <w:tabs>
          <w:tab w:val="left" w:pos="770"/>
        </w:tabs>
        <w:rPr>
          <w:rFonts w:ascii="Times New Roman" w:hAnsi="Times New Roman"/>
          <w:sz w:val="32"/>
          <w:szCs w:val="32"/>
        </w:rPr>
      </w:pPr>
      <w:r w:rsidRPr="00E21268">
        <w:rPr>
          <w:rFonts w:ascii="Times New Roman" w:hAnsi="Times New Roman"/>
          <w:sz w:val="32"/>
          <w:szCs w:val="32"/>
        </w:rPr>
        <w:t xml:space="preserve">Act         – a dramatic performance </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 xml:space="preserve">                   – doing something</w:t>
      </w:r>
    </w:p>
    <w:p w:rsidR="00372DD5" w:rsidRPr="00E21268" w:rsidRDefault="00372DD5" w:rsidP="00372DD5">
      <w:pPr>
        <w:pStyle w:val="ListParagraph"/>
        <w:numPr>
          <w:ilvl w:val="0"/>
          <w:numId w:val="30"/>
        </w:numPr>
        <w:tabs>
          <w:tab w:val="left" w:pos="770"/>
        </w:tabs>
        <w:rPr>
          <w:rFonts w:ascii="Times New Roman" w:hAnsi="Times New Roman"/>
          <w:sz w:val="32"/>
          <w:szCs w:val="32"/>
        </w:rPr>
      </w:pPr>
      <w:r w:rsidRPr="00E21268">
        <w:rPr>
          <w:rFonts w:ascii="Times New Roman" w:hAnsi="Times New Roman"/>
          <w:sz w:val="32"/>
          <w:szCs w:val="32"/>
        </w:rPr>
        <w:t xml:space="preserve">Arms      – upper limbs </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 xml:space="preserve">                    – weapons</w:t>
      </w:r>
    </w:p>
    <w:p w:rsidR="00372DD5" w:rsidRPr="00E21268" w:rsidRDefault="00372DD5" w:rsidP="00372DD5">
      <w:pPr>
        <w:pStyle w:val="ListParagraph"/>
        <w:numPr>
          <w:ilvl w:val="0"/>
          <w:numId w:val="30"/>
        </w:numPr>
        <w:tabs>
          <w:tab w:val="left" w:pos="770"/>
        </w:tabs>
        <w:rPr>
          <w:rFonts w:ascii="Times New Roman" w:hAnsi="Times New Roman"/>
          <w:sz w:val="32"/>
          <w:szCs w:val="32"/>
        </w:rPr>
      </w:pPr>
      <w:r w:rsidRPr="00E21268">
        <w:rPr>
          <w:rFonts w:ascii="Times New Roman" w:hAnsi="Times New Roman"/>
          <w:sz w:val="32"/>
          <w:szCs w:val="32"/>
        </w:rPr>
        <w:t xml:space="preserve">Block       – a building </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 xml:space="preserve">                     – obstruct </w:t>
      </w:r>
    </w:p>
    <w:p w:rsidR="00372DD5" w:rsidRPr="00E21268" w:rsidRDefault="00372DD5" w:rsidP="00372DD5">
      <w:pPr>
        <w:pStyle w:val="ListParagraph"/>
        <w:numPr>
          <w:ilvl w:val="0"/>
          <w:numId w:val="30"/>
        </w:numPr>
        <w:tabs>
          <w:tab w:val="left" w:pos="770"/>
        </w:tabs>
        <w:rPr>
          <w:rFonts w:ascii="Times New Roman" w:hAnsi="Times New Roman"/>
          <w:sz w:val="32"/>
          <w:szCs w:val="32"/>
        </w:rPr>
      </w:pPr>
      <w:r w:rsidRPr="00E21268">
        <w:rPr>
          <w:rFonts w:ascii="Times New Roman" w:hAnsi="Times New Roman"/>
          <w:sz w:val="32"/>
          <w:szCs w:val="32"/>
        </w:rPr>
        <w:t xml:space="preserve">Box          – a carton </w:t>
      </w:r>
    </w:p>
    <w:p w:rsidR="00372DD5" w:rsidRPr="00E21268" w:rsidRDefault="00372DD5" w:rsidP="00372DD5">
      <w:pPr>
        <w:pStyle w:val="ListParagraph"/>
        <w:tabs>
          <w:tab w:val="left" w:pos="770"/>
        </w:tabs>
        <w:ind w:left="360"/>
        <w:rPr>
          <w:rFonts w:ascii="Times New Roman" w:hAnsi="Times New Roman"/>
          <w:sz w:val="32"/>
          <w:szCs w:val="32"/>
        </w:rPr>
      </w:pPr>
      <w:r w:rsidRPr="00E21268">
        <w:rPr>
          <w:rFonts w:ascii="Times New Roman" w:hAnsi="Times New Roman"/>
          <w:sz w:val="32"/>
          <w:szCs w:val="32"/>
        </w:rPr>
        <w:t xml:space="preserve">                     – fight with gloves</w:t>
      </w:r>
    </w:p>
    <w:p w:rsidR="00372DD5" w:rsidRPr="00E21268" w:rsidRDefault="00372DD5" w:rsidP="00372DD5">
      <w:pPr>
        <w:pStyle w:val="ListParagraph"/>
        <w:numPr>
          <w:ilvl w:val="0"/>
          <w:numId w:val="30"/>
        </w:numPr>
        <w:tabs>
          <w:tab w:val="left" w:pos="770"/>
        </w:tabs>
        <w:rPr>
          <w:rFonts w:ascii="Times New Roman" w:hAnsi="Times New Roman"/>
          <w:sz w:val="32"/>
          <w:szCs w:val="32"/>
        </w:rPr>
      </w:pPr>
      <w:r w:rsidRPr="00E21268">
        <w:rPr>
          <w:rFonts w:ascii="Times New Roman" w:hAnsi="Times New Roman"/>
          <w:sz w:val="32"/>
          <w:szCs w:val="32"/>
        </w:rPr>
        <w:t xml:space="preserve">Bank        – edge of a river </w:t>
      </w:r>
    </w:p>
    <w:p w:rsidR="00372DD5" w:rsidRPr="00E21268" w:rsidRDefault="00372DD5" w:rsidP="00372DD5">
      <w:pPr>
        <w:pStyle w:val="ListParagraph"/>
        <w:numPr>
          <w:ilvl w:val="1"/>
          <w:numId w:val="141"/>
        </w:numPr>
        <w:tabs>
          <w:tab w:val="left" w:pos="770"/>
        </w:tabs>
        <w:rPr>
          <w:rFonts w:ascii="Times New Roman" w:hAnsi="Times New Roman"/>
          <w:sz w:val="32"/>
          <w:szCs w:val="32"/>
        </w:rPr>
      </w:pPr>
      <w:r w:rsidRPr="00E21268">
        <w:rPr>
          <w:rFonts w:ascii="Times New Roman" w:hAnsi="Times New Roman"/>
          <w:sz w:val="32"/>
          <w:szCs w:val="32"/>
        </w:rPr>
        <w:t>a money depository</w:t>
      </w:r>
    </w:p>
    <w:p w:rsidR="00372DD5" w:rsidRPr="00E21268" w:rsidRDefault="00372DD5" w:rsidP="00372DD5">
      <w:pPr>
        <w:tabs>
          <w:tab w:val="left" w:pos="4820"/>
        </w:tabs>
        <w:rPr>
          <w:rFonts w:ascii="Times New Roman" w:hAnsi="Times New Roman"/>
          <w:b/>
          <w:sz w:val="32"/>
          <w:szCs w:val="32"/>
        </w:rPr>
      </w:pPr>
      <w:r w:rsidRPr="00E21268">
        <w:rPr>
          <w:rFonts w:ascii="Times New Roman" w:hAnsi="Times New Roman"/>
          <w:b/>
          <w:sz w:val="32"/>
          <w:szCs w:val="32"/>
        </w:rPr>
        <w:t>Exercise 7</w:t>
      </w:r>
    </w:p>
    <w:p w:rsidR="00372DD5" w:rsidRPr="00E21268" w:rsidRDefault="00372DD5" w:rsidP="00372DD5">
      <w:pPr>
        <w:pStyle w:val="ListParagraph"/>
        <w:numPr>
          <w:ilvl w:val="0"/>
          <w:numId w:val="73"/>
        </w:numPr>
        <w:tabs>
          <w:tab w:val="left" w:pos="770"/>
        </w:tabs>
        <w:rPr>
          <w:rFonts w:ascii="Times New Roman" w:hAnsi="Times New Roman"/>
          <w:sz w:val="32"/>
          <w:szCs w:val="32"/>
        </w:rPr>
      </w:pPr>
      <w:r w:rsidRPr="00E21268">
        <w:rPr>
          <w:rFonts w:ascii="Times New Roman" w:hAnsi="Times New Roman"/>
          <w:sz w:val="32"/>
          <w:szCs w:val="32"/>
        </w:rPr>
        <w:t>in –inn</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knight – night</w:t>
      </w:r>
    </w:p>
    <w:p w:rsidR="00372DD5" w:rsidRPr="00E21268" w:rsidRDefault="00372DD5" w:rsidP="00372DD5">
      <w:pPr>
        <w:pStyle w:val="ListParagraph"/>
        <w:numPr>
          <w:ilvl w:val="0"/>
          <w:numId w:val="73"/>
        </w:numPr>
        <w:tabs>
          <w:tab w:val="left" w:pos="770"/>
        </w:tabs>
        <w:rPr>
          <w:rFonts w:ascii="Times New Roman" w:hAnsi="Times New Roman"/>
          <w:sz w:val="32"/>
          <w:szCs w:val="32"/>
        </w:rPr>
      </w:pPr>
      <w:r w:rsidRPr="00E21268">
        <w:rPr>
          <w:rFonts w:ascii="Times New Roman" w:hAnsi="Times New Roman"/>
          <w:sz w:val="32"/>
          <w:szCs w:val="32"/>
        </w:rPr>
        <w:t>heard – herd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knows – nose</w:t>
      </w:r>
    </w:p>
    <w:p w:rsidR="00372DD5" w:rsidRPr="00E21268" w:rsidRDefault="00372DD5" w:rsidP="00372DD5">
      <w:pPr>
        <w:pStyle w:val="ListParagraph"/>
        <w:numPr>
          <w:ilvl w:val="0"/>
          <w:numId w:val="73"/>
        </w:numPr>
        <w:tabs>
          <w:tab w:val="left" w:pos="770"/>
        </w:tabs>
        <w:rPr>
          <w:rFonts w:ascii="Times New Roman" w:hAnsi="Times New Roman"/>
          <w:sz w:val="32"/>
          <w:szCs w:val="32"/>
        </w:rPr>
      </w:pPr>
      <w:r w:rsidRPr="00E21268">
        <w:rPr>
          <w:rFonts w:ascii="Times New Roman" w:hAnsi="Times New Roman"/>
          <w:sz w:val="32"/>
          <w:szCs w:val="32"/>
        </w:rPr>
        <w:t>horse – hoarse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tick – tic</w:t>
      </w:r>
    </w:p>
    <w:p w:rsidR="00372DD5" w:rsidRPr="00E21268" w:rsidRDefault="00372DD5" w:rsidP="00372DD5">
      <w:pPr>
        <w:pStyle w:val="ListParagraph"/>
        <w:numPr>
          <w:ilvl w:val="0"/>
          <w:numId w:val="73"/>
        </w:numPr>
        <w:tabs>
          <w:tab w:val="left" w:pos="770"/>
        </w:tabs>
        <w:rPr>
          <w:rFonts w:ascii="Times New Roman" w:hAnsi="Times New Roman"/>
          <w:sz w:val="32"/>
          <w:szCs w:val="32"/>
        </w:rPr>
      </w:pPr>
      <w:r w:rsidRPr="00E21268">
        <w:rPr>
          <w:rFonts w:ascii="Times New Roman" w:hAnsi="Times New Roman"/>
          <w:sz w:val="32"/>
          <w:szCs w:val="32"/>
        </w:rPr>
        <w:t>key – quay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rung – wrung</w:t>
      </w:r>
    </w:p>
    <w:p w:rsidR="00372DD5" w:rsidRPr="00E21268" w:rsidRDefault="00372DD5" w:rsidP="00372DD5">
      <w:pPr>
        <w:pStyle w:val="ListParagraph"/>
        <w:numPr>
          <w:ilvl w:val="0"/>
          <w:numId w:val="73"/>
        </w:numPr>
        <w:tabs>
          <w:tab w:val="left" w:pos="770"/>
        </w:tabs>
        <w:rPr>
          <w:rFonts w:ascii="Times New Roman" w:hAnsi="Times New Roman"/>
          <w:sz w:val="32"/>
          <w:szCs w:val="32"/>
        </w:rPr>
      </w:pPr>
      <w:r w:rsidRPr="00E21268">
        <w:rPr>
          <w:rFonts w:ascii="Times New Roman" w:hAnsi="Times New Roman"/>
          <w:sz w:val="32"/>
          <w:szCs w:val="32"/>
        </w:rPr>
        <w:t xml:space="preserve">need – knead </w:t>
      </w:r>
      <w:r w:rsidRPr="00E21268">
        <w:rPr>
          <w:rFonts w:ascii="Times New Roman" w:hAnsi="Times New Roman"/>
          <w:sz w:val="32"/>
          <w:szCs w:val="32"/>
        </w:rPr>
        <w:tab/>
      </w:r>
      <w:r w:rsidRPr="00E21268">
        <w:rPr>
          <w:rFonts w:ascii="Times New Roman" w:hAnsi="Times New Roman"/>
          <w:sz w:val="32"/>
          <w:szCs w:val="32"/>
        </w:rPr>
        <w:tab/>
        <w:t xml:space="preserve">         10. sees – seize</w:t>
      </w:r>
    </w:p>
    <w:p w:rsidR="00372DD5" w:rsidRPr="00E21268" w:rsidRDefault="00372DD5" w:rsidP="00372DD5">
      <w:pPr>
        <w:tabs>
          <w:tab w:val="left" w:pos="3261"/>
        </w:tabs>
        <w:rPr>
          <w:rFonts w:ascii="Times New Roman" w:hAnsi="Times New Roman"/>
          <w:b/>
          <w:sz w:val="32"/>
          <w:szCs w:val="32"/>
        </w:rPr>
      </w:pPr>
      <w:r w:rsidRPr="00E21268">
        <w:rPr>
          <w:rFonts w:ascii="Times New Roman" w:hAnsi="Times New Roman"/>
          <w:b/>
          <w:sz w:val="32"/>
          <w:szCs w:val="32"/>
        </w:rPr>
        <w:t>Exercise 8</w:t>
      </w:r>
    </w:p>
    <w:p w:rsidR="00372DD5" w:rsidRPr="00E21268" w:rsidRDefault="00372DD5" w:rsidP="00372DD5">
      <w:pPr>
        <w:pStyle w:val="ListParagraph"/>
        <w:numPr>
          <w:ilvl w:val="0"/>
          <w:numId w:val="111"/>
        </w:numPr>
        <w:tabs>
          <w:tab w:val="left" w:pos="770"/>
        </w:tabs>
        <w:rPr>
          <w:rFonts w:ascii="Times New Roman" w:hAnsi="Times New Roman"/>
          <w:sz w:val="32"/>
          <w:szCs w:val="32"/>
        </w:rPr>
      </w:pPr>
      <w:r w:rsidRPr="00E21268">
        <w:rPr>
          <w:rFonts w:ascii="Times New Roman" w:hAnsi="Times New Roman"/>
          <w:sz w:val="32"/>
          <w:szCs w:val="32"/>
        </w:rPr>
        <w:t>start – begin</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collect – gather</w:t>
      </w:r>
    </w:p>
    <w:p w:rsidR="00372DD5" w:rsidRPr="00E21268" w:rsidRDefault="00372DD5" w:rsidP="00372DD5">
      <w:pPr>
        <w:pStyle w:val="ListParagraph"/>
        <w:numPr>
          <w:ilvl w:val="0"/>
          <w:numId w:val="111"/>
        </w:numPr>
        <w:tabs>
          <w:tab w:val="left" w:pos="770"/>
        </w:tabs>
        <w:rPr>
          <w:rFonts w:ascii="Times New Roman" w:hAnsi="Times New Roman"/>
          <w:sz w:val="32"/>
          <w:szCs w:val="32"/>
        </w:rPr>
      </w:pPr>
      <w:r w:rsidRPr="00E21268">
        <w:rPr>
          <w:rFonts w:ascii="Times New Roman" w:hAnsi="Times New Roman"/>
          <w:sz w:val="32"/>
          <w:szCs w:val="32"/>
        </w:rPr>
        <w:t>come – arrive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assist – help</w:t>
      </w:r>
    </w:p>
    <w:p w:rsidR="00372DD5" w:rsidRPr="00E21268" w:rsidRDefault="00372DD5" w:rsidP="00372DD5">
      <w:pPr>
        <w:pStyle w:val="ListParagraph"/>
        <w:numPr>
          <w:ilvl w:val="0"/>
          <w:numId w:val="111"/>
        </w:numPr>
        <w:tabs>
          <w:tab w:val="left" w:pos="770"/>
        </w:tabs>
        <w:rPr>
          <w:rFonts w:ascii="Times New Roman" w:hAnsi="Times New Roman"/>
          <w:sz w:val="32"/>
          <w:szCs w:val="32"/>
        </w:rPr>
      </w:pPr>
      <w:r w:rsidRPr="00E21268">
        <w:rPr>
          <w:rFonts w:ascii="Times New Roman" w:hAnsi="Times New Roman"/>
          <w:sz w:val="32"/>
          <w:szCs w:val="32"/>
        </w:rPr>
        <w:t>lengthy – long</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build – construct</w:t>
      </w:r>
    </w:p>
    <w:p w:rsidR="00372DD5" w:rsidRPr="00E21268" w:rsidRDefault="00372DD5" w:rsidP="00372DD5">
      <w:pPr>
        <w:pStyle w:val="ListParagraph"/>
        <w:numPr>
          <w:ilvl w:val="0"/>
          <w:numId w:val="111"/>
        </w:numPr>
        <w:tabs>
          <w:tab w:val="left" w:pos="770"/>
        </w:tabs>
        <w:rPr>
          <w:rFonts w:ascii="Times New Roman" w:hAnsi="Times New Roman"/>
          <w:sz w:val="32"/>
          <w:szCs w:val="32"/>
        </w:rPr>
      </w:pPr>
      <w:r w:rsidRPr="00E21268">
        <w:rPr>
          <w:rFonts w:ascii="Times New Roman" w:hAnsi="Times New Roman"/>
          <w:sz w:val="32"/>
          <w:szCs w:val="32"/>
        </w:rPr>
        <w:t>shattered – broken</w:t>
      </w:r>
      <w:r w:rsidRPr="00E21268">
        <w:rPr>
          <w:rFonts w:ascii="Times New Roman" w:hAnsi="Times New Roman"/>
          <w:sz w:val="32"/>
          <w:szCs w:val="32"/>
        </w:rPr>
        <w:tab/>
      </w:r>
      <w:r w:rsidRPr="00E21268">
        <w:rPr>
          <w:rFonts w:ascii="Times New Roman" w:hAnsi="Times New Roman"/>
          <w:sz w:val="32"/>
          <w:szCs w:val="32"/>
        </w:rPr>
        <w:tab/>
        <w:t>9. reply – answer</w:t>
      </w:r>
    </w:p>
    <w:p w:rsidR="00372DD5" w:rsidRPr="00E21268" w:rsidRDefault="00372DD5" w:rsidP="00372DD5">
      <w:pPr>
        <w:pStyle w:val="ListParagraph"/>
        <w:numPr>
          <w:ilvl w:val="0"/>
          <w:numId w:val="111"/>
        </w:numPr>
        <w:tabs>
          <w:tab w:val="left" w:pos="770"/>
        </w:tabs>
        <w:rPr>
          <w:rFonts w:ascii="Times New Roman" w:hAnsi="Times New Roman"/>
          <w:sz w:val="32"/>
          <w:szCs w:val="32"/>
        </w:rPr>
      </w:pPr>
      <w:r w:rsidRPr="00E21268">
        <w:rPr>
          <w:rFonts w:ascii="Times New Roman" w:hAnsi="Times New Roman"/>
          <w:sz w:val="32"/>
          <w:szCs w:val="32"/>
        </w:rPr>
        <w:t>fix – repair</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10. purchase – buy</w:t>
      </w:r>
    </w:p>
    <w:p w:rsidR="00372DD5" w:rsidRPr="00E21268" w:rsidRDefault="00372DD5" w:rsidP="00372DD5">
      <w:pPr>
        <w:tabs>
          <w:tab w:val="left" w:pos="3261"/>
        </w:tabs>
        <w:rPr>
          <w:rFonts w:ascii="Times New Roman" w:hAnsi="Times New Roman"/>
          <w:b/>
          <w:sz w:val="32"/>
          <w:szCs w:val="32"/>
        </w:rPr>
      </w:pPr>
      <w:r w:rsidRPr="00E21268">
        <w:rPr>
          <w:rFonts w:ascii="Times New Roman" w:hAnsi="Times New Roman"/>
          <w:b/>
          <w:sz w:val="32"/>
          <w:szCs w:val="32"/>
        </w:rPr>
        <w:t>Exercise 9</w:t>
      </w:r>
    </w:p>
    <w:p w:rsidR="00372DD5" w:rsidRPr="00E21268" w:rsidRDefault="006F2B64" w:rsidP="00372DD5">
      <w:pPr>
        <w:pStyle w:val="ListParagraph"/>
        <w:numPr>
          <w:ilvl w:val="0"/>
          <w:numId w:val="87"/>
        </w:numPr>
        <w:tabs>
          <w:tab w:val="left" w:pos="770"/>
        </w:tabs>
        <w:rPr>
          <w:rFonts w:ascii="Times New Roman" w:hAnsi="Times New Roman"/>
          <w:sz w:val="32"/>
          <w:szCs w:val="32"/>
        </w:rPr>
      </w:pPr>
      <w:r>
        <w:rPr>
          <w:rFonts w:ascii="Times New Roman" w:hAnsi="Times New Roman"/>
          <w:sz w:val="32"/>
          <w:szCs w:val="32"/>
        </w:rPr>
        <w:t>easy – hard</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6. sweet – sour</w:t>
      </w:r>
    </w:p>
    <w:p w:rsidR="00372DD5" w:rsidRPr="00E21268" w:rsidRDefault="00372DD5" w:rsidP="00372DD5">
      <w:pPr>
        <w:pStyle w:val="ListParagraph"/>
        <w:numPr>
          <w:ilvl w:val="0"/>
          <w:numId w:val="87"/>
        </w:numPr>
        <w:tabs>
          <w:tab w:val="left" w:pos="770"/>
        </w:tabs>
        <w:rPr>
          <w:rFonts w:ascii="Times New Roman" w:hAnsi="Times New Roman"/>
          <w:sz w:val="32"/>
          <w:szCs w:val="32"/>
        </w:rPr>
      </w:pPr>
      <w:r w:rsidRPr="00E21268">
        <w:rPr>
          <w:rFonts w:ascii="Times New Roman" w:hAnsi="Times New Roman"/>
          <w:sz w:val="32"/>
          <w:szCs w:val="32"/>
        </w:rPr>
        <w:t>whisper – yell</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stationary – mobile</w:t>
      </w:r>
    </w:p>
    <w:p w:rsidR="00372DD5" w:rsidRPr="00E21268" w:rsidRDefault="00372DD5" w:rsidP="00372DD5">
      <w:pPr>
        <w:pStyle w:val="ListParagraph"/>
        <w:numPr>
          <w:ilvl w:val="0"/>
          <w:numId w:val="87"/>
        </w:numPr>
        <w:tabs>
          <w:tab w:val="left" w:pos="770"/>
        </w:tabs>
        <w:rPr>
          <w:rFonts w:ascii="Times New Roman" w:hAnsi="Times New Roman"/>
          <w:sz w:val="32"/>
          <w:szCs w:val="32"/>
        </w:rPr>
      </w:pPr>
      <w:r w:rsidRPr="00E21268">
        <w:rPr>
          <w:rFonts w:ascii="Times New Roman" w:hAnsi="Times New Roman"/>
          <w:sz w:val="32"/>
          <w:szCs w:val="32"/>
        </w:rPr>
        <w:t>triumph – fail</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strength – weaken</w:t>
      </w:r>
    </w:p>
    <w:p w:rsidR="00372DD5" w:rsidRPr="00E21268" w:rsidRDefault="00372DD5" w:rsidP="00372DD5">
      <w:pPr>
        <w:pStyle w:val="ListParagraph"/>
        <w:numPr>
          <w:ilvl w:val="0"/>
          <w:numId w:val="87"/>
        </w:numPr>
        <w:tabs>
          <w:tab w:val="left" w:pos="770"/>
        </w:tabs>
        <w:rPr>
          <w:rFonts w:ascii="Times New Roman" w:hAnsi="Times New Roman"/>
          <w:sz w:val="32"/>
          <w:szCs w:val="32"/>
        </w:rPr>
      </w:pPr>
      <w:r w:rsidRPr="00E21268">
        <w:rPr>
          <w:rFonts w:ascii="Times New Roman" w:hAnsi="Times New Roman"/>
          <w:sz w:val="32"/>
          <w:szCs w:val="32"/>
        </w:rPr>
        <w:lastRenderedPageBreak/>
        <w:t xml:space="preserve">dull – </w:t>
      </w:r>
      <w:r w:rsidR="006F2B64">
        <w:rPr>
          <w:rFonts w:ascii="Times New Roman" w:hAnsi="Times New Roman"/>
          <w:sz w:val="32"/>
          <w:szCs w:val="32"/>
        </w:rPr>
        <w:t xml:space="preserve">interesting </w:t>
      </w:r>
      <w:r w:rsidR="006F2B64">
        <w:rPr>
          <w:rFonts w:ascii="Times New Roman" w:hAnsi="Times New Roman"/>
          <w:sz w:val="32"/>
          <w:szCs w:val="32"/>
        </w:rPr>
        <w:tab/>
      </w:r>
      <w:r w:rsidR="006F2B64">
        <w:rPr>
          <w:rFonts w:ascii="Times New Roman" w:hAnsi="Times New Roman"/>
          <w:sz w:val="32"/>
          <w:szCs w:val="32"/>
        </w:rPr>
        <w:tab/>
      </w:r>
      <w:r w:rsidRPr="00E21268">
        <w:rPr>
          <w:rFonts w:ascii="Times New Roman" w:hAnsi="Times New Roman"/>
          <w:sz w:val="32"/>
          <w:szCs w:val="32"/>
        </w:rPr>
        <w:t>9. precious – worthless</w:t>
      </w:r>
    </w:p>
    <w:p w:rsidR="00372DD5" w:rsidRPr="00E21268" w:rsidRDefault="00372DD5" w:rsidP="00372DD5">
      <w:pPr>
        <w:pStyle w:val="ListParagraph"/>
        <w:numPr>
          <w:ilvl w:val="0"/>
          <w:numId w:val="87"/>
        </w:numPr>
        <w:tabs>
          <w:tab w:val="left" w:pos="770"/>
        </w:tabs>
        <w:rPr>
          <w:rFonts w:ascii="Times New Roman" w:hAnsi="Times New Roman"/>
          <w:b/>
          <w:sz w:val="32"/>
          <w:szCs w:val="32"/>
        </w:rPr>
      </w:pPr>
      <w:r w:rsidRPr="00E21268">
        <w:rPr>
          <w:rFonts w:ascii="Times New Roman" w:hAnsi="Times New Roman"/>
          <w:sz w:val="32"/>
          <w:szCs w:val="32"/>
        </w:rPr>
        <w:t>dangerous – safe</w:t>
      </w:r>
      <w:r w:rsidRPr="00E21268">
        <w:rPr>
          <w:rFonts w:ascii="Times New Roman" w:hAnsi="Times New Roman"/>
          <w:sz w:val="32"/>
          <w:szCs w:val="32"/>
        </w:rPr>
        <w:tab/>
      </w:r>
      <w:r w:rsidRPr="00E21268">
        <w:rPr>
          <w:rFonts w:ascii="Times New Roman" w:hAnsi="Times New Roman"/>
          <w:sz w:val="32"/>
          <w:szCs w:val="32"/>
        </w:rPr>
        <w:tab/>
        <w:t xml:space="preserve">         10. naked – clothed</w:t>
      </w:r>
    </w:p>
    <w:p w:rsidR="00372DD5" w:rsidRPr="00E21268" w:rsidRDefault="00372DD5" w:rsidP="00372DD5">
      <w:pPr>
        <w:tabs>
          <w:tab w:val="left" w:pos="3261"/>
        </w:tabs>
        <w:rPr>
          <w:rFonts w:ascii="Times New Roman" w:hAnsi="Times New Roman"/>
          <w:sz w:val="32"/>
          <w:szCs w:val="32"/>
        </w:rPr>
      </w:pPr>
      <w:r w:rsidRPr="00E21268">
        <w:rPr>
          <w:rFonts w:ascii="Times New Roman" w:hAnsi="Times New Roman"/>
          <w:b/>
          <w:sz w:val="32"/>
          <w:szCs w:val="32"/>
        </w:rPr>
        <w:t>Exercise 10</w:t>
      </w:r>
    </w:p>
    <w:p w:rsidR="00372DD5" w:rsidRPr="00E21268" w:rsidRDefault="00372DD5" w:rsidP="00372DD5">
      <w:pPr>
        <w:pStyle w:val="ListParagraph"/>
        <w:numPr>
          <w:ilvl w:val="0"/>
          <w:numId w:val="52"/>
        </w:numPr>
        <w:tabs>
          <w:tab w:val="left" w:pos="770"/>
        </w:tabs>
        <w:rPr>
          <w:rFonts w:ascii="Times New Roman" w:hAnsi="Times New Roman"/>
          <w:sz w:val="32"/>
          <w:szCs w:val="32"/>
        </w:rPr>
      </w:pPr>
      <w:r w:rsidRPr="00E21268">
        <w:rPr>
          <w:rFonts w:ascii="Times New Roman" w:hAnsi="Times New Roman"/>
          <w:sz w:val="32"/>
          <w:szCs w:val="32"/>
        </w:rPr>
        <w:t>at sea – confused</w:t>
      </w:r>
    </w:p>
    <w:p w:rsidR="00372DD5" w:rsidRPr="00E21268" w:rsidRDefault="00372DD5" w:rsidP="00372DD5">
      <w:pPr>
        <w:pStyle w:val="ListParagraph"/>
        <w:numPr>
          <w:ilvl w:val="0"/>
          <w:numId w:val="52"/>
        </w:numPr>
        <w:tabs>
          <w:tab w:val="left" w:pos="770"/>
        </w:tabs>
        <w:rPr>
          <w:rFonts w:ascii="Times New Roman" w:hAnsi="Times New Roman"/>
          <w:sz w:val="32"/>
          <w:szCs w:val="32"/>
        </w:rPr>
      </w:pPr>
      <w:r w:rsidRPr="00E21268">
        <w:rPr>
          <w:rFonts w:ascii="Times New Roman" w:hAnsi="Times New Roman"/>
          <w:sz w:val="32"/>
          <w:szCs w:val="32"/>
        </w:rPr>
        <w:t>has his hands full – is busy</w:t>
      </w:r>
    </w:p>
    <w:p w:rsidR="00372DD5" w:rsidRPr="00E21268" w:rsidRDefault="00372DD5" w:rsidP="00372DD5">
      <w:pPr>
        <w:pStyle w:val="ListParagraph"/>
        <w:numPr>
          <w:ilvl w:val="0"/>
          <w:numId w:val="52"/>
        </w:numPr>
        <w:tabs>
          <w:tab w:val="left" w:pos="770"/>
        </w:tabs>
        <w:rPr>
          <w:rFonts w:ascii="Times New Roman" w:hAnsi="Times New Roman"/>
          <w:sz w:val="32"/>
          <w:szCs w:val="32"/>
        </w:rPr>
      </w:pPr>
      <w:r w:rsidRPr="00E21268">
        <w:rPr>
          <w:rFonts w:ascii="Times New Roman" w:hAnsi="Times New Roman"/>
          <w:sz w:val="32"/>
          <w:szCs w:val="32"/>
        </w:rPr>
        <w:t>have a bone to pick with me – have a quarrel</w:t>
      </w:r>
    </w:p>
    <w:p w:rsidR="00372DD5" w:rsidRPr="00E21268" w:rsidRDefault="00372DD5" w:rsidP="00372DD5">
      <w:pPr>
        <w:pStyle w:val="ListParagraph"/>
        <w:numPr>
          <w:ilvl w:val="0"/>
          <w:numId w:val="52"/>
        </w:numPr>
        <w:tabs>
          <w:tab w:val="left" w:pos="770"/>
        </w:tabs>
        <w:rPr>
          <w:rFonts w:ascii="Times New Roman" w:hAnsi="Times New Roman"/>
          <w:sz w:val="32"/>
          <w:szCs w:val="32"/>
        </w:rPr>
      </w:pPr>
      <w:r w:rsidRPr="00E21268">
        <w:rPr>
          <w:rFonts w:ascii="Times New Roman" w:hAnsi="Times New Roman"/>
          <w:sz w:val="32"/>
          <w:szCs w:val="32"/>
        </w:rPr>
        <w:t>make heads or tails – make sense</w:t>
      </w:r>
    </w:p>
    <w:p w:rsidR="00372DD5" w:rsidRPr="00E21268" w:rsidRDefault="00372DD5" w:rsidP="00372DD5">
      <w:pPr>
        <w:pStyle w:val="ListParagraph"/>
        <w:numPr>
          <w:ilvl w:val="0"/>
          <w:numId w:val="52"/>
        </w:numPr>
        <w:tabs>
          <w:tab w:val="left" w:pos="770"/>
        </w:tabs>
        <w:rPr>
          <w:rFonts w:ascii="Times New Roman" w:hAnsi="Times New Roman"/>
          <w:sz w:val="32"/>
          <w:szCs w:val="32"/>
        </w:rPr>
      </w:pPr>
      <w:r w:rsidRPr="00E21268">
        <w:rPr>
          <w:rFonts w:ascii="Times New Roman" w:hAnsi="Times New Roman"/>
          <w:sz w:val="32"/>
          <w:szCs w:val="32"/>
        </w:rPr>
        <w:t>as easy as pie – very easy</w:t>
      </w:r>
    </w:p>
    <w:p w:rsidR="00372DD5" w:rsidRPr="00E21268" w:rsidRDefault="00372DD5" w:rsidP="00372DD5">
      <w:pPr>
        <w:pStyle w:val="ListParagraph"/>
        <w:numPr>
          <w:ilvl w:val="0"/>
          <w:numId w:val="52"/>
        </w:numPr>
        <w:tabs>
          <w:tab w:val="left" w:pos="770"/>
        </w:tabs>
        <w:rPr>
          <w:rFonts w:ascii="Times New Roman" w:hAnsi="Times New Roman"/>
          <w:sz w:val="32"/>
          <w:szCs w:val="32"/>
        </w:rPr>
      </w:pPr>
      <w:r w:rsidRPr="00E21268">
        <w:rPr>
          <w:rFonts w:ascii="Times New Roman" w:hAnsi="Times New Roman"/>
          <w:sz w:val="32"/>
          <w:szCs w:val="32"/>
        </w:rPr>
        <w:t>sick and tired – can’t stand, hate</w:t>
      </w:r>
    </w:p>
    <w:p w:rsidR="00372DD5" w:rsidRPr="00E21268" w:rsidRDefault="00372DD5" w:rsidP="00372DD5">
      <w:pPr>
        <w:pStyle w:val="ListParagraph"/>
        <w:numPr>
          <w:ilvl w:val="0"/>
          <w:numId w:val="52"/>
        </w:numPr>
        <w:tabs>
          <w:tab w:val="left" w:pos="770"/>
        </w:tabs>
        <w:rPr>
          <w:rFonts w:ascii="Times New Roman" w:hAnsi="Times New Roman"/>
          <w:sz w:val="32"/>
          <w:szCs w:val="32"/>
        </w:rPr>
      </w:pPr>
      <w:r w:rsidRPr="00E21268">
        <w:rPr>
          <w:rFonts w:ascii="Times New Roman" w:hAnsi="Times New Roman"/>
          <w:sz w:val="32"/>
          <w:szCs w:val="32"/>
        </w:rPr>
        <w:t>broke – to have no money</w:t>
      </w:r>
    </w:p>
    <w:p w:rsidR="00372DD5" w:rsidRPr="00E21268" w:rsidRDefault="00372DD5" w:rsidP="00372DD5">
      <w:pPr>
        <w:pStyle w:val="ListParagraph"/>
        <w:numPr>
          <w:ilvl w:val="0"/>
          <w:numId w:val="52"/>
        </w:numPr>
        <w:tabs>
          <w:tab w:val="left" w:pos="770"/>
        </w:tabs>
        <w:rPr>
          <w:rFonts w:ascii="Times New Roman" w:hAnsi="Times New Roman"/>
          <w:sz w:val="32"/>
          <w:szCs w:val="32"/>
        </w:rPr>
      </w:pPr>
      <w:r w:rsidRPr="00E21268">
        <w:rPr>
          <w:rFonts w:ascii="Times New Roman" w:hAnsi="Times New Roman"/>
          <w:sz w:val="32"/>
          <w:szCs w:val="32"/>
        </w:rPr>
        <w:t xml:space="preserve">dropped me a line yesterday – sent me a letter or email </w:t>
      </w:r>
    </w:p>
    <w:p w:rsidR="00372DD5" w:rsidRPr="00E21268" w:rsidRDefault="00372DD5" w:rsidP="00372DD5">
      <w:pPr>
        <w:pStyle w:val="ListParagraph"/>
        <w:numPr>
          <w:ilvl w:val="0"/>
          <w:numId w:val="52"/>
        </w:numPr>
        <w:tabs>
          <w:tab w:val="left" w:pos="770"/>
        </w:tabs>
        <w:rPr>
          <w:rFonts w:ascii="Times New Roman" w:hAnsi="Times New Roman"/>
          <w:sz w:val="32"/>
          <w:szCs w:val="32"/>
        </w:rPr>
      </w:pPr>
      <w:r w:rsidRPr="00E21268">
        <w:rPr>
          <w:rFonts w:ascii="Times New Roman" w:hAnsi="Times New Roman"/>
          <w:sz w:val="32"/>
          <w:szCs w:val="32"/>
        </w:rPr>
        <w:t>filled in for her – did her work while she was away</w:t>
      </w:r>
    </w:p>
    <w:p w:rsidR="00372DD5" w:rsidRPr="00E21268" w:rsidRDefault="00372DD5" w:rsidP="00372DD5">
      <w:pPr>
        <w:pStyle w:val="ListParagraph"/>
        <w:numPr>
          <w:ilvl w:val="0"/>
          <w:numId w:val="52"/>
        </w:numPr>
        <w:tabs>
          <w:tab w:val="left" w:pos="770"/>
        </w:tabs>
        <w:rPr>
          <w:rFonts w:ascii="Times New Roman" w:hAnsi="Times New Roman"/>
          <w:sz w:val="32"/>
          <w:szCs w:val="32"/>
        </w:rPr>
      </w:pPr>
      <w:r w:rsidRPr="00E21268">
        <w:rPr>
          <w:rFonts w:ascii="Times New Roman" w:hAnsi="Times New Roman"/>
          <w:sz w:val="32"/>
          <w:szCs w:val="32"/>
        </w:rPr>
        <w:t>in the red – losing money, not profitable</w:t>
      </w:r>
    </w:p>
    <w:p w:rsidR="00372DD5" w:rsidRPr="00E21268" w:rsidRDefault="00372DD5" w:rsidP="00372DD5">
      <w:pPr>
        <w:tabs>
          <w:tab w:val="left" w:pos="2977"/>
          <w:tab w:val="left" w:pos="4536"/>
          <w:tab w:val="left" w:pos="6663"/>
        </w:tabs>
        <w:rPr>
          <w:rFonts w:ascii="Times New Roman" w:hAnsi="Times New Roman"/>
          <w:b/>
          <w:sz w:val="32"/>
          <w:szCs w:val="32"/>
        </w:rPr>
      </w:pPr>
      <w:r w:rsidRPr="00E21268">
        <w:rPr>
          <w:rFonts w:ascii="Times New Roman" w:hAnsi="Times New Roman"/>
          <w:b/>
          <w:sz w:val="32"/>
          <w:szCs w:val="32"/>
        </w:rPr>
        <w:t>CHAPTER THREE</w:t>
      </w:r>
    </w:p>
    <w:p w:rsidR="00372DD5" w:rsidRPr="00E21268" w:rsidRDefault="00372DD5" w:rsidP="00372DD5">
      <w:pPr>
        <w:tabs>
          <w:tab w:val="left" w:pos="2977"/>
          <w:tab w:val="left" w:pos="4536"/>
          <w:tab w:val="left" w:pos="6663"/>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numPr>
          <w:ilvl w:val="0"/>
          <w:numId w:val="18"/>
        </w:numPr>
        <w:tabs>
          <w:tab w:val="left" w:pos="770"/>
          <w:tab w:val="left" w:pos="4536"/>
          <w:tab w:val="left" w:pos="6663"/>
        </w:tabs>
        <w:rPr>
          <w:rFonts w:ascii="Times New Roman" w:hAnsi="Times New Roman"/>
          <w:sz w:val="32"/>
          <w:szCs w:val="32"/>
        </w:rPr>
      </w:pPr>
      <w:r w:rsidRPr="00E21268">
        <w:rPr>
          <w:rFonts w:ascii="Times New Roman" w:hAnsi="Times New Roman"/>
          <w:sz w:val="32"/>
          <w:szCs w:val="32"/>
        </w:rPr>
        <w:t>a TV show – object</w:t>
      </w:r>
    </w:p>
    <w:p w:rsidR="00372DD5" w:rsidRPr="00E21268" w:rsidRDefault="00372DD5" w:rsidP="00372DD5">
      <w:pPr>
        <w:pStyle w:val="ListParagraph"/>
        <w:numPr>
          <w:ilvl w:val="0"/>
          <w:numId w:val="18"/>
        </w:numPr>
        <w:tabs>
          <w:tab w:val="left" w:pos="770"/>
          <w:tab w:val="left" w:pos="4536"/>
          <w:tab w:val="left" w:pos="6663"/>
        </w:tabs>
        <w:rPr>
          <w:rFonts w:ascii="Times New Roman" w:hAnsi="Times New Roman"/>
          <w:sz w:val="32"/>
          <w:szCs w:val="32"/>
        </w:rPr>
      </w:pPr>
      <w:r w:rsidRPr="00E21268">
        <w:rPr>
          <w:rFonts w:ascii="Times New Roman" w:hAnsi="Times New Roman"/>
          <w:sz w:val="32"/>
          <w:szCs w:val="32"/>
        </w:rPr>
        <w:t>Playful animals – subject</w:t>
      </w:r>
    </w:p>
    <w:p w:rsidR="00372DD5" w:rsidRPr="00E21268" w:rsidRDefault="00372DD5" w:rsidP="00372DD5">
      <w:pPr>
        <w:pStyle w:val="ListParagraph"/>
        <w:numPr>
          <w:ilvl w:val="0"/>
          <w:numId w:val="18"/>
        </w:numPr>
        <w:tabs>
          <w:tab w:val="left" w:pos="770"/>
          <w:tab w:val="left" w:pos="4536"/>
          <w:tab w:val="left" w:pos="6663"/>
        </w:tabs>
        <w:rPr>
          <w:rFonts w:ascii="Times New Roman" w:hAnsi="Times New Roman"/>
          <w:sz w:val="32"/>
          <w:szCs w:val="32"/>
        </w:rPr>
      </w:pPr>
      <w:r w:rsidRPr="00E21268">
        <w:rPr>
          <w:rFonts w:ascii="Times New Roman" w:hAnsi="Times New Roman"/>
          <w:sz w:val="32"/>
          <w:szCs w:val="32"/>
        </w:rPr>
        <w:t>a thrilling adventure – object</w:t>
      </w:r>
    </w:p>
    <w:p w:rsidR="00372DD5" w:rsidRPr="00E21268" w:rsidRDefault="00372DD5" w:rsidP="00372DD5">
      <w:pPr>
        <w:pStyle w:val="ListParagraph"/>
        <w:numPr>
          <w:ilvl w:val="0"/>
          <w:numId w:val="18"/>
        </w:numPr>
        <w:tabs>
          <w:tab w:val="left" w:pos="770"/>
          <w:tab w:val="left" w:pos="3080"/>
          <w:tab w:val="left" w:pos="4536"/>
          <w:tab w:val="left" w:pos="6663"/>
        </w:tabs>
        <w:rPr>
          <w:rFonts w:ascii="Times New Roman" w:hAnsi="Times New Roman"/>
          <w:sz w:val="32"/>
          <w:szCs w:val="32"/>
        </w:rPr>
      </w:pPr>
      <w:r w:rsidRPr="00E21268">
        <w:rPr>
          <w:rFonts w:ascii="Times New Roman" w:hAnsi="Times New Roman"/>
          <w:sz w:val="32"/>
          <w:szCs w:val="32"/>
        </w:rPr>
        <w:t>an exciting activity – complement</w:t>
      </w:r>
    </w:p>
    <w:p w:rsidR="00372DD5" w:rsidRPr="00E21268" w:rsidRDefault="00372DD5" w:rsidP="00372DD5">
      <w:pPr>
        <w:pStyle w:val="ListParagraph"/>
        <w:numPr>
          <w:ilvl w:val="0"/>
          <w:numId w:val="18"/>
        </w:numPr>
        <w:tabs>
          <w:tab w:val="left" w:pos="770"/>
          <w:tab w:val="left" w:pos="4536"/>
          <w:tab w:val="left" w:pos="6663"/>
        </w:tabs>
        <w:rPr>
          <w:rFonts w:ascii="Times New Roman" w:hAnsi="Times New Roman"/>
          <w:sz w:val="32"/>
          <w:szCs w:val="32"/>
        </w:rPr>
      </w:pPr>
      <w:r w:rsidRPr="00E21268">
        <w:rPr>
          <w:rFonts w:ascii="Times New Roman" w:hAnsi="Times New Roman"/>
          <w:sz w:val="32"/>
          <w:szCs w:val="32"/>
        </w:rPr>
        <w:t>Twenty university students – subject</w:t>
      </w:r>
    </w:p>
    <w:p w:rsidR="00372DD5" w:rsidRPr="00E21268" w:rsidRDefault="00372DD5" w:rsidP="00372DD5">
      <w:pPr>
        <w:pStyle w:val="ListParagraph"/>
        <w:numPr>
          <w:ilvl w:val="0"/>
          <w:numId w:val="18"/>
        </w:numPr>
        <w:tabs>
          <w:tab w:val="left" w:pos="770"/>
          <w:tab w:val="left" w:pos="4536"/>
          <w:tab w:val="left" w:pos="6663"/>
        </w:tabs>
        <w:rPr>
          <w:rFonts w:ascii="Times New Roman" w:hAnsi="Times New Roman"/>
          <w:sz w:val="32"/>
          <w:szCs w:val="32"/>
        </w:rPr>
      </w:pPr>
      <w:r w:rsidRPr="00E21268">
        <w:rPr>
          <w:rFonts w:ascii="Times New Roman" w:hAnsi="Times New Roman"/>
          <w:sz w:val="32"/>
          <w:szCs w:val="32"/>
        </w:rPr>
        <w:t>a certified public health officer – complement</w:t>
      </w:r>
    </w:p>
    <w:p w:rsidR="00372DD5" w:rsidRPr="00E21268" w:rsidRDefault="00372DD5" w:rsidP="00372DD5">
      <w:pPr>
        <w:pStyle w:val="ListParagraph"/>
        <w:numPr>
          <w:ilvl w:val="0"/>
          <w:numId w:val="18"/>
        </w:numPr>
        <w:tabs>
          <w:tab w:val="left" w:pos="770"/>
          <w:tab w:val="left" w:pos="4536"/>
          <w:tab w:val="left" w:pos="6663"/>
        </w:tabs>
        <w:rPr>
          <w:rFonts w:ascii="Times New Roman" w:hAnsi="Times New Roman"/>
          <w:sz w:val="32"/>
          <w:szCs w:val="32"/>
        </w:rPr>
      </w:pPr>
      <w:r w:rsidRPr="00E21268">
        <w:rPr>
          <w:rFonts w:ascii="Times New Roman" w:hAnsi="Times New Roman"/>
          <w:sz w:val="32"/>
          <w:szCs w:val="32"/>
        </w:rPr>
        <w:t>Many of the soldiers – subject</w:t>
      </w:r>
    </w:p>
    <w:p w:rsidR="00372DD5" w:rsidRPr="00E21268" w:rsidRDefault="00372DD5" w:rsidP="00372DD5">
      <w:pPr>
        <w:pStyle w:val="ListParagraph"/>
        <w:numPr>
          <w:ilvl w:val="0"/>
          <w:numId w:val="18"/>
        </w:numPr>
        <w:tabs>
          <w:tab w:val="left" w:pos="770"/>
          <w:tab w:val="left" w:pos="4536"/>
          <w:tab w:val="left" w:pos="6663"/>
        </w:tabs>
        <w:rPr>
          <w:rFonts w:ascii="Times New Roman" w:hAnsi="Times New Roman"/>
          <w:sz w:val="32"/>
          <w:szCs w:val="32"/>
        </w:rPr>
      </w:pPr>
      <w:r w:rsidRPr="00E21268">
        <w:rPr>
          <w:rFonts w:ascii="Times New Roman" w:hAnsi="Times New Roman"/>
          <w:sz w:val="32"/>
          <w:szCs w:val="32"/>
        </w:rPr>
        <w:t>The old woman – subject, a heavy load – object</w:t>
      </w:r>
    </w:p>
    <w:p w:rsidR="00372DD5" w:rsidRPr="00E21268" w:rsidRDefault="00372DD5" w:rsidP="00372DD5">
      <w:pPr>
        <w:pStyle w:val="ListParagraph"/>
        <w:numPr>
          <w:ilvl w:val="0"/>
          <w:numId w:val="18"/>
        </w:numPr>
        <w:tabs>
          <w:tab w:val="left" w:pos="770"/>
          <w:tab w:val="left" w:pos="4536"/>
          <w:tab w:val="left" w:pos="6663"/>
        </w:tabs>
        <w:rPr>
          <w:rFonts w:ascii="Times New Roman" w:hAnsi="Times New Roman"/>
          <w:sz w:val="32"/>
          <w:szCs w:val="32"/>
        </w:rPr>
      </w:pPr>
      <w:r w:rsidRPr="00E21268">
        <w:rPr>
          <w:rFonts w:ascii="Times New Roman" w:hAnsi="Times New Roman"/>
          <w:sz w:val="32"/>
          <w:szCs w:val="32"/>
        </w:rPr>
        <w:t>a very complicated man – complement</w:t>
      </w:r>
    </w:p>
    <w:p w:rsidR="00372DD5" w:rsidRDefault="00372DD5" w:rsidP="00372DD5">
      <w:pPr>
        <w:pStyle w:val="ListParagraph"/>
        <w:numPr>
          <w:ilvl w:val="0"/>
          <w:numId w:val="18"/>
        </w:numPr>
        <w:tabs>
          <w:tab w:val="left" w:pos="770"/>
          <w:tab w:val="left" w:pos="4536"/>
          <w:tab w:val="left" w:pos="6663"/>
        </w:tabs>
        <w:rPr>
          <w:rFonts w:ascii="Times New Roman" w:hAnsi="Times New Roman"/>
          <w:sz w:val="32"/>
          <w:szCs w:val="32"/>
        </w:rPr>
      </w:pPr>
      <w:r w:rsidRPr="00E21268">
        <w:rPr>
          <w:rFonts w:ascii="Times New Roman" w:hAnsi="Times New Roman"/>
          <w:sz w:val="32"/>
          <w:szCs w:val="32"/>
        </w:rPr>
        <w:t>A devastating earthquake – subject</w:t>
      </w:r>
    </w:p>
    <w:p w:rsidR="00372DD5" w:rsidRPr="00E21268" w:rsidRDefault="00372DD5" w:rsidP="00372DD5">
      <w:pPr>
        <w:tabs>
          <w:tab w:val="left" w:pos="2977"/>
          <w:tab w:val="left" w:pos="4536"/>
          <w:tab w:val="left" w:pos="6663"/>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pStyle w:val="ListParagraph"/>
        <w:numPr>
          <w:ilvl w:val="0"/>
          <w:numId w:val="93"/>
        </w:numPr>
        <w:tabs>
          <w:tab w:val="left" w:pos="770"/>
          <w:tab w:val="left" w:pos="5390"/>
        </w:tabs>
        <w:rPr>
          <w:rFonts w:ascii="Times New Roman" w:hAnsi="Times New Roman"/>
          <w:sz w:val="32"/>
          <w:szCs w:val="32"/>
        </w:rPr>
      </w:pPr>
      <w:r w:rsidRPr="00E21268">
        <w:rPr>
          <w:rFonts w:ascii="Times New Roman" w:hAnsi="Times New Roman"/>
          <w:sz w:val="32"/>
          <w:szCs w:val="32"/>
        </w:rPr>
        <w:t xml:space="preserve">should have taken </w:t>
      </w:r>
      <w:r w:rsidRPr="00E21268">
        <w:rPr>
          <w:rFonts w:ascii="Times New Roman" w:hAnsi="Times New Roman"/>
          <w:sz w:val="32"/>
          <w:szCs w:val="32"/>
        </w:rPr>
        <w:tab/>
        <w:t>6. must have seen</w:t>
      </w:r>
    </w:p>
    <w:p w:rsidR="00372DD5" w:rsidRPr="00E21268" w:rsidRDefault="00372DD5" w:rsidP="00372DD5">
      <w:pPr>
        <w:pStyle w:val="ListParagraph"/>
        <w:numPr>
          <w:ilvl w:val="0"/>
          <w:numId w:val="93"/>
        </w:numPr>
        <w:tabs>
          <w:tab w:val="left" w:pos="770"/>
          <w:tab w:val="left" w:pos="5390"/>
        </w:tabs>
        <w:rPr>
          <w:rFonts w:ascii="Times New Roman" w:hAnsi="Times New Roman"/>
          <w:sz w:val="32"/>
          <w:szCs w:val="32"/>
        </w:rPr>
      </w:pPr>
      <w:r w:rsidRPr="00E21268">
        <w:rPr>
          <w:rFonts w:ascii="Times New Roman" w:hAnsi="Times New Roman"/>
          <w:sz w:val="32"/>
          <w:szCs w:val="32"/>
        </w:rPr>
        <w:t>must have seen</w:t>
      </w:r>
      <w:r w:rsidRPr="00E21268">
        <w:rPr>
          <w:rFonts w:ascii="Times New Roman" w:hAnsi="Times New Roman"/>
          <w:sz w:val="32"/>
          <w:szCs w:val="32"/>
        </w:rPr>
        <w:tab/>
        <w:t>7. do fear</w:t>
      </w:r>
    </w:p>
    <w:p w:rsidR="00372DD5" w:rsidRPr="00E21268" w:rsidRDefault="00372DD5" w:rsidP="00372DD5">
      <w:pPr>
        <w:pStyle w:val="ListParagraph"/>
        <w:numPr>
          <w:ilvl w:val="0"/>
          <w:numId w:val="93"/>
        </w:numPr>
        <w:tabs>
          <w:tab w:val="left" w:pos="770"/>
        </w:tabs>
        <w:rPr>
          <w:rFonts w:ascii="Times New Roman" w:hAnsi="Times New Roman"/>
          <w:sz w:val="32"/>
          <w:szCs w:val="32"/>
        </w:rPr>
      </w:pPr>
      <w:r w:rsidRPr="00E21268">
        <w:rPr>
          <w:rFonts w:ascii="Times New Roman" w:hAnsi="Times New Roman"/>
          <w:sz w:val="32"/>
          <w:szCs w:val="32"/>
        </w:rPr>
        <w:t>should have been t</w:t>
      </w:r>
      <w:r w:rsidR="006F2B64">
        <w:rPr>
          <w:rFonts w:ascii="Times New Roman" w:hAnsi="Times New Roman"/>
          <w:sz w:val="32"/>
          <w:szCs w:val="32"/>
        </w:rPr>
        <w:t>old</w:t>
      </w:r>
      <w:r w:rsidR="006F2B64">
        <w:rPr>
          <w:rFonts w:ascii="Times New Roman" w:hAnsi="Times New Roman"/>
          <w:sz w:val="32"/>
          <w:szCs w:val="32"/>
        </w:rPr>
        <w:tab/>
        <w:t xml:space="preserve">                      </w:t>
      </w:r>
      <w:r w:rsidRPr="00E21268">
        <w:rPr>
          <w:rFonts w:ascii="Times New Roman" w:hAnsi="Times New Roman"/>
          <w:sz w:val="32"/>
          <w:szCs w:val="32"/>
        </w:rPr>
        <w:t>8. have made</w:t>
      </w:r>
    </w:p>
    <w:p w:rsidR="00372DD5" w:rsidRPr="00E21268" w:rsidRDefault="00372DD5" w:rsidP="00372DD5">
      <w:pPr>
        <w:pStyle w:val="ListParagraph"/>
        <w:numPr>
          <w:ilvl w:val="0"/>
          <w:numId w:val="93"/>
        </w:numPr>
        <w:tabs>
          <w:tab w:val="left" w:pos="770"/>
          <w:tab w:val="left" w:pos="5390"/>
        </w:tabs>
        <w:rPr>
          <w:rFonts w:ascii="Times New Roman" w:hAnsi="Times New Roman"/>
          <w:sz w:val="32"/>
          <w:szCs w:val="32"/>
        </w:rPr>
      </w:pPr>
      <w:r w:rsidRPr="00E21268">
        <w:rPr>
          <w:rFonts w:ascii="Times New Roman" w:hAnsi="Times New Roman"/>
          <w:sz w:val="32"/>
          <w:szCs w:val="32"/>
        </w:rPr>
        <w:t xml:space="preserve">would have told </w:t>
      </w:r>
      <w:r w:rsidRPr="00E21268">
        <w:rPr>
          <w:rFonts w:ascii="Times New Roman" w:hAnsi="Times New Roman"/>
          <w:sz w:val="32"/>
          <w:szCs w:val="32"/>
        </w:rPr>
        <w:tab/>
        <w:t>9. would stampede</w:t>
      </w:r>
    </w:p>
    <w:p w:rsidR="00372DD5" w:rsidRPr="00E21268" w:rsidRDefault="00372DD5" w:rsidP="00372DD5">
      <w:pPr>
        <w:pStyle w:val="ListParagraph"/>
        <w:numPr>
          <w:ilvl w:val="0"/>
          <w:numId w:val="93"/>
        </w:numPr>
        <w:tabs>
          <w:tab w:val="left" w:pos="770"/>
          <w:tab w:val="left" w:pos="5280"/>
        </w:tabs>
        <w:rPr>
          <w:rFonts w:ascii="Times New Roman" w:hAnsi="Times New Roman"/>
          <w:sz w:val="32"/>
          <w:szCs w:val="32"/>
        </w:rPr>
      </w:pPr>
      <w:r w:rsidRPr="00E21268">
        <w:rPr>
          <w:rFonts w:ascii="Times New Roman" w:hAnsi="Times New Roman"/>
          <w:sz w:val="32"/>
          <w:szCs w:val="32"/>
        </w:rPr>
        <w:t>must’ve visited</w:t>
      </w:r>
      <w:r w:rsidRPr="00E21268">
        <w:rPr>
          <w:rFonts w:ascii="Times New Roman" w:hAnsi="Times New Roman"/>
          <w:sz w:val="32"/>
          <w:szCs w:val="32"/>
        </w:rPr>
        <w:tab/>
        <w:t>10. could have read</w:t>
      </w:r>
    </w:p>
    <w:p w:rsidR="00372DD5" w:rsidRPr="00E21268" w:rsidRDefault="00372DD5" w:rsidP="00372DD5">
      <w:pPr>
        <w:tabs>
          <w:tab w:val="left" w:pos="2977"/>
          <w:tab w:val="left" w:pos="4536"/>
          <w:tab w:val="left" w:pos="6663"/>
        </w:tabs>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pStyle w:val="ListParagraph"/>
        <w:numPr>
          <w:ilvl w:val="0"/>
          <w:numId w:val="65"/>
        </w:numPr>
        <w:tabs>
          <w:tab w:val="left" w:pos="709"/>
          <w:tab w:val="left" w:pos="2552"/>
        </w:tabs>
        <w:rPr>
          <w:rFonts w:ascii="Times New Roman" w:hAnsi="Times New Roman"/>
          <w:sz w:val="32"/>
          <w:szCs w:val="32"/>
        </w:rPr>
      </w:pPr>
      <w:r w:rsidRPr="00E21268">
        <w:rPr>
          <w:rFonts w:ascii="Times New Roman" w:hAnsi="Times New Roman"/>
          <w:sz w:val="32"/>
          <w:szCs w:val="32"/>
        </w:rPr>
        <w:t>in Mombasa – adverbial modifying the verb found.</w:t>
      </w:r>
    </w:p>
    <w:p w:rsidR="00372DD5" w:rsidRPr="00E21268" w:rsidRDefault="00372DD5" w:rsidP="00372DD5">
      <w:pPr>
        <w:pStyle w:val="ListParagraph"/>
        <w:numPr>
          <w:ilvl w:val="0"/>
          <w:numId w:val="65"/>
        </w:numPr>
        <w:tabs>
          <w:tab w:val="left" w:pos="709"/>
          <w:tab w:val="left" w:pos="2552"/>
        </w:tabs>
        <w:rPr>
          <w:rFonts w:ascii="Times New Roman" w:hAnsi="Times New Roman"/>
          <w:sz w:val="32"/>
          <w:szCs w:val="32"/>
        </w:rPr>
      </w:pPr>
      <w:r w:rsidRPr="00E21268">
        <w:rPr>
          <w:rFonts w:ascii="Times New Roman" w:hAnsi="Times New Roman"/>
          <w:sz w:val="32"/>
          <w:szCs w:val="32"/>
        </w:rPr>
        <w:t>around the country – adjectival modifying the noun companies.</w:t>
      </w:r>
    </w:p>
    <w:p w:rsidR="00372DD5" w:rsidRPr="00E21268" w:rsidRDefault="00372DD5" w:rsidP="00372DD5">
      <w:pPr>
        <w:pStyle w:val="ListParagraph"/>
        <w:numPr>
          <w:ilvl w:val="0"/>
          <w:numId w:val="65"/>
        </w:numPr>
        <w:tabs>
          <w:tab w:val="left" w:pos="709"/>
          <w:tab w:val="left" w:pos="2552"/>
        </w:tabs>
        <w:rPr>
          <w:rFonts w:ascii="Times New Roman" w:hAnsi="Times New Roman"/>
          <w:sz w:val="32"/>
          <w:szCs w:val="32"/>
        </w:rPr>
      </w:pPr>
      <w:r w:rsidRPr="00E21268">
        <w:rPr>
          <w:rFonts w:ascii="Times New Roman" w:hAnsi="Times New Roman"/>
          <w:sz w:val="32"/>
          <w:szCs w:val="32"/>
        </w:rPr>
        <w:t>of the dog – adjectival modifying the noun barking.</w:t>
      </w:r>
    </w:p>
    <w:p w:rsidR="00372DD5" w:rsidRPr="00E21268" w:rsidRDefault="00372DD5" w:rsidP="00372DD5">
      <w:pPr>
        <w:pStyle w:val="ListParagraph"/>
        <w:numPr>
          <w:ilvl w:val="0"/>
          <w:numId w:val="65"/>
        </w:numPr>
        <w:tabs>
          <w:tab w:val="left" w:pos="709"/>
          <w:tab w:val="left" w:pos="2552"/>
        </w:tabs>
        <w:rPr>
          <w:rFonts w:ascii="Times New Roman" w:hAnsi="Times New Roman"/>
          <w:sz w:val="32"/>
          <w:szCs w:val="32"/>
        </w:rPr>
      </w:pPr>
      <w:r w:rsidRPr="00E21268">
        <w:rPr>
          <w:rFonts w:ascii="Times New Roman" w:hAnsi="Times New Roman"/>
          <w:sz w:val="32"/>
          <w:szCs w:val="32"/>
        </w:rPr>
        <w:t>for hard work – adverbial modifying the verb bred.</w:t>
      </w:r>
    </w:p>
    <w:p w:rsidR="00372DD5" w:rsidRPr="00E21268" w:rsidRDefault="00372DD5" w:rsidP="00372DD5">
      <w:pPr>
        <w:pStyle w:val="ListParagraph"/>
        <w:numPr>
          <w:ilvl w:val="0"/>
          <w:numId w:val="65"/>
        </w:numPr>
        <w:tabs>
          <w:tab w:val="left" w:pos="709"/>
          <w:tab w:val="left" w:pos="2552"/>
        </w:tabs>
        <w:rPr>
          <w:rFonts w:ascii="Times New Roman" w:hAnsi="Times New Roman"/>
          <w:sz w:val="32"/>
          <w:szCs w:val="32"/>
        </w:rPr>
      </w:pPr>
      <w:r w:rsidRPr="00E21268">
        <w:rPr>
          <w:rFonts w:ascii="Times New Roman" w:hAnsi="Times New Roman"/>
          <w:sz w:val="32"/>
          <w:szCs w:val="32"/>
        </w:rPr>
        <w:t>over water – adverbial modifying the verb built.</w:t>
      </w:r>
    </w:p>
    <w:p w:rsidR="00372DD5" w:rsidRPr="00E21268" w:rsidRDefault="00372DD5" w:rsidP="00372DD5">
      <w:pPr>
        <w:pStyle w:val="ListParagraph"/>
        <w:numPr>
          <w:ilvl w:val="0"/>
          <w:numId w:val="65"/>
        </w:numPr>
        <w:tabs>
          <w:tab w:val="left" w:pos="709"/>
          <w:tab w:val="left" w:pos="2552"/>
        </w:tabs>
        <w:rPr>
          <w:rFonts w:ascii="Times New Roman" w:hAnsi="Times New Roman"/>
          <w:sz w:val="32"/>
          <w:szCs w:val="32"/>
        </w:rPr>
      </w:pPr>
      <w:r w:rsidRPr="00E21268">
        <w:rPr>
          <w:rFonts w:ascii="Times New Roman" w:hAnsi="Times New Roman"/>
          <w:sz w:val="32"/>
          <w:szCs w:val="32"/>
        </w:rPr>
        <w:t>of travel – adjectival modifying the noun miles.</w:t>
      </w:r>
    </w:p>
    <w:p w:rsidR="00372DD5" w:rsidRPr="00E21268" w:rsidRDefault="00372DD5" w:rsidP="00372DD5">
      <w:pPr>
        <w:pStyle w:val="ListParagraph"/>
        <w:numPr>
          <w:ilvl w:val="0"/>
          <w:numId w:val="65"/>
        </w:numPr>
        <w:tabs>
          <w:tab w:val="left" w:pos="709"/>
          <w:tab w:val="left" w:pos="2552"/>
        </w:tabs>
        <w:rPr>
          <w:rFonts w:ascii="Times New Roman" w:hAnsi="Times New Roman"/>
          <w:sz w:val="32"/>
          <w:szCs w:val="32"/>
        </w:rPr>
      </w:pPr>
      <w:r w:rsidRPr="00E21268">
        <w:rPr>
          <w:rFonts w:ascii="Times New Roman" w:hAnsi="Times New Roman"/>
          <w:sz w:val="32"/>
          <w:szCs w:val="32"/>
        </w:rPr>
        <w:t>by bus – adverbial modifying the verb went.</w:t>
      </w:r>
    </w:p>
    <w:p w:rsidR="00372DD5" w:rsidRPr="00E21268" w:rsidRDefault="00372DD5" w:rsidP="00372DD5">
      <w:pPr>
        <w:pStyle w:val="ListParagraph"/>
        <w:tabs>
          <w:tab w:val="left" w:pos="709"/>
          <w:tab w:val="left" w:pos="2552"/>
        </w:tabs>
        <w:ind w:left="360"/>
        <w:rPr>
          <w:rFonts w:ascii="Times New Roman" w:hAnsi="Times New Roman"/>
          <w:sz w:val="32"/>
          <w:szCs w:val="32"/>
        </w:rPr>
      </w:pPr>
      <w:r w:rsidRPr="00E21268">
        <w:rPr>
          <w:rFonts w:ascii="Times New Roman" w:hAnsi="Times New Roman"/>
          <w:sz w:val="32"/>
          <w:szCs w:val="32"/>
        </w:rPr>
        <w:lastRenderedPageBreak/>
        <w:t xml:space="preserve">     to the market – adverbial modifying the verb went.</w:t>
      </w:r>
    </w:p>
    <w:p w:rsidR="00372DD5" w:rsidRPr="00E21268" w:rsidRDefault="00372DD5" w:rsidP="00372DD5">
      <w:pPr>
        <w:pStyle w:val="ListParagraph"/>
        <w:numPr>
          <w:ilvl w:val="0"/>
          <w:numId w:val="65"/>
        </w:numPr>
        <w:tabs>
          <w:tab w:val="left" w:pos="709"/>
          <w:tab w:val="left" w:pos="2552"/>
        </w:tabs>
        <w:rPr>
          <w:rFonts w:ascii="Times New Roman" w:hAnsi="Times New Roman"/>
          <w:sz w:val="32"/>
          <w:szCs w:val="32"/>
        </w:rPr>
      </w:pPr>
      <w:r w:rsidRPr="00E21268">
        <w:rPr>
          <w:rFonts w:ascii="Times New Roman" w:hAnsi="Times New Roman"/>
          <w:sz w:val="32"/>
          <w:szCs w:val="32"/>
        </w:rPr>
        <w:t xml:space="preserve">At the market – adjectival modifying the noun. </w:t>
      </w:r>
    </w:p>
    <w:p w:rsidR="00372DD5" w:rsidRPr="00E21268" w:rsidRDefault="00372DD5" w:rsidP="00372DD5">
      <w:pPr>
        <w:pStyle w:val="ListParagraph"/>
        <w:numPr>
          <w:ilvl w:val="0"/>
          <w:numId w:val="65"/>
        </w:numPr>
        <w:tabs>
          <w:tab w:val="left" w:pos="709"/>
          <w:tab w:val="left" w:pos="2552"/>
        </w:tabs>
        <w:rPr>
          <w:rFonts w:ascii="Times New Roman" w:hAnsi="Times New Roman"/>
          <w:sz w:val="32"/>
          <w:szCs w:val="32"/>
        </w:rPr>
      </w:pPr>
      <w:r w:rsidRPr="00E21268">
        <w:rPr>
          <w:rFonts w:ascii="Times New Roman" w:hAnsi="Times New Roman"/>
          <w:sz w:val="32"/>
          <w:szCs w:val="32"/>
        </w:rPr>
        <w:t>of colours clothes – adjectival modifying the noun display.</w:t>
      </w:r>
    </w:p>
    <w:p w:rsidR="00372DD5" w:rsidRPr="00E21268" w:rsidRDefault="00372DD5" w:rsidP="00372DD5">
      <w:pPr>
        <w:pStyle w:val="ListParagraph"/>
        <w:numPr>
          <w:ilvl w:val="0"/>
          <w:numId w:val="65"/>
        </w:numPr>
        <w:tabs>
          <w:tab w:val="left" w:pos="709"/>
          <w:tab w:val="left" w:pos="870"/>
        </w:tabs>
        <w:rPr>
          <w:rFonts w:ascii="Times New Roman" w:hAnsi="Times New Roman"/>
          <w:sz w:val="32"/>
          <w:szCs w:val="32"/>
        </w:rPr>
      </w:pPr>
      <w:r w:rsidRPr="00E21268">
        <w:rPr>
          <w:rFonts w:ascii="Times New Roman" w:hAnsi="Times New Roman"/>
          <w:sz w:val="32"/>
          <w:szCs w:val="32"/>
        </w:rPr>
        <w:t>with professional expertise – adverbial modifying the phrasal verb took through.</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numPr>
          <w:ilvl w:val="0"/>
          <w:numId w:val="132"/>
        </w:numPr>
        <w:tabs>
          <w:tab w:val="left" w:pos="709"/>
          <w:tab w:val="left" w:pos="2552"/>
        </w:tabs>
        <w:rPr>
          <w:rFonts w:ascii="Times New Roman" w:hAnsi="Times New Roman"/>
          <w:sz w:val="32"/>
          <w:szCs w:val="32"/>
        </w:rPr>
      </w:pPr>
      <w:r w:rsidRPr="00E21268">
        <w:rPr>
          <w:rFonts w:ascii="Times New Roman" w:hAnsi="Times New Roman"/>
          <w:sz w:val="32"/>
          <w:szCs w:val="32"/>
        </w:rPr>
        <w:t>golfing – complement</w:t>
      </w:r>
    </w:p>
    <w:p w:rsidR="00372DD5" w:rsidRPr="00E21268" w:rsidRDefault="00372DD5" w:rsidP="00372DD5">
      <w:pPr>
        <w:pStyle w:val="ListParagraph"/>
        <w:numPr>
          <w:ilvl w:val="0"/>
          <w:numId w:val="132"/>
        </w:numPr>
        <w:tabs>
          <w:tab w:val="left" w:pos="709"/>
          <w:tab w:val="left" w:pos="2552"/>
        </w:tabs>
        <w:rPr>
          <w:rFonts w:ascii="Times New Roman" w:hAnsi="Times New Roman"/>
          <w:sz w:val="32"/>
          <w:szCs w:val="32"/>
        </w:rPr>
      </w:pPr>
      <w:r w:rsidRPr="00E21268">
        <w:rPr>
          <w:rFonts w:ascii="Times New Roman" w:hAnsi="Times New Roman"/>
          <w:sz w:val="32"/>
          <w:szCs w:val="32"/>
        </w:rPr>
        <w:t>protecting their status – object of the preposition in.</w:t>
      </w:r>
    </w:p>
    <w:p w:rsidR="00372DD5" w:rsidRPr="00E21268" w:rsidRDefault="00372DD5" w:rsidP="00372DD5">
      <w:pPr>
        <w:pStyle w:val="ListParagraph"/>
        <w:numPr>
          <w:ilvl w:val="0"/>
          <w:numId w:val="132"/>
        </w:numPr>
        <w:tabs>
          <w:tab w:val="left" w:pos="709"/>
          <w:tab w:val="left" w:pos="2552"/>
        </w:tabs>
        <w:rPr>
          <w:rFonts w:ascii="Times New Roman" w:hAnsi="Times New Roman"/>
          <w:sz w:val="32"/>
          <w:szCs w:val="32"/>
        </w:rPr>
      </w:pPr>
      <w:r w:rsidRPr="00E21268">
        <w:rPr>
          <w:rFonts w:ascii="Times New Roman" w:hAnsi="Times New Roman"/>
          <w:sz w:val="32"/>
          <w:szCs w:val="32"/>
        </w:rPr>
        <w:t>Playing golf with a commoner – subject</w:t>
      </w:r>
    </w:p>
    <w:p w:rsidR="00372DD5" w:rsidRPr="00E21268" w:rsidRDefault="00372DD5" w:rsidP="00372DD5">
      <w:pPr>
        <w:pStyle w:val="ListParagraph"/>
        <w:numPr>
          <w:ilvl w:val="0"/>
          <w:numId w:val="132"/>
        </w:numPr>
        <w:tabs>
          <w:tab w:val="left" w:pos="709"/>
          <w:tab w:val="left" w:pos="2552"/>
        </w:tabs>
        <w:rPr>
          <w:rFonts w:ascii="Times New Roman" w:hAnsi="Times New Roman"/>
          <w:sz w:val="32"/>
          <w:szCs w:val="32"/>
        </w:rPr>
      </w:pPr>
      <w:r w:rsidRPr="00E21268">
        <w:rPr>
          <w:rFonts w:ascii="Times New Roman" w:hAnsi="Times New Roman"/>
          <w:sz w:val="32"/>
          <w:szCs w:val="32"/>
        </w:rPr>
        <w:t>playing the game – direct object</w:t>
      </w:r>
    </w:p>
    <w:p w:rsidR="00372DD5" w:rsidRPr="00E21268" w:rsidRDefault="00372DD5" w:rsidP="00372DD5">
      <w:pPr>
        <w:pStyle w:val="ListParagraph"/>
        <w:numPr>
          <w:ilvl w:val="0"/>
          <w:numId w:val="132"/>
        </w:numPr>
        <w:tabs>
          <w:tab w:val="left" w:pos="709"/>
          <w:tab w:val="left" w:pos="2552"/>
        </w:tabs>
        <w:rPr>
          <w:rFonts w:ascii="Times New Roman" w:hAnsi="Times New Roman"/>
          <w:sz w:val="32"/>
          <w:szCs w:val="32"/>
        </w:rPr>
      </w:pPr>
      <w:r w:rsidRPr="00E21268">
        <w:rPr>
          <w:rFonts w:ascii="Times New Roman" w:hAnsi="Times New Roman"/>
          <w:sz w:val="32"/>
          <w:szCs w:val="32"/>
        </w:rPr>
        <w:t>Training thoroughly – subject</w:t>
      </w:r>
    </w:p>
    <w:p w:rsidR="00372DD5" w:rsidRPr="00E21268" w:rsidRDefault="00372DD5" w:rsidP="00372DD5">
      <w:pPr>
        <w:pStyle w:val="ListParagraph"/>
        <w:numPr>
          <w:ilvl w:val="0"/>
          <w:numId w:val="132"/>
        </w:numPr>
        <w:tabs>
          <w:tab w:val="left" w:pos="709"/>
          <w:tab w:val="left" w:pos="2552"/>
        </w:tabs>
        <w:rPr>
          <w:rFonts w:ascii="Times New Roman" w:hAnsi="Times New Roman"/>
          <w:sz w:val="32"/>
          <w:szCs w:val="32"/>
        </w:rPr>
      </w:pPr>
      <w:r w:rsidRPr="00E21268">
        <w:rPr>
          <w:rFonts w:ascii="Times New Roman" w:hAnsi="Times New Roman"/>
          <w:sz w:val="32"/>
          <w:szCs w:val="32"/>
        </w:rPr>
        <w:t>playing the game- object of preposition</w:t>
      </w:r>
    </w:p>
    <w:p w:rsidR="00372DD5" w:rsidRPr="00E21268" w:rsidRDefault="00372DD5" w:rsidP="00372DD5">
      <w:pPr>
        <w:pStyle w:val="ListParagraph"/>
        <w:numPr>
          <w:ilvl w:val="0"/>
          <w:numId w:val="132"/>
        </w:numPr>
        <w:tabs>
          <w:tab w:val="left" w:pos="709"/>
          <w:tab w:val="left" w:pos="2552"/>
        </w:tabs>
        <w:rPr>
          <w:rFonts w:ascii="Times New Roman" w:hAnsi="Times New Roman"/>
          <w:sz w:val="32"/>
          <w:szCs w:val="32"/>
        </w:rPr>
      </w:pPr>
      <w:r w:rsidRPr="00E21268">
        <w:rPr>
          <w:rFonts w:ascii="Times New Roman" w:hAnsi="Times New Roman"/>
          <w:sz w:val="32"/>
          <w:szCs w:val="32"/>
        </w:rPr>
        <w:t>contesting with junior golfers – subject</w:t>
      </w:r>
    </w:p>
    <w:p w:rsidR="00372DD5" w:rsidRPr="00E21268" w:rsidRDefault="00372DD5" w:rsidP="00372DD5">
      <w:pPr>
        <w:pStyle w:val="ListParagraph"/>
        <w:numPr>
          <w:ilvl w:val="0"/>
          <w:numId w:val="132"/>
        </w:numPr>
        <w:tabs>
          <w:tab w:val="left" w:pos="709"/>
          <w:tab w:val="left" w:pos="2552"/>
        </w:tabs>
        <w:rPr>
          <w:rFonts w:ascii="Times New Roman" w:hAnsi="Times New Roman"/>
          <w:sz w:val="32"/>
          <w:szCs w:val="32"/>
        </w:rPr>
      </w:pPr>
      <w:r w:rsidRPr="00E21268">
        <w:rPr>
          <w:rFonts w:ascii="Times New Roman" w:hAnsi="Times New Roman"/>
          <w:sz w:val="32"/>
          <w:szCs w:val="32"/>
        </w:rPr>
        <w:t>playing with the professionals – direct object</w:t>
      </w:r>
    </w:p>
    <w:p w:rsidR="00372DD5" w:rsidRPr="00E21268" w:rsidRDefault="00372DD5" w:rsidP="00372DD5">
      <w:pPr>
        <w:pStyle w:val="ListParagraph"/>
        <w:numPr>
          <w:ilvl w:val="0"/>
          <w:numId w:val="132"/>
        </w:numPr>
        <w:tabs>
          <w:tab w:val="left" w:pos="709"/>
          <w:tab w:val="left" w:pos="2552"/>
        </w:tabs>
        <w:rPr>
          <w:rFonts w:ascii="Times New Roman" w:hAnsi="Times New Roman"/>
          <w:sz w:val="32"/>
          <w:szCs w:val="32"/>
        </w:rPr>
      </w:pPr>
      <w:r w:rsidRPr="00E21268">
        <w:rPr>
          <w:rFonts w:ascii="Times New Roman" w:hAnsi="Times New Roman"/>
          <w:sz w:val="32"/>
          <w:szCs w:val="32"/>
        </w:rPr>
        <w:t xml:space="preserve">Participating in international tournaments – subject </w:t>
      </w:r>
    </w:p>
    <w:p w:rsidR="00372DD5" w:rsidRPr="00E21268" w:rsidRDefault="00372DD5" w:rsidP="00372DD5">
      <w:pPr>
        <w:pStyle w:val="ListParagraph"/>
        <w:numPr>
          <w:ilvl w:val="0"/>
          <w:numId w:val="132"/>
        </w:numPr>
        <w:tabs>
          <w:tab w:val="left" w:pos="709"/>
          <w:tab w:val="left" w:pos="825"/>
        </w:tabs>
        <w:rPr>
          <w:rFonts w:ascii="Times New Roman" w:hAnsi="Times New Roman"/>
          <w:sz w:val="32"/>
          <w:szCs w:val="32"/>
        </w:rPr>
      </w:pPr>
      <w:r w:rsidRPr="00E21268">
        <w:rPr>
          <w:rFonts w:ascii="Times New Roman" w:hAnsi="Times New Roman"/>
          <w:sz w:val="32"/>
          <w:szCs w:val="32"/>
        </w:rPr>
        <w:t>Winning an international title – complement</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372DD5" w:rsidP="00372DD5">
      <w:pPr>
        <w:pStyle w:val="ListParagraph"/>
        <w:numPr>
          <w:ilvl w:val="0"/>
          <w:numId w:val="19"/>
        </w:numPr>
        <w:tabs>
          <w:tab w:val="left" w:pos="709"/>
          <w:tab w:val="left" w:pos="2552"/>
        </w:tabs>
        <w:rPr>
          <w:rFonts w:ascii="Times New Roman" w:hAnsi="Times New Roman"/>
          <w:sz w:val="32"/>
          <w:szCs w:val="32"/>
        </w:rPr>
      </w:pPr>
      <w:r w:rsidRPr="00E21268">
        <w:rPr>
          <w:rFonts w:ascii="Times New Roman" w:hAnsi="Times New Roman"/>
          <w:sz w:val="32"/>
          <w:szCs w:val="32"/>
        </w:rPr>
        <w:t>Defying all odds – present participial phrase – Kisoi Munyao</w:t>
      </w:r>
    </w:p>
    <w:p w:rsidR="00372DD5" w:rsidRPr="00E21268" w:rsidRDefault="00372DD5" w:rsidP="00372DD5">
      <w:pPr>
        <w:pStyle w:val="ListParagraph"/>
        <w:numPr>
          <w:ilvl w:val="0"/>
          <w:numId w:val="19"/>
        </w:numPr>
        <w:tabs>
          <w:tab w:val="left" w:pos="709"/>
          <w:tab w:val="left" w:pos="2552"/>
        </w:tabs>
        <w:rPr>
          <w:rFonts w:ascii="Times New Roman" w:hAnsi="Times New Roman"/>
          <w:sz w:val="32"/>
          <w:szCs w:val="32"/>
        </w:rPr>
      </w:pPr>
      <w:r w:rsidRPr="00E21268">
        <w:rPr>
          <w:rFonts w:ascii="Times New Roman" w:hAnsi="Times New Roman"/>
          <w:sz w:val="32"/>
          <w:szCs w:val="32"/>
        </w:rPr>
        <w:t>Failing each time – present participial phrase – he</w:t>
      </w:r>
    </w:p>
    <w:p w:rsidR="00372DD5" w:rsidRPr="00E21268" w:rsidRDefault="00372DD5" w:rsidP="00372DD5">
      <w:pPr>
        <w:pStyle w:val="ListParagraph"/>
        <w:numPr>
          <w:ilvl w:val="0"/>
          <w:numId w:val="19"/>
        </w:numPr>
        <w:tabs>
          <w:tab w:val="left" w:pos="709"/>
          <w:tab w:val="left" w:pos="2552"/>
        </w:tabs>
        <w:rPr>
          <w:rFonts w:ascii="Times New Roman" w:hAnsi="Times New Roman"/>
          <w:sz w:val="32"/>
          <w:szCs w:val="32"/>
        </w:rPr>
      </w:pPr>
      <w:r w:rsidRPr="00E21268">
        <w:rPr>
          <w:rFonts w:ascii="Times New Roman" w:hAnsi="Times New Roman"/>
          <w:sz w:val="32"/>
          <w:szCs w:val="32"/>
        </w:rPr>
        <w:t>Seeing his passion to scale the peak – present participial phrase - government</w:t>
      </w:r>
    </w:p>
    <w:p w:rsidR="00372DD5" w:rsidRPr="00E21268" w:rsidRDefault="00372DD5" w:rsidP="00372DD5">
      <w:pPr>
        <w:pStyle w:val="ListParagraph"/>
        <w:numPr>
          <w:ilvl w:val="0"/>
          <w:numId w:val="19"/>
        </w:numPr>
        <w:tabs>
          <w:tab w:val="left" w:pos="709"/>
          <w:tab w:val="left" w:pos="2552"/>
        </w:tabs>
        <w:rPr>
          <w:rFonts w:ascii="Times New Roman" w:hAnsi="Times New Roman"/>
          <w:sz w:val="32"/>
          <w:szCs w:val="32"/>
        </w:rPr>
      </w:pPr>
      <w:r w:rsidRPr="00E21268">
        <w:rPr>
          <w:rFonts w:ascii="Times New Roman" w:hAnsi="Times New Roman"/>
          <w:sz w:val="32"/>
          <w:szCs w:val="32"/>
        </w:rPr>
        <w:t>making steady progress - present participial phrase – climber</w:t>
      </w:r>
    </w:p>
    <w:p w:rsidR="00372DD5" w:rsidRPr="00E21268" w:rsidRDefault="00372DD5" w:rsidP="00372DD5">
      <w:pPr>
        <w:pStyle w:val="ListParagraph"/>
        <w:numPr>
          <w:ilvl w:val="0"/>
          <w:numId w:val="19"/>
        </w:numPr>
        <w:tabs>
          <w:tab w:val="left" w:pos="709"/>
          <w:tab w:val="left" w:pos="2552"/>
        </w:tabs>
        <w:rPr>
          <w:rFonts w:ascii="Times New Roman" w:hAnsi="Times New Roman"/>
          <w:sz w:val="32"/>
          <w:szCs w:val="32"/>
        </w:rPr>
      </w:pPr>
      <w:r w:rsidRPr="00E21268">
        <w:rPr>
          <w:rFonts w:ascii="Times New Roman" w:hAnsi="Times New Roman"/>
          <w:sz w:val="32"/>
          <w:szCs w:val="32"/>
        </w:rPr>
        <w:t>Pleased with his progress – past participial phrase – he</w:t>
      </w:r>
    </w:p>
    <w:p w:rsidR="00372DD5" w:rsidRPr="00E21268" w:rsidRDefault="00372DD5" w:rsidP="00372DD5">
      <w:pPr>
        <w:pStyle w:val="ListParagraph"/>
        <w:numPr>
          <w:ilvl w:val="0"/>
          <w:numId w:val="19"/>
        </w:numPr>
        <w:tabs>
          <w:tab w:val="left" w:pos="709"/>
          <w:tab w:val="left" w:pos="2552"/>
        </w:tabs>
        <w:rPr>
          <w:rFonts w:ascii="Times New Roman" w:hAnsi="Times New Roman"/>
          <w:sz w:val="32"/>
          <w:szCs w:val="32"/>
        </w:rPr>
      </w:pPr>
      <w:r w:rsidRPr="00E21268">
        <w:rPr>
          <w:rFonts w:ascii="Times New Roman" w:hAnsi="Times New Roman"/>
          <w:sz w:val="32"/>
          <w:szCs w:val="32"/>
        </w:rPr>
        <w:t>determined to hast the Kenya flag - past participial phrase – climber</w:t>
      </w:r>
    </w:p>
    <w:p w:rsidR="00372DD5" w:rsidRPr="00E21268" w:rsidRDefault="00372DD5" w:rsidP="00372DD5">
      <w:pPr>
        <w:pStyle w:val="ListParagraph"/>
        <w:numPr>
          <w:ilvl w:val="0"/>
          <w:numId w:val="19"/>
        </w:numPr>
        <w:tabs>
          <w:tab w:val="left" w:pos="709"/>
          <w:tab w:val="left" w:pos="2552"/>
        </w:tabs>
        <w:rPr>
          <w:rFonts w:ascii="Times New Roman" w:hAnsi="Times New Roman"/>
          <w:sz w:val="32"/>
          <w:szCs w:val="32"/>
        </w:rPr>
      </w:pPr>
      <w:r w:rsidRPr="00E21268">
        <w:rPr>
          <w:rFonts w:ascii="Times New Roman" w:hAnsi="Times New Roman"/>
          <w:sz w:val="32"/>
          <w:szCs w:val="32"/>
        </w:rPr>
        <w:t>Slipping on the snow - present participial phrase – Munyao</w:t>
      </w:r>
    </w:p>
    <w:p w:rsidR="00372DD5" w:rsidRPr="00E21268" w:rsidRDefault="00372DD5" w:rsidP="00372DD5">
      <w:pPr>
        <w:pStyle w:val="ListParagraph"/>
        <w:numPr>
          <w:ilvl w:val="0"/>
          <w:numId w:val="19"/>
        </w:numPr>
        <w:tabs>
          <w:tab w:val="left" w:pos="709"/>
          <w:tab w:val="left" w:pos="2552"/>
        </w:tabs>
        <w:rPr>
          <w:rFonts w:ascii="Times New Roman" w:hAnsi="Times New Roman"/>
          <w:sz w:val="32"/>
          <w:szCs w:val="32"/>
        </w:rPr>
      </w:pPr>
      <w:r w:rsidRPr="00E21268">
        <w:rPr>
          <w:rFonts w:ascii="Times New Roman" w:hAnsi="Times New Roman"/>
          <w:sz w:val="32"/>
          <w:szCs w:val="32"/>
        </w:rPr>
        <w:t>worn from too many climbs - past participial phrase – rope</w:t>
      </w:r>
    </w:p>
    <w:p w:rsidR="00372DD5" w:rsidRPr="00E21268" w:rsidRDefault="00372DD5" w:rsidP="00372DD5">
      <w:pPr>
        <w:pStyle w:val="ListParagraph"/>
        <w:numPr>
          <w:ilvl w:val="0"/>
          <w:numId w:val="19"/>
        </w:numPr>
        <w:tabs>
          <w:tab w:val="left" w:pos="709"/>
          <w:tab w:val="left" w:pos="2552"/>
        </w:tabs>
        <w:rPr>
          <w:rFonts w:ascii="Times New Roman" w:hAnsi="Times New Roman"/>
          <w:sz w:val="32"/>
          <w:szCs w:val="32"/>
        </w:rPr>
      </w:pPr>
      <w:r w:rsidRPr="00E21268">
        <w:rPr>
          <w:rFonts w:ascii="Times New Roman" w:hAnsi="Times New Roman"/>
          <w:sz w:val="32"/>
          <w:szCs w:val="32"/>
        </w:rPr>
        <w:t>slipping to the bottom of the cliff- present participial - bottles</w:t>
      </w:r>
    </w:p>
    <w:p w:rsidR="00372DD5" w:rsidRPr="00E21268" w:rsidRDefault="00372DD5" w:rsidP="00372DD5">
      <w:pPr>
        <w:pStyle w:val="ListParagraph"/>
        <w:numPr>
          <w:ilvl w:val="0"/>
          <w:numId w:val="19"/>
        </w:numPr>
        <w:tabs>
          <w:tab w:val="left" w:pos="709"/>
          <w:tab w:val="left" w:pos="840"/>
        </w:tabs>
        <w:rPr>
          <w:rFonts w:ascii="Times New Roman" w:hAnsi="Times New Roman"/>
          <w:sz w:val="32"/>
          <w:szCs w:val="32"/>
        </w:rPr>
      </w:pPr>
      <w:r w:rsidRPr="00E21268">
        <w:rPr>
          <w:rFonts w:ascii="Times New Roman" w:hAnsi="Times New Roman"/>
          <w:sz w:val="32"/>
          <w:szCs w:val="32"/>
        </w:rPr>
        <w:t>overcome with joy - past participial phrase – Munyao</w:t>
      </w:r>
    </w:p>
    <w:p w:rsidR="00372DD5" w:rsidRPr="00E21268" w:rsidRDefault="00372DD5" w:rsidP="00372DD5">
      <w:pPr>
        <w:tabs>
          <w:tab w:val="left" w:pos="709"/>
          <w:tab w:val="left" w:pos="2552"/>
        </w:tabs>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pStyle w:val="ListParagraph"/>
        <w:numPr>
          <w:ilvl w:val="0"/>
          <w:numId w:val="103"/>
        </w:numPr>
        <w:tabs>
          <w:tab w:val="left" w:pos="709"/>
          <w:tab w:val="left" w:pos="2552"/>
        </w:tabs>
        <w:rPr>
          <w:rFonts w:ascii="Times New Roman" w:hAnsi="Times New Roman"/>
          <w:sz w:val="32"/>
          <w:szCs w:val="32"/>
        </w:rPr>
      </w:pPr>
      <w:r w:rsidRPr="00E21268">
        <w:rPr>
          <w:rFonts w:ascii="Times New Roman" w:hAnsi="Times New Roman"/>
          <w:sz w:val="32"/>
          <w:szCs w:val="32"/>
        </w:rPr>
        <w:t>To climb Mt. Kenya –noun</w:t>
      </w:r>
    </w:p>
    <w:p w:rsidR="00372DD5" w:rsidRPr="00E21268" w:rsidRDefault="00372DD5" w:rsidP="00372DD5">
      <w:pPr>
        <w:pStyle w:val="ListParagraph"/>
        <w:numPr>
          <w:ilvl w:val="0"/>
          <w:numId w:val="103"/>
        </w:numPr>
        <w:tabs>
          <w:tab w:val="left" w:pos="709"/>
          <w:tab w:val="left" w:pos="2552"/>
        </w:tabs>
        <w:rPr>
          <w:rFonts w:ascii="Times New Roman" w:hAnsi="Times New Roman"/>
          <w:sz w:val="32"/>
          <w:szCs w:val="32"/>
        </w:rPr>
      </w:pPr>
      <w:r w:rsidRPr="00E21268">
        <w:rPr>
          <w:rFonts w:ascii="Times New Roman" w:hAnsi="Times New Roman"/>
          <w:sz w:val="32"/>
          <w:szCs w:val="32"/>
        </w:rPr>
        <w:t>to climb the mountain – noun</w:t>
      </w:r>
    </w:p>
    <w:p w:rsidR="00372DD5" w:rsidRPr="00E21268" w:rsidRDefault="00372DD5" w:rsidP="00372DD5">
      <w:pPr>
        <w:pStyle w:val="ListParagraph"/>
        <w:numPr>
          <w:ilvl w:val="0"/>
          <w:numId w:val="103"/>
        </w:numPr>
        <w:tabs>
          <w:tab w:val="left" w:pos="709"/>
          <w:tab w:val="left" w:pos="2552"/>
        </w:tabs>
        <w:rPr>
          <w:rFonts w:ascii="Times New Roman" w:hAnsi="Times New Roman"/>
          <w:sz w:val="32"/>
          <w:szCs w:val="32"/>
        </w:rPr>
      </w:pPr>
      <w:r w:rsidRPr="00E21268">
        <w:rPr>
          <w:rFonts w:ascii="Times New Roman" w:hAnsi="Times New Roman"/>
          <w:sz w:val="32"/>
          <w:szCs w:val="32"/>
        </w:rPr>
        <w:t>to try this risky climb – adjective modifying the noun Kenyans</w:t>
      </w:r>
    </w:p>
    <w:p w:rsidR="00372DD5" w:rsidRPr="00E21268" w:rsidRDefault="00372DD5" w:rsidP="00372DD5">
      <w:pPr>
        <w:pStyle w:val="ListParagraph"/>
        <w:numPr>
          <w:ilvl w:val="0"/>
          <w:numId w:val="103"/>
        </w:numPr>
        <w:tabs>
          <w:tab w:val="left" w:pos="709"/>
          <w:tab w:val="left" w:pos="2552"/>
        </w:tabs>
        <w:rPr>
          <w:rFonts w:ascii="Times New Roman" w:hAnsi="Times New Roman"/>
          <w:sz w:val="32"/>
          <w:szCs w:val="32"/>
        </w:rPr>
      </w:pPr>
      <w:r w:rsidRPr="00E21268">
        <w:rPr>
          <w:rFonts w:ascii="Times New Roman" w:hAnsi="Times New Roman"/>
          <w:sz w:val="32"/>
          <w:szCs w:val="32"/>
        </w:rPr>
        <w:t>to make rapid progress – adverb modifying the verb helped</w:t>
      </w:r>
    </w:p>
    <w:p w:rsidR="00372DD5" w:rsidRPr="00E21268" w:rsidRDefault="00372DD5" w:rsidP="00372DD5">
      <w:pPr>
        <w:pStyle w:val="ListParagraph"/>
        <w:numPr>
          <w:ilvl w:val="0"/>
          <w:numId w:val="103"/>
        </w:numPr>
        <w:tabs>
          <w:tab w:val="left" w:pos="709"/>
          <w:tab w:val="left" w:pos="2552"/>
        </w:tabs>
        <w:rPr>
          <w:rFonts w:ascii="Times New Roman" w:hAnsi="Times New Roman"/>
          <w:sz w:val="32"/>
          <w:szCs w:val="32"/>
        </w:rPr>
      </w:pPr>
      <w:r w:rsidRPr="00E21268">
        <w:rPr>
          <w:rFonts w:ascii="Times New Roman" w:hAnsi="Times New Roman"/>
          <w:sz w:val="32"/>
          <w:szCs w:val="32"/>
        </w:rPr>
        <w:t>with very limited climbing gear – adverb modifying the verb reach</w:t>
      </w:r>
    </w:p>
    <w:p w:rsidR="00372DD5" w:rsidRPr="00E21268" w:rsidRDefault="00372DD5" w:rsidP="00372DD5">
      <w:pPr>
        <w:pStyle w:val="ListParagraph"/>
        <w:numPr>
          <w:ilvl w:val="0"/>
          <w:numId w:val="103"/>
        </w:numPr>
        <w:tabs>
          <w:tab w:val="left" w:pos="709"/>
          <w:tab w:val="left" w:pos="2552"/>
        </w:tabs>
        <w:rPr>
          <w:rFonts w:ascii="Times New Roman" w:hAnsi="Times New Roman"/>
          <w:sz w:val="32"/>
          <w:szCs w:val="32"/>
        </w:rPr>
      </w:pPr>
      <w:r w:rsidRPr="00E21268">
        <w:rPr>
          <w:rFonts w:ascii="Times New Roman" w:hAnsi="Times New Roman"/>
          <w:sz w:val="32"/>
          <w:szCs w:val="32"/>
        </w:rPr>
        <w:t>To reach Point Batian – noun</w:t>
      </w:r>
    </w:p>
    <w:p w:rsidR="00372DD5" w:rsidRPr="00E21268" w:rsidRDefault="00372DD5" w:rsidP="00372DD5">
      <w:pPr>
        <w:pStyle w:val="ListParagraph"/>
        <w:numPr>
          <w:ilvl w:val="0"/>
          <w:numId w:val="103"/>
        </w:numPr>
        <w:tabs>
          <w:tab w:val="left" w:pos="709"/>
          <w:tab w:val="left" w:pos="2552"/>
        </w:tabs>
        <w:rPr>
          <w:rFonts w:ascii="Times New Roman" w:hAnsi="Times New Roman"/>
          <w:sz w:val="32"/>
          <w:szCs w:val="32"/>
        </w:rPr>
      </w:pPr>
      <w:r w:rsidRPr="00E21268">
        <w:rPr>
          <w:rFonts w:ascii="Times New Roman" w:hAnsi="Times New Roman"/>
          <w:sz w:val="32"/>
          <w:szCs w:val="32"/>
        </w:rPr>
        <w:t>to listen to Munyao – noun</w:t>
      </w:r>
    </w:p>
    <w:p w:rsidR="00372DD5" w:rsidRPr="00E21268" w:rsidRDefault="00372DD5" w:rsidP="00372DD5">
      <w:pPr>
        <w:pStyle w:val="ListParagraph"/>
        <w:numPr>
          <w:ilvl w:val="0"/>
          <w:numId w:val="103"/>
        </w:numPr>
        <w:tabs>
          <w:tab w:val="left" w:pos="709"/>
          <w:tab w:val="left" w:pos="2552"/>
        </w:tabs>
        <w:rPr>
          <w:rFonts w:ascii="Times New Roman" w:hAnsi="Times New Roman"/>
          <w:sz w:val="32"/>
          <w:szCs w:val="32"/>
        </w:rPr>
      </w:pPr>
      <w:r w:rsidRPr="00E21268">
        <w:rPr>
          <w:rFonts w:ascii="Times New Roman" w:hAnsi="Times New Roman"/>
          <w:sz w:val="32"/>
          <w:szCs w:val="32"/>
        </w:rPr>
        <w:t>to finance much of his expedition – adverb modifying the verb forced</w:t>
      </w:r>
    </w:p>
    <w:p w:rsidR="00372DD5" w:rsidRPr="00E21268" w:rsidRDefault="00372DD5" w:rsidP="00372DD5">
      <w:pPr>
        <w:pStyle w:val="ListParagraph"/>
        <w:numPr>
          <w:ilvl w:val="0"/>
          <w:numId w:val="103"/>
        </w:numPr>
        <w:tabs>
          <w:tab w:val="left" w:pos="709"/>
          <w:tab w:val="left" w:pos="2552"/>
        </w:tabs>
        <w:rPr>
          <w:rFonts w:ascii="Times New Roman" w:hAnsi="Times New Roman"/>
          <w:sz w:val="32"/>
          <w:szCs w:val="32"/>
        </w:rPr>
      </w:pPr>
      <w:r w:rsidRPr="00E21268">
        <w:rPr>
          <w:rFonts w:ascii="Times New Roman" w:hAnsi="Times New Roman"/>
          <w:sz w:val="32"/>
          <w:szCs w:val="32"/>
        </w:rPr>
        <w:t>to achieve his dream of hasting the flag – adverb modifying the verb worked</w:t>
      </w:r>
    </w:p>
    <w:p w:rsidR="00372DD5" w:rsidRDefault="00372DD5" w:rsidP="00372DD5">
      <w:pPr>
        <w:pStyle w:val="ListParagraph"/>
        <w:numPr>
          <w:ilvl w:val="0"/>
          <w:numId w:val="103"/>
        </w:numPr>
        <w:tabs>
          <w:tab w:val="left" w:pos="709"/>
          <w:tab w:val="left" w:pos="825"/>
        </w:tabs>
        <w:rPr>
          <w:rFonts w:ascii="Times New Roman" w:hAnsi="Times New Roman"/>
          <w:sz w:val="32"/>
          <w:szCs w:val="32"/>
        </w:rPr>
      </w:pPr>
      <w:r w:rsidRPr="00E21268">
        <w:rPr>
          <w:rFonts w:ascii="Times New Roman" w:hAnsi="Times New Roman"/>
          <w:sz w:val="32"/>
          <w:szCs w:val="32"/>
        </w:rPr>
        <w:t xml:space="preserve"> to scale the tallest mountain in Kenya – adverb modifying the verb made.</w:t>
      </w:r>
    </w:p>
    <w:p w:rsidR="00091BBB" w:rsidRPr="00E21268" w:rsidRDefault="00091BBB" w:rsidP="00091BBB">
      <w:pPr>
        <w:pStyle w:val="ListParagraph"/>
        <w:tabs>
          <w:tab w:val="left" w:pos="709"/>
          <w:tab w:val="left" w:pos="825"/>
        </w:tabs>
        <w:rPr>
          <w:rFonts w:ascii="Times New Roman" w:hAnsi="Times New Roman"/>
          <w:sz w:val="32"/>
          <w:szCs w:val="32"/>
        </w:rPr>
      </w:pPr>
    </w:p>
    <w:p w:rsidR="00372DD5" w:rsidRPr="001D29F2" w:rsidRDefault="00372DD5" w:rsidP="00372DD5">
      <w:pPr>
        <w:tabs>
          <w:tab w:val="left" w:pos="4395"/>
        </w:tabs>
        <w:rPr>
          <w:rFonts w:ascii="Times New Roman" w:hAnsi="Times New Roman"/>
          <w:b/>
          <w:sz w:val="44"/>
          <w:szCs w:val="32"/>
        </w:rPr>
      </w:pPr>
      <w:r w:rsidRPr="001D29F2">
        <w:rPr>
          <w:rFonts w:ascii="Times New Roman" w:hAnsi="Times New Roman"/>
          <w:b/>
          <w:sz w:val="44"/>
          <w:szCs w:val="32"/>
        </w:rPr>
        <w:lastRenderedPageBreak/>
        <w:t xml:space="preserve"> CHAPTER FOUR</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numPr>
          <w:ilvl w:val="0"/>
          <w:numId w:val="64"/>
        </w:numPr>
        <w:tabs>
          <w:tab w:val="left" w:pos="770"/>
        </w:tabs>
        <w:rPr>
          <w:rFonts w:ascii="Times New Roman" w:hAnsi="Times New Roman"/>
          <w:sz w:val="32"/>
          <w:szCs w:val="32"/>
        </w:rPr>
      </w:pPr>
      <w:r w:rsidRPr="00E21268">
        <w:rPr>
          <w:rFonts w:ascii="Times New Roman" w:hAnsi="Times New Roman"/>
          <w:sz w:val="32"/>
          <w:szCs w:val="32"/>
        </w:rPr>
        <w:t>A huge storm was coming. – sentence</w:t>
      </w:r>
    </w:p>
    <w:p w:rsidR="00372DD5" w:rsidRPr="00E21268" w:rsidRDefault="00372DD5" w:rsidP="00372DD5">
      <w:pPr>
        <w:pStyle w:val="ListParagraph"/>
        <w:numPr>
          <w:ilvl w:val="0"/>
          <w:numId w:val="64"/>
        </w:numPr>
        <w:tabs>
          <w:tab w:val="left" w:pos="770"/>
        </w:tabs>
        <w:rPr>
          <w:rFonts w:ascii="Times New Roman" w:hAnsi="Times New Roman"/>
          <w:sz w:val="32"/>
          <w:szCs w:val="32"/>
        </w:rPr>
      </w:pPr>
      <w:r w:rsidRPr="00E21268">
        <w:rPr>
          <w:rFonts w:ascii="Times New Roman" w:hAnsi="Times New Roman"/>
          <w:sz w:val="32"/>
          <w:szCs w:val="32"/>
        </w:rPr>
        <w:t>Behind the wattle tree- sentence fragment</w:t>
      </w:r>
    </w:p>
    <w:p w:rsidR="00372DD5" w:rsidRPr="00E21268" w:rsidRDefault="00372DD5" w:rsidP="00372DD5">
      <w:pPr>
        <w:pStyle w:val="ListParagraph"/>
        <w:numPr>
          <w:ilvl w:val="0"/>
          <w:numId w:val="64"/>
        </w:numPr>
        <w:tabs>
          <w:tab w:val="left" w:pos="770"/>
        </w:tabs>
        <w:rPr>
          <w:rFonts w:ascii="Times New Roman" w:hAnsi="Times New Roman"/>
          <w:sz w:val="32"/>
          <w:szCs w:val="32"/>
        </w:rPr>
      </w:pPr>
      <w:r w:rsidRPr="00E21268">
        <w:rPr>
          <w:rFonts w:ascii="Times New Roman" w:hAnsi="Times New Roman"/>
          <w:sz w:val="32"/>
          <w:szCs w:val="32"/>
        </w:rPr>
        <w:t>After the earthquake – sentence fragment</w:t>
      </w:r>
    </w:p>
    <w:p w:rsidR="00372DD5" w:rsidRPr="00E21268" w:rsidRDefault="00372DD5" w:rsidP="00372DD5">
      <w:pPr>
        <w:pStyle w:val="ListParagraph"/>
        <w:numPr>
          <w:ilvl w:val="0"/>
          <w:numId w:val="64"/>
        </w:numPr>
        <w:tabs>
          <w:tab w:val="left" w:pos="770"/>
        </w:tabs>
        <w:rPr>
          <w:rFonts w:ascii="Times New Roman" w:hAnsi="Times New Roman"/>
          <w:sz w:val="32"/>
          <w:szCs w:val="32"/>
        </w:rPr>
      </w:pPr>
      <w:r w:rsidRPr="00E21268">
        <w:rPr>
          <w:rFonts w:ascii="Times New Roman" w:hAnsi="Times New Roman"/>
          <w:sz w:val="32"/>
          <w:szCs w:val="32"/>
        </w:rPr>
        <w:t>The wind broke several houses. – sentence</w:t>
      </w:r>
    </w:p>
    <w:p w:rsidR="00372DD5" w:rsidRPr="00E21268" w:rsidRDefault="00372DD5" w:rsidP="00372DD5">
      <w:pPr>
        <w:pStyle w:val="ListParagraph"/>
        <w:numPr>
          <w:ilvl w:val="0"/>
          <w:numId w:val="64"/>
        </w:numPr>
        <w:tabs>
          <w:tab w:val="left" w:pos="770"/>
        </w:tabs>
        <w:rPr>
          <w:rFonts w:ascii="Times New Roman" w:hAnsi="Times New Roman"/>
          <w:sz w:val="32"/>
          <w:szCs w:val="32"/>
        </w:rPr>
      </w:pPr>
      <w:r w:rsidRPr="00E21268">
        <w:rPr>
          <w:rFonts w:ascii="Times New Roman" w:hAnsi="Times New Roman"/>
          <w:sz w:val="32"/>
          <w:szCs w:val="32"/>
        </w:rPr>
        <w:t>Surprised by a loud noise – sentence fragment</w:t>
      </w:r>
    </w:p>
    <w:p w:rsidR="00372DD5" w:rsidRPr="00E21268" w:rsidRDefault="00372DD5" w:rsidP="00372DD5">
      <w:pPr>
        <w:pStyle w:val="ListParagraph"/>
        <w:numPr>
          <w:ilvl w:val="0"/>
          <w:numId w:val="64"/>
        </w:numPr>
        <w:tabs>
          <w:tab w:val="left" w:pos="770"/>
        </w:tabs>
        <w:rPr>
          <w:rFonts w:ascii="Times New Roman" w:hAnsi="Times New Roman"/>
          <w:sz w:val="32"/>
          <w:szCs w:val="32"/>
        </w:rPr>
      </w:pPr>
      <w:r w:rsidRPr="00E21268">
        <w:rPr>
          <w:rFonts w:ascii="Times New Roman" w:hAnsi="Times New Roman"/>
          <w:sz w:val="32"/>
          <w:szCs w:val="32"/>
        </w:rPr>
        <w:t>Winds of high speed – sentence fragment</w:t>
      </w:r>
    </w:p>
    <w:p w:rsidR="00372DD5" w:rsidRPr="00E21268" w:rsidRDefault="00372DD5" w:rsidP="00372DD5">
      <w:pPr>
        <w:pStyle w:val="ListParagraph"/>
        <w:numPr>
          <w:ilvl w:val="0"/>
          <w:numId w:val="64"/>
        </w:numPr>
        <w:tabs>
          <w:tab w:val="left" w:pos="770"/>
        </w:tabs>
        <w:rPr>
          <w:rFonts w:ascii="Times New Roman" w:hAnsi="Times New Roman"/>
          <w:sz w:val="32"/>
          <w:szCs w:val="32"/>
        </w:rPr>
      </w:pPr>
      <w:r w:rsidRPr="00E21268">
        <w:rPr>
          <w:rFonts w:ascii="Times New Roman" w:hAnsi="Times New Roman"/>
          <w:sz w:val="32"/>
          <w:szCs w:val="32"/>
        </w:rPr>
        <w:t>Rescue workers arrived. – sentence</w:t>
      </w:r>
    </w:p>
    <w:p w:rsidR="00372DD5" w:rsidRPr="00E21268" w:rsidRDefault="00372DD5" w:rsidP="00372DD5">
      <w:pPr>
        <w:pStyle w:val="ListParagraph"/>
        <w:numPr>
          <w:ilvl w:val="0"/>
          <w:numId w:val="64"/>
        </w:numPr>
        <w:tabs>
          <w:tab w:val="left" w:pos="770"/>
        </w:tabs>
        <w:rPr>
          <w:rFonts w:ascii="Times New Roman" w:hAnsi="Times New Roman"/>
          <w:sz w:val="32"/>
          <w:szCs w:val="32"/>
        </w:rPr>
      </w:pPr>
      <w:r w:rsidRPr="00E21268">
        <w:rPr>
          <w:rFonts w:ascii="Times New Roman" w:hAnsi="Times New Roman"/>
          <w:sz w:val="32"/>
          <w:szCs w:val="32"/>
        </w:rPr>
        <w:t>From different parts of the world – sentence fragment</w:t>
      </w:r>
    </w:p>
    <w:p w:rsidR="00372DD5" w:rsidRPr="00E21268" w:rsidRDefault="00372DD5" w:rsidP="00372DD5">
      <w:pPr>
        <w:pStyle w:val="ListParagraph"/>
        <w:numPr>
          <w:ilvl w:val="0"/>
          <w:numId w:val="64"/>
        </w:numPr>
        <w:tabs>
          <w:tab w:val="left" w:pos="770"/>
        </w:tabs>
        <w:rPr>
          <w:rFonts w:ascii="Times New Roman" w:hAnsi="Times New Roman"/>
          <w:sz w:val="32"/>
          <w:szCs w:val="32"/>
        </w:rPr>
      </w:pPr>
      <w:r w:rsidRPr="00E21268">
        <w:rPr>
          <w:rFonts w:ascii="Times New Roman" w:hAnsi="Times New Roman"/>
          <w:sz w:val="32"/>
          <w:szCs w:val="32"/>
        </w:rPr>
        <w:t>Many people were injured. – sentence</w:t>
      </w:r>
    </w:p>
    <w:p w:rsidR="00372DD5" w:rsidRPr="00E21268" w:rsidRDefault="00372DD5" w:rsidP="00372DD5">
      <w:pPr>
        <w:pStyle w:val="ListParagraph"/>
        <w:numPr>
          <w:ilvl w:val="0"/>
          <w:numId w:val="64"/>
        </w:numPr>
        <w:tabs>
          <w:tab w:val="left" w:pos="770"/>
        </w:tabs>
        <w:rPr>
          <w:rFonts w:ascii="Times New Roman" w:hAnsi="Times New Roman"/>
          <w:sz w:val="32"/>
          <w:szCs w:val="32"/>
        </w:rPr>
      </w:pPr>
      <w:r w:rsidRPr="00E21268">
        <w:rPr>
          <w:rFonts w:ascii="Times New Roman" w:hAnsi="Times New Roman"/>
          <w:sz w:val="32"/>
          <w:szCs w:val="32"/>
        </w:rPr>
        <w:t>In the weeks after the earthquake – sentence fragment</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pStyle w:val="ListParagraph"/>
        <w:numPr>
          <w:ilvl w:val="0"/>
          <w:numId w:val="80"/>
        </w:numPr>
        <w:tabs>
          <w:tab w:val="left" w:pos="770"/>
        </w:tabs>
        <w:rPr>
          <w:rFonts w:ascii="Times New Roman" w:hAnsi="Times New Roman"/>
          <w:sz w:val="32"/>
          <w:szCs w:val="32"/>
        </w:rPr>
      </w:pPr>
      <w:r w:rsidRPr="00E21268">
        <w:rPr>
          <w:rFonts w:ascii="Times New Roman" w:hAnsi="Times New Roman"/>
          <w:sz w:val="32"/>
          <w:szCs w:val="32"/>
        </w:rPr>
        <w:t>pop music – object</w:t>
      </w:r>
    </w:p>
    <w:p w:rsidR="00372DD5" w:rsidRPr="00E21268" w:rsidRDefault="00372DD5" w:rsidP="00372DD5">
      <w:pPr>
        <w:pStyle w:val="ListParagraph"/>
        <w:numPr>
          <w:ilvl w:val="0"/>
          <w:numId w:val="80"/>
        </w:numPr>
        <w:tabs>
          <w:tab w:val="left" w:pos="770"/>
        </w:tabs>
        <w:rPr>
          <w:rFonts w:ascii="Times New Roman" w:hAnsi="Times New Roman"/>
          <w:sz w:val="32"/>
          <w:szCs w:val="32"/>
        </w:rPr>
      </w:pPr>
      <w:r w:rsidRPr="00E21268">
        <w:rPr>
          <w:rFonts w:ascii="Times New Roman" w:hAnsi="Times New Roman"/>
          <w:sz w:val="32"/>
          <w:szCs w:val="32"/>
        </w:rPr>
        <w:t>sweetly – adverb</w:t>
      </w:r>
    </w:p>
    <w:p w:rsidR="00372DD5" w:rsidRPr="00E21268" w:rsidRDefault="00372DD5" w:rsidP="00372DD5">
      <w:pPr>
        <w:pStyle w:val="ListParagraph"/>
        <w:numPr>
          <w:ilvl w:val="0"/>
          <w:numId w:val="80"/>
        </w:numPr>
        <w:tabs>
          <w:tab w:val="left" w:pos="770"/>
        </w:tabs>
        <w:rPr>
          <w:rFonts w:ascii="Times New Roman" w:hAnsi="Times New Roman"/>
          <w:sz w:val="32"/>
          <w:szCs w:val="32"/>
        </w:rPr>
      </w:pPr>
      <w:r w:rsidRPr="00E21268">
        <w:rPr>
          <w:rFonts w:ascii="Times New Roman" w:hAnsi="Times New Roman"/>
          <w:sz w:val="32"/>
          <w:szCs w:val="32"/>
        </w:rPr>
        <w:t>very quietly – adverbial phrase</w:t>
      </w:r>
    </w:p>
    <w:p w:rsidR="00372DD5" w:rsidRPr="00E21268" w:rsidRDefault="00372DD5" w:rsidP="00372DD5">
      <w:pPr>
        <w:pStyle w:val="ListParagraph"/>
        <w:numPr>
          <w:ilvl w:val="0"/>
          <w:numId w:val="80"/>
        </w:numPr>
        <w:tabs>
          <w:tab w:val="left" w:pos="770"/>
        </w:tabs>
        <w:rPr>
          <w:rFonts w:ascii="Times New Roman" w:hAnsi="Times New Roman"/>
          <w:sz w:val="32"/>
          <w:szCs w:val="32"/>
        </w:rPr>
      </w:pPr>
      <w:r w:rsidRPr="00E21268">
        <w:rPr>
          <w:rFonts w:ascii="Times New Roman" w:hAnsi="Times New Roman"/>
          <w:sz w:val="32"/>
          <w:szCs w:val="32"/>
        </w:rPr>
        <w:t>that book – object, three times – adverbial phrase</w:t>
      </w:r>
    </w:p>
    <w:p w:rsidR="00372DD5" w:rsidRPr="00E21268" w:rsidRDefault="00372DD5" w:rsidP="00372DD5">
      <w:pPr>
        <w:pStyle w:val="ListParagraph"/>
        <w:numPr>
          <w:ilvl w:val="0"/>
          <w:numId w:val="80"/>
        </w:numPr>
        <w:tabs>
          <w:tab w:val="left" w:pos="770"/>
        </w:tabs>
        <w:rPr>
          <w:rFonts w:ascii="Times New Roman" w:hAnsi="Times New Roman"/>
          <w:sz w:val="32"/>
          <w:szCs w:val="32"/>
        </w:rPr>
      </w:pPr>
      <w:r w:rsidRPr="00E21268">
        <w:rPr>
          <w:rFonts w:ascii="Times New Roman" w:hAnsi="Times New Roman"/>
          <w:sz w:val="32"/>
          <w:szCs w:val="32"/>
        </w:rPr>
        <w:t>to the bank- adverbial phrase</w:t>
      </w:r>
    </w:p>
    <w:p w:rsidR="00372DD5" w:rsidRPr="00E21268" w:rsidRDefault="00372DD5" w:rsidP="00372DD5">
      <w:pPr>
        <w:pStyle w:val="ListParagraph"/>
        <w:numPr>
          <w:ilvl w:val="0"/>
          <w:numId w:val="80"/>
        </w:numPr>
        <w:tabs>
          <w:tab w:val="left" w:pos="770"/>
        </w:tabs>
        <w:rPr>
          <w:rFonts w:ascii="Times New Roman" w:hAnsi="Times New Roman"/>
          <w:sz w:val="32"/>
          <w:szCs w:val="32"/>
        </w:rPr>
      </w:pPr>
      <w:r w:rsidRPr="00E21268">
        <w:rPr>
          <w:rFonts w:ascii="Times New Roman" w:hAnsi="Times New Roman"/>
          <w:sz w:val="32"/>
          <w:szCs w:val="32"/>
        </w:rPr>
        <w:t>her – indirect object, a present – direct object</w:t>
      </w:r>
    </w:p>
    <w:p w:rsidR="00372DD5" w:rsidRPr="00E21268" w:rsidRDefault="00372DD5" w:rsidP="00372DD5">
      <w:pPr>
        <w:pStyle w:val="ListParagraph"/>
        <w:numPr>
          <w:ilvl w:val="0"/>
          <w:numId w:val="80"/>
        </w:numPr>
        <w:tabs>
          <w:tab w:val="left" w:pos="770"/>
        </w:tabs>
        <w:rPr>
          <w:rFonts w:ascii="Times New Roman" w:hAnsi="Times New Roman"/>
          <w:sz w:val="32"/>
          <w:szCs w:val="32"/>
        </w:rPr>
      </w:pPr>
      <w:r w:rsidRPr="00E21268">
        <w:rPr>
          <w:rFonts w:ascii="Times New Roman" w:hAnsi="Times New Roman"/>
          <w:sz w:val="32"/>
          <w:szCs w:val="32"/>
        </w:rPr>
        <w:t>bitterly – adverb</w:t>
      </w:r>
    </w:p>
    <w:p w:rsidR="00372DD5" w:rsidRPr="00E21268" w:rsidRDefault="00372DD5" w:rsidP="00372DD5">
      <w:pPr>
        <w:pStyle w:val="ListParagraph"/>
        <w:numPr>
          <w:ilvl w:val="0"/>
          <w:numId w:val="80"/>
        </w:numPr>
        <w:tabs>
          <w:tab w:val="left" w:pos="770"/>
        </w:tabs>
        <w:rPr>
          <w:rFonts w:ascii="Times New Roman" w:hAnsi="Times New Roman"/>
          <w:sz w:val="32"/>
          <w:szCs w:val="32"/>
        </w:rPr>
      </w:pPr>
      <w:r w:rsidRPr="00E21268">
        <w:rPr>
          <w:rFonts w:ascii="Times New Roman" w:hAnsi="Times New Roman"/>
          <w:sz w:val="32"/>
          <w:szCs w:val="32"/>
        </w:rPr>
        <w:t>on his heels – adverbial phrase</w:t>
      </w:r>
    </w:p>
    <w:p w:rsidR="00372DD5" w:rsidRPr="00E21268" w:rsidRDefault="00372DD5" w:rsidP="00372DD5">
      <w:pPr>
        <w:pStyle w:val="ListParagraph"/>
        <w:numPr>
          <w:ilvl w:val="0"/>
          <w:numId w:val="80"/>
        </w:numPr>
        <w:tabs>
          <w:tab w:val="left" w:pos="770"/>
        </w:tabs>
        <w:rPr>
          <w:rFonts w:ascii="Times New Roman" w:hAnsi="Times New Roman"/>
          <w:sz w:val="32"/>
          <w:szCs w:val="32"/>
        </w:rPr>
      </w:pPr>
      <w:r w:rsidRPr="00E21268">
        <w:rPr>
          <w:rFonts w:ascii="Times New Roman" w:hAnsi="Times New Roman"/>
          <w:sz w:val="32"/>
          <w:szCs w:val="32"/>
        </w:rPr>
        <w:t>a list of the items to buy – object</w:t>
      </w:r>
    </w:p>
    <w:p w:rsidR="00372DD5" w:rsidRPr="00E21268" w:rsidRDefault="00372DD5" w:rsidP="00372DD5">
      <w:pPr>
        <w:pStyle w:val="ListParagraph"/>
        <w:numPr>
          <w:ilvl w:val="0"/>
          <w:numId w:val="80"/>
        </w:numPr>
        <w:tabs>
          <w:tab w:val="left" w:pos="770"/>
        </w:tabs>
        <w:rPr>
          <w:rFonts w:ascii="Times New Roman" w:hAnsi="Times New Roman"/>
          <w:sz w:val="32"/>
          <w:szCs w:val="32"/>
        </w:rPr>
      </w:pPr>
      <w:r w:rsidRPr="00E21268">
        <w:rPr>
          <w:rFonts w:ascii="Times New Roman" w:hAnsi="Times New Roman"/>
          <w:sz w:val="32"/>
          <w:szCs w:val="32"/>
        </w:rPr>
        <w:t>help – object</w:t>
      </w:r>
    </w:p>
    <w:p w:rsidR="00372DD5" w:rsidRPr="00E21268" w:rsidRDefault="00372DD5" w:rsidP="00372DD5">
      <w:pPr>
        <w:pStyle w:val="ListParagraph"/>
        <w:tabs>
          <w:tab w:val="left" w:pos="4395"/>
        </w:tabs>
        <w:ind w:left="0"/>
        <w:rPr>
          <w:rFonts w:ascii="Times New Roman" w:hAnsi="Times New Roman"/>
          <w:b/>
          <w:sz w:val="32"/>
          <w:szCs w:val="32"/>
        </w:rPr>
      </w:pPr>
      <w:r w:rsidRPr="00E21268">
        <w:rPr>
          <w:rFonts w:ascii="Times New Roman" w:hAnsi="Times New Roman"/>
          <w:b/>
          <w:sz w:val="32"/>
          <w:szCs w:val="32"/>
        </w:rPr>
        <w:t>Exercise 3</w:t>
      </w:r>
    </w:p>
    <w:p w:rsidR="00372DD5" w:rsidRPr="00E21268" w:rsidRDefault="00372DD5" w:rsidP="00372DD5">
      <w:pPr>
        <w:pStyle w:val="ListParagraph"/>
        <w:numPr>
          <w:ilvl w:val="0"/>
          <w:numId w:val="117"/>
        </w:numPr>
        <w:tabs>
          <w:tab w:val="left" w:pos="770"/>
        </w:tabs>
        <w:rPr>
          <w:rFonts w:ascii="Times New Roman" w:hAnsi="Times New Roman"/>
          <w:sz w:val="32"/>
          <w:szCs w:val="32"/>
        </w:rPr>
      </w:pPr>
      <w:r w:rsidRPr="00E21268">
        <w:rPr>
          <w:rFonts w:ascii="Times New Roman" w:hAnsi="Times New Roman"/>
          <w:sz w:val="32"/>
          <w:szCs w:val="32"/>
        </w:rPr>
        <w:t>a German citizen – subject complement</w:t>
      </w:r>
    </w:p>
    <w:p w:rsidR="00372DD5" w:rsidRPr="00E21268" w:rsidRDefault="00372DD5" w:rsidP="00372DD5">
      <w:pPr>
        <w:pStyle w:val="ListParagraph"/>
        <w:numPr>
          <w:ilvl w:val="0"/>
          <w:numId w:val="117"/>
        </w:numPr>
        <w:tabs>
          <w:tab w:val="left" w:pos="770"/>
        </w:tabs>
        <w:rPr>
          <w:rFonts w:ascii="Times New Roman" w:hAnsi="Times New Roman"/>
          <w:sz w:val="32"/>
          <w:szCs w:val="32"/>
        </w:rPr>
      </w:pPr>
      <w:r w:rsidRPr="00E21268">
        <w:rPr>
          <w:rFonts w:ascii="Times New Roman" w:hAnsi="Times New Roman"/>
          <w:sz w:val="32"/>
          <w:szCs w:val="32"/>
        </w:rPr>
        <w:t>a very arrogant lady – subject complement</w:t>
      </w:r>
    </w:p>
    <w:p w:rsidR="00372DD5" w:rsidRPr="00E21268" w:rsidRDefault="00372DD5" w:rsidP="00372DD5">
      <w:pPr>
        <w:pStyle w:val="ListParagraph"/>
        <w:numPr>
          <w:ilvl w:val="0"/>
          <w:numId w:val="117"/>
        </w:numPr>
        <w:tabs>
          <w:tab w:val="left" w:pos="770"/>
        </w:tabs>
        <w:rPr>
          <w:rFonts w:ascii="Times New Roman" w:hAnsi="Times New Roman"/>
          <w:sz w:val="32"/>
          <w:szCs w:val="32"/>
        </w:rPr>
      </w:pPr>
      <w:r w:rsidRPr="00E21268">
        <w:rPr>
          <w:rFonts w:ascii="Times New Roman" w:hAnsi="Times New Roman"/>
          <w:sz w:val="32"/>
          <w:szCs w:val="32"/>
        </w:rPr>
        <w:t>tired – subject complement</w:t>
      </w:r>
    </w:p>
    <w:p w:rsidR="00372DD5" w:rsidRPr="00E21268" w:rsidRDefault="00372DD5" w:rsidP="00372DD5">
      <w:pPr>
        <w:pStyle w:val="ListParagraph"/>
        <w:numPr>
          <w:ilvl w:val="0"/>
          <w:numId w:val="117"/>
        </w:numPr>
        <w:tabs>
          <w:tab w:val="left" w:pos="770"/>
        </w:tabs>
        <w:rPr>
          <w:rFonts w:ascii="Times New Roman" w:hAnsi="Times New Roman"/>
          <w:sz w:val="32"/>
          <w:szCs w:val="32"/>
        </w:rPr>
      </w:pPr>
      <w:r w:rsidRPr="00E21268">
        <w:rPr>
          <w:rFonts w:ascii="Times New Roman" w:hAnsi="Times New Roman"/>
          <w:sz w:val="32"/>
          <w:szCs w:val="32"/>
        </w:rPr>
        <w:t>green – object complement</w:t>
      </w:r>
    </w:p>
    <w:p w:rsidR="00372DD5" w:rsidRPr="00E21268" w:rsidRDefault="00372DD5" w:rsidP="00372DD5">
      <w:pPr>
        <w:pStyle w:val="ListParagraph"/>
        <w:numPr>
          <w:ilvl w:val="0"/>
          <w:numId w:val="117"/>
        </w:numPr>
        <w:tabs>
          <w:tab w:val="left" w:pos="770"/>
        </w:tabs>
        <w:rPr>
          <w:rFonts w:ascii="Times New Roman" w:hAnsi="Times New Roman"/>
          <w:sz w:val="32"/>
          <w:szCs w:val="32"/>
        </w:rPr>
      </w:pPr>
      <w:r w:rsidRPr="00E21268">
        <w:rPr>
          <w:rFonts w:ascii="Times New Roman" w:hAnsi="Times New Roman"/>
          <w:sz w:val="32"/>
          <w:szCs w:val="32"/>
        </w:rPr>
        <w:t>the queen – object complement</w:t>
      </w:r>
    </w:p>
    <w:p w:rsidR="00372DD5" w:rsidRPr="00E21268" w:rsidRDefault="00372DD5" w:rsidP="00372DD5">
      <w:pPr>
        <w:pStyle w:val="ListParagraph"/>
        <w:numPr>
          <w:ilvl w:val="0"/>
          <w:numId w:val="117"/>
        </w:numPr>
        <w:tabs>
          <w:tab w:val="left" w:pos="770"/>
        </w:tabs>
        <w:rPr>
          <w:rFonts w:ascii="Times New Roman" w:hAnsi="Times New Roman"/>
          <w:sz w:val="32"/>
          <w:szCs w:val="32"/>
        </w:rPr>
      </w:pPr>
      <w:r w:rsidRPr="00E21268">
        <w:rPr>
          <w:rFonts w:ascii="Times New Roman" w:hAnsi="Times New Roman"/>
          <w:sz w:val="32"/>
          <w:szCs w:val="32"/>
        </w:rPr>
        <w:t>stealing the mango – participial complement</w:t>
      </w:r>
    </w:p>
    <w:p w:rsidR="00372DD5" w:rsidRPr="00E21268" w:rsidRDefault="00372DD5" w:rsidP="00372DD5">
      <w:pPr>
        <w:pStyle w:val="ListParagraph"/>
        <w:numPr>
          <w:ilvl w:val="0"/>
          <w:numId w:val="117"/>
        </w:numPr>
        <w:tabs>
          <w:tab w:val="left" w:pos="770"/>
        </w:tabs>
        <w:rPr>
          <w:rFonts w:ascii="Times New Roman" w:hAnsi="Times New Roman"/>
          <w:sz w:val="32"/>
          <w:szCs w:val="32"/>
        </w:rPr>
      </w:pPr>
      <w:r w:rsidRPr="00E21268">
        <w:rPr>
          <w:rFonts w:ascii="Times New Roman" w:hAnsi="Times New Roman"/>
          <w:sz w:val="32"/>
          <w:szCs w:val="32"/>
        </w:rPr>
        <w:t>senseless – object complement</w:t>
      </w:r>
    </w:p>
    <w:p w:rsidR="00372DD5" w:rsidRPr="00E21268" w:rsidRDefault="00372DD5" w:rsidP="00372DD5">
      <w:pPr>
        <w:pStyle w:val="ListParagraph"/>
        <w:numPr>
          <w:ilvl w:val="0"/>
          <w:numId w:val="117"/>
        </w:numPr>
        <w:tabs>
          <w:tab w:val="left" w:pos="770"/>
        </w:tabs>
        <w:rPr>
          <w:rFonts w:ascii="Times New Roman" w:hAnsi="Times New Roman"/>
          <w:sz w:val="32"/>
          <w:szCs w:val="32"/>
        </w:rPr>
      </w:pPr>
      <w:r w:rsidRPr="00E21268">
        <w:rPr>
          <w:rFonts w:ascii="Times New Roman" w:hAnsi="Times New Roman"/>
          <w:sz w:val="32"/>
          <w:szCs w:val="32"/>
        </w:rPr>
        <w:t>a kind person – subject complement</w:t>
      </w:r>
    </w:p>
    <w:p w:rsidR="00372DD5" w:rsidRPr="00E21268" w:rsidRDefault="00372DD5" w:rsidP="00372DD5">
      <w:pPr>
        <w:pStyle w:val="ListParagraph"/>
        <w:numPr>
          <w:ilvl w:val="0"/>
          <w:numId w:val="117"/>
        </w:numPr>
        <w:tabs>
          <w:tab w:val="left" w:pos="770"/>
        </w:tabs>
        <w:rPr>
          <w:rFonts w:ascii="Times New Roman" w:hAnsi="Times New Roman"/>
          <w:sz w:val="32"/>
          <w:szCs w:val="32"/>
        </w:rPr>
      </w:pPr>
      <w:r w:rsidRPr="00E21268">
        <w:rPr>
          <w:rFonts w:ascii="Times New Roman" w:hAnsi="Times New Roman"/>
          <w:sz w:val="32"/>
          <w:szCs w:val="32"/>
        </w:rPr>
        <w:t>crying – participial complement</w:t>
      </w:r>
    </w:p>
    <w:p w:rsidR="00372DD5" w:rsidRPr="00E21268" w:rsidRDefault="00372DD5" w:rsidP="00372DD5">
      <w:pPr>
        <w:pStyle w:val="ListParagraph"/>
        <w:numPr>
          <w:ilvl w:val="0"/>
          <w:numId w:val="117"/>
        </w:numPr>
        <w:tabs>
          <w:tab w:val="left" w:pos="770"/>
        </w:tabs>
        <w:rPr>
          <w:rFonts w:ascii="Times New Roman" w:hAnsi="Times New Roman"/>
          <w:sz w:val="32"/>
          <w:szCs w:val="32"/>
        </w:rPr>
      </w:pPr>
      <w:r w:rsidRPr="00E21268">
        <w:rPr>
          <w:rFonts w:ascii="Times New Roman" w:hAnsi="Times New Roman"/>
          <w:sz w:val="32"/>
          <w:szCs w:val="32"/>
        </w:rPr>
        <w:t>trembling – participial complement</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Exercise 4</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Simple sentence</w:t>
      </w:r>
    </w:p>
    <w:p w:rsidR="00372DD5" w:rsidRPr="00E21268" w:rsidRDefault="00372DD5" w:rsidP="00372DD5">
      <w:pPr>
        <w:pStyle w:val="ListParagraph"/>
        <w:numPr>
          <w:ilvl w:val="0"/>
          <w:numId w:val="37"/>
        </w:numPr>
        <w:tabs>
          <w:tab w:val="left" w:pos="770"/>
          <w:tab w:val="left" w:pos="3630"/>
        </w:tabs>
        <w:rPr>
          <w:rFonts w:ascii="Times New Roman" w:hAnsi="Times New Roman"/>
          <w:sz w:val="32"/>
          <w:szCs w:val="32"/>
        </w:rPr>
      </w:pPr>
      <w:r w:rsidRPr="00E21268">
        <w:rPr>
          <w:rFonts w:ascii="Times New Roman" w:hAnsi="Times New Roman"/>
          <w:sz w:val="32"/>
          <w:szCs w:val="32"/>
        </w:rPr>
        <w:t>Compound sentence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Compound sentence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 whoever broke the mirror – noun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lastRenderedPageBreak/>
        <w:t>Simple sentence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whom I met – adjectival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who stole the cow – adjectival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Simple sentence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as though it affects their lives – adverbial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when people felt helpless about the world around them – adverbial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that was designed for skiing – adjectival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 xml:space="preserve">Simple sentence </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 xml:space="preserve">Simple sentence </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because my dog loves crusts – adverbial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whenever lazy students whine – adverbial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whom Mrs. Ndegwa hit in the head with pieces of chalk – adjectival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who loves bread crusts – adjectival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that drinks too much milk – adjectival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Complex sentence – what Aunt Lucy adds to her stew – noun clause</w:t>
      </w:r>
    </w:p>
    <w:p w:rsidR="00372DD5" w:rsidRPr="00E21268" w:rsidRDefault="00372DD5" w:rsidP="00372DD5">
      <w:pPr>
        <w:pStyle w:val="ListParagraph"/>
        <w:numPr>
          <w:ilvl w:val="0"/>
          <w:numId w:val="37"/>
        </w:numPr>
        <w:tabs>
          <w:tab w:val="left" w:pos="770"/>
        </w:tabs>
        <w:rPr>
          <w:rFonts w:ascii="Times New Roman" w:hAnsi="Times New Roman"/>
          <w:sz w:val="32"/>
          <w:szCs w:val="32"/>
        </w:rPr>
      </w:pPr>
      <w:r w:rsidRPr="00E21268">
        <w:rPr>
          <w:rFonts w:ascii="Times New Roman" w:hAnsi="Times New Roman"/>
          <w:sz w:val="32"/>
          <w:szCs w:val="32"/>
        </w:rPr>
        <w:t xml:space="preserve">Compound sentence </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Exercise 5</w:t>
      </w:r>
    </w:p>
    <w:p w:rsidR="00372DD5" w:rsidRPr="00E21268" w:rsidRDefault="00091BBB" w:rsidP="00372DD5">
      <w:pPr>
        <w:pStyle w:val="ListParagraph"/>
        <w:numPr>
          <w:ilvl w:val="0"/>
          <w:numId w:val="106"/>
        </w:numPr>
        <w:tabs>
          <w:tab w:val="left" w:pos="770"/>
        </w:tabs>
        <w:rPr>
          <w:rFonts w:ascii="Times New Roman" w:hAnsi="Times New Roman"/>
          <w:sz w:val="32"/>
          <w:szCs w:val="32"/>
        </w:rPr>
      </w:pPr>
      <w:r>
        <w:rPr>
          <w:rFonts w:ascii="Times New Roman" w:hAnsi="Times New Roman"/>
          <w:sz w:val="32"/>
          <w:szCs w:val="32"/>
        </w:rPr>
        <w:t>Declarative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11. Declarative</w:t>
      </w:r>
    </w:p>
    <w:p w:rsidR="00372DD5" w:rsidRPr="00E21268" w:rsidRDefault="00372DD5" w:rsidP="00372DD5">
      <w:pPr>
        <w:pStyle w:val="ListParagraph"/>
        <w:numPr>
          <w:ilvl w:val="0"/>
          <w:numId w:val="106"/>
        </w:numPr>
        <w:tabs>
          <w:tab w:val="left" w:pos="770"/>
        </w:tabs>
        <w:rPr>
          <w:rFonts w:ascii="Times New Roman" w:hAnsi="Times New Roman"/>
          <w:sz w:val="32"/>
          <w:szCs w:val="32"/>
        </w:rPr>
      </w:pPr>
      <w:r w:rsidRPr="00E21268">
        <w:rPr>
          <w:rFonts w:ascii="Times New Roman" w:hAnsi="Times New Roman"/>
          <w:sz w:val="32"/>
          <w:szCs w:val="32"/>
        </w:rPr>
        <w:t>Imperative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12. Imperative/conditional</w:t>
      </w:r>
    </w:p>
    <w:p w:rsidR="00372DD5" w:rsidRPr="00E21268" w:rsidRDefault="00372DD5" w:rsidP="00372DD5">
      <w:pPr>
        <w:pStyle w:val="ListParagraph"/>
        <w:numPr>
          <w:ilvl w:val="0"/>
          <w:numId w:val="106"/>
        </w:numPr>
        <w:tabs>
          <w:tab w:val="left" w:pos="770"/>
        </w:tabs>
        <w:rPr>
          <w:rFonts w:ascii="Times New Roman" w:hAnsi="Times New Roman"/>
          <w:sz w:val="32"/>
          <w:szCs w:val="32"/>
        </w:rPr>
      </w:pPr>
      <w:r w:rsidRPr="00E21268">
        <w:rPr>
          <w:rFonts w:ascii="Times New Roman" w:hAnsi="Times New Roman"/>
          <w:sz w:val="32"/>
          <w:szCs w:val="32"/>
        </w:rPr>
        <w:t>Exclamatory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13. Interrogative</w:t>
      </w:r>
    </w:p>
    <w:p w:rsidR="00372DD5" w:rsidRPr="00E21268" w:rsidRDefault="006F2B64" w:rsidP="00372DD5">
      <w:pPr>
        <w:pStyle w:val="ListParagraph"/>
        <w:numPr>
          <w:ilvl w:val="0"/>
          <w:numId w:val="106"/>
        </w:numPr>
        <w:tabs>
          <w:tab w:val="left" w:pos="770"/>
        </w:tabs>
        <w:rPr>
          <w:rFonts w:ascii="Times New Roman" w:hAnsi="Times New Roman"/>
          <w:sz w:val="32"/>
          <w:szCs w:val="32"/>
        </w:rPr>
      </w:pPr>
      <w:r>
        <w:rPr>
          <w:rFonts w:ascii="Times New Roman" w:hAnsi="Times New Roman"/>
          <w:sz w:val="32"/>
          <w:szCs w:val="32"/>
        </w:rPr>
        <w:t>Conditional</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14. Interrogative</w:t>
      </w:r>
    </w:p>
    <w:p w:rsidR="00372DD5" w:rsidRPr="00E21268" w:rsidRDefault="00372DD5" w:rsidP="00372DD5">
      <w:pPr>
        <w:pStyle w:val="ListParagraph"/>
        <w:numPr>
          <w:ilvl w:val="0"/>
          <w:numId w:val="106"/>
        </w:numPr>
        <w:tabs>
          <w:tab w:val="left" w:pos="770"/>
        </w:tabs>
        <w:rPr>
          <w:rFonts w:ascii="Times New Roman" w:hAnsi="Times New Roman"/>
          <w:sz w:val="32"/>
          <w:szCs w:val="32"/>
        </w:rPr>
      </w:pPr>
      <w:r w:rsidRPr="00E21268">
        <w:rPr>
          <w:rFonts w:ascii="Times New Roman" w:hAnsi="Times New Roman"/>
          <w:sz w:val="32"/>
          <w:szCs w:val="32"/>
        </w:rPr>
        <w:t>Interrogative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15. Declarative</w:t>
      </w:r>
    </w:p>
    <w:p w:rsidR="00372DD5" w:rsidRPr="00E21268" w:rsidRDefault="00372DD5" w:rsidP="00372DD5">
      <w:pPr>
        <w:pStyle w:val="ListParagraph"/>
        <w:numPr>
          <w:ilvl w:val="0"/>
          <w:numId w:val="106"/>
        </w:numPr>
        <w:tabs>
          <w:tab w:val="left" w:pos="770"/>
        </w:tabs>
        <w:rPr>
          <w:rFonts w:ascii="Times New Roman" w:hAnsi="Times New Roman"/>
          <w:sz w:val="32"/>
          <w:szCs w:val="32"/>
        </w:rPr>
      </w:pPr>
      <w:r w:rsidRPr="00E21268">
        <w:rPr>
          <w:rFonts w:ascii="Times New Roman" w:hAnsi="Times New Roman"/>
          <w:sz w:val="32"/>
          <w:szCs w:val="32"/>
        </w:rPr>
        <w:t>Exclamatory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16. Exclamatory</w:t>
      </w:r>
    </w:p>
    <w:p w:rsidR="00372DD5" w:rsidRPr="00E21268" w:rsidRDefault="00372DD5" w:rsidP="00372DD5">
      <w:pPr>
        <w:pStyle w:val="ListParagraph"/>
        <w:numPr>
          <w:ilvl w:val="0"/>
          <w:numId w:val="106"/>
        </w:numPr>
        <w:tabs>
          <w:tab w:val="left" w:pos="770"/>
          <w:tab w:val="left" w:pos="3570"/>
        </w:tabs>
        <w:rPr>
          <w:rFonts w:ascii="Times New Roman" w:hAnsi="Times New Roman"/>
          <w:sz w:val="32"/>
          <w:szCs w:val="32"/>
        </w:rPr>
      </w:pPr>
      <w:r w:rsidRPr="00E21268">
        <w:rPr>
          <w:rFonts w:ascii="Times New Roman" w:hAnsi="Times New Roman"/>
          <w:sz w:val="32"/>
          <w:szCs w:val="32"/>
        </w:rPr>
        <w:t>Exclamatory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17. Conditional</w:t>
      </w:r>
    </w:p>
    <w:p w:rsidR="00372DD5" w:rsidRPr="00E21268" w:rsidRDefault="006F2B64" w:rsidP="00372DD5">
      <w:pPr>
        <w:pStyle w:val="ListParagraph"/>
        <w:numPr>
          <w:ilvl w:val="0"/>
          <w:numId w:val="106"/>
        </w:numPr>
        <w:tabs>
          <w:tab w:val="left" w:pos="770"/>
        </w:tabs>
        <w:rPr>
          <w:rFonts w:ascii="Times New Roman" w:hAnsi="Times New Roman"/>
          <w:sz w:val="32"/>
          <w:szCs w:val="32"/>
        </w:rPr>
      </w:pPr>
      <w:r>
        <w:rPr>
          <w:rFonts w:ascii="Times New Roman" w:hAnsi="Times New Roman"/>
          <w:sz w:val="32"/>
          <w:szCs w:val="32"/>
        </w:rPr>
        <w:t>Declarative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18. Imperative</w:t>
      </w:r>
    </w:p>
    <w:p w:rsidR="00372DD5" w:rsidRPr="00E21268" w:rsidRDefault="00372DD5" w:rsidP="00372DD5">
      <w:pPr>
        <w:pStyle w:val="ListParagraph"/>
        <w:numPr>
          <w:ilvl w:val="0"/>
          <w:numId w:val="106"/>
        </w:numPr>
        <w:tabs>
          <w:tab w:val="left" w:pos="770"/>
        </w:tabs>
        <w:rPr>
          <w:rFonts w:ascii="Times New Roman" w:hAnsi="Times New Roman"/>
          <w:sz w:val="32"/>
          <w:szCs w:val="32"/>
        </w:rPr>
      </w:pPr>
      <w:r w:rsidRPr="00E21268">
        <w:rPr>
          <w:rFonts w:ascii="Times New Roman" w:hAnsi="Times New Roman"/>
          <w:sz w:val="32"/>
          <w:szCs w:val="32"/>
        </w:rPr>
        <w:t>Imperative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19. Declarative</w:t>
      </w:r>
    </w:p>
    <w:p w:rsidR="00372DD5" w:rsidRPr="00E21268" w:rsidRDefault="006F2B64" w:rsidP="00372DD5">
      <w:pPr>
        <w:pStyle w:val="ListParagraph"/>
        <w:numPr>
          <w:ilvl w:val="0"/>
          <w:numId w:val="106"/>
        </w:numPr>
        <w:tabs>
          <w:tab w:val="left" w:pos="770"/>
        </w:tabs>
        <w:rPr>
          <w:rFonts w:ascii="Times New Roman" w:hAnsi="Times New Roman"/>
          <w:sz w:val="32"/>
          <w:szCs w:val="32"/>
        </w:rPr>
      </w:pPr>
      <w:r>
        <w:rPr>
          <w:rFonts w:ascii="Times New Roman" w:hAnsi="Times New Roman"/>
          <w:sz w:val="32"/>
          <w:szCs w:val="32"/>
        </w:rPr>
        <w:t>Conditional</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00372DD5" w:rsidRPr="00E21268">
        <w:rPr>
          <w:rFonts w:ascii="Times New Roman" w:hAnsi="Times New Roman"/>
          <w:sz w:val="32"/>
          <w:szCs w:val="32"/>
        </w:rPr>
        <w:t>20. Exclamatory</w:t>
      </w:r>
    </w:p>
    <w:p w:rsidR="00372DD5" w:rsidRPr="00E21268" w:rsidRDefault="00372DD5" w:rsidP="00372DD5">
      <w:pPr>
        <w:pStyle w:val="ListParagraph"/>
        <w:tabs>
          <w:tab w:val="left" w:pos="770"/>
        </w:tabs>
        <w:ind w:left="0"/>
        <w:rPr>
          <w:rFonts w:ascii="Times New Roman" w:hAnsi="Times New Roman"/>
          <w:b/>
          <w:sz w:val="32"/>
          <w:szCs w:val="32"/>
        </w:rPr>
      </w:pPr>
      <w:r w:rsidRPr="00E21268">
        <w:rPr>
          <w:rFonts w:ascii="Times New Roman" w:hAnsi="Times New Roman"/>
          <w:b/>
          <w:sz w:val="32"/>
          <w:szCs w:val="32"/>
        </w:rPr>
        <w:t>Exercise 6</w:t>
      </w:r>
    </w:p>
    <w:p w:rsidR="00372DD5" w:rsidRPr="00E21268" w:rsidRDefault="00372DD5" w:rsidP="00372DD5">
      <w:pPr>
        <w:pStyle w:val="ListParagraph"/>
        <w:tabs>
          <w:tab w:val="left" w:pos="770"/>
        </w:tabs>
        <w:rPr>
          <w:rFonts w:ascii="Times New Roman" w:hAnsi="Times New Roman"/>
          <w:sz w:val="32"/>
          <w:szCs w:val="32"/>
        </w:rPr>
      </w:pPr>
      <w:r w:rsidRPr="00E21268">
        <w:rPr>
          <w:rFonts w:ascii="Times New Roman" w:hAnsi="Times New Roman"/>
          <w:sz w:val="32"/>
          <w:szCs w:val="32"/>
        </w:rPr>
        <w:t>1. John said, “There was a terrible accident in Nairobi.”</w:t>
      </w:r>
    </w:p>
    <w:p w:rsidR="00372DD5" w:rsidRPr="00E21268" w:rsidRDefault="00372DD5" w:rsidP="00372DD5">
      <w:pPr>
        <w:pStyle w:val="ListParagraph"/>
        <w:tabs>
          <w:tab w:val="left" w:pos="770"/>
        </w:tabs>
        <w:rPr>
          <w:rFonts w:ascii="Times New Roman" w:hAnsi="Times New Roman"/>
          <w:sz w:val="32"/>
          <w:szCs w:val="32"/>
        </w:rPr>
      </w:pPr>
      <w:r w:rsidRPr="00E21268">
        <w:rPr>
          <w:rFonts w:ascii="Times New Roman" w:hAnsi="Times New Roman"/>
          <w:sz w:val="32"/>
          <w:szCs w:val="32"/>
        </w:rPr>
        <w:t>2. Petro added, “It happened in Umoja Estate.”</w:t>
      </w:r>
    </w:p>
    <w:p w:rsidR="00372DD5" w:rsidRPr="00E21268" w:rsidRDefault="00372DD5" w:rsidP="00372DD5">
      <w:pPr>
        <w:pStyle w:val="ListParagraph"/>
        <w:tabs>
          <w:tab w:val="left" w:pos="770"/>
        </w:tabs>
        <w:rPr>
          <w:rFonts w:ascii="Times New Roman" w:hAnsi="Times New Roman"/>
          <w:sz w:val="32"/>
          <w:szCs w:val="32"/>
        </w:rPr>
      </w:pPr>
      <w:r w:rsidRPr="00E21268">
        <w:rPr>
          <w:rFonts w:ascii="Times New Roman" w:hAnsi="Times New Roman"/>
          <w:sz w:val="32"/>
          <w:szCs w:val="32"/>
        </w:rPr>
        <w:t>3. “It involved a train and a bus,” added John.</w:t>
      </w:r>
    </w:p>
    <w:p w:rsidR="00372DD5" w:rsidRPr="00E21268" w:rsidRDefault="00372DD5" w:rsidP="00372DD5">
      <w:pPr>
        <w:pStyle w:val="ListParagraph"/>
        <w:tabs>
          <w:tab w:val="left" w:pos="770"/>
        </w:tabs>
        <w:rPr>
          <w:rFonts w:ascii="Times New Roman" w:hAnsi="Times New Roman"/>
          <w:sz w:val="32"/>
          <w:szCs w:val="32"/>
        </w:rPr>
      </w:pPr>
      <w:r w:rsidRPr="00E21268">
        <w:rPr>
          <w:rFonts w:ascii="Times New Roman" w:hAnsi="Times New Roman"/>
          <w:sz w:val="32"/>
          <w:szCs w:val="32"/>
        </w:rPr>
        <w:t>4. Sarah asked, “Did anyone die?”</w:t>
      </w:r>
    </w:p>
    <w:p w:rsidR="00372DD5" w:rsidRPr="00E21268" w:rsidRDefault="00372DD5" w:rsidP="00372DD5">
      <w:pPr>
        <w:pStyle w:val="ListParagraph"/>
        <w:tabs>
          <w:tab w:val="left" w:pos="770"/>
        </w:tabs>
        <w:rPr>
          <w:rFonts w:ascii="Times New Roman" w:hAnsi="Times New Roman"/>
          <w:sz w:val="32"/>
          <w:szCs w:val="32"/>
        </w:rPr>
      </w:pPr>
      <w:r w:rsidRPr="00E21268">
        <w:rPr>
          <w:rFonts w:ascii="Times New Roman" w:hAnsi="Times New Roman"/>
          <w:sz w:val="32"/>
          <w:szCs w:val="32"/>
        </w:rPr>
        <w:t>5. “No one died, but the railway line was destroyed,” answered Peter.</w:t>
      </w:r>
    </w:p>
    <w:p w:rsidR="00372DD5" w:rsidRPr="00E21268" w:rsidRDefault="00372DD5" w:rsidP="00372DD5">
      <w:pPr>
        <w:pStyle w:val="ListParagraph"/>
        <w:tabs>
          <w:tab w:val="left" w:pos="770"/>
        </w:tabs>
        <w:rPr>
          <w:rFonts w:ascii="Times New Roman" w:hAnsi="Times New Roman"/>
          <w:sz w:val="32"/>
          <w:szCs w:val="32"/>
        </w:rPr>
      </w:pPr>
      <w:r w:rsidRPr="00E21268">
        <w:rPr>
          <w:rFonts w:ascii="Times New Roman" w:hAnsi="Times New Roman"/>
          <w:sz w:val="32"/>
          <w:szCs w:val="32"/>
        </w:rPr>
        <w:t>6. “Over the months,” said John, “the railway line has been rebuilt.”</w:t>
      </w:r>
    </w:p>
    <w:p w:rsidR="00372DD5" w:rsidRPr="00E21268" w:rsidRDefault="00372DD5" w:rsidP="00372DD5">
      <w:pPr>
        <w:pStyle w:val="ListParagraph"/>
        <w:tabs>
          <w:tab w:val="left" w:pos="770"/>
        </w:tabs>
        <w:rPr>
          <w:rFonts w:ascii="Times New Roman" w:hAnsi="Times New Roman"/>
          <w:sz w:val="32"/>
          <w:szCs w:val="32"/>
        </w:rPr>
      </w:pPr>
      <w:r w:rsidRPr="00E21268">
        <w:rPr>
          <w:rFonts w:ascii="Times New Roman" w:hAnsi="Times New Roman"/>
          <w:sz w:val="32"/>
          <w:szCs w:val="32"/>
        </w:rPr>
        <w:t>7. “How lucky that no one died!” exclaimed Sarah.</w:t>
      </w:r>
    </w:p>
    <w:p w:rsidR="00372DD5" w:rsidRPr="00E21268" w:rsidRDefault="00372DD5" w:rsidP="00372DD5">
      <w:pPr>
        <w:pStyle w:val="ListParagraph"/>
        <w:tabs>
          <w:tab w:val="left" w:pos="770"/>
        </w:tabs>
        <w:rPr>
          <w:rFonts w:ascii="Times New Roman" w:hAnsi="Times New Roman"/>
          <w:sz w:val="32"/>
          <w:szCs w:val="32"/>
        </w:rPr>
      </w:pPr>
      <w:r w:rsidRPr="00E21268">
        <w:rPr>
          <w:rFonts w:ascii="Times New Roman" w:hAnsi="Times New Roman"/>
          <w:sz w:val="32"/>
          <w:szCs w:val="32"/>
        </w:rPr>
        <w:t>8. “I think they should put a railway-crossing sign board,” Petro said. “It would help bus drivers a lot.”</w:t>
      </w:r>
    </w:p>
    <w:p w:rsidR="00372DD5" w:rsidRPr="00E21268" w:rsidRDefault="00372DD5" w:rsidP="00372DD5">
      <w:pPr>
        <w:pStyle w:val="ListParagraph"/>
        <w:tabs>
          <w:tab w:val="left" w:pos="770"/>
        </w:tabs>
        <w:rPr>
          <w:rFonts w:ascii="Times New Roman" w:hAnsi="Times New Roman"/>
          <w:sz w:val="32"/>
          <w:szCs w:val="32"/>
        </w:rPr>
      </w:pPr>
      <w:r w:rsidRPr="00E21268">
        <w:rPr>
          <w:rFonts w:ascii="Times New Roman" w:hAnsi="Times New Roman"/>
          <w:sz w:val="32"/>
          <w:szCs w:val="32"/>
        </w:rPr>
        <w:lastRenderedPageBreak/>
        <w:t>9. “Or they should put bumps on both sides of the railway line to slow down the buses,” John suggested.</w:t>
      </w:r>
    </w:p>
    <w:p w:rsidR="00372DD5" w:rsidRPr="00E21268" w:rsidRDefault="00372DD5" w:rsidP="00372DD5">
      <w:pPr>
        <w:pStyle w:val="ListParagraph"/>
        <w:tabs>
          <w:tab w:val="left" w:pos="770"/>
        </w:tabs>
        <w:rPr>
          <w:rFonts w:ascii="Times New Roman" w:hAnsi="Times New Roman"/>
          <w:sz w:val="32"/>
          <w:szCs w:val="32"/>
        </w:rPr>
      </w:pPr>
      <w:r w:rsidRPr="00E21268">
        <w:rPr>
          <w:rFonts w:ascii="Times New Roman" w:hAnsi="Times New Roman"/>
          <w:sz w:val="32"/>
          <w:szCs w:val="32"/>
        </w:rPr>
        <w:t xml:space="preserve">10. “Who knows what might happen next?” wondered Sarah. </w:t>
      </w:r>
    </w:p>
    <w:p w:rsidR="00372DD5" w:rsidRPr="00E21268" w:rsidRDefault="00372DD5" w:rsidP="00372DD5">
      <w:pPr>
        <w:pStyle w:val="ListParagraph"/>
        <w:tabs>
          <w:tab w:val="left" w:pos="770"/>
        </w:tabs>
        <w:ind w:left="0"/>
        <w:rPr>
          <w:rFonts w:ascii="Times New Roman" w:hAnsi="Times New Roman"/>
          <w:b/>
          <w:sz w:val="32"/>
          <w:szCs w:val="32"/>
        </w:rPr>
      </w:pPr>
      <w:r w:rsidRPr="00E21268">
        <w:rPr>
          <w:rFonts w:ascii="Times New Roman" w:hAnsi="Times New Roman"/>
          <w:b/>
          <w:sz w:val="32"/>
          <w:szCs w:val="32"/>
        </w:rPr>
        <w:t>Exercise 7</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 Joel asked him if he saw the fire at the West Gate Mall.</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2. Njagi said that ten fire-engines had arrived in fifteen minutes.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3. Patty exclaimed that it had destroyed an entire building.</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4. Joel said that one fire fighter had been slightly injured.</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5. Njagi said that several people working in the building had escaped unhurt.</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6. Patty wanted to know what would happen to them.</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7. Joel replied that other people were giving them food and clothes.</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8. Njagi added that they were resting in the school at that time.</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9. Patty exclaimed that those terrorists would finish them.</w:t>
      </w:r>
    </w:p>
    <w:p w:rsidR="00372DD5" w:rsidRPr="00E21268" w:rsidRDefault="00372DD5" w:rsidP="00372DD5">
      <w:pPr>
        <w:pStyle w:val="ListParagraph"/>
        <w:tabs>
          <w:tab w:val="left" w:pos="770"/>
        </w:tabs>
        <w:ind w:left="0"/>
        <w:rPr>
          <w:rFonts w:ascii="Times New Roman" w:hAnsi="Times New Roman"/>
          <w:sz w:val="32"/>
          <w:szCs w:val="32"/>
        </w:rPr>
      </w:pPr>
      <w:r w:rsidRPr="00E21268">
        <w:rPr>
          <w:rFonts w:ascii="Times New Roman" w:hAnsi="Times New Roman"/>
          <w:sz w:val="32"/>
          <w:szCs w:val="32"/>
        </w:rPr>
        <w:t>10. Joel told them not to worry; they would be apprehended the following day.</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b/>
          <w:bCs/>
          <w:sz w:val="32"/>
          <w:szCs w:val="32"/>
        </w:rPr>
        <w:t>Exercise 8</w:t>
      </w:r>
    </w:p>
    <w:p w:rsidR="00372DD5" w:rsidRPr="00E21268" w:rsidRDefault="00372DD5" w:rsidP="00372DD5">
      <w:pPr>
        <w:pStyle w:val="ListParagraph"/>
        <w:ind w:left="0"/>
        <w:rPr>
          <w:rFonts w:ascii="Times New Roman" w:hAnsi="Times New Roman"/>
          <w:sz w:val="32"/>
          <w:szCs w:val="32"/>
        </w:rPr>
      </w:pPr>
      <w:r w:rsidRPr="00E21268">
        <w:rPr>
          <w:rFonts w:ascii="Times New Roman" w:hAnsi="Times New Roman"/>
          <w:sz w:val="32"/>
          <w:szCs w:val="32"/>
        </w:rPr>
        <w:t>Supply the appropriate question tags in the following sentences.</w:t>
      </w:r>
    </w:p>
    <w:p w:rsidR="00372DD5" w:rsidRPr="00E21268" w:rsidRDefault="00372DD5" w:rsidP="00372DD5">
      <w:pPr>
        <w:pStyle w:val="ListParagraph"/>
        <w:numPr>
          <w:ilvl w:val="0"/>
          <w:numId w:val="140"/>
        </w:numPr>
        <w:rPr>
          <w:rFonts w:ascii="Times New Roman" w:hAnsi="Times New Roman"/>
          <w:sz w:val="32"/>
          <w:szCs w:val="32"/>
        </w:rPr>
      </w:pPr>
      <w:r w:rsidRPr="00E21268">
        <w:rPr>
          <w:rFonts w:ascii="Times New Roman" w:hAnsi="Times New Roman"/>
          <w:sz w:val="32"/>
          <w:szCs w:val="32"/>
        </w:rPr>
        <w:t xml:space="preserve">The marriage caused a rupture in her relationship with her mother, </w:t>
      </w:r>
      <w:r w:rsidRPr="00E21268">
        <w:rPr>
          <w:rFonts w:ascii="Times New Roman" w:hAnsi="Times New Roman"/>
          <w:b/>
          <w:sz w:val="32"/>
          <w:szCs w:val="32"/>
        </w:rPr>
        <w:t>didn’t it</w:t>
      </w:r>
      <w:r w:rsidRPr="00E21268">
        <w:rPr>
          <w:rFonts w:ascii="Times New Roman" w:hAnsi="Times New Roman"/>
          <w:sz w:val="32"/>
          <w:szCs w:val="32"/>
        </w:rPr>
        <w:t>?</w:t>
      </w:r>
    </w:p>
    <w:p w:rsidR="00372DD5" w:rsidRPr="00E21268" w:rsidRDefault="00372DD5" w:rsidP="00372DD5">
      <w:pPr>
        <w:pStyle w:val="ListParagraph"/>
        <w:numPr>
          <w:ilvl w:val="0"/>
          <w:numId w:val="140"/>
        </w:numPr>
        <w:rPr>
          <w:rFonts w:ascii="Times New Roman" w:hAnsi="Times New Roman"/>
          <w:sz w:val="32"/>
          <w:szCs w:val="32"/>
        </w:rPr>
      </w:pPr>
      <w:r w:rsidRPr="00E21268">
        <w:rPr>
          <w:rFonts w:ascii="Times New Roman" w:hAnsi="Times New Roman"/>
          <w:sz w:val="32"/>
          <w:szCs w:val="32"/>
        </w:rPr>
        <w:t xml:space="preserve">She didn’t think anyone would be interested in a woman like her, </w:t>
      </w:r>
      <w:r w:rsidRPr="00E21268">
        <w:rPr>
          <w:rFonts w:ascii="Times New Roman" w:hAnsi="Times New Roman"/>
          <w:b/>
          <w:sz w:val="32"/>
          <w:szCs w:val="32"/>
        </w:rPr>
        <w:t>did she</w:t>
      </w:r>
      <w:r w:rsidRPr="00E21268">
        <w:rPr>
          <w:rFonts w:ascii="Times New Roman" w:hAnsi="Times New Roman"/>
          <w:sz w:val="32"/>
          <w:szCs w:val="32"/>
        </w:rPr>
        <w:t>?</w:t>
      </w:r>
    </w:p>
    <w:p w:rsidR="00372DD5" w:rsidRPr="00E21268" w:rsidRDefault="00372DD5" w:rsidP="00372DD5">
      <w:pPr>
        <w:pStyle w:val="ListParagraph"/>
        <w:numPr>
          <w:ilvl w:val="0"/>
          <w:numId w:val="140"/>
        </w:numPr>
        <w:rPr>
          <w:rFonts w:ascii="Times New Roman" w:hAnsi="Times New Roman"/>
          <w:sz w:val="32"/>
          <w:szCs w:val="32"/>
        </w:rPr>
      </w:pPr>
      <w:r w:rsidRPr="00E21268">
        <w:rPr>
          <w:rFonts w:ascii="Times New Roman" w:hAnsi="Times New Roman"/>
          <w:sz w:val="32"/>
          <w:szCs w:val="32"/>
        </w:rPr>
        <w:t xml:space="preserve">The troops are on standby in case chaos erupts, </w:t>
      </w:r>
      <w:r w:rsidRPr="00E21268">
        <w:rPr>
          <w:rFonts w:ascii="Times New Roman" w:hAnsi="Times New Roman"/>
          <w:b/>
          <w:sz w:val="32"/>
          <w:szCs w:val="32"/>
        </w:rPr>
        <w:t>aren’t they?</w:t>
      </w:r>
    </w:p>
    <w:p w:rsidR="00372DD5" w:rsidRPr="00E21268" w:rsidRDefault="00372DD5" w:rsidP="00372DD5">
      <w:pPr>
        <w:pStyle w:val="ListParagraph"/>
        <w:numPr>
          <w:ilvl w:val="0"/>
          <w:numId w:val="140"/>
        </w:numPr>
        <w:rPr>
          <w:rFonts w:ascii="Times New Roman" w:hAnsi="Times New Roman"/>
          <w:sz w:val="32"/>
          <w:szCs w:val="32"/>
        </w:rPr>
      </w:pPr>
      <w:r w:rsidRPr="00E21268">
        <w:rPr>
          <w:rFonts w:ascii="Times New Roman" w:hAnsi="Times New Roman"/>
          <w:sz w:val="32"/>
          <w:szCs w:val="32"/>
        </w:rPr>
        <w:t xml:space="preserve">The Prime Minister must take a firm stand against extremists in his party, </w:t>
      </w:r>
      <w:r w:rsidRPr="00E21268">
        <w:rPr>
          <w:rFonts w:ascii="Times New Roman" w:hAnsi="Times New Roman"/>
          <w:b/>
          <w:sz w:val="32"/>
          <w:szCs w:val="32"/>
        </w:rPr>
        <w:t>mustn’t he?</w:t>
      </w:r>
    </w:p>
    <w:p w:rsidR="00372DD5" w:rsidRPr="00E21268" w:rsidRDefault="00372DD5" w:rsidP="00372DD5">
      <w:pPr>
        <w:pStyle w:val="ListParagraph"/>
        <w:numPr>
          <w:ilvl w:val="0"/>
          <w:numId w:val="140"/>
        </w:numPr>
        <w:rPr>
          <w:rFonts w:ascii="Times New Roman" w:hAnsi="Times New Roman"/>
          <w:sz w:val="32"/>
          <w:szCs w:val="32"/>
        </w:rPr>
      </w:pPr>
      <w:r w:rsidRPr="00E21268">
        <w:rPr>
          <w:rFonts w:ascii="Times New Roman" w:hAnsi="Times New Roman"/>
          <w:sz w:val="32"/>
          <w:szCs w:val="32"/>
        </w:rPr>
        <w:t xml:space="preserve">I am the best so far, </w:t>
      </w:r>
      <w:r w:rsidRPr="00E21268">
        <w:rPr>
          <w:rFonts w:ascii="Times New Roman" w:hAnsi="Times New Roman"/>
          <w:b/>
          <w:sz w:val="32"/>
          <w:szCs w:val="32"/>
        </w:rPr>
        <w:t>am I not?</w:t>
      </w:r>
    </w:p>
    <w:p w:rsidR="00372DD5" w:rsidRPr="00E21268" w:rsidRDefault="00372DD5" w:rsidP="00372DD5">
      <w:pPr>
        <w:pStyle w:val="ListParagraph"/>
        <w:numPr>
          <w:ilvl w:val="0"/>
          <w:numId w:val="140"/>
        </w:numPr>
        <w:rPr>
          <w:rFonts w:ascii="Times New Roman" w:hAnsi="Times New Roman"/>
          <w:sz w:val="32"/>
          <w:szCs w:val="32"/>
        </w:rPr>
      </w:pPr>
      <w:r w:rsidRPr="00E21268">
        <w:rPr>
          <w:rFonts w:ascii="Times New Roman" w:hAnsi="Times New Roman"/>
          <w:sz w:val="32"/>
          <w:szCs w:val="32"/>
        </w:rPr>
        <w:t xml:space="preserve">The amendments will strengthen the bill, </w:t>
      </w:r>
      <w:r w:rsidRPr="00E21268">
        <w:rPr>
          <w:rFonts w:ascii="Times New Roman" w:hAnsi="Times New Roman"/>
          <w:b/>
          <w:sz w:val="32"/>
          <w:szCs w:val="32"/>
        </w:rPr>
        <w:t>won’t they?</w:t>
      </w:r>
    </w:p>
    <w:p w:rsidR="00372DD5" w:rsidRPr="00E21268" w:rsidRDefault="00372DD5" w:rsidP="00372DD5">
      <w:pPr>
        <w:pStyle w:val="ListParagraph"/>
        <w:numPr>
          <w:ilvl w:val="0"/>
          <w:numId w:val="140"/>
        </w:numPr>
        <w:rPr>
          <w:rFonts w:ascii="Times New Roman" w:hAnsi="Times New Roman"/>
          <w:sz w:val="32"/>
          <w:szCs w:val="32"/>
        </w:rPr>
      </w:pPr>
      <w:r w:rsidRPr="00E21268">
        <w:rPr>
          <w:rFonts w:ascii="Times New Roman" w:hAnsi="Times New Roman"/>
          <w:sz w:val="32"/>
          <w:szCs w:val="32"/>
        </w:rPr>
        <w:t xml:space="preserve">The new tax is tantamount to stealing from the poor, </w:t>
      </w:r>
      <w:r w:rsidRPr="00E21268">
        <w:rPr>
          <w:rFonts w:ascii="Times New Roman" w:hAnsi="Times New Roman"/>
          <w:b/>
          <w:sz w:val="32"/>
          <w:szCs w:val="32"/>
        </w:rPr>
        <w:t>isn’t it?</w:t>
      </w:r>
    </w:p>
    <w:p w:rsidR="00372DD5" w:rsidRPr="00E21268" w:rsidRDefault="00372DD5" w:rsidP="00372DD5">
      <w:pPr>
        <w:pStyle w:val="ListParagraph"/>
        <w:numPr>
          <w:ilvl w:val="0"/>
          <w:numId w:val="140"/>
        </w:numPr>
        <w:rPr>
          <w:rFonts w:ascii="Times New Roman" w:hAnsi="Times New Roman"/>
          <w:sz w:val="32"/>
          <w:szCs w:val="32"/>
        </w:rPr>
      </w:pPr>
      <w:r w:rsidRPr="00E21268">
        <w:rPr>
          <w:rFonts w:ascii="Times New Roman" w:hAnsi="Times New Roman"/>
          <w:sz w:val="32"/>
          <w:szCs w:val="32"/>
        </w:rPr>
        <w:t xml:space="preserve">Please send all your remarks to Prof Kibwana as soon as possible, </w:t>
      </w:r>
      <w:r w:rsidRPr="00E21268">
        <w:rPr>
          <w:rFonts w:ascii="Times New Roman" w:hAnsi="Times New Roman"/>
          <w:b/>
          <w:sz w:val="32"/>
          <w:szCs w:val="32"/>
        </w:rPr>
        <w:t>will you?</w:t>
      </w:r>
    </w:p>
    <w:p w:rsidR="00372DD5" w:rsidRPr="00E21268" w:rsidRDefault="00372DD5" w:rsidP="00372DD5">
      <w:pPr>
        <w:pStyle w:val="ListParagraph"/>
        <w:numPr>
          <w:ilvl w:val="0"/>
          <w:numId w:val="140"/>
        </w:numPr>
        <w:rPr>
          <w:rFonts w:ascii="Times New Roman" w:hAnsi="Times New Roman"/>
          <w:sz w:val="32"/>
          <w:szCs w:val="32"/>
        </w:rPr>
      </w:pPr>
      <w:r w:rsidRPr="00E21268">
        <w:rPr>
          <w:rFonts w:ascii="Times New Roman" w:hAnsi="Times New Roman"/>
          <w:sz w:val="32"/>
          <w:szCs w:val="32"/>
        </w:rPr>
        <w:t xml:space="preserve">She raised the gun and pulled the trigger, </w:t>
      </w:r>
      <w:r w:rsidRPr="00E21268">
        <w:rPr>
          <w:rFonts w:ascii="Times New Roman" w:hAnsi="Times New Roman"/>
          <w:b/>
          <w:sz w:val="32"/>
          <w:szCs w:val="32"/>
        </w:rPr>
        <w:t>didn’t she?</w:t>
      </w:r>
    </w:p>
    <w:p w:rsidR="00372DD5" w:rsidRPr="00E21268" w:rsidRDefault="00372DD5" w:rsidP="00372DD5">
      <w:pPr>
        <w:pStyle w:val="ListParagraph"/>
        <w:numPr>
          <w:ilvl w:val="0"/>
          <w:numId w:val="140"/>
        </w:numPr>
        <w:tabs>
          <w:tab w:val="left" w:pos="855"/>
        </w:tabs>
        <w:rPr>
          <w:rFonts w:ascii="Times New Roman" w:hAnsi="Times New Roman"/>
          <w:sz w:val="32"/>
          <w:szCs w:val="32"/>
        </w:rPr>
      </w:pPr>
      <w:r w:rsidRPr="00E21268">
        <w:rPr>
          <w:rFonts w:ascii="Times New Roman" w:hAnsi="Times New Roman"/>
          <w:sz w:val="32"/>
          <w:szCs w:val="32"/>
        </w:rPr>
        <w:t xml:space="preserve">We need to learn to prioritize, </w:t>
      </w:r>
      <w:r w:rsidRPr="00E21268">
        <w:rPr>
          <w:rFonts w:ascii="Times New Roman" w:hAnsi="Times New Roman"/>
          <w:b/>
          <w:sz w:val="32"/>
          <w:szCs w:val="32"/>
        </w:rPr>
        <w:t>don’t we?</w:t>
      </w:r>
    </w:p>
    <w:p w:rsidR="00372DD5" w:rsidRPr="00E21268" w:rsidRDefault="00372DD5" w:rsidP="00372DD5">
      <w:pPr>
        <w:pStyle w:val="ListParagraph"/>
        <w:numPr>
          <w:ilvl w:val="0"/>
          <w:numId w:val="140"/>
        </w:numPr>
        <w:tabs>
          <w:tab w:val="left" w:pos="870"/>
        </w:tabs>
        <w:rPr>
          <w:rFonts w:ascii="Times New Roman" w:hAnsi="Times New Roman"/>
          <w:sz w:val="32"/>
          <w:szCs w:val="32"/>
        </w:rPr>
      </w:pPr>
      <w:r w:rsidRPr="00E21268">
        <w:rPr>
          <w:rFonts w:ascii="Times New Roman" w:hAnsi="Times New Roman"/>
          <w:sz w:val="32"/>
          <w:szCs w:val="32"/>
        </w:rPr>
        <w:t xml:space="preserve">Get out of this room now, </w:t>
      </w:r>
      <w:r w:rsidRPr="00E21268">
        <w:rPr>
          <w:rFonts w:ascii="Times New Roman" w:hAnsi="Times New Roman"/>
          <w:b/>
          <w:sz w:val="32"/>
          <w:szCs w:val="32"/>
        </w:rPr>
        <w:t>will you?</w:t>
      </w:r>
    </w:p>
    <w:p w:rsidR="00372DD5" w:rsidRPr="00E21268" w:rsidRDefault="00372DD5" w:rsidP="00372DD5">
      <w:pPr>
        <w:pStyle w:val="ListParagraph"/>
        <w:numPr>
          <w:ilvl w:val="0"/>
          <w:numId w:val="140"/>
        </w:numPr>
        <w:tabs>
          <w:tab w:val="left" w:pos="870"/>
        </w:tabs>
        <w:rPr>
          <w:rFonts w:ascii="Times New Roman" w:hAnsi="Times New Roman"/>
          <w:sz w:val="32"/>
          <w:szCs w:val="32"/>
        </w:rPr>
      </w:pPr>
      <w:r w:rsidRPr="00E21268">
        <w:rPr>
          <w:rFonts w:ascii="Times New Roman" w:hAnsi="Times New Roman"/>
          <w:sz w:val="32"/>
          <w:szCs w:val="32"/>
        </w:rPr>
        <w:t xml:space="preserve">We’ve made a reservation for next week, </w:t>
      </w:r>
      <w:r w:rsidRPr="00E21268">
        <w:rPr>
          <w:rFonts w:ascii="Times New Roman" w:hAnsi="Times New Roman"/>
          <w:b/>
          <w:sz w:val="32"/>
          <w:szCs w:val="32"/>
        </w:rPr>
        <w:t>haven’t we?</w:t>
      </w:r>
    </w:p>
    <w:p w:rsidR="00372DD5" w:rsidRPr="00E21268" w:rsidRDefault="00372DD5" w:rsidP="00372DD5">
      <w:pPr>
        <w:pStyle w:val="ListParagraph"/>
        <w:numPr>
          <w:ilvl w:val="0"/>
          <w:numId w:val="140"/>
        </w:numPr>
        <w:tabs>
          <w:tab w:val="left" w:pos="855"/>
        </w:tabs>
        <w:rPr>
          <w:rFonts w:ascii="Times New Roman" w:hAnsi="Times New Roman"/>
          <w:sz w:val="32"/>
          <w:szCs w:val="32"/>
        </w:rPr>
      </w:pPr>
      <w:r w:rsidRPr="00E21268">
        <w:rPr>
          <w:rFonts w:ascii="Times New Roman" w:hAnsi="Times New Roman"/>
          <w:sz w:val="32"/>
          <w:szCs w:val="32"/>
        </w:rPr>
        <w:t xml:space="preserve">They couldn’t conceal the secret any more, </w:t>
      </w:r>
      <w:r w:rsidRPr="00E21268">
        <w:rPr>
          <w:rFonts w:ascii="Times New Roman" w:hAnsi="Times New Roman"/>
          <w:b/>
          <w:sz w:val="32"/>
          <w:szCs w:val="32"/>
        </w:rPr>
        <w:t>could they?</w:t>
      </w:r>
    </w:p>
    <w:p w:rsidR="00372DD5" w:rsidRPr="00E21268" w:rsidRDefault="00372DD5" w:rsidP="00372DD5">
      <w:pPr>
        <w:pStyle w:val="ListParagraph"/>
        <w:numPr>
          <w:ilvl w:val="0"/>
          <w:numId w:val="140"/>
        </w:numPr>
        <w:tabs>
          <w:tab w:val="left" w:pos="915"/>
        </w:tabs>
        <w:rPr>
          <w:rFonts w:ascii="Times New Roman" w:hAnsi="Times New Roman"/>
          <w:sz w:val="32"/>
          <w:szCs w:val="32"/>
        </w:rPr>
      </w:pPr>
      <w:r w:rsidRPr="00E21268">
        <w:rPr>
          <w:rFonts w:ascii="Times New Roman" w:hAnsi="Times New Roman"/>
          <w:sz w:val="32"/>
          <w:szCs w:val="32"/>
        </w:rPr>
        <w:t xml:space="preserve">We shall not accept anything less, </w:t>
      </w:r>
      <w:r w:rsidRPr="00E21268">
        <w:rPr>
          <w:rFonts w:ascii="Times New Roman" w:hAnsi="Times New Roman"/>
          <w:b/>
          <w:sz w:val="32"/>
          <w:szCs w:val="32"/>
        </w:rPr>
        <w:t>shall we?</w:t>
      </w:r>
    </w:p>
    <w:p w:rsidR="00372DD5" w:rsidRPr="00E21268" w:rsidRDefault="00372DD5" w:rsidP="00372DD5">
      <w:pPr>
        <w:pStyle w:val="ListParagraph"/>
        <w:numPr>
          <w:ilvl w:val="0"/>
          <w:numId w:val="140"/>
        </w:numPr>
        <w:tabs>
          <w:tab w:val="left" w:pos="900"/>
        </w:tabs>
        <w:rPr>
          <w:rFonts w:ascii="Times New Roman" w:hAnsi="Times New Roman"/>
          <w:sz w:val="32"/>
          <w:szCs w:val="32"/>
        </w:rPr>
      </w:pPr>
      <w:r w:rsidRPr="00E21268">
        <w:rPr>
          <w:rFonts w:ascii="Times New Roman" w:hAnsi="Times New Roman"/>
          <w:sz w:val="32"/>
          <w:szCs w:val="32"/>
        </w:rPr>
        <w:t xml:space="preserve">I am not a conman, </w:t>
      </w:r>
      <w:r w:rsidRPr="00E21268">
        <w:rPr>
          <w:rFonts w:ascii="Times New Roman" w:hAnsi="Times New Roman"/>
          <w:b/>
          <w:sz w:val="32"/>
          <w:szCs w:val="32"/>
        </w:rPr>
        <w:t>am I?</w:t>
      </w:r>
    </w:p>
    <w:p w:rsidR="00372DD5" w:rsidRPr="00E21268" w:rsidRDefault="00372DD5" w:rsidP="00372DD5">
      <w:pPr>
        <w:pStyle w:val="ListParagraph"/>
        <w:numPr>
          <w:ilvl w:val="0"/>
          <w:numId w:val="140"/>
        </w:numPr>
        <w:tabs>
          <w:tab w:val="left" w:pos="870"/>
        </w:tabs>
        <w:rPr>
          <w:rFonts w:ascii="Times New Roman" w:hAnsi="Times New Roman"/>
          <w:sz w:val="32"/>
          <w:szCs w:val="32"/>
        </w:rPr>
      </w:pPr>
      <w:r w:rsidRPr="00E21268">
        <w:rPr>
          <w:rFonts w:ascii="Times New Roman" w:hAnsi="Times New Roman"/>
          <w:sz w:val="32"/>
          <w:szCs w:val="32"/>
        </w:rPr>
        <w:t xml:space="preserve">Jonny wanted to pursue a career in theatre, </w:t>
      </w:r>
      <w:r w:rsidRPr="00E21268">
        <w:rPr>
          <w:rFonts w:ascii="Times New Roman" w:hAnsi="Times New Roman"/>
          <w:b/>
          <w:sz w:val="32"/>
          <w:szCs w:val="32"/>
        </w:rPr>
        <w:t>didn’t he?</w:t>
      </w:r>
    </w:p>
    <w:p w:rsidR="00372DD5" w:rsidRPr="00E21268" w:rsidRDefault="00372DD5" w:rsidP="00372DD5">
      <w:pPr>
        <w:pStyle w:val="ListParagraph"/>
        <w:numPr>
          <w:ilvl w:val="0"/>
          <w:numId w:val="140"/>
        </w:numPr>
        <w:tabs>
          <w:tab w:val="left" w:pos="900"/>
        </w:tabs>
        <w:rPr>
          <w:rFonts w:ascii="Times New Roman" w:hAnsi="Times New Roman"/>
          <w:sz w:val="32"/>
          <w:szCs w:val="32"/>
        </w:rPr>
      </w:pPr>
      <w:r w:rsidRPr="00E21268">
        <w:rPr>
          <w:rFonts w:ascii="Times New Roman" w:hAnsi="Times New Roman"/>
          <w:sz w:val="32"/>
          <w:szCs w:val="32"/>
        </w:rPr>
        <w:t xml:space="preserve">Sharon’s parents claim that the house is legally theirs, </w:t>
      </w:r>
      <w:r w:rsidRPr="00E21268">
        <w:rPr>
          <w:rFonts w:ascii="Times New Roman" w:hAnsi="Times New Roman"/>
          <w:b/>
          <w:sz w:val="32"/>
          <w:szCs w:val="32"/>
        </w:rPr>
        <w:t>don’t they?</w:t>
      </w:r>
    </w:p>
    <w:p w:rsidR="00372DD5" w:rsidRPr="00E21268" w:rsidRDefault="00372DD5" w:rsidP="00372DD5">
      <w:pPr>
        <w:pStyle w:val="ListParagraph"/>
        <w:numPr>
          <w:ilvl w:val="0"/>
          <w:numId w:val="140"/>
        </w:numPr>
        <w:tabs>
          <w:tab w:val="left" w:pos="960"/>
        </w:tabs>
        <w:rPr>
          <w:rFonts w:ascii="Times New Roman" w:hAnsi="Times New Roman"/>
          <w:sz w:val="32"/>
          <w:szCs w:val="32"/>
        </w:rPr>
      </w:pPr>
      <w:r w:rsidRPr="00E21268">
        <w:rPr>
          <w:rFonts w:ascii="Times New Roman" w:hAnsi="Times New Roman"/>
          <w:sz w:val="32"/>
          <w:szCs w:val="32"/>
        </w:rPr>
        <w:t xml:space="preserve">I haven’t told you my name, </w:t>
      </w:r>
      <w:r w:rsidRPr="00E21268">
        <w:rPr>
          <w:rFonts w:ascii="Times New Roman" w:hAnsi="Times New Roman"/>
          <w:b/>
          <w:sz w:val="32"/>
          <w:szCs w:val="32"/>
        </w:rPr>
        <w:t>have I?</w:t>
      </w:r>
    </w:p>
    <w:p w:rsidR="00372DD5" w:rsidRPr="00E21268" w:rsidRDefault="00372DD5" w:rsidP="00372DD5">
      <w:pPr>
        <w:pStyle w:val="ListParagraph"/>
        <w:numPr>
          <w:ilvl w:val="0"/>
          <w:numId w:val="140"/>
        </w:numPr>
        <w:tabs>
          <w:tab w:val="left" w:pos="960"/>
        </w:tabs>
        <w:rPr>
          <w:rFonts w:ascii="Times New Roman" w:hAnsi="Times New Roman"/>
          <w:sz w:val="32"/>
          <w:szCs w:val="32"/>
        </w:rPr>
      </w:pPr>
      <w:r w:rsidRPr="00E21268">
        <w:rPr>
          <w:rFonts w:ascii="Times New Roman" w:hAnsi="Times New Roman"/>
          <w:sz w:val="32"/>
          <w:szCs w:val="32"/>
        </w:rPr>
        <w:t xml:space="preserve">Come and visit us tomorrow, </w:t>
      </w:r>
      <w:r w:rsidRPr="00E21268">
        <w:rPr>
          <w:rFonts w:ascii="Times New Roman" w:hAnsi="Times New Roman"/>
          <w:b/>
          <w:sz w:val="32"/>
          <w:szCs w:val="32"/>
        </w:rPr>
        <w:t>will you?</w:t>
      </w:r>
    </w:p>
    <w:p w:rsidR="00372DD5" w:rsidRPr="00091BBB" w:rsidRDefault="00372DD5" w:rsidP="00372DD5">
      <w:pPr>
        <w:pStyle w:val="ListParagraph"/>
        <w:numPr>
          <w:ilvl w:val="0"/>
          <w:numId w:val="140"/>
        </w:numPr>
        <w:tabs>
          <w:tab w:val="left" w:pos="975"/>
        </w:tabs>
        <w:rPr>
          <w:rFonts w:ascii="Times New Roman" w:hAnsi="Times New Roman"/>
          <w:sz w:val="32"/>
          <w:szCs w:val="32"/>
        </w:rPr>
      </w:pPr>
      <w:r w:rsidRPr="00E21268">
        <w:rPr>
          <w:rFonts w:ascii="Times New Roman" w:hAnsi="Times New Roman"/>
          <w:sz w:val="32"/>
          <w:szCs w:val="32"/>
        </w:rPr>
        <w:t xml:space="preserve">Time will tell whether he made the right choice, </w:t>
      </w:r>
      <w:r w:rsidRPr="00E21268">
        <w:rPr>
          <w:rFonts w:ascii="Times New Roman" w:hAnsi="Times New Roman"/>
          <w:b/>
          <w:sz w:val="32"/>
          <w:szCs w:val="32"/>
        </w:rPr>
        <w:t>won’t it?</w:t>
      </w:r>
    </w:p>
    <w:p w:rsidR="00091BBB" w:rsidRDefault="00091BBB" w:rsidP="00091BBB">
      <w:pPr>
        <w:tabs>
          <w:tab w:val="left" w:pos="975"/>
        </w:tabs>
        <w:rPr>
          <w:rFonts w:ascii="Times New Roman" w:hAnsi="Times New Roman"/>
          <w:sz w:val="32"/>
          <w:szCs w:val="32"/>
        </w:rPr>
      </w:pPr>
    </w:p>
    <w:p w:rsidR="00091BBB" w:rsidRPr="00091BBB" w:rsidRDefault="00091BBB" w:rsidP="00091BBB">
      <w:pPr>
        <w:tabs>
          <w:tab w:val="left" w:pos="975"/>
        </w:tabs>
        <w:rPr>
          <w:rFonts w:ascii="Times New Roman" w:hAnsi="Times New Roman"/>
          <w:sz w:val="32"/>
          <w:szCs w:val="32"/>
        </w:rPr>
      </w:pPr>
    </w:p>
    <w:p w:rsidR="00372DD5" w:rsidRPr="001D29F2" w:rsidRDefault="00372DD5" w:rsidP="00372DD5">
      <w:pPr>
        <w:tabs>
          <w:tab w:val="left" w:pos="4395"/>
        </w:tabs>
        <w:rPr>
          <w:rFonts w:ascii="Times New Roman" w:hAnsi="Times New Roman"/>
          <w:b/>
          <w:sz w:val="44"/>
          <w:szCs w:val="32"/>
        </w:rPr>
      </w:pPr>
      <w:r w:rsidRPr="001D29F2">
        <w:rPr>
          <w:rFonts w:ascii="Times New Roman" w:hAnsi="Times New Roman"/>
          <w:b/>
          <w:sz w:val="44"/>
          <w:szCs w:val="32"/>
        </w:rPr>
        <w:lastRenderedPageBreak/>
        <w:t>CHAPTER FIVE</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Exercise 1</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This play is a revision of Shakespeare’s earlier play, The Merchant of Venice.</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John Kiriamiti wrote My life in Crime.</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I admire women who vie for parliamentary seats.</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Bernard Mathenge and his wife travelled to America.</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My grandmother grew up in Witemere.</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The Nile River is one of the largest rivers in Africa.</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Each year tourists visit Maasai Mara National Park.</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The TV show Papa Shirandula has attracted many viewers.</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Uganda and Kenya have signed an agreement over the ownership of Migingo Islands.</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Our country got independence in December, 1963.</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On Christmas Day, all my relatives gathered at my home.</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Waiyaki is a fictional character in Ngugi wa Thiongo’s novel, The River Between.</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The city of Mombasa gets its water from River Tana.</w:t>
      </w:r>
    </w:p>
    <w:p w:rsidR="00372DD5" w:rsidRPr="00E21268"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I would like to become a famous writer like Sidney Sheldon.</w:t>
      </w:r>
    </w:p>
    <w:p w:rsidR="00372DD5" w:rsidRDefault="00372DD5" w:rsidP="00372DD5">
      <w:pPr>
        <w:pStyle w:val="ListParagraph"/>
        <w:numPr>
          <w:ilvl w:val="0"/>
          <w:numId w:val="78"/>
        </w:numPr>
        <w:tabs>
          <w:tab w:val="left" w:pos="770"/>
        </w:tabs>
        <w:rPr>
          <w:rFonts w:ascii="Times New Roman" w:hAnsi="Times New Roman"/>
          <w:sz w:val="32"/>
          <w:szCs w:val="32"/>
        </w:rPr>
      </w:pPr>
      <w:r w:rsidRPr="00E21268">
        <w:rPr>
          <w:rFonts w:ascii="Times New Roman" w:hAnsi="Times New Roman"/>
          <w:sz w:val="32"/>
          <w:szCs w:val="32"/>
        </w:rPr>
        <w:t>They captured the stark beauty of Hell’s Gate National Park in their movie.</w:t>
      </w:r>
    </w:p>
    <w:p w:rsidR="00372DD5" w:rsidRPr="00E21268" w:rsidRDefault="00372DD5" w:rsidP="00372DD5">
      <w:pPr>
        <w:tabs>
          <w:tab w:val="left" w:pos="4395"/>
        </w:tabs>
        <w:rPr>
          <w:rFonts w:ascii="Times New Roman" w:hAnsi="Times New Roman"/>
          <w:b/>
          <w:sz w:val="32"/>
          <w:szCs w:val="32"/>
        </w:rPr>
      </w:pPr>
      <w:r w:rsidRPr="00E21268">
        <w:rPr>
          <w:rFonts w:ascii="Times New Roman" w:hAnsi="Times New Roman"/>
          <w:b/>
          <w:sz w:val="32"/>
          <w:szCs w:val="32"/>
        </w:rPr>
        <w:t>Exercise 2</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He earned about three million dollars that year.</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You know who Jomo Kenyatta was, don’t you?</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What a wonderful and inspired leader he was!</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He was also a person who helped many people.</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Some people write stories, but other write poems.</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Try to write a concise, informative, and interesting letter.</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Also make sure that your letter has a heading, an inside address, a salutation, a body, a closing, and your signature.</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One of the most exciting modern developments, I believe, is the computer.</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Today is July 2, 2011. I will never forget this date.</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I have lived in Sagana, Kirinyaga County, since 2008</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Try submitting your work to the following publishers: Longhorn Publishers, Jomo Kenyatta Foundation, or Oxford University Press.</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Remember, a writing career requires the following traits: confidence, perseverance, and a thick skin!</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Long ago, people used hand–sharpened straws and reeds as pens.</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Fountain pens were invented in our great–grandparents’ time.</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Soft-tip pens and rolling-ball pens were invented twenty-five years ago.</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What would you do if you couldn’t build a house for yourself?</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lastRenderedPageBreak/>
        <w:t>You’d find someone who could build it for you, wouldn’t you?</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These archives are important to modern historians’ research.</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In his play Shreds of Tenderness, John Ruganda said, “People who have never lived through a coup d’etat have romantic ideas about it.”</w:t>
      </w:r>
    </w:p>
    <w:p w:rsidR="00372DD5" w:rsidRPr="00E21268" w:rsidRDefault="00372DD5" w:rsidP="00372DD5">
      <w:pPr>
        <w:pStyle w:val="ListParagraph"/>
        <w:numPr>
          <w:ilvl w:val="0"/>
          <w:numId w:val="113"/>
        </w:numPr>
        <w:tabs>
          <w:tab w:val="left" w:pos="770"/>
        </w:tabs>
        <w:rPr>
          <w:rFonts w:ascii="Times New Roman" w:hAnsi="Times New Roman"/>
          <w:sz w:val="32"/>
          <w:szCs w:val="32"/>
        </w:rPr>
      </w:pPr>
      <w:r w:rsidRPr="00E21268">
        <w:rPr>
          <w:rFonts w:ascii="Times New Roman" w:hAnsi="Times New Roman"/>
          <w:sz w:val="32"/>
          <w:szCs w:val="32"/>
        </w:rPr>
        <w:t>Mr. Mureithi said, “A short letter to a friend is an insult.”</w:t>
      </w:r>
    </w:p>
    <w:p w:rsidR="00372DD5" w:rsidRPr="00E21268" w:rsidRDefault="00372DD5" w:rsidP="00372DD5">
      <w:pPr>
        <w:pStyle w:val="ListParagraph"/>
        <w:tabs>
          <w:tab w:val="left" w:pos="4395"/>
        </w:tabs>
        <w:ind w:left="3850"/>
        <w:rPr>
          <w:rFonts w:ascii="Times New Roman" w:hAnsi="Times New Roman"/>
          <w:sz w:val="32"/>
          <w:szCs w:val="32"/>
        </w:rPr>
      </w:pPr>
    </w:p>
    <w:p w:rsidR="00372DD5" w:rsidRPr="00E21268" w:rsidRDefault="00372DD5" w:rsidP="00372DD5">
      <w:pPr>
        <w:pStyle w:val="ListParagraph"/>
        <w:tabs>
          <w:tab w:val="left" w:pos="4395"/>
        </w:tabs>
        <w:ind w:left="3130"/>
        <w:rPr>
          <w:rFonts w:ascii="Times New Roman" w:hAnsi="Times New Roman"/>
          <w:sz w:val="32"/>
          <w:szCs w:val="32"/>
        </w:rPr>
      </w:pPr>
      <w:r w:rsidRPr="00E21268">
        <w:rPr>
          <w:rFonts w:ascii="Times New Roman" w:hAnsi="Times New Roman"/>
          <w:sz w:val="32"/>
          <w:szCs w:val="32"/>
        </w:rPr>
        <w:tab/>
      </w:r>
    </w:p>
    <w:p w:rsidR="00372DD5" w:rsidRPr="00E21268" w:rsidRDefault="00372DD5" w:rsidP="00372DD5">
      <w:pPr>
        <w:tabs>
          <w:tab w:val="left" w:pos="4395"/>
        </w:tabs>
        <w:rPr>
          <w:rFonts w:ascii="Times New Roman" w:hAnsi="Times New Roman"/>
          <w:sz w:val="32"/>
          <w:szCs w:val="32"/>
        </w:rPr>
      </w:pPr>
      <w:r w:rsidRPr="00E21268">
        <w:rPr>
          <w:rFonts w:ascii="Times New Roman" w:hAnsi="Times New Roman"/>
          <w:sz w:val="32"/>
          <w:szCs w:val="32"/>
        </w:rPr>
        <w:tab/>
      </w:r>
    </w:p>
    <w:p w:rsidR="00372DD5" w:rsidRPr="00E21268" w:rsidRDefault="00372DD5" w:rsidP="00372DD5">
      <w:pPr>
        <w:pStyle w:val="ListParagraph"/>
        <w:tabs>
          <w:tab w:val="left" w:pos="770"/>
          <w:tab w:val="left" w:pos="7800"/>
        </w:tabs>
        <w:ind w:left="0"/>
        <w:rPr>
          <w:rFonts w:ascii="Times New Roman" w:hAnsi="Times New Roman"/>
          <w:sz w:val="32"/>
          <w:szCs w:val="32"/>
        </w:rPr>
      </w:pPr>
      <w:r w:rsidRPr="00E21268">
        <w:rPr>
          <w:rFonts w:ascii="Times New Roman" w:hAnsi="Times New Roman"/>
          <w:sz w:val="32"/>
          <w:szCs w:val="32"/>
        </w:rPr>
        <w:br/>
      </w:r>
    </w:p>
    <w:p w:rsidR="00372DD5" w:rsidRPr="00E21268" w:rsidRDefault="00372DD5" w:rsidP="00372DD5">
      <w:pPr>
        <w:pStyle w:val="ListParagraph"/>
        <w:tabs>
          <w:tab w:val="left" w:pos="660"/>
          <w:tab w:val="left" w:pos="4253"/>
          <w:tab w:val="left" w:pos="6521"/>
        </w:tabs>
        <w:ind w:left="360"/>
        <w:rPr>
          <w:rFonts w:ascii="Times New Roman" w:hAnsi="Times New Roman"/>
          <w:sz w:val="32"/>
          <w:szCs w:val="32"/>
        </w:rPr>
      </w:pPr>
    </w:p>
    <w:p w:rsidR="00372DD5" w:rsidRPr="00E21268" w:rsidRDefault="00372DD5" w:rsidP="00372DD5">
      <w:pPr>
        <w:pStyle w:val="ListParagraph"/>
        <w:tabs>
          <w:tab w:val="left" w:pos="660"/>
          <w:tab w:val="left" w:pos="4253"/>
          <w:tab w:val="left" w:pos="6521"/>
        </w:tabs>
        <w:ind w:left="360"/>
        <w:rPr>
          <w:rFonts w:ascii="Times New Roman" w:hAnsi="Times New Roman"/>
          <w:sz w:val="32"/>
          <w:szCs w:val="32"/>
        </w:rPr>
      </w:pPr>
    </w:p>
    <w:p w:rsidR="00372DD5" w:rsidRPr="00E21268" w:rsidRDefault="00372DD5" w:rsidP="00372DD5">
      <w:pPr>
        <w:pStyle w:val="ListParagraph"/>
        <w:tabs>
          <w:tab w:val="left" w:pos="660"/>
          <w:tab w:val="left" w:pos="4253"/>
          <w:tab w:val="left" w:pos="6521"/>
        </w:tabs>
        <w:ind w:left="360"/>
        <w:rPr>
          <w:rFonts w:ascii="Times New Roman" w:hAnsi="Times New Roman"/>
          <w:sz w:val="32"/>
          <w:szCs w:val="32"/>
        </w:rPr>
      </w:pPr>
    </w:p>
    <w:p w:rsidR="00372DD5" w:rsidRPr="00E21268" w:rsidRDefault="00372DD5" w:rsidP="00372DD5">
      <w:pPr>
        <w:pStyle w:val="ListParagraph"/>
        <w:tabs>
          <w:tab w:val="left" w:pos="660"/>
          <w:tab w:val="left" w:pos="4253"/>
          <w:tab w:val="left" w:pos="6521"/>
        </w:tabs>
        <w:ind w:left="360"/>
        <w:rPr>
          <w:rFonts w:ascii="Times New Roman" w:hAnsi="Times New Roman"/>
          <w:sz w:val="32"/>
          <w:szCs w:val="32"/>
        </w:rPr>
      </w:pPr>
    </w:p>
    <w:p w:rsidR="00372DD5" w:rsidRDefault="00372DD5" w:rsidP="00372DD5">
      <w:pPr>
        <w:pStyle w:val="ListParagraph"/>
        <w:tabs>
          <w:tab w:val="left" w:pos="660"/>
          <w:tab w:val="left" w:pos="5387"/>
          <w:tab w:val="left" w:pos="7088"/>
        </w:tabs>
        <w:rPr>
          <w:rFonts w:ascii="Times New Roman" w:hAnsi="Times New Roman"/>
          <w:sz w:val="32"/>
          <w:szCs w:val="32"/>
        </w:rPr>
      </w:pPr>
    </w:p>
    <w:p w:rsidR="001D29F2" w:rsidRDefault="001D29F2" w:rsidP="00372DD5">
      <w:pPr>
        <w:pStyle w:val="ListParagraph"/>
        <w:tabs>
          <w:tab w:val="left" w:pos="660"/>
          <w:tab w:val="left" w:pos="5387"/>
          <w:tab w:val="left" w:pos="7088"/>
        </w:tabs>
        <w:rPr>
          <w:rFonts w:ascii="Times New Roman" w:hAnsi="Times New Roman"/>
          <w:sz w:val="32"/>
          <w:szCs w:val="32"/>
        </w:rPr>
      </w:pPr>
    </w:p>
    <w:p w:rsidR="001D29F2" w:rsidRDefault="001D29F2" w:rsidP="00372DD5">
      <w:pPr>
        <w:pStyle w:val="ListParagraph"/>
        <w:tabs>
          <w:tab w:val="left" w:pos="660"/>
          <w:tab w:val="left" w:pos="5387"/>
          <w:tab w:val="left" w:pos="7088"/>
        </w:tabs>
        <w:rPr>
          <w:rFonts w:ascii="Times New Roman" w:hAnsi="Times New Roman"/>
          <w:sz w:val="32"/>
          <w:szCs w:val="32"/>
        </w:rPr>
      </w:pPr>
    </w:p>
    <w:p w:rsidR="001D29F2" w:rsidRDefault="001D29F2" w:rsidP="00372DD5">
      <w:pPr>
        <w:pStyle w:val="ListParagraph"/>
        <w:tabs>
          <w:tab w:val="left" w:pos="660"/>
          <w:tab w:val="left" w:pos="5387"/>
          <w:tab w:val="left" w:pos="7088"/>
        </w:tabs>
        <w:rPr>
          <w:rFonts w:ascii="Times New Roman" w:hAnsi="Times New Roman"/>
          <w:sz w:val="32"/>
          <w:szCs w:val="32"/>
        </w:rPr>
      </w:pPr>
    </w:p>
    <w:p w:rsidR="001D29F2" w:rsidRDefault="001D29F2" w:rsidP="00372DD5">
      <w:pPr>
        <w:pStyle w:val="ListParagraph"/>
        <w:tabs>
          <w:tab w:val="left" w:pos="660"/>
          <w:tab w:val="left" w:pos="5387"/>
          <w:tab w:val="left" w:pos="7088"/>
        </w:tabs>
        <w:rPr>
          <w:rFonts w:ascii="Times New Roman" w:hAnsi="Times New Roman"/>
          <w:sz w:val="32"/>
          <w:szCs w:val="32"/>
        </w:rPr>
      </w:pPr>
    </w:p>
    <w:p w:rsidR="001D29F2" w:rsidRDefault="001D29F2" w:rsidP="00372DD5">
      <w:pPr>
        <w:pStyle w:val="ListParagraph"/>
        <w:tabs>
          <w:tab w:val="left" w:pos="660"/>
          <w:tab w:val="left" w:pos="5387"/>
          <w:tab w:val="left" w:pos="7088"/>
        </w:tabs>
        <w:rPr>
          <w:rFonts w:ascii="Times New Roman" w:hAnsi="Times New Roman"/>
          <w:sz w:val="32"/>
          <w:szCs w:val="32"/>
        </w:rPr>
      </w:pPr>
    </w:p>
    <w:p w:rsidR="001D29F2" w:rsidRDefault="001D29F2" w:rsidP="00372DD5">
      <w:pPr>
        <w:pStyle w:val="ListParagraph"/>
        <w:tabs>
          <w:tab w:val="left" w:pos="660"/>
          <w:tab w:val="left" w:pos="5387"/>
          <w:tab w:val="left" w:pos="7088"/>
        </w:tabs>
        <w:rPr>
          <w:rFonts w:ascii="Times New Roman" w:hAnsi="Times New Roman"/>
          <w:sz w:val="32"/>
          <w:szCs w:val="32"/>
        </w:rPr>
      </w:pPr>
    </w:p>
    <w:p w:rsidR="001D29F2" w:rsidRDefault="001D29F2" w:rsidP="00372DD5">
      <w:pPr>
        <w:pStyle w:val="ListParagraph"/>
        <w:tabs>
          <w:tab w:val="left" w:pos="660"/>
          <w:tab w:val="left" w:pos="5387"/>
          <w:tab w:val="left" w:pos="7088"/>
        </w:tabs>
        <w:rPr>
          <w:rFonts w:ascii="Times New Roman" w:hAnsi="Times New Roman"/>
          <w:sz w:val="32"/>
          <w:szCs w:val="32"/>
        </w:rPr>
      </w:pPr>
    </w:p>
    <w:p w:rsidR="001D29F2" w:rsidRDefault="001D29F2" w:rsidP="00372DD5">
      <w:pPr>
        <w:pStyle w:val="ListParagraph"/>
        <w:tabs>
          <w:tab w:val="left" w:pos="660"/>
          <w:tab w:val="left" w:pos="5387"/>
          <w:tab w:val="left" w:pos="7088"/>
        </w:tabs>
        <w:rPr>
          <w:rFonts w:ascii="Times New Roman" w:hAnsi="Times New Roman"/>
          <w:sz w:val="32"/>
          <w:szCs w:val="32"/>
        </w:rPr>
      </w:pPr>
    </w:p>
    <w:p w:rsidR="001D29F2" w:rsidRDefault="001D29F2" w:rsidP="00372DD5">
      <w:pPr>
        <w:pStyle w:val="ListParagraph"/>
        <w:tabs>
          <w:tab w:val="left" w:pos="660"/>
          <w:tab w:val="left" w:pos="5387"/>
          <w:tab w:val="left" w:pos="7088"/>
        </w:tabs>
        <w:rPr>
          <w:rFonts w:ascii="Times New Roman" w:hAnsi="Times New Roman"/>
          <w:sz w:val="32"/>
          <w:szCs w:val="32"/>
        </w:rPr>
      </w:pPr>
    </w:p>
    <w:p w:rsidR="001D29F2" w:rsidRPr="00E21268" w:rsidRDefault="001D29F2" w:rsidP="00372DD5">
      <w:pPr>
        <w:pStyle w:val="ListParagraph"/>
        <w:tabs>
          <w:tab w:val="left" w:pos="660"/>
          <w:tab w:val="left" w:pos="5387"/>
          <w:tab w:val="left" w:pos="7088"/>
        </w:tabs>
        <w:rPr>
          <w:rFonts w:ascii="Times New Roman" w:hAnsi="Times New Roman"/>
          <w:sz w:val="32"/>
          <w:szCs w:val="32"/>
        </w:rPr>
      </w:pPr>
    </w:p>
    <w:p w:rsidR="00372DD5" w:rsidRPr="00E21268" w:rsidRDefault="00372DD5" w:rsidP="00372DD5">
      <w:pPr>
        <w:pStyle w:val="ListParagraph"/>
        <w:tabs>
          <w:tab w:val="left" w:pos="660"/>
          <w:tab w:val="left" w:pos="5387"/>
          <w:tab w:val="left" w:pos="7088"/>
        </w:tabs>
        <w:rPr>
          <w:rFonts w:ascii="Times New Roman" w:hAnsi="Times New Roman"/>
          <w:sz w:val="32"/>
          <w:szCs w:val="32"/>
        </w:rPr>
      </w:pPr>
    </w:p>
    <w:p w:rsidR="00372DD5" w:rsidRPr="00E21268" w:rsidRDefault="00372DD5" w:rsidP="00372DD5">
      <w:pPr>
        <w:pStyle w:val="ListParagraph"/>
        <w:tabs>
          <w:tab w:val="left" w:pos="660"/>
          <w:tab w:val="left" w:pos="5387"/>
          <w:tab w:val="left" w:pos="7088"/>
        </w:tabs>
        <w:rPr>
          <w:rFonts w:ascii="Times New Roman" w:hAnsi="Times New Roman"/>
          <w:sz w:val="32"/>
          <w:szCs w:val="32"/>
        </w:rPr>
      </w:pPr>
    </w:p>
    <w:p w:rsidR="00372DD5" w:rsidRDefault="00372DD5" w:rsidP="00372DD5">
      <w:pPr>
        <w:pStyle w:val="ListParagraph"/>
        <w:tabs>
          <w:tab w:val="left" w:pos="660"/>
          <w:tab w:val="left" w:pos="5387"/>
          <w:tab w:val="left" w:pos="7088"/>
        </w:tabs>
        <w:rPr>
          <w:rFonts w:ascii="Times New Roman" w:hAnsi="Times New Roman"/>
          <w:sz w:val="32"/>
          <w:szCs w:val="32"/>
        </w:rPr>
      </w:pPr>
    </w:p>
    <w:p w:rsidR="00091BBB" w:rsidRDefault="00091BBB" w:rsidP="00372DD5">
      <w:pPr>
        <w:pStyle w:val="ListParagraph"/>
        <w:tabs>
          <w:tab w:val="left" w:pos="660"/>
          <w:tab w:val="left" w:pos="5387"/>
          <w:tab w:val="left" w:pos="7088"/>
        </w:tabs>
        <w:rPr>
          <w:rFonts w:ascii="Times New Roman" w:hAnsi="Times New Roman"/>
          <w:sz w:val="32"/>
          <w:szCs w:val="32"/>
        </w:rPr>
      </w:pPr>
    </w:p>
    <w:p w:rsidR="00091BBB" w:rsidRDefault="00091BBB" w:rsidP="00372DD5">
      <w:pPr>
        <w:pStyle w:val="ListParagraph"/>
        <w:tabs>
          <w:tab w:val="left" w:pos="660"/>
          <w:tab w:val="left" w:pos="5387"/>
          <w:tab w:val="left" w:pos="7088"/>
        </w:tabs>
        <w:rPr>
          <w:rFonts w:ascii="Times New Roman" w:hAnsi="Times New Roman"/>
          <w:sz w:val="32"/>
          <w:szCs w:val="32"/>
        </w:rPr>
      </w:pPr>
    </w:p>
    <w:p w:rsidR="00091BBB" w:rsidRDefault="00091BBB" w:rsidP="00372DD5">
      <w:pPr>
        <w:pStyle w:val="ListParagraph"/>
        <w:tabs>
          <w:tab w:val="left" w:pos="660"/>
          <w:tab w:val="left" w:pos="5387"/>
          <w:tab w:val="left" w:pos="7088"/>
        </w:tabs>
        <w:rPr>
          <w:rFonts w:ascii="Times New Roman" w:hAnsi="Times New Roman"/>
          <w:sz w:val="32"/>
          <w:szCs w:val="32"/>
        </w:rPr>
      </w:pPr>
    </w:p>
    <w:p w:rsidR="00091BBB" w:rsidRDefault="00091BBB" w:rsidP="00372DD5">
      <w:pPr>
        <w:pStyle w:val="ListParagraph"/>
        <w:tabs>
          <w:tab w:val="left" w:pos="660"/>
          <w:tab w:val="left" w:pos="5387"/>
          <w:tab w:val="left" w:pos="7088"/>
        </w:tabs>
        <w:rPr>
          <w:rFonts w:ascii="Times New Roman" w:hAnsi="Times New Roman"/>
          <w:sz w:val="32"/>
          <w:szCs w:val="32"/>
        </w:rPr>
      </w:pPr>
    </w:p>
    <w:p w:rsidR="00091BBB" w:rsidRDefault="00091BBB" w:rsidP="00372DD5">
      <w:pPr>
        <w:pStyle w:val="ListParagraph"/>
        <w:tabs>
          <w:tab w:val="left" w:pos="660"/>
          <w:tab w:val="left" w:pos="5387"/>
          <w:tab w:val="left" w:pos="7088"/>
        </w:tabs>
        <w:rPr>
          <w:rFonts w:ascii="Times New Roman" w:hAnsi="Times New Roman"/>
          <w:sz w:val="32"/>
          <w:szCs w:val="32"/>
        </w:rPr>
      </w:pPr>
    </w:p>
    <w:p w:rsidR="00091BBB" w:rsidRDefault="00091BBB" w:rsidP="00372DD5">
      <w:pPr>
        <w:pStyle w:val="ListParagraph"/>
        <w:tabs>
          <w:tab w:val="left" w:pos="660"/>
          <w:tab w:val="left" w:pos="5387"/>
          <w:tab w:val="left" w:pos="7088"/>
        </w:tabs>
        <w:rPr>
          <w:rFonts w:ascii="Times New Roman" w:hAnsi="Times New Roman"/>
          <w:sz w:val="32"/>
          <w:szCs w:val="32"/>
        </w:rPr>
      </w:pPr>
    </w:p>
    <w:p w:rsidR="00091BBB" w:rsidRDefault="00091BBB" w:rsidP="00372DD5">
      <w:pPr>
        <w:pStyle w:val="ListParagraph"/>
        <w:tabs>
          <w:tab w:val="left" w:pos="660"/>
          <w:tab w:val="left" w:pos="5387"/>
          <w:tab w:val="left" w:pos="7088"/>
        </w:tabs>
        <w:rPr>
          <w:rFonts w:ascii="Times New Roman" w:hAnsi="Times New Roman"/>
          <w:sz w:val="32"/>
          <w:szCs w:val="32"/>
        </w:rPr>
      </w:pPr>
    </w:p>
    <w:p w:rsidR="00091BBB" w:rsidRDefault="00091BBB" w:rsidP="00372DD5">
      <w:pPr>
        <w:pStyle w:val="ListParagraph"/>
        <w:tabs>
          <w:tab w:val="left" w:pos="660"/>
          <w:tab w:val="left" w:pos="5387"/>
          <w:tab w:val="left" w:pos="7088"/>
        </w:tabs>
        <w:rPr>
          <w:rFonts w:ascii="Times New Roman" w:hAnsi="Times New Roman"/>
          <w:sz w:val="32"/>
          <w:szCs w:val="32"/>
        </w:rPr>
      </w:pPr>
    </w:p>
    <w:p w:rsidR="00091BBB" w:rsidRPr="00E21268" w:rsidRDefault="00091BBB" w:rsidP="00372DD5">
      <w:pPr>
        <w:pStyle w:val="ListParagraph"/>
        <w:tabs>
          <w:tab w:val="left" w:pos="660"/>
          <w:tab w:val="left" w:pos="5387"/>
          <w:tab w:val="left" w:pos="7088"/>
        </w:tabs>
        <w:rPr>
          <w:rFonts w:ascii="Times New Roman" w:hAnsi="Times New Roman"/>
          <w:sz w:val="32"/>
          <w:szCs w:val="32"/>
        </w:rPr>
      </w:pPr>
    </w:p>
    <w:p w:rsidR="00372DD5" w:rsidRPr="00E21268" w:rsidRDefault="00372DD5" w:rsidP="00372DD5">
      <w:pPr>
        <w:tabs>
          <w:tab w:val="left" w:pos="1134"/>
        </w:tabs>
        <w:rPr>
          <w:rFonts w:ascii="Times New Roman" w:hAnsi="Times New Roman"/>
          <w:b/>
          <w:sz w:val="32"/>
          <w:szCs w:val="32"/>
        </w:rPr>
      </w:pPr>
    </w:p>
    <w:p w:rsidR="00EE4D10" w:rsidRPr="001D29F2" w:rsidRDefault="00EE4D10" w:rsidP="00EE4D10">
      <w:pPr>
        <w:rPr>
          <w:rFonts w:ascii="Times New Roman" w:hAnsi="Times New Roman"/>
          <w:b/>
          <w:sz w:val="48"/>
          <w:szCs w:val="36"/>
        </w:rPr>
      </w:pPr>
      <w:r w:rsidRPr="001D29F2">
        <w:rPr>
          <w:rFonts w:ascii="Times New Roman" w:hAnsi="Times New Roman"/>
          <w:b/>
          <w:sz w:val="48"/>
          <w:szCs w:val="36"/>
        </w:rPr>
        <w:lastRenderedPageBreak/>
        <w:t>ORAL SKILLS</w:t>
      </w:r>
    </w:p>
    <w:p w:rsidR="004F7C15" w:rsidRPr="001D29F2" w:rsidRDefault="004F7C15" w:rsidP="00EE4D10">
      <w:pPr>
        <w:rPr>
          <w:rFonts w:ascii="Times New Roman" w:hAnsi="Times New Roman"/>
          <w:b/>
          <w:sz w:val="48"/>
          <w:szCs w:val="36"/>
        </w:rPr>
      </w:pPr>
    </w:p>
    <w:p w:rsidR="00EE4D10" w:rsidRPr="001D29F2" w:rsidRDefault="00EE4D10" w:rsidP="00EE4D10">
      <w:pPr>
        <w:rPr>
          <w:rFonts w:ascii="Times New Roman" w:hAnsi="Times New Roman"/>
          <w:b/>
          <w:sz w:val="44"/>
          <w:szCs w:val="32"/>
        </w:rPr>
      </w:pPr>
      <w:r w:rsidRPr="001D29F2">
        <w:rPr>
          <w:rFonts w:ascii="Times New Roman" w:hAnsi="Times New Roman"/>
          <w:b/>
          <w:sz w:val="44"/>
          <w:szCs w:val="32"/>
        </w:rPr>
        <w:t>SECTION 1 : PRONUNCIATION</w:t>
      </w:r>
    </w:p>
    <w:p w:rsidR="00EE4D10" w:rsidRPr="001D29F2" w:rsidRDefault="00EE4D10" w:rsidP="00EE4D10">
      <w:pPr>
        <w:rPr>
          <w:rFonts w:ascii="Times New Roman" w:hAnsi="Times New Roman"/>
          <w:b/>
          <w:sz w:val="44"/>
          <w:szCs w:val="32"/>
        </w:rPr>
      </w:pPr>
      <w:r w:rsidRPr="001D29F2">
        <w:rPr>
          <w:rFonts w:ascii="Times New Roman" w:hAnsi="Times New Roman"/>
          <w:b/>
          <w:sz w:val="44"/>
          <w:szCs w:val="32"/>
        </w:rPr>
        <w:t>PRONUNCIATION OF VOWEL SOUNDS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In English, we have various vowel sounds. We shall study them one after the other.</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w:t>
      </w:r>
      <w:r w:rsidRPr="006F2B64">
        <w:rPr>
          <w:rFonts w:ascii="Times New Roman" w:hAnsi="Times New Roman"/>
          <w:b/>
          <w:sz w:val="44"/>
          <w:szCs w:val="32"/>
        </w:rPr>
        <w:t>ᵆ</w:t>
      </w:r>
      <w:r w:rsidRPr="00E21268">
        <w:rPr>
          <w:rFonts w:ascii="Times New Roman" w:hAnsi="Times New Roman"/>
          <w:b/>
          <w:sz w:val="32"/>
          <w:szCs w:val="32"/>
        </w:rPr>
        <w: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Consider the letter ‘a’ in the words below. Each says this sound.</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sectPr w:rsidR="00EE4D10" w:rsidRPr="00E21268" w:rsidSect="008213CF">
          <w:headerReference w:type="default" r:id="rId8"/>
          <w:pgSz w:w="12240" w:h="15840"/>
          <w:pgMar w:top="90" w:right="360" w:bottom="90" w:left="1080" w:header="720" w:footer="720" w:gutter="0"/>
          <w:cols w:space="720"/>
          <w:docGrid w:linePitch="360"/>
        </w:sectPr>
      </w:pP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Pan</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Fan</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Ban</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Brash</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Cat</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Pat</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Dad</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Ham</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Mat</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Rash</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Track</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Cram</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Fanned</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Flash</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Pack</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Rag</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Sand</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Slam</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pPr>
      <w:r w:rsidRPr="00E21268">
        <w:rPr>
          <w:rFonts w:ascii="Times New Roman" w:hAnsi="Times New Roman"/>
          <w:sz w:val="32"/>
          <w:szCs w:val="32"/>
        </w:rPr>
        <w:t>Tag</w:t>
      </w:r>
    </w:p>
    <w:p w:rsidR="00EE4D10" w:rsidRPr="00E21268" w:rsidRDefault="00EE4D10" w:rsidP="00EE4D10">
      <w:pPr>
        <w:pStyle w:val="ListParagraph"/>
        <w:numPr>
          <w:ilvl w:val="0"/>
          <w:numId w:val="296"/>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r w:rsidRPr="00E21268">
        <w:rPr>
          <w:rFonts w:ascii="Times New Roman" w:hAnsi="Times New Roman"/>
          <w:sz w:val="32"/>
          <w:szCs w:val="32"/>
        </w:rPr>
        <w:t xml:space="preserve">Man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w:t>
      </w:r>
      <w:r w:rsidRPr="006F2B64">
        <w:rPr>
          <w:rFonts w:ascii="Times New Roman" w:hAnsi="Times New Roman"/>
          <w:b/>
          <w:sz w:val="44"/>
          <w:szCs w:val="32"/>
        </w:rPr>
        <w:t>ᶾ˸</w:t>
      </w:r>
      <w:r w:rsidRPr="00E21268">
        <w:rPr>
          <w:rFonts w:ascii="Times New Roman" w:hAnsi="Times New Roman"/>
          <w:b/>
          <w:sz w:val="32"/>
          <w:szCs w:val="32"/>
        </w:rPr>
        <w:t>/</w:t>
      </w:r>
    </w:p>
    <w:p w:rsidR="00EE4D10" w:rsidRPr="00E21268" w:rsidRDefault="00EE4D10" w:rsidP="00EE4D10">
      <w:pPr>
        <w:pStyle w:val="ListParagraph"/>
        <w:numPr>
          <w:ilvl w:val="0"/>
          <w:numId w:val="298"/>
        </w:numPr>
        <w:suppressAutoHyphens w:val="0"/>
        <w:spacing w:after="200"/>
        <w:contextualSpacing/>
        <w:rPr>
          <w:rFonts w:ascii="Times New Roman" w:hAnsi="Times New Roman"/>
          <w:sz w:val="32"/>
          <w:szCs w:val="32"/>
        </w:rPr>
      </w:pPr>
      <w:r w:rsidRPr="00E21268">
        <w:rPr>
          <w:rFonts w:ascii="Times New Roman" w:hAnsi="Times New Roman"/>
          <w:sz w:val="32"/>
          <w:szCs w:val="32"/>
        </w:rPr>
        <w:t>This sound is more like the sound you make when you are disgusted.</w:t>
      </w:r>
    </w:p>
    <w:p w:rsidR="00EE4D10" w:rsidRPr="00E21268" w:rsidRDefault="00EE4D10" w:rsidP="00EE4D10">
      <w:pPr>
        <w:pStyle w:val="ListParagraph"/>
        <w:numPr>
          <w:ilvl w:val="0"/>
          <w:numId w:val="298"/>
        </w:numPr>
        <w:suppressAutoHyphens w:val="0"/>
        <w:spacing w:after="200"/>
        <w:contextualSpacing/>
        <w:rPr>
          <w:rFonts w:ascii="Times New Roman" w:hAnsi="Times New Roman"/>
          <w:sz w:val="32"/>
          <w:szCs w:val="32"/>
        </w:rPr>
      </w:pPr>
      <w:r w:rsidRPr="00E21268">
        <w:rPr>
          <w:rFonts w:ascii="Times New Roman" w:hAnsi="Times New Roman"/>
          <w:sz w:val="32"/>
          <w:szCs w:val="32"/>
        </w:rPr>
        <w:t>The letters in boldface say this sound. Study them carefully.</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Bird</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Shirt</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Flirt</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Turn</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Learn</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First</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Berth</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Her</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Heard</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Hurt</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Purse</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Birth</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Cur</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Fur</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Firm</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Herd</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Burn</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Curt</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Pert</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Stir</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Blur</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Shirk</w:t>
      </w:r>
    </w:p>
    <w:p w:rsidR="00EE4D10" w:rsidRPr="00E21268" w:rsidRDefault="00EE4D10" w:rsidP="00EE4D10">
      <w:pPr>
        <w:pStyle w:val="ListParagraph"/>
        <w:numPr>
          <w:ilvl w:val="0"/>
          <w:numId w:val="29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Surge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w:t>
      </w:r>
      <w:r w:rsidRPr="006F2B64">
        <w:rPr>
          <w:rFonts w:ascii="Times New Roman" w:hAnsi="Times New Roman"/>
          <w:b/>
          <w:sz w:val="40"/>
          <w:szCs w:val="32"/>
        </w:rPr>
        <w:t>a:</w:t>
      </w:r>
      <w:r w:rsidRPr="00E21268">
        <w:rPr>
          <w:rFonts w:ascii="Times New Roman" w:hAnsi="Times New Roman"/>
          <w:b/>
          <w:sz w:val="32"/>
          <w:szCs w:val="32"/>
        </w:rPr>
        <w:t>/</w:t>
      </w:r>
    </w:p>
    <w:p w:rsidR="00EE4D10" w:rsidRPr="00E21268" w:rsidRDefault="00EE4D10" w:rsidP="00EE4D10">
      <w:pPr>
        <w:pStyle w:val="ListParagraph"/>
        <w:numPr>
          <w:ilvl w:val="0"/>
          <w:numId w:val="299"/>
        </w:numPr>
        <w:suppressAutoHyphens w:val="0"/>
        <w:spacing w:after="200"/>
        <w:contextualSpacing/>
        <w:rPr>
          <w:rFonts w:ascii="Times New Roman" w:hAnsi="Times New Roman"/>
          <w:sz w:val="32"/>
          <w:szCs w:val="32"/>
        </w:rPr>
      </w:pPr>
      <w:r w:rsidRPr="00E21268">
        <w:rPr>
          <w:rFonts w:ascii="Times New Roman" w:hAnsi="Times New Roman"/>
          <w:sz w:val="32"/>
          <w:szCs w:val="32"/>
        </w:rPr>
        <w:t>It is pronounced by having a much wider open mouth position.</w:t>
      </w:r>
    </w:p>
    <w:p w:rsidR="00EE4D10" w:rsidRPr="00E21268" w:rsidRDefault="00EE4D10" w:rsidP="00EE4D10">
      <w:pPr>
        <w:pStyle w:val="ListParagraph"/>
        <w:numPr>
          <w:ilvl w:val="0"/>
          <w:numId w:val="29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Inside your mouth is shown in the process of saying this sound. </w:t>
      </w:r>
    </w:p>
    <w:p w:rsidR="00EE4D10" w:rsidRPr="00E21268" w:rsidRDefault="00EE4D10" w:rsidP="00EE4D10">
      <w:pPr>
        <w:pStyle w:val="ListParagraph"/>
        <w:numPr>
          <w:ilvl w:val="0"/>
          <w:numId w:val="299"/>
        </w:numPr>
        <w:suppressAutoHyphens w:val="0"/>
        <w:spacing w:after="200"/>
        <w:contextualSpacing/>
        <w:rPr>
          <w:rFonts w:ascii="Times New Roman" w:hAnsi="Times New Roman"/>
          <w:sz w:val="32"/>
          <w:szCs w:val="32"/>
        </w:rPr>
      </w:pPr>
      <w:r w:rsidRPr="00E21268">
        <w:rPr>
          <w:rFonts w:ascii="Times New Roman" w:hAnsi="Times New Roman"/>
          <w:sz w:val="32"/>
          <w:szCs w:val="32"/>
        </w:rPr>
        <w:t>Examples of words bearing this sound include:</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Far</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t>Farm</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t>Guard</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Heart</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t>Hard</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t>Bar</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Bard</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t>Cart</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t>Car</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Dart</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t>Card</w:t>
      </w:r>
    </w:p>
    <w:p w:rsidR="00EE4D10" w:rsidRPr="00E21268" w:rsidRDefault="00EE4D10" w:rsidP="00EE4D10">
      <w:pPr>
        <w:pStyle w:val="ListParagraph"/>
        <w:numPr>
          <w:ilvl w:val="0"/>
          <w:numId w:val="30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Par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w:t>
      </w:r>
      <w:r w:rsidRPr="006F2B64">
        <w:rPr>
          <w:rFonts w:ascii="Times New Roman" w:hAnsi="Times New Roman"/>
          <w:b/>
          <w:sz w:val="44"/>
          <w:szCs w:val="32"/>
        </w:rPr>
        <w:t>ə</w:t>
      </w:r>
      <w:r w:rsidRPr="00E21268">
        <w:rPr>
          <w:rFonts w:ascii="Times New Roman" w:hAnsi="Times New Roman"/>
          <w:b/>
          <w:sz w:val="32"/>
          <w:szCs w:val="32"/>
        </w:rPr>
        <w:t>/</w:t>
      </w:r>
    </w:p>
    <w:p w:rsidR="00EE4D10" w:rsidRPr="00E21268" w:rsidRDefault="00EE4D10" w:rsidP="00EE4D10">
      <w:pPr>
        <w:pStyle w:val="ListParagraph"/>
        <w:numPr>
          <w:ilvl w:val="0"/>
          <w:numId w:val="301"/>
        </w:numPr>
        <w:suppressAutoHyphens w:val="0"/>
        <w:spacing w:after="200"/>
        <w:contextualSpacing/>
        <w:rPr>
          <w:rFonts w:ascii="Times New Roman" w:hAnsi="Times New Roman"/>
          <w:sz w:val="32"/>
          <w:szCs w:val="32"/>
        </w:rPr>
      </w:pPr>
      <w:r w:rsidRPr="00E21268">
        <w:rPr>
          <w:rFonts w:ascii="Times New Roman" w:hAnsi="Times New Roman"/>
          <w:sz w:val="32"/>
          <w:szCs w:val="32"/>
        </w:rPr>
        <w:t>This sound (referred to as schwa) is a short vowel sound.</w:t>
      </w:r>
    </w:p>
    <w:p w:rsidR="00EE4D10" w:rsidRPr="00E21268" w:rsidRDefault="00EE4D10" w:rsidP="00EE4D10">
      <w:pPr>
        <w:pStyle w:val="ListParagraph"/>
        <w:numPr>
          <w:ilvl w:val="0"/>
          <w:numId w:val="301"/>
        </w:numPr>
        <w:suppressAutoHyphens w:val="0"/>
        <w:spacing w:after="200"/>
        <w:contextualSpacing/>
        <w:rPr>
          <w:rFonts w:ascii="Times New Roman" w:hAnsi="Times New Roman"/>
          <w:sz w:val="32"/>
          <w:szCs w:val="32"/>
        </w:rPr>
      </w:pPr>
      <w:r w:rsidRPr="00E21268">
        <w:rPr>
          <w:rFonts w:ascii="Times New Roman" w:hAnsi="Times New Roman"/>
          <w:sz w:val="32"/>
          <w:szCs w:val="32"/>
        </w:rPr>
        <w:t>It mostly found in words containing letter ‘o’, for example,</w:t>
      </w:r>
    </w:p>
    <w:p w:rsidR="00EE4D10" w:rsidRPr="00E21268" w:rsidRDefault="00EE4D10" w:rsidP="00EE4D10">
      <w:pPr>
        <w:pStyle w:val="ListParagraph"/>
        <w:numPr>
          <w:ilvl w:val="0"/>
          <w:numId w:val="302"/>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0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Confuse</w:t>
      </w:r>
    </w:p>
    <w:p w:rsidR="00EE4D10" w:rsidRPr="00E21268" w:rsidRDefault="00EE4D10" w:rsidP="00EE4D10">
      <w:pPr>
        <w:pStyle w:val="ListParagraph"/>
        <w:numPr>
          <w:ilvl w:val="0"/>
          <w:numId w:val="30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Contemptuous</w:t>
      </w:r>
    </w:p>
    <w:p w:rsidR="00EE4D10" w:rsidRPr="00E21268" w:rsidRDefault="00EE4D10" w:rsidP="006F2B64">
      <w:pPr>
        <w:pStyle w:val="ListParagraph"/>
        <w:numPr>
          <w:ilvl w:val="0"/>
          <w:numId w:val="302"/>
        </w:numPr>
        <w:suppressAutoHyphens w:val="0"/>
        <w:spacing w:after="200"/>
        <w:ind w:right="-817"/>
        <w:contextualSpacing/>
        <w:rPr>
          <w:rFonts w:ascii="Times New Roman" w:hAnsi="Times New Roman"/>
          <w:sz w:val="32"/>
          <w:szCs w:val="32"/>
        </w:rPr>
      </w:pPr>
      <w:r w:rsidRPr="00E21268">
        <w:rPr>
          <w:rFonts w:ascii="Times New Roman" w:hAnsi="Times New Roman"/>
          <w:sz w:val="32"/>
          <w:szCs w:val="32"/>
        </w:rPr>
        <w:lastRenderedPageBreak/>
        <w:t>Continue</w:t>
      </w:r>
    </w:p>
    <w:p w:rsidR="00EE4D10" w:rsidRPr="00E21268" w:rsidRDefault="00EE4D10" w:rsidP="00EE4D10">
      <w:pPr>
        <w:pStyle w:val="ListParagraph"/>
        <w:numPr>
          <w:ilvl w:val="0"/>
          <w:numId w:val="30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Condolence </w:t>
      </w:r>
    </w:p>
    <w:p w:rsidR="00EE4D10" w:rsidRPr="00E21268" w:rsidRDefault="00EE4D10" w:rsidP="00EE4D10">
      <w:pPr>
        <w:rPr>
          <w:rFonts w:ascii="Times New Roman" w:hAnsi="Times New Roman"/>
          <w:b/>
          <w:sz w:val="32"/>
          <w:szCs w:val="32"/>
        </w:rPr>
        <w:sectPr w:rsidR="00EE4D10" w:rsidRPr="00E21268" w:rsidSect="006F2B64">
          <w:type w:val="continuous"/>
          <w:pgSz w:w="12240" w:h="15840"/>
          <w:pgMar w:top="1440" w:right="26" w:bottom="1440" w:left="1080" w:header="720" w:footer="720" w:gutter="0"/>
          <w:cols w:num="4" w:space="184"/>
          <w:docGrid w:linePitch="360"/>
        </w:sectPr>
      </w:pPr>
    </w:p>
    <w:p w:rsidR="00EE4D10" w:rsidRPr="00E21268" w:rsidRDefault="00EE4D10" w:rsidP="00EE4D10">
      <w:pPr>
        <w:pStyle w:val="ListParagraph"/>
        <w:numPr>
          <w:ilvl w:val="0"/>
          <w:numId w:val="303"/>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Also in words such as:</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Business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/Ʌ/</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Examples of words containing this sound include:</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sectPr w:rsidR="00EE4D10" w:rsidRPr="00E21268" w:rsidSect="006F2B64">
          <w:type w:val="continuous"/>
          <w:pgSz w:w="12240" w:h="15840"/>
          <w:pgMar w:top="630" w:right="26" w:bottom="1440" w:left="1080" w:header="720" w:footer="720" w:gutter="0"/>
          <w:cols w:space="720"/>
          <w:docGrid w:linePitch="360"/>
        </w:sectPr>
      </w:pP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Sun</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Son</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Some</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Pun</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Fun</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Cum</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Cup</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But</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Much</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Begun</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Fun</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Sung</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Swum</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Bug</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Bunk</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Brush</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Hum</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Rung</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Truck</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Stunned</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Drum</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Dumb</w:t>
      </w:r>
    </w:p>
    <w:p w:rsidR="00EE4D10" w:rsidRPr="00E21268" w:rsidRDefault="00EE4D10" w:rsidP="00EE4D10">
      <w:pPr>
        <w:pStyle w:val="ListParagraph"/>
        <w:numPr>
          <w:ilvl w:val="0"/>
          <w:numId w:val="44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Fund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5"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/ɔ˸/</w:t>
      </w:r>
    </w:p>
    <w:p w:rsidR="00EE4D10" w:rsidRPr="00E21268" w:rsidRDefault="00EE4D10" w:rsidP="00EE4D10">
      <w:pPr>
        <w:pStyle w:val="ListParagraph"/>
        <w:numPr>
          <w:ilvl w:val="0"/>
          <w:numId w:val="303"/>
        </w:numPr>
        <w:suppressAutoHyphens w:val="0"/>
        <w:spacing w:after="200"/>
        <w:contextualSpacing/>
        <w:rPr>
          <w:rFonts w:ascii="Times New Roman" w:hAnsi="Times New Roman"/>
          <w:sz w:val="32"/>
          <w:szCs w:val="32"/>
        </w:rPr>
      </w:pPr>
      <w:r w:rsidRPr="00E21268">
        <w:rPr>
          <w:rFonts w:ascii="Times New Roman" w:hAnsi="Times New Roman"/>
          <w:sz w:val="32"/>
          <w:szCs w:val="32"/>
        </w:rPr>
        <w:t>It is a long sound.</w:t>
      </w:r>
    </w:p>
    <w:p w:rsidR="00EE4D10" w:rsidRPr="00E21268" w:rsidRDefault="00EE4D10" w:rsidP="00EE4D10">
      <w:pPr>
        <w:pStyle w:val="ListParagraph"/>
        <w:numPr>
          <w:ilvl w:val="0"/>
          <w:numId w:val="303"/>
        </w:numPr>
        <w:suppressAutoHyphens w:val="0"/>
        <w:spacing w:after="200"/>
        <w:contextualSpacing/>
        <w:rPr>
          <w:rFonts w:ascii="Times New Roman" w:hAnsi="Times New Roman"/>
          <w:sz w:val="32"/>
          <w:szCs w:val="32"/>
        </w:rPr>
      </w:pPr>
      <w:r w:rsidRPr="00E21268">
        <w:rPr>
          <w:rFonts w:ascii="Times New Roman" w:hAnsi="Times New Roman"/>
          <w:sz w:val="32"/>
          <w:szCs w:val="32"/>
        </w:rPr>
        <w:t>The mouth doesn’t move while saying this sound, and it can be pronounced as long as you have breath.</w:t>
      </w:r>
    </w:p>
    <w:p w:rsidR="00EE4D10" w:rsidRPr="00E21268" w:rsidRDefault="00EE4D10" w:rsidP="00EE4D10">
      <w:pPr>
        <w:pStyle w:val="ListParagraph"/>
        <w:numPr>
          <w:ilvl w:val="0"/>
          <w:numId w:val="303"/>
        </w:numPr>
        <w:suppressAutoHyphens w:val="0"/>
        <w:spacing w:after="200"/>
        <w:contextualSpacing/>
        <w:rPr>
          <w:rFonts w:ascii="Times New Roman" w:hAnsi="Times New Roman"/>
          <w:sz w:val="32"/>
          <w:szCs w:val="32"/>
        </w:rPr>
      </w:pPr>
      <w:r w:rsidRPr="00E21268">
        <w:rPr>
          <w:rFonts w:ascii="Times New Roman" w:hAnsi="Times New Roman"/>
          <w:sz w:val="32"/>
          <w:szCs w:val="32"/>
        </w:rPr>
        <w:t>It is said in words such as:</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Or</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More</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Chores</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Dorm</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Pork</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Door</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Four</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Fore</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Nor</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Law</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Cord</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Form</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Horn</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Lord</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Saw</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Shore</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Chalk</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Jaw</w:t>
      </w:r>
    </w:p>
    <w:p w:rsidR="00EE4D10" w:rsidRPr="00E21268" w:rsidRDefault="00EE4D10" w:rsidP="00EE4D10">
      <w:pPr>
        <w:pStyle w:val="ListParagraph"/>
        <w:numPr>
          <w:ilvl w:val="0"/>
          <w:numId w:val="44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Scorn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5"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w:t>
      </w:r>
      <w:r w:rsidRPr="006F2B64">
        <w:rPr>
          <w:rFonts w:ascii="Times New Roman" w:hAnsi="Times New Roman"/>
          <w:b/>
          <w:sz w:val="40"/>
          <w:szCs w:val="32"/>
        </w:rPr>
        <w:t>ᶛ</w:t>
      </w:r>
      <w:r w:rsidRPr="00E21268">
        <w:rPr>
          <w:rFonts w:ascii="Times New Roman" w:hAnsi="Times New Roman"/>
          <w:b/>
          <w:sz w:val="32"/>
          <w:szCs w:val="32"/>
        </w:rPr>
        <w:t>/</w:t>
      </w:r>
    </w:p>
    <w:p w:rsidR="00EE4D10" w:rsidRPr="00E21268" w:rsidRDefault="00EE4D10" w:rsidP="00EE4D10">
      <w:pPr>
        <w:pStyle w:val="ListParagraph"/>
        <w:numPr>
          <w:ilvl w:val="0"/>
          <w:numId w:val="442"/>
        </w:numPr>
        <w:suppressAutoHyphens w:val="0"/>
        <w:spacing w:after="200"/>
        <w:contextualSpacing/>
        <w:rPr>
          <w:rFonts w:ascii="Times New Roman" w:hAnsi="Times New Roman"/>
          <w:sz w:val="32"/>
          <w:szCs w:val="32"/>
        </w:rPr>
      </w:pPr>
      <w:r w:rsidRPr="00E21268">
        <w:rPr>
          <w:rFonts w:ascii="Times New Roman" w:hAnsi="Times New Roman"/>
          <w:sz w:val="32"/>
          <w:szCs w:val="32"/>
        </w:rPr>
        <w:t>It is a short sound.</w:t>
      </w:r>
    </w:p>
    <w:p w:rsidR="00EE4D10" w:rsidRPr="00E21268" w:rsidRDefault="00EE4D10" w:rsidP="00EE4D10">
      <w:pPr>
        <w:pStyle w:val="ListParagraph"/>
        <w:numPr>
          <w:ilvl w:val="0"/>
          <w:numId w:val="442"/>
        </w:numPr>
        <w:suppressAutoHyphens w:val="0"/>
        <w:spacing w:after="200"/>
        <w:contextualSpacing/>
        <w:rPr>
          <w:rFonts w:ascii="Times New Roman" w:hAnsi="Times New Roman"/>
          <w:sz w:val="32"/>
          <w:szCs w:val="32"/>
        </w:rPr>
      </w:pPr>
      <w:r w:rsidRPr="00E21268">
        <w:rPr>
          <w:rFonts w:ascii="Times New Roman" w:hAnsi="Times New Roman"/>
          <w:sz w:val="32"/>
          <w:szCs w:val="32"/>
        </w:rPr>
        <w:t>The mouth doesn’t move.</w:t>
      </w:r>
    </w:p>
    <w:p w:rsidR="00EE4D10" w:rsidRPr="00E21268" w:rsidRDefault="00EE4D10" w:rsidP="00EE4D10">
      <w:pPr>
        <w:pStyle w:val="ListParagraph"/>
        <w:numPr>
          <w:ilvl w:val="0"/>
          <w:numId w:val="442"/>
        </w:numPr>
        <w:suppressAutoHyphens w:val="0"/>
        <w:spacing w:after="200"/>
        <w:contextualSpacing/>
        <w:rPr>
          <w:rFonts w:ascii="Times New Roman" w:hAnsi="Times New Roman"/>
          <w:sz w:val="32"/>
          <w:szCs w:val="32"/>
        </w:rPr>
      </w:pPr>
      <w:r w:rsidRPr="00E21268">
        <w:rPr>
          <w:rFonts w:ascii="Times New Roman" w:hAnsi="Times New Roman"/>
          <w:sz w:val="32"/>
          <w:szCs w:val="32"/>
        </w:rPr>
        <w:t>Each of the words below bear this sound:</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Got</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On</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Cost</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Lost</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Odd</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Boss</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Stock</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Plot</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Block</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Cock</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Cop</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Mop</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Rod</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Sock</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Shot</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Pot</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Blot</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Crock</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Frog </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t>Swat</w:t>
      </w:r>
    </w:p>
    <w:p w:rsidR="00EE4D10" w:rsidRPr="00E21268" w:rsidRDefault="00EE4D10" w:rsidP="00EE4D10">
      <w:pPr>
        <w:pStyle w:val="ListParagraph"/>
        <w:numPr>
          <w:ilvl w:val="0"/>
          <w:numId w:val="44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Swatch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5"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w:t>
      </w:r>
      <w:r w:rsidRPr="001D29F2">
        <w:rPr>
          <w:rFonts w:ascii="Times New Roman" w:hAnsi="Times New Roman"/>
          <w:b/>
          <w:sz w:val="52"/>
          <w:szCs w:val="32"/>
        </w:rPr>
        <w:t>ᶹ</w:t>
      </w:r>
      <w:r w:rsidRPr="00E21268">
        <w:rPr>
          <w:rFonts w:ascii="Times New Roman" w:hAnsi="Times New Roman"/>
          <w:b/>
          <w:sz w:val="32"/>
          <w:szCs w:val="32"/>
        </w:rPr>
        <w: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bosom</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/u:/</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/I:/</w:t>
      </w:r>
    </w:p>
    <w:p w:rsidR="00EE4D10" w:rsidRPr="00E21268" w:rsidRDefault="00EE4D10" w:rsidP="00EE4D10">
      <w:pPr>
        <w:pStyle w:val="ListParagraph"/>
        <w:numPr>
          <w:ilvl w:val="0"/>
          <w:numId w:val="477"/>
        </w:numPr>
        <w:suppressAutoHyphens w:val="0"/>
        <w:spacing w:after="200"/>
        <w:contextualSpacing/>
        <w:rPr>
          <w:rFonts w:ascii="Times New Roman" w:hAnsi="Times New Roman"/>
          <w:sz w:val="32"/>
          <w:szCs w:val="32"/>
        </w:rPr>
      </w:pPr>
      <w:r w:rsidRPr="00E21268">
        <w:rPr>
          <w:rFonts w:ascii="Times New Roman" w:hAnsi="Times New Roman"/>
          <w:sz w:val="32"/>
          <w:szCs w:val="32"/>
        </w:rPr>
        <w:t>Long sound</w:t>
      </w:r>
    </w:p>
    <w:p w:rsidR="00EE4D10" w:rsidRPr="00E21268" w:rsidRDefault="00EE4D10" w:rsidP="00EE4D10">
      <w:pPr>
        <w:pStyle w:val="ListParagraph"/>
        <w:numPr>
          <w:ilvl w:val="0"/>
          <w:numId w:val="477"/>
        </w:numPr>
        <w:suppressAutoHyphens w:val="0"/>
        <w:spacing w:after="200"/>
        <w:contextualSpacing/>
        <w:rPr>
          <w:rFonts w:ascii="Times New Roman" w:hAnsi="Times New Roman"/>
          <w:sz w:val="32"/>
          <w:szCs w:val="32"/>
        </w:rPr>
      </w:pPr>
      <w:r w:rsidRPr="00E21268">
        <w:rPr>
          <w:rFonts w:ascii="Times New Roman" w:hAnsi="Times New Roman"/>
          <w:sz w:val="32"/>
          <w:szCs w:val="32"/>
        </w:rPr>
        <w:t>Said in words such as the ones below:</w:t>
      </w:r>
    </w:p>
    <w:p w:rsidR="00EE4D10" w:rsidRPr="00E21268" w:rsidRDefault="00EE4D10" w:rsidP="00EE4D10">
      <w:pPr>
        <w:pStyle w:val="ListParagraph"/>
        <w:numPr>
          <w:ilvl w:val="0"/>
          <w:numId w:val="478"/>
        </w:numPr>
        <w:suppressAutoHyphens w:val="0"/>
        <w:spacing w:after="200"/>
        <w:contextualSpacing/>
        <w:rPr>
          <w:rFonts w:ascii="Times New Roman" w:hAnsi="Times New Roman"/>
          <w:sz w:val="32"/>
          <w:szCs w:val="32"/>
        </w:rPr>
      </w:pPr>
      <w:r w:rsidRPr="00E21268">
        <w:rPr>
          <w:rFonts w:ascii="Times New Roman" w:hAnsi="Times New Roman"/>
          <w:sz w:val="32"/>
          <w:szCs w:val="32"/>
        </w:rPr>
        <w:t>Sheep</w:t>
      </w:r>
    </w:p>
    <w:p w:rsidR="00EE4D10" w:rsidRPr="00E21268" w:rsidRDefault="00EE4D10" w:rsidP="00EE4D10">
      <w:pPr>
        <w:pStyle w:val="ListParagraph"/>
        <w:numPr>
          <w:ilvl w:val="0"/>
          <w:numId w:val="478"/>
        </w:numPr>
        <w:suppressAutoHyphens w:val="0"/>
        <w:spacing w:after="200"/>
        <w:contextualSpacing/>
        <w:rPr>
          <w:rFonts w:ascii="Times New Roman" w:hAnsi="Times New Roman"/>
          <w:sz w:val="32"/>
          <w:szCs w:val="32"/>
        </w:rPr>
      </w:pPr>
      <w:r w:rsidRPr="00E21268">
        <w:rPr>
          <w:rFonts w:ascii="Times New Roman" w:hAnsi="Times New Roman"/>
          <w:sz w:val="32"/>
          <w:szCs w:val="32"/>
        </w:rPr>
        <w:t>Feet</w:t>
      </w:r>
    </w:p>
    <w:p w:rsidR="00EE4D10" w:rsidRPr="00E21268" w:rsidRDefault="00EE4D10" w:rsidP="00EE4D10">
      <w:pPr>
        <w:pStyle w:val="ListParagraph"/>
        <w:numPr>
          <w:ilvl w:val="0"/>
          <w:numId w:val="47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Meat </w:t>
      </w:r>
    </w:p>
    <w:p w:rsidR="00EE4D10" w:rsidRPr="00E21268" w:rsidRDefault="00EE4D10" w:rsidP="00EE4D10">
      <w:pPr>
        <w:pStyle w:val="ListParagraph"/>
        <w:numPr>
          <w:ilvl w:val="0"/>
          <w:numId w:val="478"/>
        </w:numPr>
        <w:suppressAutoHyphens w:val="0"/>
        <w:spacing w:after="200"/>
        <w:contextualSpacing/>
        <w:rPr>
          <w:rFonts w:ascii="Times New Roman" w:hAnsi="Times New Roman"/>
          <w:sz w:val="32"/>
          <w:szCs w:val="32"/>
        </w:rPr>
      </w:pPr>
      <w:r w:rsidRPr="00E21268">
        <w:rPr>
          <w:rFonts w:ascii="Times New Roman" w:hAnsi="Times New Roman"/>
          <w:sz w:val="32"/>
          <w:szCs w:val="32"/>
        </w:rPr>
        <w:t>Tweet etc.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/ᶦ/</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It is a short sound.</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In words such as:</w:t>
      </w:r>
    </w:p>
    <w:p w:rsidR="00EE4D10" w:rsidRPr="00E21268" w:rsidRDefault="00EE4D10" w:rsidP="00EE4D10">
      <w:pPr>
        <w:pStyle w:val="ListParagraph"/>
        <w:numPr>
          <w:ilvl w:val="0"/>
          <w:numId w:val="479"/>
        </w:numPr>
        <w:suppressAutoHyphens w:val="0"/>
        <w:spacing w:after="200"/>
        <w:contextualSpacing/>
        <w:rPr>
          <w:rFonts w:ascii="Times New Roman" w:hAnsi="Times New Roman"/>
          <w:sz w:val="32"/>
          <w:szCs w:val="32"/>
        </w:rPr>
      </w:pPr>
      <w:r w:rsidRPr="00E21268">
        <w:rPr>
          <w:rFonts w:ascii="Times New Roman" w:hAnsi="Times New Roman"/>
          <w:sz w:val="32"/>
          <w:szCs w:val="32"/>
        </w:rPr>
        <w:t>Fit</w:t>
      </w:r>
    </w:p>
    <w:p w:rsidR="00EE4D10" w:rsidRPr="00E21268" w:rsidRDefault="00EE4D10" w:rsidP="00EE4D10">
      <w:pPr>
        <w:pStyle w:val="ListParagraph"/>
        <w:numPr>
          <w:ilvl w:val="0"/>
          <w:numId w:val="479"/>
        </w:numPr>
        <w:suppressAutoHyphens w:val="0"/>
        <w:spacing w:after="200"/>
        <w:contextualSpacing/>
        <w:rPr>
          <w:rFonts w:ascii="Times New Roman" w:hAnsi="Times New Roman"/>
          <w:sz w:val="32"/>
          <w:szCs w:val="32"/>
        </w:rPr>
      </w:pPr>
      <w:r w:rsidRPr="00E21268">
        <w:rPr>
          <w:rFonts w:ascii="Times New Roman" w:hAnsi="Times New Roman"/>
          <w:sz w:val="32"/>
          <w:szCs w:val="32"/>
        </w:rPr>
        <w:t>Bit</w:t>
      </w:r>
    </w:p>
    <w:p w:rsidR="00EE4D10" w:rsidRPr="00E21268" w:rsidRDefault="00EE4D10" w:rsidP="00EE4D10">
      <w:pPr>
        <w:pStyle w:val="ListParagraph"/>
        <w:numPr>
          <w:ilvl w:val="0"/>
          <w:numId w:val="47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Quit </w:t>
      </w:r>
    </w:p>
    <w:p w:rsidR="00EE4D10" w:rsidRPr="00E21268" w:rsidRDefault="00EE4D10" w:rsidP="00EE4D10">
      <w:pPr>
        <w:pStyle w:val="ListParagraph"/>
        <w:numPr>
          <w:ilvl w:val="0"/>
          <w:numId w:val="479"/>
        </w:numPr>
        <w:suppressAutoHyphens w:val="0"/>
        <w:spacing w:after="200"/>
        <w:contextualSpacing/>
        <w:rPr>
          <w:rFonts w:ascii="Times New Roman" w:hAnsi="Times New Roman"/>
          <w:sz w:val="32"/>
          <w:szCs w:val="32"/>
        </w:rPr>
      </w:pPr>
      <w:r w:rsidRPr="00E21268">
        <w:rPr>
          <w:rFonts w:ascii="Times New Roman" w:hAnsi="Times New Roman"/>
          <w:sz w:val="32"/>
          <w:szCs w:val="32"/>
        </w:rPr>
        <w:t>Blip etc.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Exercise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The table below has columns with different sounds. Pronounce each of the words in the list and classify, according to the highlighted letter(s), under the column that bears that sound.</w:t>
      </w:r>
    </w:p>
    <w:p w:rsidR="00EE4D10" w:rsidRPr="00E21268" w:rsidRDefault="00EE4D10" w:rsidP="00EE4D10">
      <w:pPr>
        <w:rPr>
          <w:rFonts w:ascii="Times New Roman" w:hAnsi="Times New Roman"/>
          <w:sz w:val="32"/>
          <w:szCs w:val="32"/>
        </w:rPr>
        <w:sectPr w:rsidR="00EE4D10" w:rsidRPr="00E21268" w:rsidSect="006F2B64">
          <w:type w:val="continuous"/>
          <w:pgSz w:w="12240" w:h="15840"/>
          <w:pgMar w:top="540" w:right="26" w:bottom="1440" w:left="1080" w:header="720" w:footer="720" w:gutter="0"/>
          <w:cols w:space="720"/>
          <w:docGrid w:linePitch="360"/>
        </w:sectPr>
      </w:pP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Chip</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Jeep</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Creek </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Wet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Greased</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Teal</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Hill</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Sit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Still</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Blip</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Fill</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Bed</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cheat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blink</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thrill</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jet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5" w:space="720"/>
          <w:docGrid w:linePitch="360"/>
        </w:sectPr>
      </w:pPr>
    </w:p>
    <w:tbl>
      <w:tblPr>
        <w:tblStyle w:val="TableGrid"/>
        <w:tblW w:w="0" w:type="auto"/>
        <w:tblLook w:val="04A0"/>
      </w:tblPr>
      <w:tblGrid>
        <w:gridCol w:w="3192"/>
        <w:gridCol w:w="3192"/>
        <w:gridCol w:w="3192"/>
      </w:tblGrid>
      <w:tr w:rsidR="00EE4D10" w:rsidRPr="00E21268" w:rsidTr="00EE4D10">
        <w:tc>
          <w:tcPr>
            <w:tcW w:w="3192"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/i:/</w:t>
            </w:r>
          </w:p>
        </w:tc>
        <w:tc>
          <w:tcPr>
            <w:tcW w:w="3192"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w:t>
            </w:r>
            <w:r w:rsidRPr="006F2B64">
              <w:rPr>
                <w:rFonts w:ascii="Times New Roman" w:hAnsi="Times New Roman"/>
                <w:sz w:val="40"/>
                <w:szCs w:val="32"/>
              </w:rPr>
              <w:t>ᶦ</w:t>
            </w:r>
            <w:r w:rsidRPr="00E21268">
              <w:rPr>
                <w:rFonts w:ascii="Times New Roman" w:hAnsi="Times New Roman"/>
                <w:sz w:val="32"/>
                <w:szCs w:val="32"/>
              </w:rPr>
              <w:t>/</w:t>
            </w:r>
          </w:p>
        </w:tc>
        <w:tc>
          <w:tcPr>
            <w:tcW w:w="3192"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/e/</w:t>
            </w:r>
          </w:p>
        </w:tc>
      </w:tr>
      <w:tr w:rsidR="00EE4D10" w:rsidRPr="00E21268" w:rsidTr="00EE4D10">
        <w:tc>
          <w:tcPr>
            <w:tcW w:w="3192" w:type="dxa"/>
          </w:tcPr>
          <w:p w:rsidR="00EE4D10" w:rsidRPr="00E21268" w:rsidRDefault="00EE4D10" w:rsidP="00EE4D10">
            <w:pPr>
              <w:rPr>
                <w:rFonts w:ascii="Times New Roman" w:hAnsi="Times New Roman"/>
                <w:sz w:val="32"/>
                <w:szCs w:val="32"/>
              </w:rPr>
            </w:pPr>
          </w:p>
        </w:tc>
        <w:tc>
          <w:tcPr>
            <w:tcW w:w="3192" w:type="dxa"/>
          </w:tcPr>
          <w:p w:rsidR="00EE4D10" w:rsidRPr="00E21268" w:rsidRDefault="00EE4D10" w:rsidP="00EE4D10">
            <w:pPr>
              <w:rPr>
                <w:rFonts w:ascii="Times New Roman" w:hAnsi="Times New Roman"/>
                <w:sz w:val="32"/>
                <w:szCs w:val="32"/>
              </w:rPr>
            </w:pPr>
          </w:p>
        </w:tc>
        <w:tc>
          <w:tcPr>
            <w:tcW w:w="3192" w:type="dxa"/>
          </w:tcPr>
          <w:p w:rsidR="00EE4D10" w:rsidRPr="00E21268" w:rsidRDefault="00EE4D10" w:rsidP="00EE4D10">
            <w:pPr>
              <w:rPr>
                <w:rFonts w:ascii="Times New Roman" w:hAnsi="Times New Roman"/>
                <w:sz w:val="32"/>
                <w:szCs w:val="32"/>
              </w:rPr>
            </w:pPr>
          </w:p>
        </w:tc>
      </w:tr>
      <w:tr w:rsidR="00EE4D10" w:rsidRPr="00E21268" w:rsidTr="00EE4D10">
        <w:tc>
          <w:tcPr>
            <w:tcW w:w="3192" w:type="dxa"/>
          </w:tcPr>
          <w:p w:rsidR="00EE4D10" w:rsidRPr="00E21268" w:rsidRDefault="00EE4D10" w:rsidP="00EE4D10">
            <w:pPr>
              <w:rPr>
                <w:rFonts w:ascii="Times New Roman" w:hAnsi="Times New Roman"/>
                <w:sz w:val="32"/>
                <w:szCs w:val="32"/>
              </w:rPr>
            </w:pPr>
          </w:p>
        </w:tc>
        <w:tc>
          <w:tcPr>
            <w:tcW w:w="3192" w:type="dxa"/>
          </w:tcPr>
          <w:p w:rsidR="00EE4D10" w:rsidRPr="00E21268" w:rsidRDefault="00EE4D10" w:rsidP="00EE4D10">
            <w:pPr>
              <w:rPr>
                <w:rFonts w:ascii="Times New Roman" w:hAnsi="Times New Roman"/>
                <w:sz w:val="32"/>
                <w:szCs w:val="32"/>
              </w:rPr>
            </w:pPr>
          </w:p>
        </w:tc>
        <w:tc>
          <w:tcPr>
            <w:tcW w:w="3192" w:type="dxa"/>
          </w:tcPr>
          <w:p w:rsidR="00EE4D10" w:rsidRPr="00E21268" w:rsidRDefault="00EE4D10" w:rsidP="00EE4D10">
            <w:pPr>
              <w:rPr>
                <w:rFonts w:ascii="Times New Roman" w:hAnsi="Times New Roman"/>
                <w:sz w:val="32"/>
                <w:szCs w:val="32"/>
              </w:rPr>
            </w:pPr>
          </w:p>
        </w:tc>
      </w:tr>
      <w:tr w:rsidR="00EE4D10" w:rsidRPr="00E21268" w:rsidTr="00EE4D10">
        <w:tc>
          <w:tcPr>
            <w:tcW w:w="3192" w:type="dxa"/>
          </w:tcPr>
          <w:p w:rsidR="00EE4D10" w:rsidRPr="00E21268" w:rsidRDefault="00EE4D10" w:rsidP="00EE4D10">
            <w:pPr>
              <w:rPr>
                <w:rFonts w:ascii="Times New Roman" w:hAnsi="Times New Roman"/>
                <w:sz w:val="32"/>
                <w:szCs w:val="32"/>
              </w:rPr>
            </w:pPr>
          </w:p>
        </w:tc>
        <w:tc>
          <w:tcPr>
            <w:tcW w:w="3192" w:type="dxa"/>
          </w:tcPr>
          <w:p w:rsidR="00EE4D10" w:rsidRPr="00E21268" w:rsidRDefault="00EE4D10" w:rsidP="00EE4D10">
            <w:pPr>
              <w:rPr>
                <w:rFonts w:ascii="Times New Roman" w:hAnsi="Times New Roman"/>
                <w:sz w:val="32"/>
                <w:szCs w:val="32"/>
              </w:rPr>
            </w:pPr>
          </w:p>
        </w:tc>
        <w:tc>
          <w:tcPr>
            <w:tcW w:w="3192" w:type="dxa"/>
          </w:tcPr>
          <w:p w:rsidR="00EE4D10" w:rsidRPr="00E21268" w:rsidRDefault="00EE4D10" w:rsidP="00EE4D10">
            <w:pPr>
              <w:rPr>
                <w:rFonts w:ascii="Times New Roman" w:hAnsi="Times New Roman"/>
                <w:sz w:val="32"/>
                <w:szCs w:val="32"/>
              </w:rPr>
            </w:pPr>
          </w:p>
        </w:tc>
      </w:tr>
      <w:tr w:rsidR="00EE4D10" w:rsidRPr="00E21268" w:rsidTr="00EE4D10">
        <w:tc>
          <w:tcPr>
            <w:tcW w:w="3192" w:type="dxa"/>
          </w:tcPr>
          <w:p w:rsidR="00EE4D10" w:rsidRPr="00E21268" w:rsidRDefault="00EE4D10" w:rsidP="00EE4D10">
            <w:pPr>
              <w:rPr>
                <w:rFonts w:ascii="Times New Roman" w:hAnsi="Times New Roman"/>
                <w:sz w:val="32"/>
                <w:szCs w:val="32"/>
              </w:rPr>
            </w:pPr>
          </w:p>
        </w:tc>
        <w:tc>
          <w:tcPr>
            <w:tcW w:w="3192" w:type="dxa"/>
          </w:tcPr>
          <w:p w:rsidR="00EE4D10" w:rsidRPr="00E21268" w:rsidRDefault="00EE4D10" w:rsidP="00EE4D10">
            <w:pPr>
              <w:rPr>
                <w:rFonts w:ascii="Times New Roman" w:hAnsi="Times New Roman"/>
                <w:sz w:val="32"/>
                <w:szCs w:val="32"/>
              </w:rPr>
            </w:pPr>
          </w:p>
        </w:tc>
        <w:tc>
          <w:tcPr>
            <w:tcW w:w="3192" w:type="dxa"/>
          </w:tcPr>
          <w:p w:rsidR="00EE4D10" w:rsidRPr="00E21268" w:rsidRDefault="00EE4D10" w:rsidP="00EE4D10">
            <w:pPr>
              <w:rPr>
                <w:rFonts w:ascii="Times New Roman" w:hAnsi="Times New Roman"/>
                <w:sz w:val="32"/>
                <w:szCs w:val="32"/>
              </w:rPr>
            </w:pPr>
          </w:p>
        </w:tc>
      </w:tr>
      <w:tr w:rsidR="00EE4D10" w:rsidRPr="00E21268" w:rsidTr="00EE4D10">
        <w:tc>
          <w:tcPr>
            <w:tcW w:w="3192" w:type="dxa"/>
          </w:tcPr>
          <w:p w:rsidR="00EE4D10" w:rsidRPr="00E21268" w:rsidRDefault="00EE4D10" w:rsidP="00EE4D10">
            <w:pPr>
              <w:rPr>
                <w:rFonts w:ascii="Times New Roman" w:hAnsi="Times New Roman"/>
                <w:sz w:val="32"/>
                <w:szCs w:val="32"/>
              </w:rPr>
            </w:pPr>
          </w:p>
        </w:tc>
        <w:tc>
          <w:tcPr>
            <w:tcW w:w="3192" w:type="dxa"/>
          </w:tcPr>
          <w:p w:rsidR="00EE4D10" w:rsidRPr="00E21268" w:rsidRDefault="00EE4D10" w:rsidP="00EE4D10">
            <w:pPr>
              <w:rPr>
                <w:rFonts w:ascii="Times New Roman" w:hAnsi="Times New Roman"/>
                <w:sz w:val="32"/>
                <w:szCs w:val="32"/>
              </w:rPr>
            </w:pPr>
          </w:p>
        </w:tc>
        <w:tc>
          <w:tcPr>
            <w:tcW w:w="3192" w:type="dxa"/>
          </w:tcPr>
          <w:p w:rsidR="00EE4D10" w:rsidRPr="00E21268" w:rsidRDefault="00EE4D10" w:rsidP="00EE4D10">
            <w:pPr>
              <w:rPr>
                <w:rFonts w:ascii="Times New Roman" w:hAnsi="Times New Roman"/>
                <w:sz w:val="32"/>
                <w:szCs w:val="32"/>
              </w:rPr>
            </w:pPr>
          </w:p>
        </w:tc>
      </w:tr>
    </w:tbl>
    <w:p w:rsidR="00EE4D10" w:rsidRPr="001D29F2" w:rsidRDefault="00EE4D10" w:rsidP="00EE4D10">
      <w:pPr>
        <w:rPr>
          <w:rFonts w:ascii="Times New Roman" w:hAnsi="Times New Roman"/>
          <w:b/>
          <w:sz w:val="44"/>
          <w:szCs w:val="32"/>
        </w:rPr>
      </w:pPr>
      <w:r w:rsidRPr="001D29F2">
        <w:rPr>
          <w:rFonts w:ascii="Times New Roman" w:hAnsi="Times New Roman"/>
          <w:b/>
          <w:sz w:val="44"/>
          <w:szCs w:val="32"/>
        </w:rPr>
        <w:t>PRONUNCIATION OF CONSONANT SOUNDS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The sound /</w:t>
      </w:r>
      <w:r w:rsidRPr="006F2B64">
        <w:rPr>
          <w:rFonts w:ascii="Times New Roman" w:hAnsi="Times New Roman"/>
          <w:b/>
          <w:sz w:val="44"/>
          <w:szCs w:val="32"/>
        </w:rPr>
        <w:t>ᵗᶴ</w:t>
      </w:r>
      <w:r w:rsidRPr="00E21268">
        <w:rPr>
          <w:rFonts w:ascii="Times New Roman" w:hAnsi="Times New Roman"/>
          <w:b/>
          <w:sz w:val="32"/>
          <w:szCs w:val="32"/>
        </w:rPr>
        <w:t>/</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t>Made by releasing the stopped air through your teeth by the `tip of your tongue.</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t>It is voiceless because vocal cords do not vibrate when you say it.</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t>Most words with letters ‘</w:t>
      </w:r>
      <w:r w:rsidRPr="00E21268">
        <w:rPr>
          <w:rFonts w:ascii="Times New Roman" w:hAnsi="Times New Roman"/>
          <w:b/>
          <w:sz w:val="32"/>
          <w:szCs w:val="32"/>
        </w:rPr>
        <w:t>CH</w:t>
      </w:r>
      <w:r w:rsidRPr="00E21268">
        <w:rPr>
          <w:rFonts w:ascii="Times New Roman" w:hAnsi="Times New Roman"/>
          <w:sz w:val="32"/>
          <w:szCs w:val="32"/>
        </w:rPr>
        <w:t>’ say this sound, for example,</w:t>
      </w:r>
    </w:p>
    <w:p w:rsidR="00EE4D10" w:rsidRPr="00E21268" w:rsidRDefault="00EE4D10" w:rsidP="00EE4D10">
      <w:pPr>
        <w:pStyle w:val="ListParagraph"/>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lastRenderedPageBreak/>
        <w:t>Church</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Chips</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lastRenderedPageBreak/>
        <w:t>Teach</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Pinch</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lastRenderedPageBreak/>
        <w:t>Crunch</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 xml:space="preserve">Much </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There are those with letters ‘</w:t>
      </w:r>
      <w:r w:rsidRPr="00E21268">
        <w:rPr>
          <w:rFonts w:ascii="Times New Roman" w:hAnsi="Times New Roman"/>
          <w:b/>
          <w:sz w:val="32"/>
          <w:szCs w:val="32"/>
        </w:rPr>
        <w:t>TCH</w:t>
      </w:r>
      <w:r w:rsidRPr="00E21268">
        <w:rPr>
          <w:rFonts w:ascii="Times New Roman" w:hAnsi="Times New Roman"/>
          <w:sz w:val="32"/>
          <w:szCs w:val="32"/>
        </w:rPr>
        <w:t>’ for example,</w:t>
      </w:r>
    </w:p>
    <w:p w:rsidR="00EE4D10" w:rsidRPr="00E21268" w:rsidRDefault="00EE4D10" w:rsidP="00EE4D10">
      <w:pPr>
        <w:pStyle w:val="ListParagraph"/>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lastRenderedPageBreak/>
        <w:t>Catch</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Watch</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lastRenderedPageBreak/>
        <w:t>Batch</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Itch</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lastRenderedPageBreak/>
        <w:t>Kitchen</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witch</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Some are with letters ‘</w:t>
      </w:r>
      <w:r w:rsidRPr="00E21268">
        <w:rPr>
          <w:rFonts w:ascii="Times New Roman" w:hAnsi="Times New Roman"/>
          <w:b/>
          <w:sz w:val="32"/>
          <w:szCs w:val="32"/>
        </w:rPr>
        <w:t>TU</w:t>
      </w:r>
      <w:r w:rsidRPr="00E21268">
        <w:rPr>
          <w:rFonts w:ascii="Times New Roman" w:hAnsi="Times New Roman"/>
          <w:sz w:val="32"/>
          <w:szCs w:val="32"/>
        </w:rPr>
        <w:t>’, for example,</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Century</w:t>
      </w:r>
    </w:p>
    <w:p w:rsidR="00EE4D10" w:rsidRDefault="00EE4D10" w:rsidP="00EE4D10">
      <w:pPr>
        <w:pStyle w:val="ListParagraph"/>
        <w:rPr>
          <w:rFonts w:ascii="Times New Roman" w:hAnsi="Times New Roman"/>
          <w:sz w:val="32"/>
          <w:szCs w:val="32"/>
        </w:rPr>
      </w:pPr>
      <w:r w:rsidRPr="00E21268">
        <w:rPr>
          <w:rFonts w:ascii="Times New Roman" w:hAnsi="Times New Roman"/>
          <w:sz w:val="32"/>
          <w:szCs w:val="32"/>
        </w:rPr>
        <w:t xml:space="preserve">Spatula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The Sound /</w:t>
      </w:r>
      <w:r w:rsidRPr="006F2B64">
        <w:rPr>
          <w:rFonts w:ascii="Times New Roman" w:hAnsi="Times New Roman"/>
          <w:b/>
          <w:sz w:val="40"/>
          <w:szCs w:val="32"/>
        </w:rPr>
        <w:t>ᵈᶾ</w:t>
      </w:r>
      <w:r w:rsidRPr="00E21268">
        <w:rPr>
          <w:rFonts w:ascii="Times New Roman" w:hAnsi="Times New Roman"/>
          <w:b/>
          <w:sz w:val="32"/>
          <w:szCs w:val="32"/>
        </w:rPr>
        <w:t>/</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t>Pronounced the same way as  /ᵗᶴ/. It is just that it is voiced.</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t>Letters representing this sound include:</w:t>
      </w:r>
    </w:p>
    <w:p w:rsidR="00EE4D10" w:rsidRPr="00E21268" w:rsidRDefault="00EE4D10" w:rsidP="00EE4D10">
      <w:pPr>
        <w:pStyle w:val="ListParagraph"/>
        <w:numPr>
          <w:ilvl w:val="0"/>
          <w:numId w:val="288"/>
        </w:numPr>
        <w:suppressAutoHyphens w:val="0"/>
        <w:spacing w:after="200"/>
        <w:contextualSpacing/>
        <w:rPr>
          <w:rFonts w:ascii="Times New Roman" w:hAnsi="Times New Roman"/>
          <w:sz w:val="32"/>
          <w:szCs w:val="32"/>
        </w:rPr>
      </w:pPr>
      <w:r w:rsidRPr="00E21268">
        <w:rPr>
          <w:rFonts w:ascii="Times New Roman" w:hAnsi="Times New Roman"/>
          <w:b/>
          <w:sz w:val="32"/>
          <w:szCs w:val="32"/>
        </w:rPr>
        <w:t>Letters ‘DG’</w:t>
      </w:r>
    </w:p>
    <w:p w:rsidR="00EE4D10" w:rsidRPr="00E21268" w:rsidRDefault="00EE4D10" w:rsidP="00EE4D10">
      <w:pPr>
        <w:pStyle w:val="ListParagraph"/>
        <w:numPr>
          <w:ilvl w:val="0"/>
          <w:numId w:val="289"/>
        </w:numPr>
        <w:suppressAutoHyphens w:val="0"/>
        <w:spacing w:after="200"/>
        <w:contextualSpacing/>
        <w:rPr>
          <w:rFonts w:ascii="Times New Roman" w:hAnsi="Times New Roman"/>
          <w:sz w:val="32"/>
          <w:szCs w:val="32"/>
        </w:rPr>
        <w:sectPr w:rsidR="00EE4D10" w:rsidRPr="00E21268" w:rsidSect="006F2B64">
          <w:type w:val="continuous"/>
          <w:pgSz w:w="12240" w:h="15840"/>
          <w:pgMar w:top="630" w:right="26" w:bottom="1440" w:left="1080" w:header="720" w:footer="720" w:gutter="0"/>
          <w:cols w:space="720"/>
          <w:docGrid w:linePitch="360"/>
        </w:sectPr>
      </w:pPr>
    </w:p>
    <w:p w:rsidR="00EE4D10" w:rsidRPr="00E21268" w:rsidRDefault="00EE4D10" w:rsidP="00EE4D10">
      <w:pPr>
        <w:pStyle w:val="ListParagraph"/>
        <w:numPr>
          <w:ilvl w:val="0"/>
          <w:numId w:val="28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Fudge</w:t>
      </w:r>
    </w:p>
    <w:p w:rsidR="00EE4D10" w:rsidRPr="00E21268" w:rsidRDefault="00EE4D10" w:rsidP="00EE4D10">
      <w:pPr>
        <w:pStyle w:val="ListParagraph"/>
        <w:numPr>
          <w:ilvl w:val="0"/>
          <w:numId w:val="28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Budge</w:t>
      </w:r>
    </w:p>
    <w:p w:rsidR="00EE4D10" w:rsidRPr="00E21268" w:rsidRDefault="00EE4D10" w:rsidP="00EE4D10">
      <w:pPr>
        <w:pStyle w:val="ListParagraph"/>
        <w:numPr>
          <w:ilvl w:val="0"/>
          <w:numId w:val="28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Bridge</w:t>
      </w:r>
    </w:p>
    <w:p w:rsidR="00EE4D10" w:rsidRPr="00E21268" w:rsidRDefault="00EE4D10" w:rsidP="00EE4D10">
      <w:pPr>
        <w:pStyle w:val="ListParagraph"/>
        <w:numPr>
          <w:ilvl w:val="0"/>
          <w:numId w:val="28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Judge</w:t>
      </w:r>
    </w:p>
    <w:p w:rsidR="00EE4D10" w:rsidRPr="00E21268" w:rsidRDefault="00EE4D10" w:rsidP="00EE4D10">
      <w:pPr>
        <w:pStyle w:val="ListParagraph"/>
        <w:numPr>
          <w:ilvl w:val="0"/>
          <w:numId w:val="288"/>
        </w:numPr>
        <w:suppressAutoHyphens w:val="0"/>
        <w:spacing w:after="200"/>
        <w:contextualSpacing/>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88"/>
        </w:numPr>
        <w:suppressAutoHyphens w:val="0"/>
        <w:spacing w:after="200"/>
        <w:contextualSpacing/>
        <w:rPr>
          <w:rFonts w:ascii="Times New Roman" w:hAnsi="Times New Roman"/>
          <w:sz w:val="32"/>
          <w:szCs w:val="32"/>
        </w:rPr>
      </w:pPr>
      <w:r w:rsidRPr="00E21268">
        <w:rPr>
          <w:rFonts w:ascii="Times New Roman" w:hAnsi="Times New Roman"/>
          <w:b/>
          <w:sz w:val="32"/>
          <w:szCs w:val="32"/>
        </w:rPr>
        <w:lastRenderedPageBreak/>
        <w:t>Letter ‘J’</w:t>
      </w:r>
    </w:p>
    <w:p w:rsidR="00EE4D10" w:rsidRPr="00E21268" w:rsidRDefault="00EE4D10" w:rsidP="00EE4D10">
      <w:pPr>
        <w:pStyle w:val="ListParagraph"/>
        <w:numPr>
          <w:ilvl w:val="0"/>
          <w:numId w:val="29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9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Judge</w:t>
      </w:r>
    </w:p>
    <w:p w:rsidR="00EE4D10" w:rsidRPr="00E21268" w:rsidRDefault="00EE4D10" w:rsidP="00EE4D10">
      <w:pPr>
        <w:pStyle w:val="ListParagraph"/>
        <w:numPr>
          <w:ilvl w:val="0"/>
          <w:numId w:val="291"/>
        </w:numPr>
        <w:suppressAutoHyphens w:val="0"/>
        <w:spacing w:after="200"/>
        <w:contextualSpacing/>
        <w:rPr>
          <w:rFonts w:ascii="Times New Roman" w:hAnsi="Times New Roman"/>
          <w:sz w:val="32"/>
          <w:szCs w:val="32"/>
        </w:rPr>
      </w:pPr>
      <w:r w:rsidRPr="00E21268">
        <w:rPr>
          <w:rFonts w:ascii="Times New Roman" w:hAnsi="Times New Roman"/>
          <w:sz w:val="32"/>
          <w:szCs w:val="32"/>
        </w:rPr>
        <w:t>Jump</w:t>
      </w:r>
    </w:p>
    <w:p w:rsidR="00EE4D10" w:rsidRPr="00E21268" w:rsidRDefault="00EE4D10" w:rsidP="00EE4D10">
      <w:pPr>
        <w:pStyle w:val="ListParagraph"/>
        <w:numPr>
          <w:ilvl w:val="0"/>
          <w:numId w:val="29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Joy</w:t>
      </w:r>
    </w:p>
    <w:p w:rsidR="00EE4D10" w:rsidRPr="00E21268" w:rsidRDefault="00EE4D10" w:rsidP="00EE4D10">
      <w:pPr>
        <w:pStyle w:val="ListParagraph"/>
        <w:numPr>
          <w:ilvl w:val="0"/>
          <w:numId w:val="291"/>
        </w:numPr>
        <w:suppressAutoHyphens w:val="0"/>
        <w:spacing w:after="200"/>
        <w:contextualSpacing/>
        <w:rPr>
          <w:rFonts w:ascii="Times New Roman" w:hAnsi="Times New Roman"/>
          <w:sz w:val="32"/>
          <w:szCs w:val="32"/>
        </w:rPr>
      </w:pPr>
      <w:r w:rsidRPr="00E21268">
        <w:rPr>
          <w:rFonts w:ascii="Times New Roman" w:hAnsi="Times New Roman"/>
          <w:sz w:val="32"/>
          <w:szCs w:val="32"/>
        </w:rPr>
        <w:t>Joke</w:t>
      </w:r>
    </w:p>
    <w:p w:rsidR="00EE4D10" w:rsidRPr="00E21268" w:rsidRDefault="00EE4D10" w:rsidP="00EE4D10">
      <w:pPr>
        <w:pStyle w:val="ListParagraph"/>
        <w:numPr>
          <w:ilvl w:val="0"/>
          <w:numId w:val="29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Eject</w:t>
      </w:r>
    </w:p>
    <w:p w:rsidR="00EE4D10" w:rsidRPr="00E21268" w:rsidRDefault="00EE4D10" w:rsidP="00EE4D10">
      <w:pPr>
        <w:pStyle w:val="ListParagraph"/>
        <w:numPr>
          <w:ilvl w:val="0"/>
          <w:numId w:val="29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July </w:t>
      </w:r>
    </w:p>
    <w:p w:rsidR="00EE4D10" w:rsidRPr="00E21268" w:rsidRDefault="00EE4D10" w:rsidP="00EE4D10">
      <w:pPr>
        <w:pStyle w:val="ListParagraph"/>
        <w:numPr>
          <w:ilvl w:val="0"/>
          <w:numId w:val="29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Jake</w:t>
      </w:r>
    </w:p>
    <w:p w:rsidR="00EE4D10" w:rsidRPr="00E21268" w:rsidRDefault="00EE4D10" w:rsidP="00EE4D10">
      <w:pPr>
        <w:pStyle w:val="ListParagraph"/>
        <w:numPr>
          <w:ilvl w:val="0"/>
          <w:numId w:val="29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Project </w:t>
      </w:r>
    </w:p>
    <w:p w:rsidR="00EE4D10" w:rsidRPr="00E21268" w:rsidRDefault="00EE4D10" w:rsidP="00EE4D10">
      <w:pPr>
        <w:pStyle w:val="ListParagraph"/>
        <w:numPr>
          <w:ilvl w:val="0"/>
          <w:numId w:val="288"/>
        </w:numPr>
        <w:suppressAutoHyphens w:val="0"/>
        <w:spacing w:after="200"/>
        <w:contextualSpacing/>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88"/>
        </w:numPr>
        <w:suppressAutoHyphens w:val="0"/>
        <w:spacing w:after="200"/>
        <w:contextualSpacing/>
        <w:rPr>
          <w:rFonts w:ascii="Times New Roman" w:hAnsi="Times New Roman"/>
          <w:sz w:val="32"/>
          <w:szCs w:val="32"/>
        </w:rPr>
      </w:pPr>
      <w:r w:rsidRPr="00E21268">
        <w:rPr>
          <w:rFonts w:ascii="Times New Roman" w:hAnsi="Times New Roman"/>
          <w:b/>
          <w:sz w:val="32"/>
          <w:szCs w:val="32"/>
        </w:rPr>
        <w:lastRenderedPageBreak/>
        <w:t>Letters ‘DU’</w:t>
      </w:r>
    </w:p>
    <w:p w:rsidR="00EE4D10" w:rsidRPr="00E21268" w:rsidRDefault="00EE4D10" w:rsidP="00EE4D10">
      <w:pPr>
        <w:pStyle w:val="ListParagraph"/>
        <w:numPr>
          <w:ilvl w:val="0"/>
          <w:numId w:val="290"/>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90"/>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Procedure</w:t>
      </w:r>
    </w:p>
    <w:p w:rsidR="00EE4D10" w:rsidRPr="00E21268" w:rsidRDefault="00EE4D10" w:rsidP="00EE4D10">
      <w:pPr>
        <w:pStyle w:val="ListParagraph"/>
        <w:numPr>
          <w:ilvl w:val="0"/>
          <w:numId w:val="290"/>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Graduate</w:t>
      </w:r>
    </w:p>
    <w:p w:rsidR="00EE4D10" w:rsidRPr="00E21268" w:rsidRDefault="00EE4D10" w:rsidP="00EE4D10">
      <w:pPr>
        <w:pStyle w:val="ListParagraph"/>
        <w:numPr>
          <w:ilvl w:val="0"/>
          <w:numId w:val="290"/>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 xml:space="preserve">Individual </w:t>
      </w:r>
    </w:p>
    <w:p w:rsidR="00EE4D10" w:rsidRPr="00E21268" w:rsidRDefault="00EE4D10" w:rsidP="00EE4D10">
      <w:pPr>
        <w:pStyle w:val="ListParagraph"/>
        <w:numPr>
          <w:ilvl w:val="0"/>
          <w:numId w:val="288"/>
        </w:numPr>
        <w:suppressAutoHyphens w:val="0"/>
        <w:spacing w:after="200"/>
        <w:contextualSpacing/>
        <w:rPr>
          <w:rFonts w:ascii="Times New Roman" w:hAnsi="Times New Roman"/>
          <w:b/>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pStyle w:val="ListParagraph"/>
        <w:numPr>
          <w:ilvl w:val="0"/>
          <w:numId w:val="288"/>
        </w:numPr>
        <w:suppressAutoHyphens w:val="0"/>
        <w:spacing w:after="200"/>
        <w:contextualSpacing/>
        <w:rPr>
          <w:rFonts w:ascii="Times New Roman" w:hAnsi="Times New Roman"/>
          <w:sz w:val="32"/>
          <w:szCs w:val="32"/>
        </w:rPr>
      </w:pPr>
      <w:r w:rsidRPr="00E21268">
        <w:rPr>
          <w:rFonts w:ascii="Times New Roman" w:hAnsi="Times New Roman"/>
          <w:b/>
          <w:sz w:val="32"/>
          <w:szCs w:val="32"/>
        </w:rPr>
        <w:lastRenderedPageBreak/>
        <w:t>When letter ‘G represents the sound</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It does that when it is in front of an ‘</w:t>
      </w:r>
      <w:r w:rsidRPr="00E21268">
        <w:rPr>
          <w:rFonts w:ascii="Times New Roman" w:hAnsi="Times New Roman"/>
          <w:b/>
          <w:sz w:val="32"/>
          <w:szCs w:val="32"/>
        </w:rPr>
        <w:t>e</w:t>
      </w:r>
      <w:r w:rsidRPr="00E21268">
        <w:rPr>
          <w:rFonts w:ascii="Times New Roman" w:hAnsi="Times New Roman"/>
          <w:sz w:val="32"/>
          <w:szCs w:val="32"/>
        </w:rPr>
        <w:t>’, ‘</w:t>
      </w:r>
      <w:r w:rsidRPr="00E21268">
        <w:rPr>
          <w:rFonts w:ascii="Times New Roman" w:hAnsi="Times New Roman"/>
          <w:b/>
          <w:sz w:val="32"/>
          <w:szCs w:val="32"/>
        </w:rPr>
        <w:t>i</w:t>
      </w:r>
      <w:r w:rsidRPr="00E21268">
        <w:rPr>
          <w:rFonts w:ascii="Times New Roman" w:hAnsi="Times New Roman"/>
          <w:sz w:val="32"/>
          <w:szCs w:val="32"/>
        </w:rPr>
        <w:t>’, or ‘</w:t>
      </w:r>
      <w:r w:rsidRPr="00E21268">
        <w:rPr>
          <w:rFonts w:ascii="Times New Roman" w:hAnsi="Times New Roman"/>
          <w:b/>
          <w:sz w:val="32"/>
          <w:szCs w:val="32"/>
        </w:rPr>
        <w:t>y</w:t>
      </w:r>
      <w:r w:rsidRPr="00E21268">
        <w:rPr>
          <w:rFonts w:ascii="Times New Roman" w:hAnsi="Times New Roman"/>
          <w:sz w:val="32"/>
          <w:szCs w:val="32"/>
        </w:rPr>
        <w:t>’</w:t>
      </w:r>
    </w:p>
    <w:p w:rsidR="00EE4D10" w:rsidRPr="00E21268" w:rsidRDefault="00EE4D10" w:rsidP="00EE4D10">
      <w:pPr>
        <w:pStyle w:val="ListParagraph"/>
        <w:numPr>
          <w:ilvl w:val="0"/>
          <w:numId w:val="292"/>
        </w:numPr>
        <w:suppressAutoHyphens w:val="0"/>
        <w:spacing w:after="200"/>
        <w:contextualSpacing/>
        <w:rPr>
          <w:rFonts w:ascii="Times New Roman" w:hAnsi="Times New Roman"/>
          <w:sz w:val="32"/>
          <w:szCs w:val="32"/>
        </w:rPr>
      </w:pPr>
      <w:r w:rsidRPr="00E21268">
        <w:rPr>
          <w:rFonts w:ascii="Times New Roman" w:hAnsi="Times New Roman"/>
          <w:sz w:val="32"/>
          <w:szCs w:val="32"/>
        </w:rPr>
        <w:t>Letters ‘GE’, for example,</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Agent</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Germ</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Gem</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Budget</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Gel</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Angel</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Danger</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Emergency</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Gentle</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Bilge</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Urgent</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Knowledge</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Large</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Singe</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Enlarge</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Challenge</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Ridge</w:t>
      </w:r>
    </w:p>
    <w:p w:rsidR="00EE4D10" w:rsidRPr="00E21268" w:rsidRDefault="00EE4D10" w:rsidP="00EE4D10">
      <w:pPr>
        <w:pStyle w:val="ListParagraph"/>
        <w:numPr>
          <w:ilvl w:val="0"/>
          <w:numId w:val="29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Emerge </w:t>
      </w:r>
    </w:p>
    <w:p w:rsidR="00EE4D10" w:rsidRPr="00E21268" w:rsidRDefault="00EE4D10" w:rsidP="00EE4D10">
      <w:pPr>
        <w:pStyle w:val="ListParagraph"/>
        <w:numPr>
          <w:ilvl w:val="0"/>
          <w:numId w:val="292"/>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9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Letters ‘GI’, for example,</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Agile</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t>Allergic</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t>Apologize</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t>Contagious</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Gist</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t>Digitize</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t>Eligible</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t>Giraffe</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Engineer</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t>Fragile</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t>Fugitive</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t>Legion</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Original</w:t>
      </w:r>
    </w:p>
    <w:p w:rsidR="00EE4D10" w:rsidRPr="00E21268" w:rsidRDefault="00EE4D10" w:rsidP="00EE4D10">
      <w:pPr>
        <w:pStyle w:val="ListParagraph"/>
        <w:numPr>
          <w:ilvl w:val="0"/>
          <w:numId w:val="294"/>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r w:rsidRPr="00E21268">
        <w:rPr>
          <w:rFonts w:ascii="Times New Roman" w:hAnsi="Times New Roman"/>
          <w:sz w:val="32"/>
          <w:szCs w:val="32"/>
        </w:rPr>
        <w:t xml:space="preserve">Vigilant </w:t>
      </w:r>
    </w:p>
    <w:p w:rsidR="00EE4D10" w:rsidRPr="00E21268" w:rsidRDefault="00EE4D10" w:rsidP="00EE4D10">
      <w:pPr>
        <w:pStyle w:val="ListParagraph"/>
        <w:numPr>
          <w:ilvl w:val="0"/>
          <w:numId w:val="29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Letters ‘GY’, for example,</w:t>
      </w:r>
    </w:p>
    <w:p w:rsidR="00EE4D10" w:rsidRPr="00E21268" w:rsidRDefault="00EE4D10" w:rsidP="00EE4D10">
      <w:pPr>
        <w:pStyle w:val="ListParagraph"/>
        <w:numPr>
          <w:ilvl w:val="0"/>
          <w:numId w:val="295"/>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9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Allergy</w:t>
      </w:r>
    </w:p>
    <w:p w:rsidR="00EE4D10" w:rsidRPr="00E21268" w:rsidRDefault="00EE4D10" w:rsidP="00EE4D10">
      <w:pPr>
        <w:pStyle w:val="ListParagraph"/>
        <w:numPr>
          <w:ilvl w:val="0"/>
          <w:numId w:val="295"/>
        </w:numPr>
        <w:suppressAutoHyphens w:val="0"/>
        <w:spacing w:after="200"/>
        <w:contextualSpacing/>
        <w:rPr>
          <w:rFonts w:ascii="Times New Roman" w:hAnsi="Times New Roman"/>
          <w:sz w:val="32"/>
          <w:szCs w:val="32"/>
        </w:rPr>
      </w:pPr>
      <w:r w:rsidRPr="00E21268">
        <w:rPr>
          <w:rFonts w:ascii="Times New Roman" w:hAnsi="Times New Roman"/>
          <w:sz w:val="32"/>
          <w:szCs w:val="32"/>
        </w:rPr>
        <w:t>Clergy</w:t>
      </w:r>
    </w:p>
    <w:p w:rsidR="00EE4D10" w:rsidRPr="00E21268" w:rsidRDefault="00EE4D10" w:rsidP="00EE4D10">
      <w:pPr>
        <w:pStyle w:val="ListParagraph"/>
        <w:numPr>
          <w:ilvl w:val="0"/>
          <w:numId w:val="295"/>
        </w:numPr>
        <w:suppressAutoHyphens w:val="0"/>
        <w:spacing w:after="200"/>
        <w:contextualSpacing/>
        <w:rPr>
          <w:rFonts w:ascii="Times New Roman" w:hAnsi="Times New Roman"/>
          <w:sz w:val="32"/>
          <w:szCs w:val="32"/>
        </w:rPr>
      </w:pPr>
      <w:r w:rsidRPr="00E21268">
        <w:rPr>
          <w:rFonts w:ascii="Times New Roman" w:hAnsi="Times New Roman"/>
          <w:sz w:val="32"/>
          <w:szCs w:val="32"/>
        </w:rPr>
        <w:t>Egypt</w:t>
      </w:r>
    </w:p>
    <w:p w:rsidR="00EE4D10" w:rsidRPr="00E21268" w:rsidRDefault="00EE4D10" w:rsidP="00EE4D10">
      <w:pPr>
        <w:pStyle w:val="ListParagraph"/>
        <w:numPr>
          <w:ilvl w:val="0"/>
          <w:numId w:val="29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Analogy</w:t>
      </w:r>
    </w:p>
    <w:p w:rsidR="00EE4D10" w:rsidRPr="00E21268" w:rsidRDefault="00EE4D10" w:rsidP="00EE4D10">
      <w:pPr>
        <w:pStyle w:val="ListParagraph"/>
        <w:numPr>
          <w:ilvl w:val="0"/>
          <w:numId w:val="295"/>
        </w:numPr>
        <w:suppressAutoHyphens w:val="0"/>
        <w:spacing w:after="200"/>
        <w:contextualSpacing/>
        <w:rPr>
          <w:rFonts w:ascii="Times New Roman" w:hAnsi="Times New Roman"/>
          <w:sz w:val="32"/>
          <w:szCs w:val="32"/>
        </w:rPr>
      </w:pPr>
      <w:r w:rsidRPr="00E21268">
        <w:rPr>
          <w:rFonts w:ascii="Times New Roman" w:hAnsi="Times New Roman"/>
          <w:sz w:val="32"/>
          <w:szCs w:val="32"/>
        </w:rPr>
        <w:t>Zoology</w:t>
      </w:r>
    </w:p>
    <w:p w:rsidR="00EE4D10" w:rsidRPr="00E21268" w:rsidRDefault="00EE4D10" w:rsidP="00EE4D10">
      <w:pPr>
        <w:pStyle w:val="ListParagraph"/>
        <w:numPr>
          <w:ilvl w:val="0"/>
          <w:numId w:val="295"/>
        </w:numPr>
        <w:suppressAutoHyphens w:val="0"/>
        <w:spacing w:after="200"/>
        <w:contextualSpacing/>
        <w:rPr>
          <w:rFonts w:ascii="Times New Roman" w:hAnsi="Times New Roman"/>
          <w:sz w:val="32"/>
          <w:szCs w:val="32"/>
        </w:rPr>
      </w:pPr>
      <w:r w:rsidRPr="00E21268">
        <w:rPr>
          <w:rFonts w:ascii="Times New Roman" w:hAnsi="Times New Roman"/>
          <w:sz w:val="32"/>
          <w:szCs w:val="32"/>
        </w:rPr>
        <w:t>Stingy</w:t>
      </w:r>
    </w:p>
    <w:p w:rsidR="00EE4D10" w:rsidRPr="00E21268" w:rsidRDefault="00EE4D10" w:rsidP="00EE4D10">
      <w:pPr>
        <w:pStyle w:val="ListParagraph"/>
        <w:numPr>
          <w:ilvl w:val="0"/>
          <w:numId w:val="29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Gym</w:t>
      </w:r>
    </w:p>
    <w:p w:rsidR="00EE4D10" w:rsidRPr="00E21268" w:rsidRDefault="00EE4D10" w:rsidP="00EE4D10">
      <w:pPr>
        <w:pStyle w:val="ListParagraph"/>
        <w:numPr>
          <w:ilvl w:val="0"/>
          <w:numId w:val="295"/>
        </w:numPr>
        <w:suppressAutoHyphens w:val="0"/>
        <w:spacing w:after="200"/>
        <w:contextualSpacing/>
        <w:rPr>
          <w:rFonts w:ascii="Times New Roman" w:hAnsi="Times New Roman"/>
          <w:sz w:val="32"/>
          <w:szCs w:val="32"/>
        </w:rPr>
      </w:pPr>
      <w:r w:rsidRPr="00E21268">
        <w:rPr>
          <w:rFonts w:ascii="Times New Roman" w:hAnsi="Times New Roman"/>
          <w:sz w:val="32"/>
          <w:szCs w:val="32"/>
        </w:rPr>
        <w:t>Liturgy</w:t>
      </w:r>
    </w:p>
    <w:p w:rsidR="00EE4D10" w:rsidRPr="00E21268" w:rsidRDefault="00EE4D10" w:rsidP="00EE4D10">
      <w:pPr>
        <w:pStyle w:val="ListParagraph"/>
        <w:numPr>
          <w:ilvl w:val="0"/>
          <w:numId w:val="29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Panegyric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The Sound /f/</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t>The sound is unvoiced or voiceless.</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t>Air is stopped by pushing the bottom lip and top teeth together. The air is then pushed through to produce this sound.</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 /f/ sound has the following letters saying it:</w:t>
      </w:r>
    </w:p>
    <w:p w:rsidR="00EE4D10" w:rsidRPr="00E21268" w:rsidRDefault="00EE4D10" w:rsidP="00EE4D10">
      <w:pPr>
        <w:pStyle w:val="ListParagraph"/>
        <w:numPr>
          <w:ilvl w:val="0"/>
          <w:numId w:val="282"/>
        </w:numPr>
        <w:suppressAutoHyphens w:val="0"/>
        <w:spacing w:after="200"/>
        <w:contextualSpacing/>
        <w:rPr>
          <w:rFonts w:ascii="Times New Roman" w:hAnsi="Times New Roman"/>
          <w:sz w:val="32"/>
          <w:szCs w:val="32"/>
        </w:rPr>
      </w:pPr>
      <w:r w:rsidRPr="00E21268">
        <w:rPr>
          <w:rFonts w:ascii="Times New Roman" w:hAnsi="Times New Roman"/>
          <w:b/>
          <w:sz w:val="32"/>
          <w:szCs w:val="32"/>
        </w:rPr>
        <w:t>Letter ‘F’</w:t>
      </w:r>
    </w:p>
    <w:p w:rsidR="00EE4D10" w:rsidRPr="00E21268" w:rsidRDefault="00EE4D10" w:rsidP="00EE4D10">
      <w:pPr>
        <w:pStyle w:val="ListParagraph"/>
        <w:numPr>
          <w:ilvl w:val="0"/>
          <w:numId w:val="283"/>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8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Four</w:t>
      </w:r>
    </w:p>
    <w:p w:rsidR="00EE4D10" w:rsidRPr="00E21268" w:rsidRDefault="00EE4D10" w:rsidP="00EE4D10">
      <w:pPr>
        <w:pStyle w:val="ListParagraph"/>
        <w:numPr>
          <w:ilvl w:val="0"/>
          <w:numId w:val="283"/>
        </w:numPr>
        <w:suppressAutoHyphens w:val="0"/>
        <w:spacing w:after="200"/>
        <w:contextualSpacing/>
        <w:rPr>
          <w:rFonts w:ascii="Times New Roman" w:hAnsi="Times New Roman"/>
          <w:sz w:val="32"/>
          <w:szCs w:val="32"/>
        </w:rPr>
      </w:pPr>
      <w:r w:rsidRPr="00E21268">
        <w:rPr>
          <w:rFonts w:ascii="Times New Roman" w:hAnsi="Times New Roman"/>
          <w:sz w:val="32"/>
          <w:szCs w:val="32"/>
        </w:rPr>
        <w:t>Wife</w:t>
      </w:r>
    </w:p>
    <w:p w:rsidR="00EE4D10" w:rsidRPr="00E21268" w:rsidRDefault="00EE4D10" w:rsidP="00EE4D10">
      <w:pPr>
        <w:pStyle w:val="ListParagraph"/>
        <w:numPr>
          <w:ilvl w:val="0"/>
          <w:numId w:val="28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Knife</w:t>
      </w:r>
    </w:p>
    <w:p w:rsidR="00EE4D10" w:rsidRPr="00E21268" w:rsidRDefault="00EE4D10" w:rsidP="00EE4D10">
      <w:pPr>
        <w:pStyle w:val="ListParagraph"/>
        <w:numPr>
          <w:ilvl w:val="0"/>
          <w:numId w:val="283"/>
        </w:numPr>
        <w:suppressAutoHyphens w:val="0"/>
        <w:spacing w:after="200"/>
        <w:contextualSpacing/>
        <w:rPr>
          <w:rFonts w:ascii="Times New Roman" w:hAnsi="Times New Roman"/>
          <w:sz w:val="32"/>
          <w:szCs w:val="32"/>
        </w:rPr>
      </w:pPr>
      <w:r w:rsidRPr="00E21268">
        <w:rPr>
          <w:rFonts w:ascii="Times New Roman" w:hAnsi="Times New Roman"/>
          <w:sz w:val="32"/>
          <w:szCs w:val="32"/>
        </w:rPr>
        <w:t>Life</w:t>
      </w:r>
    </w:p>
    <w:p w:rsidR="00EE4D10" w:rsidRPr="00E21268" w:rsidRDefault="00EE4D10" w:rsidP="00EE4D10">
      <w:pPr>
        <w:pStyle w:val="ListParagraph"/>
        <w:numPr>
          <w:ilvl w:val="0"/>
          <w:numId w:val="28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Family</w:t>
      </w:r>
    </w:p>
    <w:p w:rsidR="00EE4D10" w:rsidRPr="00E21268" w:rsidRDefault="00EE4D10" w:rsidP="00EE4D10">
      <w:pPr>
        <w:pStyle w:val="ListParagraph"/>
        <w:numPr>
          <w:ilvl w:val="0"/>
          <w:numId w:val="28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Staff </w:t>
      </w:r>
    </w:p>
    <w:p w:rsidR="00EE4D10" w:rsidRPr="00E21268" w:rsidRDefault="00EE4D10" w:rsidP="00EE4D10">
      <w:pPr>
        <w:pStyle w:val="ListParagraph"/>
        <w:numPr>
          <w:ilvl w:val="0"/>
          <w:numId w:val="28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Puff</w:t>
      </w:r>
    </w:p>
    <w:p w:rsidR="00EE4D10" w:rsidRPr="00E21268" w:rsidRDefault="00EE4D10" w:rsidP="00EE4D10">
      <w:pPr>
        <w:pStyle w:val="ListParagraph"/>
        <w:numPr>
          <w:ilvl w:val="0"/>
          <w:numId w:val="28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Five </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82"/>
        </w:numPr>
        <w:suppressAutoHyphens w:val="0"/>
        <w:spacing w:after="200"/>
        <w:contextualSpacing/>
        <w:rPr>
          <w:rFonts w:ascii="Times New Roman" w:hAnsi="Times New Roman"/>
          <w:sz w:val="32"/>
          <w:szCs w:val="32"/>
        </w:rPr>
      </w:pPr>
      <w:r w:rsidRPr="00E21268">
        <w:rPr>
          <w:rFonts w:ascii="Times New Roman" w:hAnsi="Times New Roman"/>
          <w:b/>
          <w:sz w:val="32"/>
          <w:szCs w:val="32"/>
        </w:rPr>
        <w:lastRenderedPageBreak/>
        <w:t>Letters ‘PH’</w:t>
      </w:r>
    </w:p>
    <w:p w:rsidR="00EE4D10" w:rsidRPr="00E21268" w:rsidRDefault="00EE4D10" w:rsidP="00EE4D10">
      <w:pPr>
        <w:pStyle w:val="ListParagraph"/>
        <w:numPr>
          <w:ilvl w:val="0"/>
          <w:numId w:val="284"/>
        </w:numPr>
        <w:suppressAutoHyphens w:val="0"/>
        <w:spacing w:after="200"/>
        <w:contextualSpacing/>
        <w:rPr>
          <w:rFonts w:ascii="Times New Roman" w:hAnsi="Times New Roman"/>
          <w:sz w:val="32"/>
          <w:szCs w:val="32"/>
        </w:rPr>
        <w:sectPr w:rsidR="00EE4D10" w:rsidRPr="00E21268" w:rsidSect="006F2B64">
          <w:type w:val="continuous"/>
          <w:pgSz w:w="12240" w:h="15840"/>
          <w:pgMar w:top="720" w:right="26" w:bottom="1440" w:left="1080" w:header="720" w:footer="720" w:gutter="0"/>
          <w:cols w:space="720"/>
          <w:docGrid w:linePitch="360"/>
        </w:sectPr>
      </w:pPr>
    </w:p>
    <w:p w:rsidR="00EE4D10" w:rsidRPr="00E21268" w:rsidRDefault="00EE4D10" w:rsidP="00EE4D10">
      <w:pPr>
        <w:pStyle w:val="ListParagraph"/>
        <w:numPr>
          <w:ilvl w:val="0"/>
          <w:numId w:val="28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Phone</w:t>
      </w:r>
    </w:p>
    <w:p w:rsidR="00EE4D10" w:rsidRPr="00E21268" w:rsidRDefault="00EE4D10" w:rsidP="00EE4D10">
      <w:pPr>
        <w:pStyle w:val="ListParagraph"/>
        <w:numPr>
          <w:ilvl w:val="0"/>
          <w:numId w:val="28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Graph</w:t>
      </w:r>
    </w:p>
    <w:p w:rsidR="00EE4D10" w:rsidRPr="00E21268" w:rsidRDefault="00EE4D10" w:rsidP="00EE4D10">
      <w:pPr>
        <w:pStyle w:val="ListParagraph"/>
        <w:numPr>
          <w:ilvl w:val="0"/>
          <w:numId w:val="28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Paragraph</w:t>
      </w:r>
    </w:p>
    <w:p w:rsidR="00EE4D10" w:rsidRPr="00E21268" w:rsidRDefault="00EE4D10" w:rsidP="00EE4D10">
      <w:pPr>
        <w:pStyle w:val="ListParagraph"/>
        <w:numPr>
          <w:ilvl w:val="0"/>
          <w:numId w:val="28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Phrase </w:t>
      </w:r>
    </w:p>
    <w:p w:rsidR="00EE4D10" w:rsidRPr="00E21268" w:rsidRDefault="00EE4D10" w:rsidP="00EE4D10">
      <w:pPr>
        <w:pStyle w:val="ListParagraph"/>
        <w:numPr>
          <w:ilvl w:val="0"/>
          <w:numId w:val="282"/>
        </w:numPr>
        <w:suppressAutoHyphens w:val="0"/>
        <w:spacing w:after="200"/>
        <w:contextualSpacing/>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82"/>
        </w:numPr>
        <w:suppressAutoHyphens w:val="0"/>
        <w:spacing w:after="200"/>
        <w:contextualSpacing/>
        <w:rPr>
          <w:rFonts w:ascii="Times New Roman" w:hAnsi="Times New Roman"/>
          <w:sz w:val="32"/>
          <w:szCs w:val="32"/>
        </w:rPr>
      </w:pPr>
      <w:r w:rsidRPr="00E21268">
        <w:rPr>
          <w:rFonts w:ascii="Times New Roman" w:hAnsi="Times New Roman"/>
          <w:b/>
          <w:sz w:val="32"/>
          <w:szCs w:val="32"/>
        </w:rPr>
        <w:lastRenderedPageBreak/>
        <w:t>Letters ‘GH’</w:t>
      </w:r>
    </w:p>
    <w:p w:rsidR="00EE4D10" w:rsidRPr="00E21268" w:rsidRDefault="00EE4D10" w:rsidP="00EE4D10">
      <w:pPr>
        <w:pStyle w:val="ListParagraph"/>
        <w:numPr>
          <w:ilvl w:val="0"/>
          <w:numId w:val="285"/>
        </w:numPr>
        <w:suppressAutoHyphens w:val="0"/>
        <w:spacing w:after="200"/>
        <w:contextualSpacing/>
        <w:rPr>
          <w:rFonts w:ascii="Times New Roman" w:hAnsi="Times New Roman"/>
          <w:sz w:val="32"/>
          <w:szCs w:val="32"/>
        </w:rPr>
        <w:sectPr w:rsidR="00EE4D10" w:rsidRPr="00E21268" w:rsidSect="004F4A27">
          <w:type w:val="continuous"/>
          <w:pgSz w:w="12240" w:h="15840"/>
          <w:pgMar w:top="720" w:right="26" w:bottom="1440" w:left="1080" w:header="720" w:footer="720" w:gutter="0"/>
          <w:cols w:space="720"/>
          <w:docGrid w:linePitch="360"/>
        </w:sectPr>
      </w:pPr>
    </w:p>
    <w:p w:rsidR="00EE4D10" w:rsidRPr="00E21268" w:rsidRDefault="00EE4D10" w:rsidP="00EE4D10">
      <w:pPr>
        <w:pStyle w:val="ListParagraph"/>
        <w:numPr>
          <w:ilvl w:val="0"/>
          <w:numId w:val="28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Cough</w:t>
      </w:r>
    </w:p>
    <w:p w:rsidR="00EE4D10" w:rsidRPr="00E21268" w:rsidRDefault="00EE4D10" w:rsidP="00EE4D10">
      <w:pPr>
        <w:pStyle w:val="ListParagraph"/>
        <w:numPr>
          <w:ilvl w:val="0"/>
          <w:numId w:val="285"/>
        </w:numPr>
        <w:suppressAutoHyphens w:val="0"/>
        <w:spacing w:after="200"/>
        <w:contextualSpacing/>
        <w:rPr>
          <w:rFonts w:ascii="Times New Roman" w:hAnsi="Times New Roman"/>
          <w:sz w:val="32"/>
          <w:szCs w:val="32"/>
        </w:rPr>
      </w:pPr>
      <w:r w:rsidRPr="00E21268">
        <w:rPr>
          <w:rFonts w:ascii="Times New Roman" w:hAnsi="Times New Roman"/>
          <w:sz w:val="32"/>
          <w:szCs w:val="32"/>
        </w:rPr>
        <w:t>Rough</w:t>
      </w:r>
    </w:p>
    <w:p w:rsidR="00EE4D10" w:rsidRPr="00E21268" w:rsidRDefault="00EE4D10" w:rsidP="00EE4D10">
      <w:pPr>
        <w:pStyle w:val="ListParagraph"/>
        <w:numPr>
          <w:ilvl w:val="0"/>
          <w:numId w:val="28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Laugh</w:t>
      </w:r>
    </w:p>
    <w:p w:rsidR="00EE4D10" w:rsidRPr="00E21268" w:rsidRDefault="00EE4D10" w:rsidP="00EE4D10">
      <w:pPr>
        <w:pStyle w:val="ListParagraph"/>
        <w:numPr>
          <w:ilvl w:val="0"/>
          <w:numId w:val="285"/>
        </w:numPr>
        <w:suppressAutoHyphens w:val="0"/>
        <w:spacing w:after="200"/>
        <w:contextualSpacing/>
        <w:rPr>
          <w:rFonts w:ascii="Times New Roman" w:hAnsi="Times New Roman"/>
          <w:sz w:val="32"/>
          <w:szCs w:val="32"/>
        </w:rPr>
      </w:pPr>
      <w:r w:rsidRPr="00E21268">
        <w:rPr>
          <w:rFonts w:ascii="Times New Roman" w:hAnsi="Times New Roman"/>
          <w:sz w:val="32"/>
          <w:szCs w:val="32"/>
        </w:rPr>
        <w:t>Enough</w:t>
      </w:r>
    </w:p>
    <w:p w:rsidR="00EE4D10" w:rsidRPr="00E21268" w:rsidRDefault="00EE4D10" w:rsidP="00EE4D10">
      <w:pPr>
        <w:pStyle w:val="ListParagraph"/>
        <w:numPr>
          <w:ilvl w:val="0"/>
          <w:numId w:val="28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Tough</w:t>
      </w:r>
    </w:p>
    <w:p w:rsidR="00EE4D10" w:rsidRPr="00E21268" w:rsidRDefault="00EE4D10" w:rsidP="00EE4D10">
      <w:pPr>
        <w:pStyle w:val="ListParagraph"/>
        <w:numPr>
          <w:ilvl w:val="0"/>
          <w:numId w:val="28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Draught </w:t>
      </w:r>
    </w:p>
    <w:p w:rsidR="00EE4D10" w:rsidRPr="00E21268" w:rsidRDefault="00EE4D10" w:rsidP="00EE4D10">
      <w:pPr>
        <w:pStyle w:val="ListParagraph"/>
        <w:ind w:left="1080"/>
        <w:rPr>
          <w:rFonts w:ascii="Times New Roman" w:hAnsi="Times New Roman"/>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The Sound /v/</w:t>
      </w:r>
    </w:p>
    <w:p w:rsidR="00EE4D10" w:rsidRPr="00E21268" w:rsidRDefault="00EE4D10" w:rsidP="00EE4D10">
      <w:pPr>
        <w:pStyle w:val="ListParagraph"/>
        <w:numPr>
          <w:ilvl w:val="0"/>
          <w:numId w:val="286"/>
        </w:numPr>
        <w:suppressAutoHyphens w:val="0"/>
        <w:spacing w:after="200"/>
        <w:contextualSpacing/>
        <w:rPr>
          <w:rFonts w:ascii="Times New Roman" w:hAnsi="Times New Roman"/>
          <w:sz w:val="32"/>
          <w:szCs w:val="32"/>
        </w:rPr>
      </w:pPr>
      <w:r w:rsidRPr="00E21268">
        <w:rPr>
          <w:rFonts w:ascii="Times New Roman" w:hAnsi="Times New Roman"/>
          <w:sz w:val="32"/>
          <w:szCs w:val="32"/>
        </w:rPr>
        <w:t>The same mouth shape as /f/ is formed when pronouncing the sound /v/.</w:t>
      </w:r>
    </w:p>
    <w:p w:rsidR="00EE4D10" w:rsidRPr="00E21268" w:rsidRDefault="00EE4D10" w:rsidP="00EE4D10">
      <w:pPr>
        <w:pStyle w:val="ListParagraph"/>
        <w:numPr>
          <w:ilvl w:val="0"/>
          <w:numId w:val="286"/>
        </w:numPr>
        <w:suppressAutoHyphens w:val="0"/>
        <w:spacing w:after="200"/>
        <w:contextualSpacing/>
        <w:rPr>
          <w:rFonts w:ascii="Times New Roman" w:hAnsi="Times New Roman"/>
          <w:sz w:val="32"/>
          <w:szCs w:val="32"/>
        </w:rPr>
      </w:pPr>
      <w:r w:rsidRPr="00E21268">
        <w:rPr>
          <w:rFonts w:ascii="Times New Roman" w:hAnsi="Times New Roman"/>
          <w:sz w:val="32"/>
          <w:szCs w:val="32"/>
        </w:rPr>
        <w:t>It is voiced.</w:t>
      </w:r>
    </w:p>
    <w:p w:rsidR="00EE4D10" w:rsidRPr="00E21268" w:rsidRDefault="00EE4D10" w:rsidP="00EE4D10">
      <w:pPr>
        <w:pStyle w:val="ListParagraph"/>
        <w:numPr>
          <w:ilvl w:val="0"/>
          <w:numId w:val="286"/>
        </w:numPr>
        <w:suppressAutoHyphens w:val="0"/>
        <w:spacing w:after="200"/>
        <w:contextualSpacing/>
        <w:rPr>
          <w:rFonts w:ascii="Times New Roman" w:hAnsi="Times New Roman"/>
          <w:sz w:val="32"/>
          <w:szCs w:val="32"/>
        </w:rPr>
      </w:pPr>
      <w:r w:rsidRPr="00E21268">
        <w:rPr>
          <w:rFonts w:ascii="Times New Roman" w:hAnsi="Times New Roman"/>
          <w:sz w:val="32"/>
          <w:szCs w:val="32"/>
        </w:rPr>
        <w:t>Your top teeth is put on your bottom lip.</w:t>
      </w:r>
    </w:p>
    <w:p w:rsidR="00EE4D10" w:rsidRPr="00E21268" w:rsidRDefault="00EE4D10" w:rsidP="00EE4D10">
      <w:pPr>
        <w:pStyle w:val="ListParagraph"/>
        <w:numPr>
          <w:ilvl w:val="0"/>
          <w:numId w:val="286"/>
        </w:numPr>
        <w:suppressAutoHyphens w:val="0"/>
        <w:spacing w:after="200"/>
        <w:contextualSpacing/>
        <w:rPr>
          <w:rFonts w:ascii="Times New Roman" w:hAnsi="Times New Roman"/>
          <w:sz w:val="32"/>
          <w:szCs w:val="32"/>
        </w:rPr>
      </w:pPr>
      <w:r w:rsidRPr="00E21268">
        <w:rPr>
          <w:rFonts w:ascii="Times New Roman" w:hAnsi="Times New Roman"/>
          <w:sz w:val="32"/>
          <w:szCs w:val="32"/>
        </w:rPr>
        <w:t>Words bearing this sound include:</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Van</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t>Vehicle</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t>Vice</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t>Unvoiced</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Voice</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t>Obvious</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t>Previous</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t>Drive</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Save</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t>Jovial</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t>Virtue</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t>Care</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Wolves</w:t>
      </w:r>
    </w:p>
    <w:p w:rsidR="00EE4D10" w:rsidRPr="00E21268" w:rsidRDefault="00EE4D10" w:rsidP="00EE4D10">
      <w:pPr>
        <w:pStyle w:val="ListParagraph"/>
        <w:numPr>
          <w:ilvl w:val="0"/>
          <w:numId w:val="28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Knives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The Sound /d/</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t>/d/ is voiced. The vocal cords vibrate.</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t>The low of air is stopped at the front of the mouth by tongue.</w:t>
      </w:r>
    </w:p>
    <w:p w:rsidR="00EE4D10" w:rsidRPr="00E21268" w:rsidRDefault="00EE4D10" w:rsidP="00EE4D10">
      <w:pPr>
        <w:pStyle w:val="ListParagraph"/>
        <w:numPr>
          <w:ilvl w:val="0"/>
          <w:numId w:val="271"/>
        </w:numPr>
        <w:suppressAutoHyphens w:val="0"/>
        <w:spacing w:after="200"/>
        <w:contextualSpacing/>
        <w:rPr>
          <w:rFonts w:ascii="Times New Roman" w:hAnsi="Times New Roman"/>
          <w:sz w:val="32"/>
          <w:szCs w:val="32"/>
        </w:rPr>
      </w:pPr>
      <w:r w:rsidRPr="00E21268">
        <w:rPr>
          <w:rFonts w:ascii="Times New Roman" w:hAnsi="Times New Roman"/>
          <w:sz w:val="32"/>
          <w:szCs w:val="32"/>
        </w:rPr>
        <w:t>Practice speaking the words below:</w:t>
      </w: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Dad</w:t>
      </w: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pPr>
      <w:r w:rsidRPr="00E21268">
        <w:rPr>
          <w:rFonts w:ascii="Times New Roman" w:hAnsi="Times New Roman"/>
          <w:sz w:val="32"/>
          <w:szCs w:val="32"/>
        </w:rPr>
        <w:t>Do</w:t>
      </w: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pPr>
      <w:r w:rsidRPr="00E21268">
        <w:rPr>
          <w:rFonts w:ascii="Times New Roman" w:hAnsi="Times New Roman"/>
          <w:sz w:val="32"/>
          <w:szCs w:val="32"/>
        </w:rPr>
        <w:t>Did</w:t>
      </w: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Dog</w:t>
      </w: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pPr>
      <w:r w:rsidRPr="00E21268">
        <w:rPr>
          <w:rFonts w:ascii="Times New Roman" w:hAnsi="Times New Roman"/>
          <w:sz w:val="32"/>
          <w:szCs w:val="32"/>
        </w:rPr>
        <w:t>Mad</w:t>
      </w: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pPr>
      <w:r w:rsidRPr="00E21268">
        <w:rPr>
          <w:rFonts w:ascii="Times New Roman" w:hAnsi="Times New Roman"/>
          <w:sz w:val="32"/>
          <w:szCs w:val="32"/>
        </w:rPr>
        <w:t>Sad</w:t>
      </w: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Bad</w:t>
      </w: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pPr>
      <w:r w:rsidRPr="00E21268">
        <w:rPr>
          <w:rFonts w:ascii="Times New Roman" w:hAnsi="Times New Roman"/>
          <w:sz w:val="32"/>
          <w:szCs w:val="32"/>
        </w:rPr>
        <w:t>Done</w:t>
      </w: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pPr>
      <w:r w:rsidRPr="00E21268">
        <w:rPr>
          <w:rFonts w:ascii="Times New Roman" w:hAnsi="Times New Roman"/>
          <w:sz w:val="32"/>
          <w:szCs w:val="32"/>
        </w:rPr>
        <w:t>Loud</w:t>
      </w:r>
    </w:p>
    <w:p w:rsidR="00EE4D10" w:rsidRPr="00E21268" w:rsidRDefault="00EE4D10" w:rsidP="00EE4D10">
      <w:pPr>
        <w:pStyle w:val="ListParagraph"/>
        <w:numPr>
          <w:ilvl w:val="0"/>
          <w:numId w:val="27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And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/t/</w:t>
      </w:r>
    </w:p>
    <w:p w:rsidR="00EE4D10" w:rsidRPr="00E21268" w:rsidRDefault="00EE4D10" w:rsidP="00EE4D10">
      <w:pPr>
        <w:pStyle w:val="ListParagraph"/>
        <w:numPr>
          <w:ilvl w:val="0"/>
          <w:numId w:val="280"/>
        </w:numPr>
        <w:suppressAutoHyphens w:val="0"/>
        <w:spacing w:after="200"/>
        <w:contextualSpacing/>
        <w:rPr>
          <w:rFonts w:ascii="Times New Roman" w:hAnsi="Times New Roman"/>
          <w:sz w:val="32"/>
          <w:szCs w:val="32"/>
        </w:rPr>
      </w:pPr>
      <w:r w:rsidRPr="00E21268">
        <w:rPr>
          <w:rFonts w:ascii="Times New Roman" w:hAnsi="Times New Roman"/>
          <w:sz w:val="32"/>
          <w:szCs w:val="32"/>
        </w:rPr>
        <w:t>To make this sound, your tongue stops the flow of air at the front of your mouth.</w:t>
      </w:r>
    </w:p>
    <w:p w:rsidR="00EE4D10" w:rsidRPr="00E21268" w:rsidRDefault="00EE4D10" w:rsidP="00EE4D10">
      <w:pPr>
        <w:pStyle w:val="ListParagraph"/>
        <w:numPr>
          <w:ilvl w:val="0"/>
          <w:numId w:val="280"/>
        </w:numPr>
        <w:suppressAutoHyphens w:val="0"/>
        <w:spacing w:after="200"/>
        <w:contextualSpacing/>
        <w:rPr>
          <w:rFonts w:ascii="Times New Roman" w:hAnsi="Times New Roman"/>
          <w:sz w:val="32"/>
          <w:szCs w:val="32"/>
        </w:rPr>
      </w:pPr>
      <w:r w:rsidRPr="00E21268">
        <w:rPr>
          <w:rFonts w:ascii="Times New Roman" w:hAnsi="Times New Roman"/>
          <w:sz w:val="32"/>
          <w:szCs w:val="32"/>
        </w:rPr>
        <w:t>It is a voiceless/unvoiced sound.</w:t>
      </w:r>
    </w:p>
    <w:p w:rsidR="00EE4D10" w:rsidRPr="00E21268" w:rsidRDefault="00EE4D10" w:rsidP="00EE4D10">
      <w:pPr>
        <w:pStyle w:val="ListParagraph"/>
        <w:numPr>
          <w:ilvl w:val="0"/>
          <w:numId w:val="280"/>
        </w:numPr>
        <w:suppressAutoHyphens w:val="0"/>
        <w:spacing w:after="200"/>
        <w:contextualSpacing/>
        <w:rPr>
          <w:rFonts w:ascii="Times New Roman" w:hAnsi="Times New Roman"/>
          <w:sz w:val="32"/>
          <w:szCs w:val="32"/>
        </w:rPr>
      </w:pPr>
      <w:r w:rsidRPr="00E21268">
        <w:rPr>
          <w:rFonts w:ascii="Times New Roman" w:hAnsi="Times New Roman"/>
          <w:sz w:val="32"/>
          <w:szCs w:val="32"/>
        </w:rPr>
        <w:t>It said in words like:</w:t>
      </w: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To</w:t>
      </w: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pPr>
      <w:r w:rsidRPr="00E21268">
        <w:rPr>
          <w:rFonts w:ascii="Times New Roman" w:hAnsi="Times New Roman"/>
          <w:sz w:val="32"/>
          <w:szCs w:val="32"/>
        </w:rPr>
        <w:t>Top</w:t>
      </w: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pPr>
      <w:r w:rsidRPr="00E21268">
        <w:rPr>
          <w:rFonts w:ascii="Times New Roman" w:hAnsi="Times New Roman"/>
          <w:sz w:val="32"/>
          <w:szCs w:val="32"/>
        </w:rPr>
        <w:t>Get</w:t>
      </w: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Hot</w:t>
      </w: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pPr>
      <w:r w:rsidRPr="00E21268">
        <w:rPr>
          <w:rFonts w:ascii="Times New Roman" w:hAnsi="Times New Roman"/>
          <w:sz w:val="32"/>
          <w:szCs w:val="32"/>
        </w:rPr>
        <w:t>Pot</w:t>
      </w: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pPr>
      <w:r w:rsidRPr="00E21268">
        <w:rPr>
          <w:rFonts w:ascii="Times New Roman" w:hAnsi="Times New Roman"/>
          <w:sz w:val="32"/>
          <w:szCs w:val="32"/>
        </w:rPr>
        <w:t>Butter</w:t>
      </w: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Later</w:t>
      </w: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pPr>
      <w:r w:rsidRPr="00E21268">
        <w:rPr>
          <w:rFonts w:ascii="Times New Roman" w:hAnsi="Times New Roman"/>
          <w:sz w:val="32"/>
          <w:szCs w:val="32"/>
        </w:rPr>
        <w:t>What</w:t>
      </w: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pPr>
      <w:r w:rsidRPr="00E21268">
        <w:rPr>
          <w:rFonts w:ascii="Times New Roman" w:hAnsi="Times New Roman"/>
          <w:sz w:val="32"/>
          <w:szCs w:val="32"/>
        </w:rPr>
        <w:t>Today</w:t>
      </w:r>
    </w:p>
    <w:p w:rsidR="00EE4D10" w:rsidRPr="00E21268" w:rsidRDefault="00EE4D10" w:rsidP="00EE4D10">
      <w:pPr>
        <w:pStyle w:val="ListParagraph"/>
        <w:numPr>
          <w:ilvl w:val="0"/>
          <w:numId w:val="28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r w:rsidRPr="00E21268">
        <w:rPr>
          <w:rFonts w:ascii="Times New Roman" w:hAnsi="Times New Roman"/>
          <w:sz w:val="32"/>
          <w:szCs w:val="32"/>
        </w:rPr>
        <w:lastRenderedPageBreak/>
        <w:t xml:space="preserve">Tuesday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The sound /k/</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There are various letters that say the sound /k/.  let’s study these letters.</w:t>
      </w:r>
    </w:p>
    <w:p w:rsidR="00EE4D10" w:rsidRPr="00E21268" w:rsidRDefault="00EE4D10" w:rsidP="00EE4D10">
      <w:pPr>
        <w:pStyle w:val="ListParagraph"/>
        <w:numPr>
          <w:ilvl w:val="0"/>
          <w:numId w:val="43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Letter ‘</w:t>
      </w:r>
      <w:r w:rsidRPr="00E21268">
        <w:rPr>
          <w:rFonts w:ascii="Times New Roman" w:hAnsi="Times New Roman"/>
          <w:b/>
          <w:sz w:val="32"/>
          <w:szCs w:val="32"/>
        </w:rPr>
        <w:t>K</w:t>
      </w:r>
      <w:r w:rsidRPr="00E21268">
        <w:rPr>
          <w:rFonts w:ascii="Times New Roman" w:hAnsi="Times New Roman"/>
          <w:sz w:val="32"/>
          <w:szCs w:val="32"/>
        </w:rPr>
        <w:t>’ always say this sound. Examples of words include:</w:t>
      </w:r>
    </w:p>
    <w:p w:rsidR="00EE4D10" w:rsidRPr="00E21268" w:rsidRDefault="00EE4D10" w:rsidP="00EE4D10">
      <w:pPr>
        <w:pStyle w:val="ListParagraph"/>
        <w:numPr>
          <w:ilvl w:val="0"/>
          <w:numId w:val="436"/>
        </w:numPr>
        <w:suppressAutoHyphens w:val="0"/>
        <w:spacing w:after="200"/>
        <w:contextualSpacing/>
        <w:rPr>
          <w:rFonts w:ascii="Times New Roman" w:hAnsi="Times New Roman"/>
          <w:sz w:val="32"/>
          <w:szCs w:val="32"/>
        </w:rPr>
      </w:pPr>
      <w:r w:rsidRPr="00E21268">
        <w:rPr>
          <w:rFonts w:ascii="Times New Roman" w:hAnsi="Times New Roman"/>
          <w:sz w:val="32"/>
          <w:szCs w:val="32"/>
        </w:rPr>
        <w:t>Kill</w:t>
      </w:r>
    </w:p>
    <w:p w:rsidR="00EE4D10" w:rsidRPr="00E21268" w:rsidRDefault="00EE4D10" w:rsidP="00EE4D10">
      <w:pPr>
        <w:pStyle w:val="ListParagraph"/>
        <w:numPr>
          <w:ilvl w:val="0"/>
          <w:numId w:val="436"/>
        </w:numPr>
        <w:suppressAutoHyphens w:val="0"/>
        <w:spacing w:after="200"/>
        <w:contextualSpacing/>
        <w:rPr>
          <w:rFonts w:ascii="Times New Roman" w:hAnsi="Times New Roman"/>
          <w:sz w:val="32"/>
          <w:szCs w:val="32"/>
        </w:rPr>
      </w:pPr>
      <w:r w:rsidRPr="00E21268">
        <w:rPr>
          <w:rFonts w:ascii="Times New Roman" w:hAnsi="Times New Roman"/>
          <w:sz w:val="32"/>
          <w:szCs w:val="32"/>
        </w:rPr>
        <w:t>Key</w:t>
      </w:r>
    </w:p>
    <w:p w:rsidR="00EE4D10" w:rsidRPr="00E21268" w:rsidRDefault="00EE4D10" w:rsidP="00EE4D10">
      <w:pPr>
        <w:pStyle w:val="ListParagraph"/>
        <w:numPr>
          <w:ilvl w:val="0"/>
          <w:numId w:val="436"/>
        </w:numPr>
        <w:suppressAutoHyphens w:val="0"/>
        <w:spacing w:after="200"/>
        <w:contextualSpacing/>
        <w:rPr>
          <w:rFonts w:ascii="Times New Roman" w:hAnsi="Times New Roman"/>
          <w:sz w:val="32"/>
          <w:szCs w:val="32"/>
        </w:rPr>
      </w:pPr>
      <w:r w:rsidRPr="00E21268">
        <w:rPr>
          <w:rFonts w:ascii="Times New Roman" w:hAnsi="Times New Roman"/>
          <w:sz w:val="32"/>
          <w:szCs w:val="32"/>
        </w:rPr>
        <w:t>Kick</w:t>
      </w:r>
    </w:p>
    <w:p w:rsidR="00EE4D10" w:rsidRPr="00E21268" w:rsidRDefault="00EE4D10" w:rsidP="00EE4D10">
      <w:pPr>
        <w:pStyle w:val="ListParagraph"/>
        <w:numPr>
          <w:ilvl w:val="0"/>
          <w:numId w:val="436"/>
        </w:numPr>
        <w:suppressAutoHyphens w:val="0"/>
        <w:spacing w:after="200"/>
        <w:contextualSpacing/>
        <w:rPr>
          <w:rFonts w:ascii="Times New Roman" w:hAnsi="Times New Roman"/>
          <w:sz w:val="32"/>
          <w:szCs w:val="32"/>
        </w:rPr>
      </w:pPr>
      <w:r w:rsidRPr="00E21268">
        <w:rPr>
          <w:rFonts w:ascii="Times New Roman" w:hAnsi="Times New Roman"/>
          <w:sz w:val="32"/>
          <w:szCs w:val="32"/>
        </w:rPr>
        <w:t>Sake</w:t>
      </w:r>
    </w:p>
    <w:p w:rsidR="00EE4D10" w:rsidRPr="00E21268" w:rsidRDefault="00EE4D10" w:rsidP="00EE4D10">
      <w:pPr>
        <w:pStyle w:val="ListParagraph"/>
        <w:numPr>
          <w:ilvl w:val="0"/>
          <w:numId w:val="435"/>
        </w:numPr>
        <w:suppressAutoHyphens w:val="0"/>
        <w:spacing w:after="200"/>
        <w:contextualSpacing/>
        <w:rPr>
          <w:rFonts w:ascii="Times New Roman" w:hAnsi="Times New Roman"/>
          <w:sz w:val="32"/>
          <w:szCs w:val="32"/>
        </w:rPr>
      </w:pPr>
      <w:r w:rsidRPr="00E21268">
        <w:rPr>
          <w:rFonts w:ascii="Times New Roman" w:hAnsi="Times New Roman"/>
          <w:sz w:val="32"/>
          <w:szCs w:val="32"/>
        </w:rPr>
        <w:t>Letter ‘</w:t>
      </w:r>
      <w:r w:rsidRPr="00E21268">
        <w:rPr>
          <w:rFonts w:ascii="Times New Roman" w:hAnsi="Times New Roman"/>
          <w:b/>
          <w:sz w:val="32"/>
          <w:szCs w:val="32"/>
        </w:rPr>
        <w:t>C</w:t>
      </w:r>
      <w:r w:rsidRPr="00E21268">
        <w:rPr>
          <w:rFonts w:ascii="Times New Roman" w:hAnsi="Times New Roman"/>
          <w:sz w:val="32"/>
          <w:szCs w:val="32"/>
        </w:rPr>
        <w:t>’, for example,</w:t>
      </w:r>
    </w:p>
    <w:p w:rsidR="00EE4D10" w:rsidRPr="00E21268" w:rsidRDefault="00EE4D10" w:rsidP="00EE4D10">
      <w:pPr>
        <w:pStyle w:val="ListParagraph"/>
        <w:numPr>
          <w:ilvl w:val="0"/>
          <w:numId w:val="437"/>
        </w:numPr>
        <w:suppressAutoHyphens w:val="0"/>
        <w:spacing w:after="200"/>
        <w:contextualSpacing/>
        <w:rPr>
          <w:rFonts w:ascii="Times New Roman" w:hAnsi="Times New Roman"/>
          <w:sz w:val="32"/>
          <w:szCs w:val="32"/>
        </w:rPr>
      </w:pPr>
      <w:r w:rsidRPr="00E21268">
        <w:rPr>
          <w:rFonts w:ascii="Times New Roman" w:hAnsi="Times New Roman"/>
          <w:sz w:val="32"/>
          <w:szCs w:val="32"/>
        </w:rPr>
        <w:t>Call</w:t>
      </w:r>
    </w:p>
    <w:p w:rsidR="00EE4D10" w:rsidRPr="00E21268" w:rsidRDefault="00EE4D10" w:rsidP="00EE4D10">
      <w:pPr>
        <w:pStyle w:val="ListParagraph"/>
        <w:numPr>
          <w:ilvl w:val="0"/>
          <w:numId w:val="437"/>
        </w:numPr>
        <w:suppressAutoHyphens w:val="0"/>
        <w:spacing w:after="200"/>
        <w:contextualSpacing/>
        <w:rPr>
          <w:rFonts w:ascii="Times New Roman" w:hAnsi="Times New Roman"/>
          <w:sz w:val="32"/>
          <w:szCs w:val="32"/>
        </w:rPr>
      </w:pPr>
      <w:r w:rsidRPr="00E21268">
        <w:rPr>
          <w:rFonts w:ascii="Times New Roman" w:hAnsi="Times New Roman"/>
          <w:sz w:val="32"/>
          <w:szCs w:val="32"/>
        </w:rPr>
        <w:t>Corn</w:t>
      </w:r>
    </w:p>
    <w:p w:rsidR="00EE4D10" w:rsidRPr="00E21268" w:rsidRDefault="00EE4D10" w:rsidP="00EE4D10">
      <w:pPr>
        <w:pStyle w:val="ListParagraph"/>
        <w:numPr>
          <w:ilvl w:val="0"/>
          <w:numId w:val="437"/>
        </w:numPr>
        <w:suppressAutoHyphens w:val="0"/>
        <w:spacing w:after="200"/>
        <w:contextualSpacing/>
        <w:rPr>
          <w:rFonts w:ascii="Times New Roman" w:hAnsi="Times New Roman"/>
          <w:sz w:val="32"/>
          <w:szCs w:val="32"/>
        </w:rPr>
      </w:pPr>
      <w:r w:rsidRPr="00E21268">
        <w:rPr>
          <w:rFonts w:ascii="Times New Roman" w:hAnsi="Times New Roman"/>
          <w:sz w:val="32"/>
          <w:szCs w:val="32"/>
        </w:rPr>
        <w:t>Cane</w:t>
      </w:r>
    </w:p>
    <w:p w:rsidR="00EE4D10" w:rsidRPr="00E21268" w:rsidRDefault="00EE4D10" w:rsidP="00EE4D10">
      <w:pPr>
        <w:pStyle w:val="ListParagraph"/>
        <w:numPr>
          <w:ilvl w:val="0"/>
          <w:numId w:val="437"/>
        </w:numPr>
        <w:suppressAutoHyphens w:val="0"/>
        <w:spacing w:after="200"/>
        <w:contextualSpacing/>
        <w:rPr>
          <w:rFonts w:ascii="Times New Roman" w:hAnsi="Times New Roman"/>
          <w:sz w:val="32"/>
          <w:szCs w:val="32"/>
        </w:rPr>
      </w:pPr>
      <w:r w:rsidRPr="00E21268">
        <w:rPr>
          <w:rFonts w:ascii="Times New Roman" w:hAnsi="Times New Roman"/>
          <w:sz w:val="32"/>
          <w:szCs w:val="32"/>
        </w:rPr>
        <w:t>Campaign</w:t>
      </w:r>
    </w:p>
    <w:p w:rsidR="00EE4D10" w:rsidRPr="00E21268" w:rsidRDefault="00EE4D10" w:rsidP="00EE4D10">
      <w:pPr>
        <w:pStyle w:val="ListParagraph"/>
        <w:numPr>
          <w:ilvl w:val="0"/>
          <w:numId w:val="437"/>
        </w:numPr>
        <w:suppressAutoHyphens w:val="0"/>
        <w:spacing w:after="200"/>
        <w:contextualSpacing/>
        <w:rPr>
          <w:rFonts w:ascii="Times New Roman" w:hAnsi="Times New Roman"/>
          <w:sz w:val="32"/>
          <w:szCs w:val="32"/>
        </w:rPr>
      </w:pPr>
      <w:r w:rsidRPr="00E21268">
        <w:rPr>
          <w:rFonts w:ascii="Times New Roman" w:hAnsi="Times New Roman"/>
          <w:sz w:val="32"/>
          <w:szCs w:val="32"/>
        </w:rPr>
        <w:t>Camp</w:t>
      </w:r>
    </w:p>
    <w:p w:rsidR="00EE4D10" w:rsidRPr="00E21268" w:rsidRDefault="00EE4D10" w:rsidP="00EE4D10">
      <w:pPr>
        <w:pStyle w:val="ListParagraph"/>
        <w:numPr>
          <w:ilvl w:val="0"/>
          <w:numId w:val="437"/>
        </w:numPr>
        <w:suppressAutoHyphens w:val="0"/>
        <w:spacing w:after="200"/>
        <w:contextualSpacing/>
        <w:rPr>
          <w:rFonts w:ascii="Times New Roman" w:hAnsi="Times New Roman"/>
          <w:sz w:val="32"/>
          <w:szCs w:val="32"/>
        </w:rPr>
      </w:pPr>
      <w:r w:rsidRPr="00E21268">
        <w:rPr>
          <w:rFonts w:ascii="Times New Roman" w:hAnsi="Times New Roman"/>
          <w:sz w:val="32"/>
          <w:szCs w:val="32"/>
        </w:rPr>
        <w:t>Confusion</w:t>
      </w:r>
    </w:p>
    <w:p w:rsidR="00EE4D10" w:rsidRPr="00E21268" w:rsidRDefault="00EE4D10" w:rsidP="00EE4D10">
      <w:pPr>
        <w:pStyle w:val="ListParagraph"/>
        <w:numPr>
          <w:ilvl w:val="0"/>
          <w:numId w:val="437"/>
        </w:numPr>
        <w:suppressAutoHyphens w:val="0"/>
        <w:spacing w:after="200"/>
        <w:contextualSpacing/>
        <w:rPr>
          <w:rFonts w:ascii="Times New Roman" w:hAnsi="Times New Roman"/>
          <w:sz w:val="32"/>
          <w:szCs w:val="32"/>
        </w:rPr>
      </w:pPr>
      <w:r w:rsidRPr="00E21268">
        <w:rPr>
          <w:rFonts w:ascii="Times New Roman" w:hAnsi="Times New Roman"/>
          <w:sz w:val="32"/>
          <w:szCs w:val="32"/>
        </w:rPr>
        <w:t>Cucumber</w:t>
      </w:r>
    </w:p>
    <w:p w:rsidR="00EE4D10" w:rsidRPr="00E21268" w:rsidRDefault="00EE4D10" w:rsidP="00EE4D10">
      <w:pPr>
        <w:pStyle w:val="ListParagraph"/>
        <w:numPr>
          <w:ilvl w:val="0"/>
          <w:numId w:val="437"/>
        </w:numPr>
        <w:suppressAutoHyphens w:val="0"/>
        <w:spacing w:after="200"/>
        <w:contextualSpacing/>
        <w:rPr>
          <w:rFonts w:ascii="Times New Roman" w:hAnsi="Times New Roman"/>
          <w:sz w:val="32"/>
          <w:szCs w:val="32"/>
        </w:rPr>
      </w:pPr>
      <w:r w:rsidRPr="00E21268">
        <w:rPr>
          <w:rFonts w:ascii="Times New Roman" w:hAnsi="Times New Roman"/>
          <w:sz w:val="32"/>
          <w:szCs w:val="32"/>
        </w:rPr>
        <w:t>Colic etc.</w:t>
      </w:r>
    </w:p>
    <w:p w:rsidR="00EE4D10" w:rsidRPr="00E21268" w:rsidRDefault="00EE4D10" w:rsidP="00EE4D10">
      <w:pPr>
        <w:pStyle w:val="ListParagraph"/>
        <w:numPr>
          <w:ilvl w:val="0"/>
          <w:numId w:val="435"/>
        </w:numPr>
        <w:suppressAutoHyphens w:val="0"/>
        <w:spacing w:after="200"/>
        <w:contextualSpacing/>
        <w:rPr>
          <w:rFonts w:ascii="Times New Roman" w:hAnsi="Times New Roman"/>
          <w:sz w:val="32"/>
          <w:szCs w:val="32"/>
        </w:rPr>
      </w:pPr>
      <w:r w:rsidRPr="00E21268">
        <w:rPr>
          <w:rFonts w:ascii="Times New Roman" w:hAnsi="Times New Roman"/>
          <w:sz w:val="32"/>
          <w:szCs w:val="32"/>
        </w:rPr>
        <w:t>Letters ‘</w:t>
      </w:r>
      <w:r w:rsidRPr="00E21268">
        <w:rPr>
          <w:rFonts w:ascii="Times New Roman" w:hAnsi="Times New Roman"/>
          <w:b/>
          <w:sz w:val="32"/>
          <w:szCs w:val="32"/>
        </w:rPr>
        <w:t>CK</w:t>
      </w:r>
      <w:r w:rsidRPr="00E21268">
        <w:rPr>
          <w:rFonts w:ascii="Times New Roman" w:hAnsi="Times New Roman"/>
          <w:sz w:val="32"/>
          <w:szCs w:val="32"/>
        </w:rPr>
        <w:t>’ for example</w:t>
      </w:r>
    </w:p>
    <w:p w:rsidR="00EE4D10" w:rsidRPr="00E21268" w:rsidRDefault="00EE4D10" w:rsidP="00EE4D10">
      <w:pPr>
        <w:pStyle w:val="ListParagraph"/>
        <w:numPr>
          <w:ilvl w:val="0"/>
          <w:numId w:val="438"/>
        </w:numPr>
        <w:suppressAutoHyphens w:val="0"/>
        <w:spacing w:after="200"/>
        <w:contextualSpacing/>
        <w:rPr>
          <w:rFonts w:ascii="Times New Roman" w:hAnsi="Times New Roman"/>
          <w:sz w:val="32"/>
          <w:szCs w:val="32"/>
        </w:rPr>
      </w:pPr>
      <w:r w:rsidRPr="00E21268">
        <w:rPr>
          <w:rFonts w:ascii="Times New Roman" w:hAnsi="Times New Roman"/>
          <w:sz w:val="32"/>
          <w:szCs w:val="32"/>
        </w:rPr>
        <w:t>Kick</w:t>
      </w:r>
    </w:p>
    <w:p w:rsidR="00EE4D10" w:rsidRPr="00E21268" w:rsidRDefault="00EE4D10" w:rsidP="00EE4D10">
      <w:pPr>
        <w:pStyle w:val="ListParagraph"/>
        <w:numPr>
          <w:ilvl w:val="0"/>
          <w:numId w:val="438"/>
        </w:numPr>
        <w:suppressAutoHyphens w:val="0"/>
        <w:spacing w:after="200"/>
        <w:contextualSpacing/>
        <w:rPr>
          <w:rFonts w:ascii="Times New Roman" w:hAnsi="Times New Roman"/>
          <w:sz w:val="32"/>
          <w:szCs w:val="32"/>
        </w:rPr>
      </w:pPr>
      <w:r w:rsidRPr="00E21268">
        <w:rPr>
          <w:rFonts w:ascii="Times New Roman" w:hAnsi="Times New Roman"/>
          <w:sz w:val="32"/>
          <w:szCs w:val="32"/>
        </w:rPr>
        <w:t>Mock</w:t>
      </w:r>
    </w:p>
    <w:p w:rsidR="00EE4D10" w:rsidRPr="00E21268" w:rsidRDefault="00EE4D10" w:rsidP="00EE4D10">
      <w:pPr>
        <w:pStyle w:val="ListParagraph"/>
        <w:numPr>
          <w:ilvl w:val="0"/>
          <w:numId w:val="438"/>
        </w:numPr>
        <w:suppressAutoHyphens w:val="0"/>
        <w:spacing w:after="200"/>
        <w:contextualSpacing/>
        <w:rPr>
          <w:rFonts w:ascii="Times New Roman" w:hAnsi="Times New Roman"/>
          <w:sz w:val="32"/>
          <w:szCs w:val="32"/>
        </w:rPr>
      </w:pPr>
      <w:r w:rsidRPr="00E21268">
        <w:rPr>
          <w:rFonts w:ascii="Times New Roman" w:hAnsi="Times New Roman"/>
          <w:sz w:val="32"/>
          <w:szCs w:val="32"/>
        </w:rPr>
        <w:t>Truck</w:t>
      </w:r>
    </w:p>
    <w:p w:rsidR="00EE4D10" w:rsidRPr="00E21268" w:rsidRDefault="00EE4D10" w:rsidP="00EE4D10">
      <w:pPr>
        <w:pStyle w:val="ListParagraph"/>
        <w:numPr>
          <w:ilvl w:val="0"/>
          <w:numId w:val="438"/>
        </w:numPr>
        <w:suppressAutoHyphens w:val="0"/>
        <w:spacing w:after="200"/>
        <w:contextualSpacing/>
        <w:rPr>
          <w:rFonts w:ascii="Times New Roman" w:hAnsi="Times New Roman"/>
          <w:sz w:val="32"/>
          <w:szCs w:val="32"/>
        </w:rPr>
      </w:pPr>
      <w:r w:rsidRPr="00E21268">
        <w:rPr>
          <w:rFonts w:ascii="Times New Roman" w:hAnsi="Times New Roman"/>
          <w:sz w:val="32"/>
          <w:szCs w:val="32"/>
        </w:rPr>
        <w:t>Back etc.</w:t>
      </w:r>
    </w:p>
    <w:p w:rsidR="00EE4D10" w:rsidRPr="00E21268" w:rsidRDefault="00EE4D10" w:rsidP="00EE4D10">
      <w:pPr>
        <w:pStyle w:val="ListParagraph"/>
        <w:numPr>
          <w:ilvl w:val="0"/>
          <w:numId w:val="435"/>
        </w:numPr>
        <w:suppressAutoHyphens w:val="0"/>
        <w:spacing w:after="200"/>
        <w:contextualSpacing/>
        <w:rPr>
          <w:rFonts w:ascii="Times New Roman" w:hAnsi="Times New Roman"/>
          <w:sz w:val="32"/>
          <w:szCs w:val="32"/>
        </w:rPr>
      </w:pPr>
      <w:r w:rsidRPr="00E21268">
        <w:rPr>
          <w:rFonts w:ascii="Times New Roman" w:hAnsi="Times New Roman"/>
          <w:sz w:val="32"/>
          <w:szCs w:val="32"/>
        </w:rPr>
        <w:t>Letter ‘</w:t>
      </w:r>
      <w:r w:rsidRPr="00E21268">
        <w:rPr>
          <w:rFonts w:ascii="Times New Roman" w:hAnsi="Times New Roman"/>
          <w:b/>
          <w:sz w:val="32"/>
          <w:szCs w:val="32"/>
        </w:rPr>
        <w:t>Q</w:t>
      </w:r>
      <w:r w:rsidRPr="00E21268">
        <w:rPr>
          <w:rFonts w:ascii="Times New Roman" w:hAnsi="Times New Roman"/>
          <w:sz w:val="32"/>
          <w:szCs w:val="32"/>
        </w:rPr>
        <w:t>’ for example,</w:t>
      </w:r>
    </w:p>
    <w:p w:rsidR="00EE4D10" w:rsidRPr="00E21268" w:rsidRDefault="00EE4D10" w:rsidP="00EE4D10">
      <w:pPr>
        <w:pStyle w:val="ListParagraph"/>
        <w:numPr>
          <w:ilvl w:val="0"/>
          <w:numId w:val="439"/>
        </w:numPr>
        <w:suppressAutoHyphens w:val="0"/>
        <w:spacing w:after="200"/>
        <w:contextualSpacing/>
        <w:rPr>
          <w:rFonts w:ascii="Times New Roman" w:hAnsi="Times New Roman"/>
          <w:sz w:val="32"/>
          <w:szCs w:val="32"/>
        </w:rPr>
      </w:pPr>
      <w:r w:rsidRPr="00E21268">
        <w:rPr>
          <w:rFonts w:ascii="Times New Roman" w:hAnsi="Times New Roman"/>
          <w:sz w:val="32"/>
          <w:szCs w:val="32"/>
        </w:rPr>
        <w:t>Quack</w:t>
      </w:r>
    </w:p>
    <w:p w:rsidR="00EE4D10" w:rsidRPr="00E21268" w:rsidRDefault="00EE4D10" w:rsidP="00EE4D10">
      <w:pPr>
        <w:pStyle w:val="ListParagraph"/>
        <w:numPr>
          <w:ilvl w:val="0"/>
          <w:numId w:val="439"/>
        </w:numPr>
        <w:suppressAutoHyphens w:val="0"/>
        <w:spacing w:after="200"/>
        <w:contextualSpacing/>
        <w:rPr>
          <w:rFonts w:ascii="Times New Roman" w:hAnsi="Times New Roman"/>
          <w:sz w:val="32"/>
          <w:szCs w:val="32"/>
        </w:rPr>
      </w:pPr>
      <w:r w:rsidRPr="00E21268">
        <w:rPr>
          <w:rFonts w:ascii="Times New Roman" w:hAnsi="Times New Roman"/>
          <w:sz w:val="32"/>
          <w:szCs w:val="32"/>
        </w:rPr>
        <w:t>Quail</w:t>
      </w:r>
    </w:p>
    <w:p w:rsidR="00EE4D10" w:rsidRPr="00E21268" w:rsidRDefault="00EE4D10" w:rsidP="00EE4D10">
      <w:pPr>
        <w:pStyle w:val="ListParagraph"/>
        <w:numPr>
          <w:ilvl w:val="0"/>
          <w:numId w:val="439"/>
        </w:numPr>
        <w:suppressAutoHyphens w:val="0"/>
        <w:spacing w:after="200"/>
        <w:contextualSpacing/>
        <w:rPr>
          <w:rFonts w:ascii="Times New Roman" w:hAnsi="Times New Roman"/>
          <w:sz w:val="32"/>
          <w:szCs w:val="32"/>
        </w:rPr>
      </w:pPr>
      <w:r w:rsidRPr="00E21268">
        <w:rPr>
          <w:rFonts w:ascii="Times New Roman" w:hAnsi="Times New Roman"/>
          <w:sz w:val="32"/>
          <w:szCs w:val="32"/>
        </w:rPr>
        <w:t>Quartz</w:t>
      </w:r>
    </w:p>
    <w:p w:rsidR="00EE4D10" w:rsidRPr="00E21268" w:rsidRDefault="00EE4D10" w:rsidP="00EE4D10">
      <w:pPr>
        <w:pStyle w:val="ListParagraph"/>
        <w:numPr>
          <w:ilvl w:val="0"/>
          <w:numId w:val="439"/>
        </w:numPr>
        <w:suppressAutoHyphens w:val="0"/>
        <w:spacing w:after="200"/>
        <w:contextualSpacing/>
        <w:rPr>
          <w:rFonts w:ascii="Times New Roman" w:hAnsi="Times New Roman"/>
          <w:sz w:val="32"/>
          <w:szCs w:val="32"/>
        </w:rPr>
      </w:pPr>
      <w:r w:rsidRPr="00E21268">
        <w:rPr>
          <w:rFonts w:ascii="Times New Roman" w:hAnsi="Times New Roman"/>
          <w:sz w:val="32"/>
          <w:szCs w:val="32"/>
        </w:rPr>
        <w:t>Quarter</w:t>
      </w:r>
    </w:p>
    <w:p w:rsidR="00EE4D10" w:rsidRPr="00E21268" w:rsidRDefault="00EE4D10" w:rsidP="00EE4D10">
      <w:pPr>
        <w:pStyle w:val="ListParagraph"/>
        <w:numPr>
          <w:ilvl w:val="0"/>
          <w:numId w:val="439"/>
        </w:numPr>
        <w:suppressAutoHyphens w:val="0"/>
        <w:spacing w:after="200"/>
        <w:contextualSpacing/>
        <w:rPr>
          <w:rFonts w:ascii="Times New Roman" w:hAnsi="Times New Roman"/>
          <w:sz w:val="32"/>
          <w:szCs w:val="32"/>
        </w:rPr>
      </w:pPr>
      <w:r w:rsidRPr="00E21268">
        <w:rPr>
          <w:rFonts w:ascii="Times New Roman" w:hAnsi="Times New Roman"/>
          <w:sz w:val="32"/>
          <w:szCs w:val="32"/>
        </w:rPr>
        <w:t>Quick</w:t>
      </w:r>
    </w:p>
    <w:p w:rsidR="00EE4D10" w:rsidRPr="00E21268" w:rsidRDefault="00EE4D10" w:rsidP="00EE4D10">
      <w:pPr>
        <w:pStyle w:val="ListParagraph"/>
        <w:numPr>
          <w:ilvl w:val="0"/>
          <w:numId w:val="435"/>
        </w:numPr>
        <w:suppressAutoHyphens w:val="0"/>
        <w:spacing w:after="200"/>
        <w:contextualSpacing/>
        <w:rPr>
          <w:rFonts w:ascii="Times New Roman" w:hAnsi="Times New Roman"/>
          <w:sz w:val="32"/>
          <w:szCs w:val="32"/>
        </w:rPr>
      </w:pPr>
      <w:r w:rsidRPr="00E21268">
        <w:rPr>
          <w:rFonts w:ascii="Times New Roman" w:hAnsi="Times New Roman"/>
          <w:sz w:val="32"/>
          <w:szCs w:val="32"/>
        </w:rPr>
        <w:t>Letters ‘</w:t>
      </w:r>
      <w:r w:rsidRPr="00E21268">
        <w:rPr>
          <w:rFonts w:ascii="Times New Roman" w:hAnsi="Times New Roman"/>
          <w:b/>
          <w:sz w:val="32"/>
          <w:szCs w:val="32"/>
        </w:rPr>
        <w:t>CH</w:t>
      </w:r>
      <w:r w:rsidRPr="00E21268">
        <w:rPr>
          <w:rFonts w:ascii="Times New Roman" w:hAnsi="Times New Roman"/>
          <w:sz w:val="32"/>
          <w:szCs w:val="32"/>
        </w:rPr>
        <w:t>’, for example,</w:t>
      </w:r>
    </w:p>
    <w:p w:rsidR="00EE4D10" w:rsidRPr="00E21268" w:rsidRDefault="00EE4D10" w:rsidP="00EE4D10">
      <w:pPr>
        <w:pStyle w:val="ListParagraph"/>
        <w:numPr>
          <w:ilvl w:val="0"/>
          <w:numId w:val="440"/>
        </w:numPr>
        <w:suppressAutoHyphens w:val="0"/>
        <w:spacing w:after="200"/>
        <w:contextualSpacing/>
        <w:rPr>
          <w:rFonts w:ascii="Times New Roman" w:hAnsi="Times New Roman"/>
          <w:sz w:val="32"/>
          <w:szCs w:val="32"/>
        </w:rPr>
      </w:pPr>
      <w:r w:rsidRPr="00E21268">
        <w:rPr>
          <w:rFonts w:ascii="Times New Roman" w:hAnsi="Times New Roman"/>
          <w:sz w:val="32"/>
          <w:szCs w:val="32"/>
        </w:rPr>
        <w:t>Chaotic</w:t>
      </w:r>
    </w:p>
    <w:p w:rsidR="00EE4D10" w:rsidRPr="00E21268" w:rsidRDefault="00EE4D10" w:rsidP="00EE4D10">
      <w:pPr>
        <w:pStyle w:val="ListParagraph"/>
        <w:numPr>
          <w:ilvl w:val="0"/>
          <w:numId w:val="440"/>
        </w:numPr>
        <w:suppressAutoHyphens w:val="0"/>
        <w:spacing w:after="200"/>
        <w:contextualSpacing/>
        <w:rPr>
          <w:rFonts w:ascii="Times New Roman" w:hAnsi="Times New Roman"/>
          <w:sz w:val="32"/>
          <w:szCs w:val="32"/>
        </w:rPr>
      </w:pPr>
      <w:r w:rsidRPr="00E21268">
        <w:rPr>
          <w:rFonts w:ascii="Times New Roman" w:hAnsi="Times New Roman"/>
          <w:sz w:val="32"/>
          <w:szCs w:val="32"/>
        </w:rPr>
        <w:t>Character</w:t>
      </w:r>
    </w:p>
    <w:p w:rsidR="00EE4D10" w:rsidRPr="00E21268" w:rsidRDefault="00EE4D10" w:rsidP="00EE4D10">
      <w:pPr>
        <w:pStyle w:val="ListParagraph"/>
        <w:numPr>
          <w:ilvl w:val="0"/>
          <w:numId w:val="440"/>
        </w:numPr>
        <w:suppressAutoHyphens w:val="0"/>
        <w:spacing w:after="200"/>
        <w:contextualSpacing/>
        <w:rPr>
          <w:rFonts w:ascii="Times New Roman" w:hAnsi="Times New Roman"/>
          <w:sz w:val="32"/>
          <w:szCs w:val="32"/>
        </w:rPr>
      </w:pPr>
      <w:r w:rsidRPr="00E21268">
        <w:rPr>
          <w:rFonts w:ascii="Times New Roman" w:hAnsi="Times New Roman"/>
          <w:sz w:val="32"/>
          <w:szCs w:val="32"/>
        </w:rPr>
        <w:t>Ache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The Sound /g/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Found in words such as:</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sectPr w:rsidR="00EE4D10" w:rsidRPr="00E21268" w:rsidSect="006F2B64">
          <w:type w:val="continuous"/>
          <w:pgSz w:w="12240" w:h="15840"/>
          <w:pgMar w:top="630" w:right="26" w:bottom="1440" w:left="1080" w:header="720" w:footer="720" w:gutter="0"/>
          <w:cols w:space="720"/>
          <w:docGrid w:linePitch="360"/>
        </w:sectPr>
      </w:pP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Galaxy</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t>Game</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Gate</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t>Gibbon</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Give</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t>Goat</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Gazelle</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t>Gecko</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Gold</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t>Gown</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Girl</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Ghost</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Geyser</w:t>
      </w:r>
    </w:p>
    <w:p w:rsidR="00EE4D10" w:rsidRPr="00E21268" w:rsidRDefault="00EE4D10" w:rsidP="00EE4D10">
      <w:pPr>
        <w:pStyle w:val="ListParagraph"/>
        <w:numPr>
          <w:ilvl w:val="0"/>
          <w:numId w:val="4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Garbage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5"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The Sound /ᶴ/</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This sound is unvoiced – only air passes through the mouth when said.</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The teeth are put together and the corners of the lips are brought together towards the middle.</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Most words with letters ‘</w:t>
      </w:r>
      <w:r w:rsidRPr="00E21268">
        <w:rPr>
          <w:rFonts w:ascii="Times New Roman" w:hAnsi="Times New Roman"/>
          <w:b/>
          <w:sz w:val="32"/>
          <w:szCs w:val="32"/>
        </w:rPr>
        <w:t>sh</w:t>
      </w:r>
      <w:r w:rsidRPr="00E21268">
        <w:rPr>
          <w:rFonts w:ascii="Times New Roman" w:hAnsi="Times New Roman"/>
          <w:sz w:val="32"/>
          <w:szCs w:val="32"/>
        </w:rPr>
        <w:t>’ this sound. For example,</w:t>
      </w:r>
    </w:p>
    <w:p w:rsidR="00EE4D10" w:rsidRPr="00E21268" w:rsidRDefault="00EE4D10" w:rsidP="00EE4D10">
      <w:pPr>
        <w:pStyle w:val="ListParagraph"/>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lastRenderedPageBreak/>
        <w:t>Shape</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lastRenderedPageBreak/>
        <w:t>Shop</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lastRenderedPageBreak/>
        <w:t>bishop</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There are words with letters ‘</w:t>
      </w:r>
      <w:r w:rsidRPr="00E21268">
        <w:rPr>
          <w:rFonts w:ascii="Times New Roman" w:hAnsi="Times New Roman"/>
          <w:b/>
          <w:sz w:val="32"/>
          <w:szCs w:val="32"/>
        </w:rPr>
        <w:t>CH</w:t>
      </w:r>
      <w:r w:rsidRPr="00E21268">
        <w:rPr>
          <w:rFonts w:ascii="Times New Roman" w:hAnsi="Times New Roman"/>
          <w:sz w:val="32"/>
          <w:szCs w:val="32"/>
        </w:rPr>
        <w:t>’ that say this sound, for example,</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Brochure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Cache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Cachet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Chagrin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Champagne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Charade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Chute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Chef</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Chiffon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Niche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Ricochet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Charlotte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Chicago</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Michigan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Chevrolet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Fuchsia</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Cliché</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Chivalry</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Quiche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chaise</w:t>
      </w:r>
    </w:p>
    <w:p w:rsidR="00EE4D10" w:rsidRPr="00E21268" w:rsidRDefault="00EE4D10" w:rsidP="00EE4D10">
      <w:pPr>
        <w:pStyle w:val="ListParagraph"/>
        <w:ind w:left="360"/>
        <w:rPr>
          <w:rFonts w:ascii="Times New Roman" w:hAnsi="Times New Roman"/>
          <w:sz w:val="32"/>
          <w:szCs w:val="32"/>
        </w:rPr>
      </w:pPr>
    </w:p>
    <w:p w:rsidR="00EE4D10" w:rsidRPr="00E21268" w:rsidRDefault="00EE4D10" w:rsidP="00EE4D10">
      <w:pPr>
        <w:pStyle w:val="ListParagraph"/>
        <w:ind w:left="360"/>
        <w:rPr>
          <w:rFonts w:ascii="Times New Roman" w:hAnsi="Times New Roman"/>
          <w:sz w:val="32"/>
          <w:szCs w:val="32"/>
        </w:rPr>
      </w:pPr>
    </w:p>
    <w:p w:rsidR="00EE4D10" w:rsidRPr="00E21268" w:rsidRDefault="00EE4D10" w:rsidP="00EE4D10">
      <w:pPr>
        <w:pStyle w:val="ListParagraph"/>
        <w:ind w:left="360"/>
        <w:rPr>
          <w:rFonts w:ascii="Times New Roman" w:hAnsi="Times New Roman"/>
          <w:sz w:val="32"/>
          <w:szCs w:val="32"/>
        </w:rPr>
      </w:pP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sectPr w:rsidR="00EE4D10" w:rsidRPr="00E21268" w:rsidSect="006F2B64">
          <w:type w:val="continuous"/>
          <w:pgSz w:w="12240" w:h="15840"/>
          <w:pgMar w:top="630" w:right="26" w:bottom="1440" w:left="1080" w:header="720" w:footer="720" w:gutter="0"/>
          <w:cols w:num="4" w:space="720"/>
          <w:docGrid w:linePitch="360"/>
        </w:sectPr>
      </w:pP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Some words with ‘</w:t>
      </w:r>
      <w:r w:rsidRPr="00E21268">
        <w:rPr>
          <w:rFonts w:ascii="Times New Roman" w:hAnsi="Times New Roman"/>
          <w:b/>
          <w:sz w:val="32"/>
          <w:szCs w:val="32"/>
        </w:rPr>
        <w:t>SU</w:t>
      </w:r>
      <w:r w:rsidRPr="00E21268">
        <w:rPr>
          <w:rFonts w:ascii="Times New Roman" w:hAnsi="Times New Roman"/>
          <w:sz w:val="32"/>
          <w:szCs w:val="32"/>
        </w:rPr>
        <w:t>’ also say it, for example,</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Sugar</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Surmac</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Sure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Issue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 xml:space="preserve">Pressure </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There are yet those with letters ‘</w:t>
      </w:r>
      <w:r w:rsidRPr="00E21268">
        <w:rPr>
          <w:rFonts w:ascii="Times New Roman" w:hAnsi="Times New Roman"/>
          <w:b/>
          <w:sz w:val="32"/>
          <w:szCs w:val="32"/>
        </w:rPr>
        <w:t>TIO</w:t>
      </w:r>
      <w:r w:rsidRPr="00E21268">
        <w:rPr>
          <w:rFonts w:ascii="Times New Roman" w:hAnsi="Times New Roman"/>
          <w:sz w:val="32"/>
          <w:szCs w:val="32"/>
        </w:rPr>
        <w:t>’, for example,</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Nation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Motion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Option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Caution</w:t>
      </w:r>
    </w:p>
    <w:p w:rsidR="00EE4D10" w:rsidRPr="00E21268" w:rsidRDefault="00EE4D10" w:rsidP="00EE4D10">
      <w:pPr>
        <w:pStyle w:val="ListParagraph"/>
        <w:ind w:left="360"/>
        <w:rPr>
          <w:rFonts w:ascii="Times New Roman" w:hAnsi="Times New Roman"/>
          <w:sz w:val="32"/>
          <w:szCs w:val="32"/>
        </w:rPr>
      </w:pP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Then there are those with letters ‘</w:t>
      </w:r>
      <w:r w:rsidRPr="00E21268">
        <w:rPr>
          <w:rFonts w:ascii="Times New Roman" w:hAnsi="Times New Roman"/>
          <w:b/>
          <w:sz w:val="32"/>
          <w:szCs w:val="32"/>
        </w:rPr>
        <w:t>SIO</w:t>
      </w:r>
      <w:r w:rsidRPr="00E21268">
        <w:rPr>
          <w:rFonts w:ascii="Times New Roman" w:hAnsi="Times New Roman"/>
          <w:sz w:val="32"/>
          <w:szCs w:val="32"/>
        </w:rPr>
        <w:t>’, for example,</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Submission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Commission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Confession</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w:t>
      </w:r>
      <w:r w:rsidRPr="00D7016B">
        <w:rPr>
          <w:rFonts w:ascii="Times New Roman" w:hAnsi="Times New Roman"/>
          <w:b/>
          <w:sz w:val="40"/>
          <w:szCs w:val="32"/>
        </w:rPr>
        <w:t>ᶿ</w:t>
      </w:r>
      <w:r w:rsidRPr="00E21268">
        <w:rPr>
          <w:rFonts w:ascii="Times New Roman" w:hAnsi="Times New Roman"/>
          <w:b/>
          <w:sz w:val="32"/>
          <w:szCs w:val="32"/>
        </w:rPr>
        <w:t>/</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Pronounced with your tongue between your teeth.</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It is unvoiced.</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The words bearing this sound include:</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Mouth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Thing</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Faith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Fourth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Thick</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Think</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Three</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Thought</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Tenth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Math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Myth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Thumb</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Youth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Thrive</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Growth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North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Truth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Pith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Thank</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Thorn</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Thimble</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Three</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Theme</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Therapist</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pPr>
      <w:r w:rsidRPr="00E21268">
        <w:rPr>
          <w:rFonts w:ascii="Times New Roman" w:hAnsi="Times New Roman"/>
          <w:sz w:val="32"/>
          <w:szCs w:val="32"/>
        </w:rPr>
        <w:t>Thigh</w:t>
      </w:r>
    </w:p>
    <w:p w:rsidR="00EE4D10" w:rsidRPr="00E21268" w:rsidRDefault="00EE4D10" w:rsidP="00EE4D10">
      <w:pPr>
        <w:pStyle w:val="ListParagraph"/>
        <w:numPr>
          <w:ilvl w:val="0"/>
          <w:numId w:val="276"/>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r w:rsidRPr="00E21268">
        <w:rPr>
          <w:rFonts w:ascii="Times New Roman" w:hAnsi="Times New Roman"/>
          <w:sz w:val="32"/>
          <w:szCs w:val="32"/>
        </w:rPr>
        <w:t xml:space="preserve">Thickness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w:t>
      </w:r>
      <w:r w:rsidRPr="00D7016B">
        <w:rPr>
          <w:rFonts w:ascii="Times New Roman" w:hAnsi="Times New Roman"/>
          <w:b/>
          <w:sz w:val="52"/>
          <w:szCs w:val="40"/>
        </w:rPr>
        <w:t>ᶞ</w:t>
      </w:r>
      <w:r w:rsidRPr="00E21268">
        <w:rPr>
          <w:rFonts w:ascii="Times New Roman" w:hAnsi="Times New Roman"/>
          <w:b/>
          <w:sz w:val="32"/>
          <w:szCs w:val="32"/>
        </w:rPr>
        <w:t>/</w:t>
      </w:r>
    </w:p>
    <w:p w:rsidR="00EE4D10" w:rsidRPr="00E21268" w:rsidRDefault="00EE4D10" w:rsidP="00EE4D10">
      <w:pPr>
        <w:pStyle w:val="ListParagraph"/>
        <w:numPr>
          <w:ilvl w:val="0"/>
          <w:numId w:val="277"/>
        </w:numPr>
        <w:suppressAutoHyphens w:val="0"/>
        <w:spacing w:after="200"/>
        <w:contextualSpacing/>
        <w:rPr>
          <w:rFonts w:ascii="Times New Roman" w:hAnsi="Times New Roman"/>
          <w:sz w:val="32"/>
          <w:szCs w:val="32"/>
        </w:rPr>
      </w:pPr>
      <w:r w:rsidRPr="00E21268">
        <w:rPr>
          <w:rFonts w:ascii="Times New Roman" w:hAnsi="Times New Roman"/>
          <w:sz w:val="32"/>
          <w:szCs w:val="32"/>
        </w:rPr>
        <w:t>Unlike /</w:t>
      </w:r>
      <w:r w:rsidRPr="00D7016B">
        <w:rPr>
          <w:rFonts w:ascii="Times New Roman" w:hAnsi="Times New Roman"/>
          <w:sz w:val="40"/>
          <w:szCs w:val="32"/>
        </w:rPr>
        <w:t>ᶿ</w:t>
      </w:r>
      <w:r w:rsidRPr="00E21268">
        <w:rPr>
          <w:rFonts w:ascii="Times New Roman" w:hAnsi="Times New Roman"/>
          <w:sz w:val="32"/>
          <w:szCs w:val="32"/>
        </w:rPr>
        <w:t>/, it is voiced.</w:t>
      </w:r>
    </w:p>
    <w:p w:rsidR="00EE4D10" w:rsidRPr="00E21268" w:rsidRDefault="00EE4D10" w:rsidP="00EE4D10">
      <w:pPr>
        <w:pStyle w:val="ListParagraph"/>
        <w:numPr>
          <w:ilvl w:val="0"/>
          <w:numId w:val="277"/>
        </w:numPr>
        <w:suppressAutoHyphens w:val="0"/>
        <w:spacing w:after="200"/>
        <w:contextualSpacing/>
        <w:rPr>
          <w:rFonts w:ascii="Times New Roman" w:hAnsi="Times New Roman"/>
          <w:sz w:val="32"/>
          <w:szCs w:val="32"/>
        </w:rPr>
      </w:pPr>
      <w:r w:rsidRPr="00E21268">
        <w:rPr>
          <w:rFonts w:ascii="Times New Roman" w:hAnsi="Times New Roman"/>
          <w:sz w:val="32"/>
          <w:szCs w:val="32"/>
        </w:rPr>
        <w:t>It also pronounced with tongue touching or between your teeth.</w:t>
      </w:r>
    </w:p>
    <w:p w:rsidR="00EE4D10" w:rsidRPr="00E21268" w:rsidRDefault="00EE4D10" w:rsidP="00EE4D10">
      <w:pPr>
        <w:pStyle w:val="ListParagraph"/>
        <w:numPr>
          <w:ilvl w:val="0"/>
          <w:numId w:val="277"/>
        </w:numPr>
        <w:suppressAutoHyphens w:val="0"/>
        <w:spacing w:after="200"/>
        <w:contextualSpacing/>
        <w:rPr>
          <w:rFonts w:ascii="Times New Roman" w:hAnsi="Times New Roman"/>
          <w:sz w:val="32"/>
          <w:szCs w:val="32"/>
        </w:rPr>
      </w:pPr>
      <w:r w:rsidRPr="00E21268">
        <w:rPr>
          <w:rFonts w:ascii="Times New Roman" w:hAnsi="Times New Roman"/>
          <w:sz w:val="32"/>
          <w:szCs w:val="32"/>
        </w:rPr>
        <w:t>It is found in such words as:</w:t>
      </w:r>
    </w:p>
    <w:p w:rsidR="00EE4D10" w:rsidRPr="00E21268" w:rsidRDefault="00EE4D10" w:rsidP="00EE4D10">
      <w:pPr>
        <w:pStyle w:val="ListParagraph"/>
        <w:numPr>
          <w:ilvl w:val="0"/>
          <w:numId w:val="278"/>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7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With</w:t>
      </w:r>
    </w:p>
    <w:p w:rsidR="00EE4D10" w:rsidRPr="00E21268" w:rsidRDefault="00EE4D10" w:rsidP="00EE4D10">
      <w:pPr>
        <w:pStyle w:val="ListParagraph"/>
        <w:numPr>
          <w:ilvl w:val="0"/>
          <w:numId w:val="278"/>
        </w:numPr>
        <w:suppressAutoHyphens w:val="0"/>
        <w:spacing w:after="200"/>
        <w:contextualSpacing/>
        <w:rPr>
          <w:rFonts w:ascii="Times New Roman" w:hAnsi="Times New Roman"/>
          <w:sz w:val="32"/>
          <w:szCs w:val="32"/>
        </w:rPr>
      </w:pPr>
      <w:r w:rsidRPr="00E21268">
        <w:rPr>
          <w:rFonts w:ascii="Times New Roman" w:hAnsi="Times New Roman"/>
          <w:sz w:val="32"/>
          <w:szCs w:val="32"/>
        </w:rPr>
        <w:t>There</w:t>
      </w:r>
    </w:p>
    <w:p w:rsidR="00EE4D10" w:rsidRPr="00E21268" w:rsidRDefault="00EE4D10" w:rsidP="00EE4D10">
      <w:pPr>
        <w:pStyle w:val="ListParagraph"/>
        <w:numPr>
          <w:ilvl w:val="0"/>
          <w:numId w:val="27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Clothing</w:t>
      </w:r>
    </w:p>
    <w:p w:rsidR="00EE4D10" w:rsidRPr="00E21268" w:rsidRDefault="00EE4D10" w:rsidP="00EE4D10">
      <w:pPr>
        <w:pStyle w:val="ListParagraph"/>
        <w:numPr>
          <w:ilvl w:val="0"/>
          <w:numId w:val="278"/>
        </w:numPr>
        <w:suppressAutoHyphens w:val="0"/>
        <w:spacing w:after="200"/>
        <w:contextualSpacing/>
        <w:rPr>
          <w:rFonts w:ascii="Times New Roman" w:hAnsi="Times New Roman"/>
          <w:sz w:val="32"/>
          <w:szCs w:val="32"/>
        </w:rPr>
      </w:pPr>
      <w:r w:rsidRPr="00E21268">
        <w:rPr>
          <w:rFonts w:ascii="Times New Roman" w:hAnsi="Times New Roman"/>
          <w:sz w:val="32"/>
          <w:szCs w:val="32"/>
        </w:rPr>
        <w:t>These</w:t>
      </w:r>
    </w:p>
    <w:p w:rsidR="00EE4D10" w:rsidRPr="00E21268" w:rsidRDefault="00EE4D10" w:rsidP="00EE4D10">
      <w:pPr>
        <w:pStyle w:val="ListParagraph"/>
        <w:numPr>
          <w:ilvl w:val="0"/>
          <w:numId w:val="27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Thence</w:t>
      </w:r>
    </w:p>
    <w:p w:rsidR="00EE4D10" w:rsidRPr="00E21268" w:rsidRDefault="00EE4D10" w:rsidP="00EE4D10">
      <w:pPr>
        <w:pStyle w:val="ListParagraph"/>
        <w:numPr>
          <w:ilvl w:val="0"/>
          <w:numId w:val="278"/>
        </w:numPr>
        <w:suppressAutoHyphens w:val="0"/>
        <w:spacing w:after="200"/>
        <w:contextualSpacing/>
        <w:rPr>
          <w:rFonts w:ascii="Times New Roman" w:hAnsi="Times New Roman"/>
          <w:sz w:val="32"/>
          <w:szCs w:val="32"/>
        </w:rPr>
      </w:pPr>
      <w:r w:rsidRPr="00E21268">
        <w:rPr>
          <w:rFonts w:ascii="Times New Roman" w:hAnsi="Times New Roman"/>
          <w:sz w:val="32"/>
          <w:szCs w:val="32"/>
        </w:rPr>
        <w:t>Then</w:t>
      </w:r>
    </w:p>
    <w:p w:rsidR="00EE4D10" w:rsidRPr="00E21268" w:rsidRDefault="00EE4D10" w:rsidP="00EE4D10">
      <w:pPr>
        <w:pStyle w:val="ListParagraph"/>
        <w:numPr>
          <w:ilvl w:val="0"/>
          <w:numId w:val="27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Their</w:t>
      </w:r>
    </w:p>
    <w:p w:rsidR="00EE4D10" w:rsidRPr="00E21268" w:rsidRDefault="00EE4D10" w:rsidP="00EE4D10">
      <w:pPr>
        <w:pStyle w:val="ListParagraph"/>
        <w:numPr>
          <w:ilvl w:val="0"/>
          <w:numId w:val="278"/>
        </w:numPr>
        <w:suppressAutoHyphens w:val="0"/>
        <w:spacing w:after="200"/>
        <w:contextualSpacing/>
        <w:rPr>
          <w:rFonts w:ascii="Times New Roman" w:hAnsi="Times New Roman"/>
          <w:sz w:val="32"/>
          <w:szCs w:val="32"/>
        </w:rPr>
      </w:pPr>
      <w:r w:rsidRPr="00E21268">
        <w:rPr>
          <w:rFonts w:ascii="Times New Roman" w:hAnsi="Times New Roman"/>
          <w:sz w:val="32"/>
          <w:szCs w:val="32"/>
        </w:rPr>
        <w:t>they</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/s/</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This is a hissing sound like a snake.</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It is voiceless.</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The few rules for some of the common spellings that say the sound /s/ are:</w:t>
      </w:r>
    </w:p>
    <w:p w:rsidR="00EE4D10" w:rsidRPr="00E21268" w:rsidRDefault="00EE4D10" w:rsidP="00EE4D10">
      <w:pPr>
        <w:pStyle w:val="ListParagraph"/>
        <w:numPr>
          <w:ilvl w:val="0"/>
          <w:numId w:val="272"/>
        </w:numPr>
        <w:suppressAutoHyphens w:val="0"/>
        <w:spacing w:after="200"/>
        <w:contextualSpacing/>
        <w:rPr>
          <w:rFonts w:ascii="Times New Roman" w:hAnsi="Times New Roman"/>
          <w:sz w:val="32"/>
          <w:szCs w:val="32"/>
        </w:rPr>
      </w:pPr>
      <w:r w:rsidRPr="00E21268">
        <w:rPr>
          <w:rFonts w:ascii="Times New Roman" w:hAnsi="Times New Roman"/>
          <w:sz w:val="32"/>
          <w:szCs w:val="32"/>
        </w:rPr>
        <w:t>Letter ‘</w:t>
      </w:r>
      <w:r w:rsidRPr="00E21268">
        <w:rPr>
          <w:rFonts w:ascii="Times New Roman" w:hAnsi="Times New Roman"/>
          <w:b/>
          <w:sz w:val="32"/>
          <w:szCs w:val="32"/>
        </w:rPr>
        <w:t>S</w:t>
      </w:r>
      <w:r w:rsidRPr="00E21268">
        <w:rPr>
          <w:rFonts w:ascii="Times New Roman" w:hAnsi="Times New Roman"/>
          <w:sz w:val="32"/>
          <w:szCs w:val="32"/>
        </w:rPr>
        <w:t>’, for example,</w:t>
      </w:r>
    </w:p>
    <w:p w:rsidR="00EE4D10" w:rsidRPr="00E21268" w:rsidRDefault="00EE4D10" w:rsidP="00EE4D10">
      <w:pPr>
        <w:pStyle w:val="ListParagraph"/>
        <w:ind w:left="360"/>
        <w:rPr>
          <w:rFonts w:ascii="Times New Roman" w:hAnsi="Times New Roman"/>
          <w:sz w:val="32"/>
          <w:szCs w:val="32"/>
        </w:rPr>
        <w:sectPr w:rsidR="00EE4D10" w:rsidRPr="00E21268" w:rsidSect="00D7016B">
          <w:type w:val="continuous"/>
          <w:pgSz w:w="12240" w:h="15840"/>
          <w:pgMar w:top="72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Sit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Wise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Dogs</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Say</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Sad</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Sound</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Boss</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This</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Lips</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Misty</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Sunday </w:t>
      </w:r>
    </w:p>
    <w:p w:rsidR="00EE4D10" w:rsidRPr="00E21268" w:rsidRDefault="00EE4D10" w:rsidP="00EE4D10">
      <w:pPr>
        <w:pStyle w:val="ListParagraph"/>
        <w:ind w:left="360"/>
        <w:rPr>
          <w:rFonts w:ascii="Times New Roman" w:hAnsi="Times New Roman"/>
          <w:sz w:val="32"/>
          <w:szCs w:val="32"/>
        </w:rPr>
      </w:pP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7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Letter ‘</w:t>
      </w:r>
      <w:r w:rsidRPr="00E21268">
        <w:rPr>
          <w:rFonts w:ascii="Times New Roman" w:hAnsi="Times New Roman"/>
          <w:b/>
          <w:sz w:val="32"/>
          <w:szCs w:val="32"/>
        </w:rPr>
        <w:t>SC</w:t>
      </w:r>
      <w:r w:rsidRPr="00E21268">
        <w:rPr>
          <w:rFonts w:ascii="Times New Roman" w:hAnsi="Times New Roman"/>
          <w:sz w:val="32"/>
          <w:szCs w:val="32"/>
        </w:rPr>
        <w:t>’, for example,</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Muscle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Descend</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Science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Scream</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7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Letter ‘</w:t>
      </w:r>
      <w:r w:rsidRPr="00E21268">
        <w:rPr>
          <w:rFonts w:ascii="Times New Roman" w:hAnsi="Times New Roman"/>
          <w:b/>
          <w:sz w:val="32"/>
          <w:szCs w:val="32"/>
        </w:rPr>
        <w:t>X</w:t>
      </w:r>
      <w:r w:rsidRPr="00E21268">
        <w:rPr>
          <w:rFonts w:ascii="Times New Roman" w:hAnsi="Times New Roman"/>
          <w:sz w:val="32"/>
          <w:szCs w:val="32"/>
        </w:rPr>
        <w:t>’, for example,</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Fix</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Fox</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 xml:space="preserve">Next </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 xml:space="preserve">Mix </w:t>
      </w:r>
    </w:p>
    <w:p w:rsidR="00EE4D10" w:rsidRPr="00E21268" w:rsidRDefault="00EE4D10" w:rsidP="00EE4D10">
      <w:pPr>
        <w:pStyle w:val="ListParagraph"/>
        <w:numPr>
          <w:ilvl w:val="0"/>
          <w:numId w:val="272"/>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7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Letter ‘</w:t>
      </w:r>
      <w:r w:rsidRPr="00E21268">
        <w:rPr>
          <w:rFonts w:ascii="Times New Roman" w:hAnsi="Times New Roman"/>
          <w:b/>
          <w:sz w:val="32"/>
          <w:szCs w:val="32"/>
        </w:rPr>
        <w:t>C</w:t>
      </w:r>
      <w:r w:rsidRPr="00E21268">
        <w:rPr>
          <w:rFonts w:ascii="Times New Roman" w:hAnsi="Times New Roman"/>
          <w:sz w:val="32"/>
          <w:szCs w:val="32"/>
        </w:rPr>
        <w:t>’, for example,</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Face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Practice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City</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Circle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Fence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License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 /z/</w:t>
      </w:r>
    </w:p>
    <w:p w:rsidR="00EE4D10" w:rsidRPr="00E21268" w:rsidRDefault="00EE4D10" w:rsidP="00EE4D10">
      <w:pPr>
        <w:pStyle w:val="ListParagraph"/>
        <w:numPr>
          <w:ilvl w:val="0"/>
          <w:numId w:val="273"/>
        </w:numPr>
        <w:suppressAutoHyphens w:val="0"/>
        <w:spacing w:after="200"/>
        <w:contextualSpacing/>
        <w:rPr>
          <w:rFonts w:ascii="Times New Roman" w:hAnsi="Times New Roman"/>
          <w:sz w:val="32"/>
          <w:szCs w:val="32"/>
        </w:rPr>
      </w:pPr>
      <w:r w:rsidRPr="00E21268">
        <w:rPr>
          <w:rFonts w:ascii="Times New Roman" w:hAnsi="Times New Roman"/>
          <w:sz w:val="32"/>
          <w:szCs w:val="32"/>
        </w:rPr>
        <w:t>The /z/ is like the sound of buzzing bees.</w:t>
      </w:r>
    </w:p>
    <w:p w:rsidR="00EE4D10" w:rsidRPr="00E21268" w:rsidRDefault="00EE4D10" w:rsidP="00EE4D10">
      <w:pPr>
        <w:pStyle w:val="ListParagraph"/>
        <w:numPr>
          <w:ilvl w:val="0"/>
          <w:numId w:val="273"/>
        </w:numPr>
        <w:suppressAutoHyphens w:val="0"/>
        <w:spacing w:after="200"/>
        <w:contextualSpacing/>
        <w:rPr>
          <w:rFonts w:ascii="Times New Roman" w:hAnsi="Times New Roman"/>
          <w:sz w:val="32"/>
          <w:szCs w:val="32"/>
        </w:rPr>
      </w:pPr>
      <w:r w:rsidRPr="00E21268">
        <w:rPr>
          <w:rFonts w:ascii="Times New Roman" w:hAnsi="Times New Roman"/>
          <w:sz w:val="32"/>
          <w:szCs w:val="32"/>
        </w:rPr>
        <w:t>It is voiced.</w:t>
      </w:r>
    </w:p>
    <w:p w:rsidR="00EE4D10" w:rsidRPr="00E21268" w:rsidRDefault="00EE4D10" w:rsidP="00EE4D10">
      <w:pPr>
        <w:pStyle w:val="ListParagraph"/>
        <w:numPr>
          <w:ilvl w:val="0"/>
          <w:numId w:val="273"/>
        </w:numPr>
        <w:suppressAutoHyphens w:val="0"/>
        <w:spacing w:after="200"/>
        <w:contextualSpacing/>
        <w:rPr>
          <w:rFonts w:ascii="Times New Roman" w:hAnsi="Times New Roman"/>
          <w:sz w:val="32"/>
          <w:szCs w:val="32"/>
        </w:rPr>
      </w:pPr>
      <w:r w:rsidRPr="00E21268">
        <w:rPr>
          <w:rFonts w:ascii="Times New Roman" w:hAnsi="Times New Roman"/>
          <w:sz w:val="32"/>
          <w:szCs w:val="32"/>
        </w:rPr>
        <w:t>Most words with the letter ‘</w:t>
      </w:r>
      <w:r w:rsidRPr="00E21268">
        <w:rPr>
          <w:rFonts w:ascii="Times New Roman" w:hAnsi="Times New Roman"/>
          <w:b/>
          <w:sz w:val="32"/>
          <w:szCs w:val="32"/>
        </w:rPr>
        <w:t>Z</w:t>
      </w:r>
      <w:r w:rsidRPr="00E21268">
        <w:rPr>
          <w:rFonts w:ascii="Times New Roman" w:hAnsi="Times New Roman"/>
          <w:sz w:val="32"/>
          <w:szCs w:val="32"/>
        </w:rPr>
        <w:t>’ say /z/, for example,</w:t>
      </w:r>
    </w:p>
    <w:p w:rsidR="00EE4D10" w:rsidRPr="00E21268" w:rsidRDefault="00EE4D10" w:rsidP="00EE4D10">
      <w:pPr>
        <w:pStyle w:val="ListParagraph"/>
        <w:numPr>
          <w:ilvl w:val="0"/>
          <w:numId w:val="275"/>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7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Zoo</w:t>
      </w:r>
    </w:p>
    <w:p w:rsidR="00EE4D10" w:rsidRPr="00E21268" w:rsidRDefault="00EE4D10" w:rsidP="00EE4D10">
      <w:pPr>
        <w:pStyle w:val="ListParagraph"/>
        <w:numPr>
          <w:ilvl w:val="0"/>
          <w:numId w:val="275"/>
        </w:numPr>
        <w:suppressAutoHyphens w:val="0"/>
        <w:spacing w:after="200"/>
        <w:contextualSpacing/>
        <w:rPr>
          <w:rFonts w:ascii="Times New Roman" w:hAnsi="Times New Roman"/>
          <w:sz w:val="32"/>
          <w:szCs w:val="32"/>
        </w:rPr>
      </w:pPr>
      <w:r w:rsidRPr="00E21268">
        <w:rPr>
          <w:rFonts w:ascii="Times New Roman" w:hAnsi="Times New Roman"/>
          <w:sz w:val="32"/>
          <w:szCs w:val="32"/>
        </w:rPr>
        <w:t>Zip</w:t>
      </w:r>
    </w:p>
    <w:p w:rsidR="00EE4D10" w:rsidRPr="00E21268" w:rsidRDefault="00EE4D10" w:rsidP="00EE4D10">
      <w:pPr>
        <w:pStyle w:val="ListParagraph"/>
        <w:numPr>
          <w:ilvl w:val="0"/>
          <w:numId w:val="27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Zebra</w:t>
      </w:r>
    </w:p>
    <w:p w:rsidR="00EE4D10" w:rsidRPr="00E21268" w:rsidRDefault="00EE4D10" w:rsidP="00EE4D10">
      <w:pPr>
        <w:pStyle w:val="ListParagraph"/>
        <w:numPr>
          <w:ilvl w:val="0"/>
          <w:numId w:val="275"/>
        </w:numPr>
        <w:suppressAutoHyphens w:val="0"/>
        <w:spacing w:after="200"/>
        <w:contextualSpacing/>
        <w:rPr>
          <w:rFonts w:ascii="Times New Roman" w:hAnsi="Times New Roman"/>
          <w:sz w:val="32"/>
          <w:szCs w:val="32"/>
        </w:rPr>
      </w:pPr>
      <w:r w:rsidRPr="00E21268">
        <w:rPr>
          <w:rFonts w:ascii="Times New Roman" w:hAnsi="Times New Roman"/>
          <w:sz w:val="32"/>
          <w:szCs w:val="32"/>
        </w:rPr>
        <w:t>Quiz</w:t>
      </w:r>
    </w:p>
    <w:p w:rsidR="00EE4D10" w:rsidRPr="00E21268" w:rsidRDefault="00EE4D10" w:rsidP="00EE4D10">
      <w:pPr>
        <w:pStyle w:val="ListParagraph"/>
        <w:numPr>
          <w:ilvl w:val="0"/>
          <w:numId w:val="27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Buzz</w:t>
      </w:r>
    </w:p>
    <w:p w:rsidR="00EE4D10" w:rsidRPr="00E21268" w:rsidRDefault="00EE4D10" w:rsidP="00EE4D10">
      <w:pPr>
        <w:pStyle w:val="ListParagraph"/>
        <w:numPr>
          <w:ilvl w:val="0"/>
          <w:numId w:val="275"/>
        </w:numPr>
        <w:suppressAutoHyphens w:val="0"/>
        <w:spacing w:after="200"/>
        <w:contextualSpacing/>
        <w:rPr>
          <w:rFonts w:ascii="Times New Roman" w:hAnsi="Times New Roman"/>
          <w:sz w:val="32"/>
          <w:szCs w:val="32"/>
        </w:rPr>
      </w:pPr>
      <w:r w:rsidRPr="00E21268">
        <w:rPr>
          <w:rFonts w:ascii="Times New Roman" w:hAnsi="Times New Roman"/>
          <w:sz w:val="32"/>
          <w:szCs w:val="32"/>
        </w:rPr>
        <w:t>Freeze</w:t>
      </w:r>
    </w:p>
    <w:p w:rsidR="00EE4D10" w:rsidRPr="00E21268" w:rsidRDefault="00EE4D10" w:rsidP="00EE4D10">
      <w:pPr>
        <w:pStyle w:val="ListParagraph"/>
        <w:numPr>
          <w:ilvl w:val="0"/>
          <w:numId w:val="27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Doze</w:t>
      </w:r>
    </w:p>
    <w:p w:rsidR="00EE4D10" w:rsidRPr="00E21268" w:rsidRDefault="00EE4D10" w:rsidP="00EE4D10">
      <w:pPr>
        <w:pStyle w:val="ListParagraph"/>
        <w:numPr>
          <w:ilvl w:val="0"/>
          <w:numId w:val="275"/>
        </w:numPr>
        <w:suppressAutoHyphens w:val="0"/>
        <w:spacing w:after="200"/>
        <w:contextualSpacing/>
        <w:rPr>
          <w:rFonts w:ascii="Times New Roman" w:hAnsi="Times New Roman"/>
          <w:sz w:val="32"/>
          <w:szCs w:val="32"/>
        </w:rPr>
      </w:pPr>
      <w:r w:rsidRPr="00E21268">
        <w:rPr>
          <w:rFonts w:ascii="Times New Roman" w:hAnsi="Times New Roman"/>
          <w:sz w:val="32"/>
          <w:szCs w:val="32"/>
        </w:rPr>
        <w:t>prize</w:t>
      </w:r>
    </w:p>
    <w:p w:rsidR="00EE4D10" w:rsidRPr="00E21268" w:rsidRDefault="00EE4D10" w:rsidP="00EE4D10">
      <w:pPr>
        <w:pStyle w:val="ListParagraph"/>
        <w:numPr>
          <w:ilvl w:val="0"/>
          <w:numId w:val="273"/>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7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There are those words with letter ‘</w:t>
      </w:r>
      <w:r w:rsidRPr="00E21268">
        <w:rPr>
          <w:rFonts w:ascii="Times New Roman" w:hAnsi="Times New Roman"/>
          <w:b/>
          <w:sz w:val="32"/>
          <w:szCs w:val="32"/>
        </w:rPr>
        <w:t>S</w:t>
      </w:r>
      <w:r w:rsidRPr="00E21268">
        <w:rPr>
          <w:rFonts w:ascii="Times New Roman" w:hAnsi="Times New Roman"/>
          <w:sz w:val="32"/>
          <w:szCs w:val="32"/>
        </w:rPr>
        <w:t>’ saying this sound, for example,</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Is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Was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His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Hers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Nose</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Noise</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Noises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Rose</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Roses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Frogs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Girls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Friends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Lies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Busy</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Tuesday</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Wednesday</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Sounds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Pose</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Reason</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Rise</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Eyes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These</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Days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Says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Ties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Has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Flows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Because</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Shoes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Visit</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Those</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t>Bananas</w:t>
      </w:r>
    </w:p>
    <w:p w:rsidR="00EE4D10" w:rsidRPr="00E21268" w:rsidRDefault="00EE4D10" w:rsidP="00EE4D10">
      <w:pPr>
        <w:pStyle w:val="ListParagraph"/>
        <w:numPr>
          <w:ilvl w:val="0"/>
          <w:numId w:val="27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cows</w:t>
      </w:r>
    </w:p>
    <w:p w:rsidR="00EE4D10" w:rsidRPr="00E21268" w:rsidRDefault="00EE4D10" w:rsidP="00EE4D10">
      <w:pPr>
        <w:pStyle w:val="ListParagraph"/>
        <w:numPr>
          <w:ilvl w:val="0"/>
          <w:numId w:val="273"/>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27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 other group of words are those with letter ‘</w:t>
      </w:r>
      <w:r w:rsidRPr="00E21268">
        <w:rPr>
          <w:rFonts w:ascii="Times New Roman" w:hAnsi="Times New Roman"/>
          <w:b/>
          <w:sz w:val="32"/>
          <w:szCs w:val="32"/>
        </w:rPr>
        <w:t>X</w:t>
      </w:r>
      <w:r w:rsidRPr="00E21268">
        <w:rPr>
          <w:rFonts w:ascii="Times New Roman" w:hAnsi="Times New Roman"/>
          <w:sz w:val="32"/>
          <w:szCs w:val="32"/>
        </w:rPr>
        <w:t>’, for example,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Exist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Anxiety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w:t>
      </w:r>
      <w:r w:rsidRPr="00D7016B">
        <w:rPr>
          <w:rFonts w:ascii="Times New Roman" w:hAnsi="Times New Roman"/>
          <w:b/>
          <w:sz w:val="40"/>
          <w:szCs w:val="32"/>
        </w:rPr>
        <w:t>ᵌ</w:t>
      </w:r>
      <w:r w:rsidRPr="00E21268">
        <w:rPr>
          <w:rFonts w:ascii="Times New Roman" w:hAnsi="Times New Roman"/>
          <w:b/>
          <w:sz w:val="32"/>
          <w:szCs w:val="32"/>
        </w:rPr>
        <w:t>/</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Words bearing this sound are borrowed from French.</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Pronounced in the same way as /ᶴ/ only that is voiced.</w:t>
      </w:r>
    </w:p>
    <w:p w:rsidR="00EE4D10" w:rsidRPr="00E21268" w:rsidRDefault="00EE4D10" w:rsidP="00EE4D10">
      <w:pPr>
        <w:pStyle w:val="ListParagraph"/>
        <w:numPr>
          <w:ilvl w:val="0"/>
          <w:numId w:val="269"/>
        </w:numPr>
        <w:suppressAutoHyphens w:val="0"/>
        <w:spacing w:after="200"/>
        <w:contextualSpacing/>
        <w:rPr>
          <w:rFonts w:ascii="Times New Roman" w:hAnsi="Times New Roman"/>
          <w:sz w:val="32"/>
          <w:szCs w:val="32"/>
        </w:rPr>
      </w:pPr>
      <w:r w:rsidRPr="00E21268">
        <w:rPr>
          <w:rFonts w:ascii="Times New Roman" w:hAnsi="Times New Roman"/>
          <w:sz w:val="32"/>
          <w:szCs w:val="32"/>
        </w:rPr>
        <w:t>The examples of words with this sound are:</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Garage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Beige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Massage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Sabotage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Genre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Measure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Treasure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Closure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Seizure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Leisure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Persian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Conclusion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Casual</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Casually</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Usual</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Usually</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Amnesia</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Collision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Division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Version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Television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Exposure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Occasion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Persuasion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Cashmere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Asia</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Visual</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Vision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Lesion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Decision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Caucasian </w:t>
      </w:r>
    </w:p>
    <w:p w:rsidR="00EE4D10" w:rsidRPr="00E21268" w:rsidRDefault="00EE4D10" w:rsidP="00EE4D10">
      <w:pPr>
        <w:rPr>
          <w:rFonts w:ascii="Times New Roman" w:hAnsi="Times New Roman"/>
          <w:sz w:val="32"/>
          <w:szCs w:val="32"/>
        </w:rPr>
        <w:sectPr w:rsidR="00EE4D10" w:rsidRPr="00E21268" w:rsidSect="00D7016B">
          <w:type w:val="continuous"/>
          <w:pgSz w:w="12240" w:h="15840"/>
          <w:pgMar w:top="63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Practice in sentences</w:t>
      </w:r>
    </w:p>
    <w:p w:rsidR="00EE4D10" w:rsidRPr="00E21268" w:rsidRDefault="00EE4D10" w:rsidP="00EE4D10">
      <w:pPr>
        <w:pStyle w:val="ListParagraph"/>
        <w:numPr>
          <w:ilvl w:val="0"/>
          <w:numId w:val="270"/>
        </w:numPr>
        <w:suppressAutoHyphens w:val="0"/>
        <w:spacing w:after="200"/>
        <w:contextualSpacing/>
        <w:rPr>
          <w:rFonts w:ascii="Times New Roman" w:hAnsi="Times New Roman"/>
          <w:sz w:val="32"/>
          <w:szCs w:val="32"/>
        </w:rPr>
      </w:pPr>
      <w:r w:rsidRPr="00E21268">
        <w:rPr>
          <w:rFonts w:ascii="Times New Roman" w:hAnsi="Times New Roman"/>
          <w:sz w:val="32"/>
          <w:szCs w:val="32"/>
        </w:rPr>
        <w:t>Measure the beige door on the garage.</w:t>
      </w:r>
    </w:p>
    <w:p w:rsidR="00EE4D10" w:rsidRPr="00E21268" w:rsidRDefault="00EE4D10" w:rsidP="00EE4D10">
      <w:pPr>
        <w:pStyle w:val="ListParagraph"/>
        <w:numPr>
          <w:ilvl w:val="0"/>
          <w:numId w:val="270"/>
        </w:numPr>
        <w:suppressAutoHyphens w:val="0"/>
        <w:spacing w:after="200"/>
        <w:contextualSpacing/>
        <w:rPr>
          <w:rFonts w:ascii="Times New Roman" w:hAnsi="Times New Roman"/>
          <w:sz w:val="32"/>
          <w:szCs w:val="32"/>
        </w:rPr>
      </w:pPr>
      <w:r w:rsidRPr="00E21268">
        <w:rPr>
          <w:rFonts w:ascii="Times New Roman" w:hAnsi="Times New Roman"/>
          <w:sz w:val="32"/>
          <w:szCs w:val="32"/>
        </w:rPr>
        <w:t>It was my decision to fly to Asia to seek treisure.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/l/</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/r/</w:t>
      </w:r>
    </w:p>
    <w:p w:rsidR="00EE4D10" w:rsidRPr="00E21268" w:rsidRDefault="00EE4D10" w:rsidP="00EE4D10">
      <w:pPr>
        <w:pStyle w:val="ListParagraph"/>
        <w:numPr>
          <w:ilvl w:val="0"/>
          <w:numId w:val="446"/>
        </w:numPr>
        <w:suppressAutoHyphens w:val="0"/>
        <w:spacing w:after="200"/>
        <w:contextualSpacing/>
        <w:rPr>
          <w:rFonts w:ascii="Times New Roman" w:hAnsi="Times New Roman"/>
          <w:sz w:val="32"/>
          <w:szCs w:val="32"/>
        </w:rPr>
      </w:pPr>
      <w:r w:rsidRPr="00E21268">
        <w:rPr>
          <w:rFonts w:ascii="Times New Roman" w:hAnsi="Times New Roman"/>
          <w:sz w:val="32"/>
          <w:szCs w:val="32"/>
        </w:rPr>
        <w:t>Raise the back of your tongue to slightly touch the back teeth on both sides of your mouth. The centre part of the tongue remains lower to allow air to move over it.</w:t>
      </w:r>
    </w:p>
    <w:p w:rsidR="00EE4D10" w:rsidRPr="00E21268" w:rsidRDefault="00EE4D10" w:rsidP="00EE4D10">
      <w:pPr>
        <w:pStyle w:val="ListParagraph"/>
        <w:numPr>
          <w:ilvl w:val="0"/>
          <w:numId w:val="446"/>
        </w:numPr>
        <w:suppressAutoHyphens w:val="0"/>
        <w:spacing w:after="200"/>
        <w:contextualSpacing/>
        <w:rPr>
          <w:rFonts w:ascii="Times New Roman" w:hAnsi="Times New Roman"/>
          <w:sz w:val="32"/>
          <w:szCs w:val="32"/>
        </w:rPr>
      </w:pPr>
      <w:r w:rsidRPr="00E21268">
        <w:rPr>
          <w:rFonts w:ascii="Times New Roman" w:hAnsi="Times New Roman"/>
          <w:sz w:val="32"/>
          <w:szCs w:val="32"/>
        </w:rPr>
        <w:t>It is voiced.</w:t>
      </w:r>
    </w:p>
    <w:p w:rsidR="00EE4D10" w:rsidRPr="00E21268" w:rsidRDefault="00EE4D10" w:rsidP="00EE4D10">
      <w:pPr>
        <w:pStyle w:val="ListParagraph"/>
        <w:numPr>
          <w:ilvl w:val="0"/>
          <w:numId w:val="446"/>
        </w:numPr>
        <w:suppressAutoHyphens w:val="0"/>
        <w:spacing w:after="200"/>
        <w:contextualSpacing/>
        <w:rPr>
          <w:rFonts w:ascii="Times New Roman" w:hAnsi="Times New Roman"/>
          <w:sz w:val="32"/>
          <w:szCs w:val="32"/>
        </w:rPr>
      </w:pPr>
      <w:r w:rsidRPr="00E21268">
        <w:rPr>
          <w:rFonts w:ascii="Times New Roman" w:hAnsi="Times New Roman"/>
          <w:sz w:val="32"/>
          <w:szCs w:val="32"/>
        </w:rPr>
        <w:t>It is found in words with letter ‘</w:t>
      </w:r>
      <w:r w:rsidRPr="00E21268">
        <w:rPr>
          <w:rFonts w:ascii="Times New Roman" w:hAnsi="Times New Roman"/>
          <w:b/>
          <w:sz w:val="32"/>
          <w:szCs w:val="32"/>
        </w:rPr>
        <w:t>R</w:t>
      </w:r>
      <w:r w:rsidRPr="00E21268">
        <w:rPr>
          <w:rFonts w:ascii="Times New Roman" w:hAnsi="Times New Roman"/>
          <w:sz w:val="32"/>
          <w:szCs w:val="32"/>
        </w:rPr>
        <w:t>’ e.g.</w:t>
      </w:r>
    </w:p>
    <w:p w:rsidR="00EE4D10" w:rsidRPr="00E21268" w:rsidRDefault="00EE4D10" w:rsidP="00EE4D10">
      <w:pPr>
        <w:pStyle w:val="ListParagraph"/>
        <w:numPr>
          <w:ilvl w:val="0"/>
          <w:numId w:val="447"/>
        </w:numPr>
        <w:suppressAutoHyphens w:val="0"/>
        <w:spacing w:after="200"/>
        <w:contextualSpacing/>
        <w:rPr>
          <w:rFonts w:ascii="Times New Roman" w:hAnsi="Times New Roman"/>
          <w:sz w:val="32"/>
          <w:szCs w:val="32"/>
        </w:rPr>
      </w:pPr>
      <w:r w:rsidRPr="00E21268">
        <w:rPr>
          <w:rFonts w:ascii="Times New Roman" w:hAnsi="Times New Roman"/>
          <w:sz w:val="32"/>
          <w:szCs w:val="32"/>
        </w:rPr>
        <w:t>Red</w:t>
      </w:r>
    </w:p>
    <w:p w:rsidR="00EE4D10" w:rsidRPr="00E21268" w:rsidRDefault="00EE4D10" w:rsidP="00EE4D10">
      <w:pPr>
        <w:pStyle w:val="ListParagraph"/>
        <w:numPr>
          <w:ilvl w:val="0"/>
          <w:numId w:val="44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Friday </w:t>
      </w:r>
    </w:p>
    <w:p w:rsidR="00EE4D10" w:rsidRPr="00E21268" w:rsidRDefault="00EE4D10" w:rsidP="00EE4D10">
      <w:pPr>
        <w:pStyle w:val="ListParagraph"/>
        <w:numPr>
          <w:ilvl w:val="0"/>
          <w:numId w:val="447"/>
        </w:numPr>
        <w:suppressAutoHyphens w:val="0"/>
        <w:spacing w:after="200"/>
        <w:contextualSpacing/>
        <w:rPr>
          <w:rFonts w:ascii="Times New Roman" w:hAnsi="Times New Roman"/>
          <w:sz w:val="32"/>
          <w:szCs w:val="32"/>
        </w:rPr>
      </w:pPr>
      <w:r w:rsidRPr="00E21268">
        <w:rPr>
          <w:rFonts w:ascii="Times New Roman" w:hAnsi="Times New Roman"/>
          <w:sz w:val="32"/>
          <w:szCs w:val="32"/>
        </w:rPr>
        <w:t>Worry</w:t>
      </w:r>
    </w:p>
    <w:p w:rsidR="00EE4D10" w:rsidRPr="00E21268" w:rsidRDefault="00EE4D10" w:rsidP="00EE4D10">
      <w:pPr>
        <w:pStyle w:val="ListParagraph"/>
        <w:numPr>
          <w:ilvl w:val="0"/>
          <w:numId w:val="447"/>
        </w:numPr>
        <w:suppressAutoHyphens w:val="0"/>
        <w:spacing w:after="200"/>
        <w:contextualSpacing/>
        <w:rPr>
          <w:rFonts w:ascii="Times New Roman" w:hAnsi="Times New Roman"/>
          <w:sz w:val="32"/>
          <w:szCs w:val="32"/>
        </w:rPr>
      </w:pPr>
      <w:r w:rsidRPr="00E21268">
        <w:rPr>
          <w:rFonts w:ascii="Times New Roman" w:hAnsi="Times New Roman"/>
          <w:sz w:val="32"/>
          <w:szCs w:val="32"/>
        </w:rPr>
        <w:t>Sorry</w:t>
      </w:r>
    </w:p>
    <w:p w:rsidR="00EE4D10" w:rsidRPr="00E21268" w:rsidRDefault="00EE4D10" w:rsidP="00EE4D10">
      <w:pPr>
        <w:pStyle w:val="ListParagraph"/>
        <w:numPr>
          <w:ilvl w:val="0"/>
          <w:numId w:val="44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Marry </w:t>
      </w:r>
    </w:p>
    <w:p w:rsidR="00EE4D10" w:rsidRPr="00E21268" w:rsidRDefault="00EE4D10" w:rsidP="00EE4D10">
      <w:pPr>
        <w:pStyle w:val="ListParagraph"/>
        <w:numPr>
          <w:ilvl w:val="0"/>
          <w:numId w:val="44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It is also said in words with letters ‘</w:t>
      </w:r>
      <w:r w:rsidRPr="00E21268">
        <w:rPr>
          <w:rFonts w:ascii="Times New Roman" w:hAnsi="Times New Roman"/>
          <w:b/>
          <w:sz w:val="32"/>
          <w:szCs w:val="32"/>
        </w:rPr>
        <w:t>WR</w:t>
      </w:r>
      <w:r w:rsidRPr="00E21268">
        <w:rPr>
          <w:rFonts w:ascii="Times New Roman" w:hAnsi="Times New Roman"/>
          <w:sz w:val="32"/>
          <w:szCs w:val="32"/>
        </w:rPr>
        <w:t>’ e.g.</w:t>
      </w:r>
    </w:p>
    <w:p w:rsidR="00EE4D10" w:rsidRPr="00E21268" w:rsidRDefault="00EE4D10" w:rsidP="00EE4D10">
      <w:pPr>
        <w:pStyle w:val="ListParagraph"/>
        <w:numPr>
          <w:ilvl w:val="0"/>
          <w:numId w:val="448"/>
        </w:numPr>
        <w:suppressAutoHyphens w:val="0"/>
        <w:spacing w:after="200"/>
        <w:contextualSpacing/>
        <w:rPr>
          <w:rFonts w:ascii="Times New Roman" w:hAnsi="Times New Roman"/>
          <w:sz w:val="32"/>
          <w:szCs w:val="32"/>
        </w:rPr>
      </w:pPr>
      <w:r w:rsidRPr="00E21268">
        <w:rPr>
          <w:rFonts w:ascii="Times New Roman" w:hAnsi="Times New Roman"/>
          <w:sz w:val="32"/>
          <w:szCs w:val="32"/>
        </w:rPr>
        <w:t>Write</w:t>
      </w:r>
    </w:p>
    <w:p w:rsidR="00EE4D10" w:rsidRPr="00E21268" w:rsidRDefault="00EE4D10" w:rsidP="00EE4D10">
      <w:pPr>
        <w:pStyle w:val="ListParagraph"/>
        <w:numPr>
          <w:ilvl w:val="0"/>
          <w:numId w:val="448"/>
        </w:numPr>
        <w:suppressAutoHyphens w:val="0"/>
        <w:spacing w:after="200"/>
        <w:contextualSpacing/>
        <w:rPr>
          <w:rFonts w:ascii="Times New Roman" w:hAnsi="Times New Roman"/>
          <w:sz w:val="32"/>
          <w:szCs w:val="32"/>
        </w:rPr>
      </w:pPr>
      <w:r w:rsidRPr="00E21268">
        <w:rPr>
          <w:rFonts w:ascii="Times New Roman" w:hAnsi="Times New Roman"/>
          <w:sz w:val="32"/>
          <w:szCs w:val="32"/>
        </w:rPr>
        <w:t>Wrong</w:t>
      </w:r>
    </w:p>
    <w:p w:rsidR="00EE4D10" w:rsidRPr="00E21268" w:rsidRDefault="00EE4D10" w:rsidP="00EE4D10">
      <w:pPr>
        <w:pStyle w:val="ListParagraph"/>
        <w:numPr>
          <w:ilvl w:val="0"/>
          <w:numId w:val="448"/>
        </w:numPr>
        <w:suppressAutoHyphens w:val="0"/>
        <w:spacing w:after="200"/>
        <w:contextualSpacing/>
        <w:rPr>
          <w:rFonts w:ascii="Times New Roman" w:hAnsi="Times New Roman"/>
          <w:sz w:val="32"/>
          <w:szCs w:val="32"/>
        </w:rPr>
      </w:pPr>
      <w:r w:rsidRPr="00E21268">
        <w:rPr>
          <w:rFonts w:ascii="Times New Roman" w:hAnsi="Times New Roman"/>
          <w:sz w:val="32"/>
          <w:szCs w:val="32"/>
        </w:rPr>
        <w:t>Wrath</w:t>
      </w:r>
    </w:p>
    <w:p w:rsidR="00EE4D10" w:rsidRPr="00E21268" w:rsidRDefault="00EE4D10" w:rsidP="00EE4D10">
      <w:pPr>
        <w:pStyle w:val="ListParagraph"/>
        <w:numPr>
          <w:ilvl w:val="0"/>
          <w:numId w:val="448"/>
        </w:numPr>
        <w:suppressAutoHyphens w:val="0"/>
        <w:spacing w:after="200"/>
        <w:contextualSpacing/>
        <w:rPr>
          <w:rFonts w:ascii="Times New Roman" w:hAnsi="Times New Roman"/>
          <w:sz w:val="32"/>
          <w:szCs w:val="32"/>
        </w:rPr>
      </w:pPr>
      <w:r w:rsidRPr="00E21268">
        <w:rPr>
          <w:rFonts w:ascii="Times New Roman" w:hAnsi="Times New Roman"/>
          <w:sz w:val="32"/>
          <w:szCs w:val="32"/>
        </w:rPr>
        <w:t>Wry</w:t>
      </w:r>
    </w:p>
    <w:p w:rsidR="00EE4D10" w:rsidRPr="00E21268" w:rsidRDefault="00EE4D10" w:rsidP="00EE4D10">
      <w:pPr>
        <w:pStyle w:val="ListParagraph"/>
        <w:numPr>
          <w:ilvl w:val="0"/>
          <w:numId w:val="44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Wring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/w/</w:t>
      </w:r>
    </w:p>
    <w:p w:rsidR="00EE4D10" w:rsidRPr="00E21268" w:rsidRDefault="00EE4D10" w:rsidP="00EE4D10">
      <w:pPr>
        <w:pStyle w:val="ListParagraph"/>
        <w:numPr>
          <w:ilvl w:val="0"/>
          <w:numId w:val="449"/>
        </w:numPr>
        <w:suppressAutoHyphens w:val="0"/>
        <w:spacing w:after="200"/>
        <w:contextualSpacing/>
        <w:rPr>
          <w:rFonts w:ascii="Times New Roman" w:hAnsi="Times New Roman"/>
          <w:sz w:val="32"/>
          <w:szCs w:val="32"/>
        </w:rPr>
      </w:pPr>
      <w:r w:rsidRPr="00E21268">
        <w:rPr>
          <w:rFonts w:ascii="Times New Roman" w:hAnsi="Times New Roman"/>
          <w:sz w:val="32"/>
          <w:szCs w:val="32"/>
        </w:rPr>
        <w:t>Your lips form a small, tight circle when making the sound /w/.</w:t>
      </w:r>
    </w:p>
    <w:p w:rsidR="00EE4D10" w:rsidRPr="00E21268" w:rsidRDefault="00EE4D10" w:rsidP="00EE4D10">
      <w:pPr>
        <w:pStyle w:val="ListParagraph"/>
        <w:numPr>
          <w:ilvl w:val="0"/>
          <w:numId w:val="449"/>
        </w:numPr>
        <w:suppressAutoHyphens w:val="0"/>
        <w:spacing w:after="200"/>
        <w:contextualSpacing/>
        <w:rPr>
          <w:rFonts w:ascii="Times New Roman" w:hAnsi="Times New Roman"/>
          <w:sz w:val="32"/>
          <w:szCs w:val="32"/>
        </w:rPr>
      </w:pPr>
      <w:r w:rsidRPr="00E21268">
        <w:rPr>
          <w:rFonts w:ascii="Times New Roman" w:hAnsi="Times New Roman"/>
          <w:sz w:val="32"/>
          <w:szCs w:val="32"/>
        </w:rPr>
        <w:t>Letters representing the /w/ sound are:</w:t>
      </w: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b/>
          <w:sz w:val="32"/>
          <w:szCs w:val="32"/>
        </w:rPr>
        <w:t>Letter ‘W’</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Woman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Wife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New</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Sweet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Win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Rewind</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Towel</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Wait </w:t>
      </w:r>
    </w:p>
    <w:p w:rsidR="00EE4D10" w:rsidRPr="00E21268" w:rsidRDefault="00EE4D10" w:rsidP="00EE4D10">
      <w:pPr>
        <w:pStyle w:val="ListParagraph"/>
        <w:numPr>
          <w:ilvl w:val="0"/>
          <w:numId w:val="450"/>
        </w:numPr>
        <w:suppressAutoHyphens w:val="0"/>
        <w:spacing w:after="200"/>
        <w:contextualSpacing/>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b/>
          <w:sz w:val="32"/>
          <w:szCs w:val="32"/>
        </w:rPr>
        <w:lastRenderedPageBreak/>
        <w:t>Letters WH</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Why</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Where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When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While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What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White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Whom</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Who</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 xml:space="preserve">Whole </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num="5" w:space="720"/>
          <w:docGrid w:linePitch="360"/>
        </w:sectPr>
      </w:pP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b/>
          <w:sz w:val="32"/>
          <w:szCs w:val="32"/>
        </w:rPr>
        <w:lastRenderedPageBreak/>
        <w:t>Letters ‘QU’</w:t>
      </w:r>
    </w:p>
    <w:p w:rsidR="00EE4D10" w:rsidRPr="00E21268" w:rsidRDefault="00EE4D10" w:rsidP="00EE4D10">
      <w:pPr>
        <w:pStyle w:val="ListParagraph"/>
        <w:ind w:left="360"/>
        <w:rPr>
          <w:rFonts w:ascii="Times New Roman" w:hAnsi="Times New Roman"/>
          <w:sz w:val="32"/>
          <w:szCs w:val="32"/>
        </w:rPr>
        <w:sectPr w:rsidR="00EE4D10" w:rsidRPr="00E21268" w:rsidSect="00D7016B">
          <w:type w:val="continuous"/>
          <w:pgSz w:w="12240" w:h="15840"/>
          <w:pgMar w:top="630" w:right="26" w:bottom="1440" w:left="1080" w:header="720" w:footer="720" w:gutter="0"/>
          <w:cols w:space="720"/>
          <w:docGrid w:linePitch="360"/>
        </w:sectPr>
      </w:pP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Quit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Quick</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Quite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Quiet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Queer</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Queen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Quota</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Quickly </w:t>
      </w:r>
    </w:p>
    <w:p w:rsidR="00EE4D10" w:rsidRPr="00E21268" w:rsidRDefault="00EE4D10" w:rsidP="00EE4D10">
      <w:pPr>
        <w:pStyle w:val="ListParagraph"/>
        <w:numPr>
          <w:ilvl w:val="0"/>
          <w:numId w:val="450"/>
        </w:numPr>
        <w:suppressAutoHyphens w:val="0"/>
        <w:spacing w:after="200"/>
        <w:contextualSpacing/>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b/>
          <w:sz w:val="32"/>
          <w:szCs w:val="32"/>
        </w:rPr>
        <w:lastRenderedPageBreak/>
        <w:t>Others</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One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Choir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/m/</w:t>
      </w:r>
    </w:p>
    <w:p w:rsidR="00EE4D10" w:rsidRPr="00E21268" w:rsidRDefault="00EE4D10" w:rsidP="00EE4D10">
      <w:pPr>
        <w:pStyle w:val="ListParagraph"/>
        <w:numPr>
          <w:ilvl w:val="0"/>
          <w:numId w:val="451"/>
        </w:numPr>
        <w:suppressAutoHyphens w:val="0"/>
        <w:spacing w:after="200"/>
        <w:contextualSpacing/>
        <w:rPr>
          <w:rFonts w:ascii="Times New Roman" w:hAnsi="Times New Roman"/>
          <w:sz w:val="32"/>
          <w:szCs w:val="32"/>
        </w:rPr>
      </w:pPr>
      <w:r w:rsidRPr="00E21268">
        <w:rPr>
          <w:rFonts w:ascii="Times New Roman" w:hAnsi="Times New Roman"/>
          <w:sz w:val="32"/>
          <w:szCs w:val="32"/>
        </w:rPr>
        <w:t>Made by pressing the lips lightly.</w:t>
      </w:r>
    </w:p>
    <w:p w:rsidR="00EE4D10" w:rsidRPr="00E21268" w:rsidRDefault="00EE4D10" w:rsidP="00EE4D10">
      <w:pPr>
        <w:pStyle w:val="ListParagraph"/>
        <w:numPr>
          <w:ilvl w:val="0"/>
          <w:numId w:val="451"/>
        </w:numPr>
        <w:suppressAutoHyphens w:val="0"/>
        <w:spacing w:after="200"/>
        <w:contextualSpacing/>
        <w:rPr>
          <w:rFonts w:ascii="Times New Roman" w:hAnsi="Times New Roman"/>
          <w:sz w:val="32"/>
          <w:szCs w:val="32"/>
        </w:rPr>
      </w:pPr>
      <w:r w:rsidRPr="00E21268">
        <w:rPr>
          <w:rFonts w:ascii="Times New Roman" w:hAnsi="Times New Roman"/>
          <w:sz w:val="32"/>
          <w:szCs w:val="32"/>
        </w:rPr>
        <w:t>The words that follow contain the sound:</w:t>
      </w: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Mum</w:t>
      </w: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sz w:val="32"/>
          <w:szCs w:val="32"/>
        </w:rPr>
        <w:t>Mine</w:t>
      </w: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Me</w:t>
      </w: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sz w:val="32"/>
          <w:szCs w:val="32"/>
        </w:rPr>
        <w:t>Morning</w:t>
      </w: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Farmer</w:t>
      </w: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Shame </w:t>
      </w: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Meat</w:t>
      </w:r>
    </w:p>
    <w:p w:rsidR="00EE4D10" w:rsidRPr="00E21268" w:rsidRDefault="00EE4D10" w:rsidP="00EE4D10">
      <w:pPr>
        <w:pStyle w:val="ListParagraph"/>
        <w:numPr>
          <w:ilvl w:val="0"/>
          <w:numId w:val="45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Myself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1</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Read the sentence below pronouncing each word correctly and then group the words in their appropriate columns. Consider the highlighted letters.</w:t>
      </w:r>
    </w:p>
    <w:p w:rsidR="00EE4D10" w:rsidRPr="00E21268" w:rsidRDefault="00EE4D10" w:rsidP="00EE4D10">
      <w:pPr>
        <w:rPr>
          <w:rFonts w:ascii="Times New Roman" w:hAnsi="Times New Roman"/>
          <w:i/>
          <w:sz w:val="32"/>
          <w:szCs w:val="32"/>
        </w:rPr>
      </w:pPr>
      <w:r w:rsidRPr="00E21268">
        <w:rPr>
          <w:rFonts w:ascii="Times New Roman" w:hAnsi="Times New Roman"/>
          <w:i/>
          <w:sz w:val="32"/>
          <w:szCs w:val="32"/>
        </w:rPr>
        <w:t xml:space="preserve">The </w:t>
      </w:r>
      <w:r w:rsidRPr="00E21268">
        <w:rPr>
          <w:rFonts w:ascii="Times New Roman" w:hAnsi="Times New Roman"/>
          <w:b/>
          <w:i/>
          <w:sz w:val="32"/>
          <w:szCs w:val="32"/>
        </w:rPr>
        <w:t>s</w:t>
      </w:r>
      <w:r w:rsidRPr="00E21268">
        <w:rPr>
          <w:rFonts w:ascii="Times New Roman" w:hAnsi="Times New Roman"/>
          <w:i/>
          <w:sz w:val="32"/>
          <w:szCs w:val="32"/>
        </w:rPr>
        <w:t>even student</w:t>
      </w:r>
      <w:r w:rsidRPr="00E21268">
        <w:rPr>
          <w:rFonts w:ascii="Times New Roman" w:hAnsi="Times New Roman"/>
          <w:b/>
          <w:i/>
          <w:sz w:val="32"/>
          <w:szCs w:val="32"/>
        </w:rPr>
        <w:t xml:space="preserve">s </w:t>
      </w:r>
      <w:r w:rsidRPr="00E21268">
        <w:rPr>
          <w:rFonts w:ascii="Times New Roman" w:hAnsi="Times New Roman"/>
          <w:i/>
          <w:sz w:val="32"/>
          <w:szCs w:val="32"/>
        </w:rPr>
        <w:t>took the fir</w:t>
      </w:r>
      <w:r w:rsidRPr="00E21268">
        <w:rPr>
          <w:rFonts w:ascii="Times New Roman" w:hAnsi="Times New Roman"/>
          <w:b/>
          <w:i/>
          <w:sz w:val="32"/>
          <w:szCs w:val="32"/>
        </w:rPr>
        <w:t>s</w:t>
      </w:r>
      <w:r w:rsidRPr="00E21268">
        <w:rPr>
          <w:rFonts w:ascii="Times New Roman" w:hAnsi="Times New Roman"/>
          <w:i/>
          <w:sz w:val="32"/>
          <w:szCs w:val="32"/>
        </w:rPr>
        <w:t xml:space="preserve">t </w:t>
      </w:r>
      <w:r w:rsidRPr="00E21268">
        <w:rPr>
          <w:rFonts w:ascii="Times New Roman" w:hAnsi="Times New Roman"/>
          <w:b/>
          <w:i/>
          <w:sz w:val="32"/>
          <w:szCs w:val="32"/>
        </w:rPr>
        <w:t>te</w:t>
      </w:r>
      <w:r w:rsidRPr="00E21268">
        <w:rPr>
          <w:rFonts w:ascii="Times New Roman" w:hAnsi="Times New Roman"/>
          <w:i/>
          <w:sz w:val="32"/>
          <w:szCs w:val="32"/>
        </w:rPr>
        <w:t>st for their driver’</w:t>
      </w:r>
      <w:r w:rsidRPr="00E21268">
        <w:rPr>
          <w:rFonts w:ascii="Times New Roman" w:hAnsi="Times New Roman"/>
          <w:b/>
          <w:i/>
          <w:sz w:val="32"/>
          <w:szCs w:val="32"/>
        </w:rPr>
        <w:t xml:space="preserve">s </w:t>
      </w:r>
      <w:r w:rsidRPr="00E21268">
        <w:rPr>
          <w:rFonts w:ascii="Times New Roman" w:hAnsi="Times New Roman"/>
          <w:i/>
          <w:sz w:val="32"/>
          <w:szCs w:val="32"/>
        </w:rPr>
        <w:t>licen</w:t>
      </w:r>
      <w:r w:rsidRPr="00E21268">
        <w:rPr>
          <w:rFonts w:ascii="Times New Roman" w:hAnsi="Times New Roman"/>
          <w:b/>
          <w:i/>
          <w:sz w:val="32"/>
          <w:szCs w:val="32"/>
        </w:rPr>
        <w:t>c</w:t>
      </w:r>
      <w:r w:rsidRPr="00E21268">
        <w:rPr>
          <w:rFonts w:ascii="Times New Roman" w:hAnsi="Times New Roman"/>
          <w:i/>
          <w:sz w:val="32"/>
          <w:szCs w:val="32"/>
        </w:rPr>
        <w:t>e</w:t>
      </w:r>
      <w:r w:rsidRPr="00E21268">
        <w:rPr>
          <w:rFonts w:ascii="Times New Roman" w:hAnsi="Times New Roman"/>
          <w:b/>
          <w:i/>
          <w:sz w:val="32"/>
          <w:szCs w:val="32"/>
        </w:rPr>
        <w:t>s</w:t>
      </w:r>
      <w:r w:rsidRPr="00E21268">
        <w:rPr>
          <w:rFonts w:ascii="Times New Roman" w:hAnsi="Times New Roman"/>
          <w:i/>
          <w:sz w:val="32"/>
          <w:szCs w:val="32"/>
        </w:rPr>
        <w:t>on Thur</w:t>
      </w:r>
      <w:r w:rsidRPr="00E21268">
        <w:rPr>
          <w:rFonts w:ascii="Times New Roman" w:hAnsi="Times New Roman"/>
          <w:b/>
          <w:i/>
          <w:sz w:val="32"/>
          <w:szCs w:val="32"/>
        </w:rPr>
        <w:t>s</w:t>
      </w:r>
      <w:r w:rsidRPr="00E21268">
        <w:rPr>
          <w:rFonts w:ascii="Times New Roman" w:hAnsi="Times New Roman"/>
          <w:i/>
          <w:sz w:val="32"/>
          <w:szCs w:val="32"/>
        </w:rPr>
        <w:t>day.</w:t>
      </w:r>
    </w:p>
    <w:tbl>
      <w:tblPr>
        <w:tblStyle w:val="TableGrid"/>
        <w:tblW w:w="0" w:type="auto"/>
        <w:tblLook w:val="04A0"/>
      </w:tblPr>
      <w:tblGrid>
        <w:gridCol w:w="3258"/>
        <w:gridCol w:w="3150"/>
      </w:tblGrid>
      <w:tr w:rsidR="00EE4D10" w:rsidRPr="00E21268" w:rsidTr="00EE4D10">
        <w:tc>
          <w:tcPr>
            <w:tcW w:w="325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w:t>
            </w:r>
          </w:p>
        </w:tc>
        <w:tc>
          <w:tcPr>
            <w:tcW w:w="315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/z/</w:t>
            </w:r>
          </w:p>
        </w:tc>
      </w:tr>
      <w:tr w:rsidR="00EE4D10" w:rsidRPr="00E21268" w:rsidTr="00EE4D10">
        <w:tc>
          <w:tcPr>
            <w:tcW w:w="3258" w:type="dxa"/>
          </w:tcPr>
          <w:p w:rsidR="00EE4D10" w:rsidRPr="00E21268" w:rsidRDefault="00EE4D10" w:rsidP="00EE4D10">
            <w:pPr>
              <w:rPr>
                <w:rFonts w:ascii="Times New Roman" w:hAnsi="Times New Roman"/>
                <w:sz w:val="32"/>
                <w:szCs w:val="32"/>
              </w:rPr>
            </w:pPr>
          </w:p>
        </w:tc>
        <w:tc>
          <w:tcPr>
            <w:tcW w:w="3150" w:type="dxa"/>
          </w:tcPr>
          <w:p w:rsidR="00EE4D10" w:rsidRPr="00E21268" w:rsidRDefault="00EE4D10" w:rsidP="00EE4D10">
            <w:pPr>
              <w:rPr>
                <w:rFonts w:ascii="Times New Roman" w:hAnsi="Times New Roman"/>
                <w:sz w:val="32"/>
                <w:szCs w:val="32"/>
              </w:rPr>
            </w:pPr>
          </w:p>
        </w:tc>
      </w:tr>
      <w:tr w:rsidR="00EE4D10" w:rsidRPr="00E21268" w:rsidTr="00EE4D10">
        <w:tc>
          <w:tcPr>
            <w:tcW w:w="3258" w:type="dxa"/>
          </w:tcPr>
          <w:p w:rsidR="00EE4D10" w:rsidRPr="00E21268" w:rsidRDefault="00EE4D10" w:rsidP="00EE4D10">
            <w:pPr>
              <w:rPr>
                <w:rFonts w:ascii="Times New Roman" w:hAnsi="Times New Roman"/>
                <w:sz w:val="32"/>
                <w:szCs w:val="32"/>
              </w:rPr>
            </w:pPr>
          </w:p>
        </w:tc>
        <w:tc>
          <w:tcPr>
            <w:tcW w:w="3150" w:type="dxa"/>
          </w:tcPr>
          <w:p w:rsidR="00EE4D10" w:rsidRPr="00E21268" w:rsidRDefault="00EE4D10" w:rsidP="00EE4D10">
            <w:pPr>
              <w:rPr>
                <w:rFonts w:ascii="Times New Roman" w:hAnsi="Times New Roman"/>
                <w:sz w:val="32"/>
                <w:szCs w:val="32"/>
              </w:rPr>
            </w:pPr>
          </w:p>
        </w:tc>
      </w:tr>
      <w:tr w:rsidR="00EE4D10" w:rsidRPr="00E21268" w:rsidTr="00EE4D10">
        <w:tc>
          <w:tcPr>
            <w:tcW w:w="3258" w:type="dxa"/>
          </w:tcPr>
          <w:p w:rsidR="00EE4D10" w:rsidRPr="00E21268" w:rsidRDefault="00EE4D10" w:rsidP="00EE4D10">
            <w:pPr>
              <w:rPr>
                <w:rFonts w:ascii="Times New Roman" w:hAnsi="Times New Roman"/>
                <w:sz w:val="32"/>
                <w:szCs w:val="32"/>
              </w:rPr>
            </w:pPr>
          </w:p>
        </w:tc>
        <w:tc>
          <w:tcPr>
            <w:tcW w:w="3150" w:type="dxa"/>
          </w:tcPr>
          <w:p w:rsidR="00EE4D10" w:rsidRPr="00E21268" w:rsidRDefault="00EE4D10" w:rsidP="00EE4D10">
            <w:pPr>
              <w:rPr>
                <w:rFonts w:ascii="Times New Roman" w:hAnsi="Times New Roman"/>
                <w:sz w:val="32"/>
                <w:szCs w:val="32"/>
              </w:rPr>
            </w:pPr>
          </w:p>
        </w:tc>
      </w:tr>
      <w:tr w:rsidR="00EE4D10" w:rsidRPr="00E21268" w:rsidTr="00EE4D10">
        <w:tc>
          <w:tcPr>
            <w:tcW w:w="3258" w:type="dxa"/>
          </w:tcPr>
          <w:p w:rsidR="00EE4D10" w:rsidRPr="00E21268" w:rsidRDefault="00EE4D10" w:rsidP="00EE4D10">
            <w:pPr>
              <w:rPr>
                <w:rFonts w:ascii="Times New Roman" w:hAnsi="Times New Roman"/>
                <w:sz w:val="32"/>
                <w:szCs w:val="32"/>
              </w:rPr>
            </w:pPr>
          </w:p>
        </w:tc>
        <w:tc>
          <w:tcPr>
            <w:tcW w:w="3150" w:type="dxa"/>
          </w:tcPr>
          <w:p w:rsidR="00EE4D10" w:rsidRPr="00E21268" w:rsidRDefault="00EE4D10" w:rsidP="00EE4D10">
            <w:pPr>
              <w:rPr>
                <w:rFonts w:ascii="Times New Roman" w:hAnsi="Times New Roman"/>
                <w:sz w:val="32"/>
                <w:szCs w:val="32"/>
              </w:rPr>
            </w:pPr>
          </w:p>
        </w:tc>
      </w:tr>
      <w:tr w:rsidR="00EE4D10" w:rsidRPr="00E21268" w:rsidTr="00EE4D10">
        <w:tc>
          <w:tcPr>
            <w:tcW w:w="3258" w:type="dxa"/>
          </w:tcPr>
          <w:p w:rsidR="00EE4D10" w:rsidRPr="00E21268" w:rsidRDefault="00EE4D10" w:rsidP="00EE4D10">
            <w:pPr>
              <w:rPr>
                <w:rFonts w:ascii="Times New Roman" w:hAnsi="Times New Roman"/>
                <w:sz w:val="32"/>
                <w:szCs w:val="32"/>
              </w:rPr>
            </w:pPr>
          </w:p>
        </w:tc>
        <w:tc>
          <w:tcPr>
            <w:tcW w:w="3150" w:type="dxa"/>
          </w:tcPr>
          <w:p w:rsidR="00EE4D10" w:rsidRPr="00E21268" w:rsidRDefault="00EE4D10" w:rsidP="00EE4D10">
            <w:pPr>
              <w:rPr>
                <w:rFonts w:ascii="Times New Roman" w:hAnsi="Times New Roman"/>
                <w:sz w:val="32"/>
                <w:szCs w:val="32"/>
              </w:rPr>
            </w:pPr>
          </w:p>
        </w:tc>
      </w:tr>
    </w:tbl>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Considering the pronunciation of highlighted letters, pick the odd word out.</w:t>
      </w:r>
    </w:p>
    <w:p w:rsidR="00EE4D10" w:rsidRPr="00E21268" w:rsidRDefault="00EE4D10" w:rsidP="00EE4D10">
      <w:pPr>
        <w:pStyle w:val="ListParagraph"/>
        <w:numPr>
          <w:ilvl w:val="0"/>
          <w:numId w:val="452"/>
        </w:numPr>
        <w:suppressAutoHyphens w:val="0"/>
        <w:spacing w:after="200"/>
        <w:contextualSpacing/>
        <w:rPr>
          <w:rFonts w:ascii="Times New Roman" w:hAnsi="Times New Roman"/>
          <w:sz w:val="32"/>
          <w:szCs w:val="32"/>
        </w:rPr>
      </w:pPr>
      <w:r w:rsidRPr="00E21268">
        <w:rPr>
          <w:rFonts w:ascii="Times New Roman" w:hAnsi="Times New Roman"/>
          <w:b/>
          <w:sz w:val="32"/>
          <w:szCs w:val="32"/>
        </w:rPr>
        <w:t>J</w:t>
      </w:r>
      <w:r w:rsidRPr="00E21268">
        <w:rPr>
          <w:rFonts w:ascii="Times New Roman" w:hAnsi="Times New Roman"/>
          <w:sz w:val="32"/>
          <w:szCs w:val="32"/>
        </w:rPr>
        <w:t xml:space="preserve">udge, </w:t>
      </w:r>
      <w:r w:rsidRPr="00E21268">
        <w:rPr>
          <w:rFonts w:ascii="Times New Roman" w:hAnsi="Times New Roman"/>
          <w:b/>
          <w:sz w:val="32"/>
          <w:szCs w:val="32"/>
        </w:rPr>
        <w:t>g</w:t>
      </w:r>
      <w:r w:rsidRPr="00E21268">
        <w:rPr>
          <w:rFonts w:ascii="Times New Roman" w:hAnsi="Times New Roman"/>
          <w:sz w:val="32"/>
          <w:szCs w:val="32"/>
        </w:rPr>
        <w:t xml:space="preserve">esture, </w:t>
      </w:r>
      <w:r w:rsidRPr="00E21268">
        <w:rPr>
          <w:rFonts w:ascii="Times New Roman" w:hAnsi="Times New Roman"/>
          <w:b/>
          <w:sz w:val="32"/>
          <w:szCs w:val="32"/>
        </w:rPr>
        <w:t>g</w:t>
      </w:r>
      <w:r w:rsidRPr="00E21268">
        <w:rPr>
          <w:rFonts w:ascii="Times New Roman" w:hAnsi="Times New Roman"/>
          <w:sz w:val="32"/>
          <w:szCs w:val="32"/>
        </w:rPr>
        <w:t>arage</w:t>
      </w:r>
    </w:p>
    <w:p w:rsidR="00EE4D10" w:rsidRPr="00E21268" w:rsidRDefault="00EE4D10" w:rsidP="00EE4D10">
      <w:pPr>
        <w:pStyle w:val="ListParagraph"/>
        <w:numPr>
          <w:ilvl w:val="0"/>
          <w:numId w:val="452"/>
        </w:numPr>
        <w:suppressAutoHyphens w:val="0"/>
        <w:spacing w:after="200"/>
        <w:contextualSpacing/>
        <w:rPr>
          <w:rFonts w:ascii="Times New Roman" w:hAnsi="Times New Roman"/>
          <w:sz w:val="32"/>
          <w:szCs w:val="32"/>
        </w:rPr>
      </w:pPr>
      <w:r w:rsidRPr="00E21268">
        <w:rPr>
          <w:rFonts w:ascii="Times New Roman" w:hAnsi="Times New Roman"/>
          <w:b/>
          <w:sz w:val="32"/>
          <w:szCs w:val="32"/>
        </w:rPr>
        <w:t>J</w:t>
      </w:r>
      <w:r w:rsidRPr="00E21268">
        <w:rPr>
          <w:rFonts w:ascii="Times New Roman" w:hAnsi="Times New Roman"/>
          <w:sz w:val="32"/>
          <w:szCs w:val="32"/>
        </w:rPr>
        <w:t xml:space="preserve">ump, </w:t>
      </w:r>
      <w:r w:rsidRPr="00E21268">
        <w:rPr>
          <w:rFonts w:ascii="Times New Roman" w:hAnsi="Times New Roman"/>
          <w:b/>
          <w:sz w:val="32"/>
          <w:szCs w:val="32"/>
        </w:rPr>
        <w:t>g</w:t>
      </w:r>
      <w:r w:rsidRPr="00E21268">
        <w:rPr>
          <w:rFonts w:ascii="Times New Roman" w:hAnsi="Times New Roman"/>
          <w:sz w:val="32"/>
          <w:szCs w:val="32"/>
        </w:rPr>
        <w:t xml:space="preserve">ift, </w:t>
      </w:r>
      <w:r w:rsidRPr="00E21268">
        <w:rPr>
          <w:rFonts w:ascii="Times New Roman" w:hAnsi="Times New Roman"/>
          <w:b/>
          <w:sz w:val="32"/>
          <w:szCs w:val="32"/>
        </w:rPr>
        <w:t>g</w:t>
      </w:r>
      <w:r w:rsidRPr="00E21268">
        <w:rPr>
          <w:rFonts w:ascii="Times New Roman" w:hAnsi="Times New Roman"/>
          <w:sz w:val="32"/>
          <w:szCs w:val="32"/>
        </w:rPr>
        <w:t>eological</w:t>
      </w:r>
    </w:p>
    <w:p w:rsidR="00EE4D10" w:rsidRPr="00E21268" w:rsidRDefault="00EE4D10" w:rsidP="00EE4D10">
      <w:pPr>
        <w:pStyle w:val="ListParagraph"/>
        <w:numPr>
          <w:ilvl w:val="0"/>
          <w:numId w:val="452"/>
        </w:numPr>
        <w:suppressAutoHyphens w:val="0"/>
        <w:spacing w:after="200"/>
        <w:contextualSpacing/>
        <w:rPr>
          <w:rFonts w:ascii="Times New Roman" w:hAnsi="Times New Roman"/>
          <w:sz w:val="32"/>
          <w:szCs w:val="32"/>
        </w:rPr>
      </w:pPr>
      <w:r w:rsidRPr="00E21268">
        <w:rPr>
          <w:rFonts w:ascii="Times New Roman" w:hAnsi="Times New Roman"/>
          <w:sz w:val="32"/>
          <w:szCs w:val="32"/>
        </w:rPr>
        <w:t>Fun</w:t>
      </w:r>
      <w:r w:rsidRPr="00E21268">
        <w:rPr>
          <w:rFonts w:ascii="Times New Roman" w:hAnsi="Times New Roman"/>
          <w:b/>
          <w:sz w:val="32"/>
          <w:szCs w:val="32"/>
        </w:rPr>
        <w:t>g</w:t>
      </w:r>
      <w:r w:rsidRPr="00E21268">
        <w:rPr>
          <w:rFonts w:ascii="Times New Roman" w:hAnsi="Times New Roman"/>
          <w:sz w:val="32"/>
          <w:szCs w:val="32"/>
        </w:rPr>
        <w:t xml:space="preserve">i, </w:t>
      </w:r>
      <w:r w:rsidRPr="00E21268">
        <w:rPr>
          <w:rFonts w:ascii="Times New Roman" w:hAnsi="Times New Roman"/>
          <w:b/>
          <w:sz w:val="32"/>
          <w:szCs w:val="32"/>
        </w:rPr>
        <w:t>j</w:t>
      </w:r>
      <w:r w:rsidRPr="00E21268">
        <w:rPr>
          <w:rFonts w:ascii="Times New Roman" w:hAnsi="Times New Roman"/>
          <w:sz w:val="32"/>
          <w:szCs w:val="32"/>
        </w:rPr>
        <w:t xml:space="preserve">ust, </w:t>
      </w:r>
      <w:r w:rsidRPr="00E21268">
        <w:rPr>
          <w:rFonts w:ascii="Times New Roman" w:hAnsi="Times New Roman"/>
          <w:b/>
          <w:sz w:val="32"/>
          <w:szCs w:val="32"/>
        </w:rPr>
        <w:t>g</w:t>
      </w:r>
      <w:r w:rsidRPr="00E21268">
        <w:rPr>
          <w:rFonts w:ascii="Times New Roman" w:hAnsi="Times New Roman"/>
          <w:sz w:val="32"/>
          <w:szCs w:val="32"/>
        </w:rPr>
        <w:t>o</w:t>
      </w:r>
    </w:p>
    <w:p w:rsidR="00EE4D10" w:rsidRPr="00E21268" w:rsidRDefault="00EE4D10" w:rsidP="00EE4D10">
      <w:pPr>
        <w:pStyle w:val="ListParagraph"/>
        <w:numPr>
          <w:ilvl w:val="0"/>
          <w:numId w:val="452"/>
        </w:numPr>
        <w:suppressAutoHyphens w:val="0"/>
        <w:spacing w:after="200"/>
        <w:contextualSpacing/>
        <w:rPr>
          <w:rFonts w:ascii="Times New Roman" w:hAnsi="Times New Roman"/>
          <w:sz w:val="32"/>
          <w:szCs w:val="32"/>
        </w:rPr>
      </w:pPr>
      <w:r w:rsidRPr="00E21268">
        <w:rPr>
          <w:rFonts w:ascii="Times New Roman" w:hAnsi="Times New Roman"/>
          <w:sz w:val="32"/>
          <w:szCs w:val="32"/>
        </w:rPr>
        <w:t>Di</w:t>
      </w:r>
      <w:r w:rsidRPr="00E21268">
        <w:rPr>
          <w:rFonts w:ascii="Times New Roman" w:hAnsi="Times New Roman"/>
          <w:b/>
          <w:sz w:val="32"/>
          <w:szCs w:val="32"/>
        </w:rPr>
        <w:t>g</w:t>
      </w:r>
      <w:r w:rsidRPr="00E21268">
        <w:rPr>
          <w:rFonts w:ascii="Times New Roman" w:hAnsi="Times New Roman"/>
          <w:sz w:val="32"/>
          <w:szCs w:val="32"/>
        </w:rPr>
        <w:t xml:space="preserve">it, </w:t>
      </w:r>
      <w:r w:rsidRPr="00E21268">
        <w:rPr>
          <w:rFonts w:ascii="Times New Roman" w:hAnsi="Times New Roman"/>
          <w:b/>
          <w:sz w:val="32"/>
          <w:szCs w:val="32"/>
        </w:rPr>
        <w:t>g</w:t>
      </w:r>
      <w:r w:rsidRPr="00E21268">
        <w:rPr>
          <w:rFonts w:ascii="Times New Roman" w:hAnsi="Times New Roman"/>
          <w:sz w:val="32"/>
          <w:szCs w:val="32"/>
        </w:rPr>
        <w:t xml:space="preserve">ame, </w:t>
      </w:r>
      <w:r w:rsidRPr="00E21268">
        <w:rPr>
          <w:rFonts w:ascii="Times New Roman" w:hAnsi="Times New Roman"/>
          <w:b/>
          <w:sz w:val="32"/>
          <w:szCs w:val="32"/>
        </w:rPr>
        <w:t>g</w:t>
      </w:r>
      <w:r w:rsidRPr="00E21268">
        <w:rPr>
          <w:rFonts w:ascii="Times New Roman" w:hAnsi="Times New Roman"/>
          <w:sz w:val="32"/>
          <w:szCs w:val="32"/>
        </w:rPr>
        <w:t>amble</w:t>
      </w:r>
    </w:p>
    <w:p w:rsidR="00EE4D10" w:rsidRPr="00E21268" w:rsidRDefault="00EE4D10" w:rsidP="00EE4D10">
      <w:pPr>
        <w:pStyle w:val="ListParagraph"/>
        <w:numPr>
          <w:ilvl w:val="0"/>
          <w:numId w:val="452"/>
        </w:numPr>
        <w:suppressAutoHyphens w:val="0"/>
        <w:spacing w:after="200"/>
        <w:contextualSpacing/>
        <w:rPr>
          <w:rFonts w:ascii="Times New Roman" w:hAnsi="Times New Roman"/>
          <w:sz w:val="32"/>
          <w:szCs w:val="32"/>
        </w:rPr>
      </w:pPr>
      <w:r w:rsidRPr="00E21268">
        <w:rPr>
          <w:rFonts w:ascii="Times New Roman" w:hAnsi="Times New Roman"/>
          <w:sz w:val="32"/>
          <w:szCs w:val="32"/>
        </w:rPr>
        <w:t>Hy</w:t>
      </w:r>
      <w:r w:rsidRPr="00E21268">
        <w:rPr>
          <w:rFonts w:ascii="Times New Roman" w:hAnsi="Times New Roman"/>
          <w:b/>
          <w:sz w:val="32"/>
          <w:szCs w:val="32"/>
        </w:rPr>
        <w:t>g</w:t>
      </w:r>
      <w:r w:rsidRPr="00E21268">
        <w:rPr>
          <w:rFonts w:ascii="Times New Roman" w:hAnsi="Times New Roman"/>
          <w:sz w:val="32"/>
          <w:szCs w:val="32"/>
        </w:rPr>
        <w:t>iene, prodi</w:t>
      </w:r>
      <w:r w:rsidRPr="00E21268">
        <w:rPr>
          <w:rFonts w:ascii="Times New Roman" w:hAnsi="Times New Roman"/>
          <w:b/>
          <w:sz w:val="32"/>
          <w:szCs w:val="32"/>
        </w:rPr>
        <w:t>g</w:t>
      </w:r>
      <w:r w:rsidRPr="00E21268">
        <w:rPr>
          <w:rFonts w:ascii="Times New Roman" w:hAnsi="Times New Roman"/>
          <w:sz w:val="32"/>
          <w:szCs w:val="32"/>
        </w:rPr>
        <w:t>y, entan</w:t>
      </w:r>
      <w:r w:rsidRPr="00E21268">
        <w:rPr>
          <w:rFonts w:ascii="Times New Roman" w:hAnsi="Times New Roman"/>
          <w:b/>
          <w:sz w:val="32"/>
          <w:szCs w:val="32"/>
        </w:rPr>
        <w:t>g</w:t>
      </w:r>
      <w:r w:rsidRPr="00E21268">
        <w:rPr>
          <w:rFonts w:ascii="Times New Roman" w:hAnsi="Times New Roman"/>
          <w:sz w:val="32"/>
          <w:szCs w:val="32"/>
        </w:rPr>
        <w:t>le</w:t>
      </w:r>
    </w:p>
    <w:p w:rsidR="00EE4D10" w:rsidRDefault="00EE4D10" w:rsidP="00EE4D10">
      <w:pPr>
        <w:pStyle w:val="ListParagraph"/>
        <w:numPr>
          <w:ilvl w:val="0"/>
          <w:numId w:val="452"/>
        </w:numPr>
        <w:suppressAutoHyphens w:val="0"/>
        <w:spacing w:after="200"/>
        <w:contextualSpacing/>
        <w:rPr>
          <w:rFonts w:ascii="Times New Roman" w:hAnsi="Times New Roman"/>
          <w:sz w:val="32"/>
          <w:szCs w:val="32"/>
        </w:rPr>
      </w:pPr>
      <w:r w:rsidRPr="00E21268">
        <w:rPr>
          <w:rFonts w:ascii="Times New Roman" w:hAnsi="Times New Roman"/>
          <w:b/>
          <w:sz w:val="32"/>
          <w:szCs w:val="32"/>
        </w:rPr>
        <w:t>G</w:t>
      </w:r>
      <w:r w:rsidRPr="00E21268">
        <w:rPr>
          <w:rFonts w:ascii="Times New Roman" w:hAnsi="Times New Roman"/>
          <w:sz w:val="32"/>
          <w:szCs w:val="32"/>
        </w:rPr>
        <w:t xml:space="preserve">ecko, </w:t>
      </w:r>
      <w:r w:rsidRPr="00E21268">
        <w:rPr>
          <w:rFonts w:ascii="Times New Roman" w:hAnsi="Times New Roman"/>
          <w:b/>
          <w:sz w:val="32"/>
          <w:szCs w:val="32"/>
        </w:rPr>
        <w:t>g</w:t>
      </w:r>
      <w:r w:rsidRPr="00E21268">
        <w:rPr>
          <w:rFonts w:ascii="Times New Roman" w:hAnsi="Times New Roman"/>
          <w:sz w:val="32"/>
          <w:szCs w:val="32"/>
        </w:rPr>
        <w:t>em, zoolo</w:t>
      </w:r>
      <w:r w:rsidRPr="00E21268">
        <w:rPr>
          <w:rFonts w:ascii="Times New Roman" w:hAnsi="Times New Roman"/>
          <w:b/>
          <w:sz w:val="32"/>
          <w:szCs w:val="32"/>
        </w:rPr>
        <w:t>g</w:t>
      </w:r>
      <w:r w:rsidRPr="00E21268">
        <w:rPr>
          <w:rFonts w:ascii="Times New Roman" w:hAnsi="Times New Roman"/>
          <w:sz w:val="32"/>
          <w:szCs w:val="32"/>
        </w:rPr>
        <w:t>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3</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Pronounce each word correctly and then group it under the column containing the sound that the highlighted letter(s)  bear.</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Tis</w:t>
      </w:r>
      <w:r w:rsidRPr="00E21268">
        <w:rPr>
          <w:rFonts w:ascii="Times New Roman" w:hAnsi="Times New Roman"/>
          <w:b/>
          <w:sz w:val="32"/>
          <w:szCs w:val="32"/>
        </w:rPr>
        <w:t>su</w:t>
      </w:r>
      <w:r w:rsidRPr="00E21268">
        <w:rPr>
          <w:rFonts w:ascii="Times New Roman" w:hAnsi="Times New Roman"/>
          <w:sz w:val="32"/>
          <w:szCs w:val="32"/>
        </w:rPr>
        <w:t>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Cauca</w:t>
      </w:r>
      <w:r w:rsidRPr="00E21268">
        <w:rPr>
          <w:rFonts w:ascii="Times New Roman" w:hAnsi="Times New Roman"/>
          <w:b/>
          <w:sz w:val="32"/>
          <w:szCs w:val="32"/>
        </w:rPr>
        <w:t>s</w:t>
      </w:r>
      <w:r w:rsidRPr="00E21268">
        <w:rPr>
          <w:rFonts w:ascii="Times New Roman" w:hAnsi="Times New Roman"/>
          <w:sz w:val="32"/>
          <w:szCs w:val="32"/>
        </w:rPr>
        <w:t>ian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Divi</w:t>
      </w:r>
      <w:r w:rsidRPr="00E21268">
        <w:rPr>
          <w:rFonts w:ascii="Times New Roman" w:hAnsi="Times New Roman"/>
          <w:b/>
          <w:sz w:val="32"/>
          <w:szCs w:val="32"/>
        </w:rPr>
        <w:t>sio</w:t>
      </w:r>
      <w:r w:rsidRPr="00E21268">
        <w:rPr>
          <w:rFonts w:ascii="Times New Roman" w:hAnsi="Times New Roman"/>
          <w:sz w:val="32"/>
          <w:szCs w:val="32"/>
        </w:rPr>
        <w:t>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Pas</w:t>
      </w:r>
      <w:r w:rsidRPr="00E21268">
        <w:rPr>
          <w:rFonts w:ascii="Times New Roman" w:hAnsi="Times New Roman"/>
          <w:b/>
          <w:sz w:val="32"/>
          <w:szCs w:val="32"/>
        </w:rPr>
        <w:t>s</w:t>
      </w:r>
      <w:r w:rsidRPr="00E21268">
        <w:rPr>
          <w:rFonts w:ascii="Times New Roman" w:hAnsi="Times New Roman"/>
          <w:sz w:val="32"/>
          <w:szCs w:val="32"/>
        </w:rPr>
        <w:t>ion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O</w:t>
      </w:r>
      <w:r w:rsidRPr="00E21268">
        <w:rPr>
          <w:rFonts w:ascii="Times New Roman" w:hAnsi="Times New Roman"/>
          <w:b/>
          <w:sz w:val="32"/>
          <w:szCs w:val="32"/>
        </w:rPr>
        <w:t>c</w:t>
      </w:r>
      <w:r w:rsidRPr="00E21268">
        <w:rPr>
          <w:rFonts w:ascii="Times New Roman" w:hAnsi="Times New Roman"/>
          <w:sz w:val="32"/>
          <w:szCs w:val="32"/>
        </w:rPr>
        <w:t>ean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Cau</w:t>
      </w:r>
      <w:r w:rsidRPr="00E21268">
        <w:rPr>
          <w:rFonts w:ascii="Times New Roman" w:hAnsi="Times New Roman"/>
          <w:b/>
          <w:sz w:val="32"/>
          <w:szCs w:val="32"/>
        </w:rPr>
        <w:t>tio</w:t>
      </w:r>
      <w:r w:rsidRPr="00E21268">
        <w:rPr>
          <w:rFonts w:ascii="Times New Roman" w:hAnsi="Times New Roman"/>
          <w:sz w:val="32"/>
          <w:szCs w:val="32"/>
        </w:rPr>
        <w:t>us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Lei</w:t>
      </w:r>
      <w:r w:rsidRPr="00E21268">
        <w:rPr>
          <w:rFonts w:ascii="Times New Roman" w:hAnsi="Times New Roman"/>
          <w:b/>
          <w:sz w:val="32"/>
          <w:szCs w:val="32"/>
        </w:rPr>
        <w:t>su</w:t>
      </w:r>
      <w:r w:rsidRPr="00E21268">
        <w:rPr>
          <w:rFonts w:ascii="Times New Roman" w:hAnsi="Times New Roman"/>
          <w:sz w:val="32"/>
          <w:szCs w:val="32"/>
        </w:rPr>
        <w:t>re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Solu</w:t>
      </w:r>
      <w:r w:rsidRPr="00E21268">
        <w:rPr>
          <w:rFonts w:ascii="Times New Roman" w:hAnsi="Times New Roman"/>
          <w:b/>
          <w:sz w:val="32"/>
          <w:szCs w:val="32"/>
        </w:rPr>
        <w:t>tio</w:t>
      </w:r>
      <w:r w:rsidRPr="00E21268">
        <w:rPr>
          <w:rFonts w:ascii="Times New Roman" w:hAnsi="Times New Roman"/>
          <w:sz w:val="32"/>
          <w:szCs w:val="32"/>
        </w:rPr>
        <w:t>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Pres</w:t>
      </w:r>
      <w:r w:rsidRPr="00E21268">
        <w:rPr>
          <w:rFonts w:ascii="Times New Roman" w:hAnsi="Times New Roman"/>
          <w:b/>
          <w:sz w:val="32"/>
          <w:szCs w:val="32"/>
        </w:rPr>
        <w:t>sur</w:t>
      </w:r>
      <w:r w:rsidRPr="00E21268">
        <w:rPr>
          <w:rFonts w:ascii="Times New Roman" w:hAnsi="Times New Roman"/>
          <w:sz w:val="32"/>
          <w:szCs w:val="32"/>
        </w:rPr>
        <w:t>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Vi</w:t>
      </w:r>
      <w:r w:rsidRPr="00E21268">
        <w:rPr>
          <w:rFonts w:ascii="Times New Roman" w:hAnsi="Times New Roman"/>
          <w:b/>
          <w:sz w:val="32"/>
          <w:szCs w:val="32"/>
        </w:rPr>
        <w:t>sio</w:t>
      </w:r>
      <w:r w:rsidRPr="00E21268">
        <w:rPr>
          <w:rFonts w:ascii="Times New Roman" w:hAnsi="Times New Roman"/>
          <w:sz w:val="32"/>
          <w:szCs w:val="32"/>
        </w:rPr>
        <w:t>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Per</w:t>
      </w:r>
      <w:r w:rsidRPr="00E21268">
        <w:rPr>
          <w:rFonts w:ascii="Times New Roman" w:hAnsi="Times New Roman"/>
          <w:b/>
          <w:sz w:val="32"/>
          <w:szCs w:val="32"/>
        </w:rPr>
        <w:t>s</w:t>
      </w:r>
      <w:r w:rsidRPr="00E21268">
        <w:rPr>
          <w:rFonts w:ascii="Times New Roman" w:hAnsi="Times New Roman"/>
          <w:sz w:val="32"/>
          <w:szCs w:val="32"/>
        </w:rPr>
        <w:t>ian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Ca</w:t>
      </w:r>
      <w:r w:rsidRPr="00E21268">
        <w:rPr>
          <w:rFonts w:ascii="Times New Roman" w:hAnsi="Times New Roman"/>
          <w:b/>
          <w:sz w:val="32"/>
          <w:szCs w:val="32"/>
        </w:rPr>
        <w:t>su</w:t>
      </w:r>
      <w:r w:rsidRPr="00E21268">
        <w:rPr>
          <w:rFonts w:ascii="Times New Roman" w:hAnsi="Times New Roman"/>
          <w:sz w:val="32"/>
          <w:szCs w:val="32"/>
        </w:rPr>
        <w:t>al</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Ch</w:t>
      </w:r>
      <w:r w:rsidRPr="00E21268">
        <w:rPr>
          <w:rFonts w:ascii="Times New Roman" w:hAnsi="Times New Roman"/>
          <w:sz w:val="32"/>
          <w:szCs w:val="32"/>
        </w:rPr>
        <w:t>ef</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Conclu</w:t>
      </w:r>
      <w:r w:rsidRPr="00E21268">
        <w:rPr>
          <w:rFonts w:ascii="Times New Roman" w:hAnsi="Times New Roman"/>
          <w:b/>
          <w:sz w:val="32"/>
          <w:szCs w:val="32"/>
        </w:rPr>
        <w:t>sio</w:t>
      </w:r>
      <w:r w:rsidRPr="00E21268">
        <w:rPr>
          <w:rFonts w:ascii="Times New Roman" w:hAnsi="Times New Roman"/>
          <w:sz w:val="32"/>
          <w:szCs w:val="32"/>
        </w:rPr>
        <w:t>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Televi</w:t>
      </w:r>
      <w:r w:rsidRPr="00E21268">
        <w:rPr>
          <w:rFonts w:ascii="Times New Roman" w:hAnsi="Times New Roman"/>
          <w:b/>
          <w:sz w:val="32"/>
          <w:szCs w:val="32"/>
        </w:rPr>
        <w:t>sio</w:t>
      </w:r>
      <w:r w:rsidRPr="00E21268">
        <w:rPr>
          <w:rFonts w:ascii="Times New Roman" w:hAnsi="Times New Roman"/>
          <w:sz w:val="32"/>
          <w:szCs w:val="32"/>
        </w:rPr>
        <w:t>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Deci</w:t>
      </w:r>
      <w:r w:rsidRPr="00E21268">
        <w:rPr>
          <w:rFonts w:ascii="Times New Roman" w:hAnsi="Times New Roman"/>
          <w:b/>
          <w:sz w:val="32"/>
          <w:szCs w:val="32"/>
        </w:rPr>
        <w:t>sio</w:t>
      </w:r>
      <w:r w:rsidRPr="00E21268">
        <w:rPr>
          <w:rFonts w:ascii="Times New Roman" w:hAnsi="Times New Roman"/>
          <w:sz w:val="32"/>
          <w:szCs w:val="32"/>
        </w:rPr>
        <w:t>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Coll</w:t>
      </w:r>
      <w:r w:rsidRPr="00E21268">
        <w:rPr>
          <w:rFonts w:ascii="Times New Roman" w:hAnsi="Times New Roman"/>
          <w:b/>
          <w:sz w:val="32"/>
          <w:szCs w:val="32"/>
        </w:rPr>
        <w:t>isio</w:t>
      </w:r>
      <w:r w:rsidRPr="00E21268">
        <w:rPr>
          <w:rFonts w:ascii="Times New Roman" w:hAnsi="Times New Roman"/>
          <w:sz w:val="32"/>
          <w:szCs w:val="32"/>
        </w:rPr>
        <w:t>n</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S</w:t>
      </w:r>
      <w:r w:rsidRPr="00E21268">
        <w:rPr>
          <w:rFonts w:ascii="Times New Roman" w:hAnsi="Times New Roman"/>
          <w:sz w:val="32"/>
          <w:szCs w:val="32"/>
        </w:rPr>
        <w:t>ure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Pre</w:t>
      </w:r>
      <w:r w:rsidRPr="00E21268">
        <w:rPr>
          <w:rFonts w:ascii="Times New Roman" w:hAnsi="Times New Roman"/>
          <w:b/>
          <w:sz w:val="32"/>
          <w:szCs w:val="32"/>
        </w:rPr>
        <w:t>cio</w:t>
      </w:r>
      <w:r w:rsidRPr="00E21268">
        <w:rPr>
          <w:rFonts w:ascii="Times New Roman" w:hAnsi="Times New Roman"/>
          <w:sz w:val="32"/>
          <w:szCs w:val="32"/>
        </w:rPr>
        <w:t>us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Expo</w:t>
      </w:r>
      <w:r w:rsidRPr="00E21268">
        <w:rPr>
          <w:rFonts w:ascii="Times New Roman" w:hAnsi="Times New Roman"/>
          <w:b/>
          <w:sz w:val="32"/>
          <w:szCs w:val="32"/>
        </w:rPr>
        <w:t>su</w:t>
      </w:r>
      <w:r w:rsidRPr="00E21268">
        <w:rPr>
          <w:rFonts w:ascii="Times New Roman" w:hAnsi="Times New Roman"/>
          <w:sz w:val="32"/>
          <w:szCs w:val="32"/>
        </w:rPr>
        <w:t xml:space="preserve">re </w:t>
      </w:r>
    </w:p>
    <w:p w:rsidR="00EE4D10" w:rsidRPr="00E21268" w:rsidRDefault="00EE4D10" w:rsidP="00EE4D10">
      <w:pPr>
        <w:rPr>
          <w:rFonts w:ascii="Times New Roman" w:hAnsi="Times New Roman"/>
          <w:sz w:val="32"/>
          <w:szCs w:val="32"/>
        </w:rPr>
      </w:pPr>
    </w:p>
    <w:p w:rsidR="00EE4D10" w:rsidRPr="00E21268" w:rsidRDefault="00EE4D10" w:rsidP="00EE4D10">
      <w:pPr>
        <w:rPr>
          <w:rFonts w:ascii="Times New Roman" w:hAnsi="Times New Roman"/>
          <w:b/>
          <w:sz w:val="32"/>
          <w:szCs w:val="32"/>
        </w:rPr>
        <w:sectPr w:rsidR="00EE4D10" w:rsidRPr="00E21268" w:rsidSect="00D7016B">
          <w:type w:val="continuous"/>
          <w:pgSz w:w="12240" w:h="15840"/>
          <w:pgMar w:top="270" w:right="26" w:bottom="1440" w:left="1080" w:header="720" w:footer="720" w:gutter="0"/>
          <w:cols w:num="5" w:space="720"/>
          <w:docGrid w:linePitch="360"/>
        </w:sectPr>
      </w:pPr>
    </w:p>
    <w:tbl>
      <w:tblPr>
        <w:tblStyle w:val="TableGrid"/>
        <w:tblW w:w="0" w:type="auto"/>
        <w:tblInd w:w="1098" w:type="dxa"/>
        <w:tblLook w:val="04A0"/>
      </w:tblPr>
      <w:tblGrid>
        <w:gridCol w:w="3690"/>
        <w:gridCol w:w="3420"/>
      </w:tblGrid>
      <w:tr w:rsidR="00EE4D10" w:rsidRPr="00E21268" w:rsidTr="00EE4D10">
        <w:tc>
          <w:tcPr>
            <w:tcW w:w="369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 xml:space="preserve">                 /</w:t>
            </w:r>
            <w:r w:rsidRPr="00D7016B">
              <w:rPr>
                <w:rFonts w:ascii="Times New Roman" w:hAnsi="Times New Roman"/>
                <w:b/>
                <w:sz w:val="40"/>
                <w:szCs w:val="32"/>
              </w:rPr>
              <w:t>ᶴ</w:t>
            </w:r>
            <w:r w:rsidRPr="00E21268">
              <w:rPr>
                <w:rFonts w:ascii="Times New Roman" w:hAnsi="Times New Roman"/>
                <w:b/>
                <w:sz w:val="32"/>
                <w:szCs w:val="32"/>
              </w:rPr>
              <w:t>/</w:t>
            </w:r>
          </w:p>
        </w:tc>
        <w:tc>
          <w:tcPr>
            <w:tcW w:w="342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                /</w:t>
            </w:r>
            <w:r w:rsidRPr="00D7016B">
              <w:rPr>
                <w:rFonts w:ascii="Times New Roman" w:hAnsi="Times New Roman"/>
                <w:b/>
                <w:sz w:val="40"/>
                <w:szCs w:val="32"/>
              </w:rPr>
              <w:t>ᶾ</w:t>
            </w:r>
            <w:r w:rsidRPr="00E21268">
              <w:rPr>
                <w:rFonts w:ascii="Times New Roman" w:hAnsi="Times New Roman"/>
                <w:b/>
                <w:sz w:val="32"/>
                <w:szCs w:val="32"/>
              </w:rPr>
              <w:t>/</w:t>
            </w: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r w:rsidR="00EE4D10" w:rsidRPr="00E21268" w:rsidTr="00EE4D10">
        <w:tc>
          <w:tcPr>
            <w:tcW w:w="3690" w:type="dxa"/>
          </w:tcPr>
          <w:p w:rsidR="00EE4D10" w:rsidRPr="00E21268" w:rsidRDefault="00EE4D10" w:rsidP="00EE4D10">
            <w:pPr>
              <w:rPr>
                <w:rFonts w:ascii="Times New Roman" w:hAnsi="Times New Roman"/>
                <w:b/>
                <w:sz w:val="32"/>
                <w:szCs w:val="32"/>
              </w:rPr>
            </w:pPr>
          </w:p>
        </w:tc>
        <w:tc>
          <w:tcPr>
            <w:tcW w:w="3420" w:type="dxa"/>
          </w:tcPr>
          <w:p w:rsidR="00EE4D10" w:rsidRPr="00E21268" w:rsidRDefault="00EE4D10" w:rsidP="00EE4D10">
            <w:pPr>
              <w:rPr>
                <w:rFonts w:ascii="Times New Roman" w:hAnsi="Times New Roman"/>
                <w:b/>
                <w:sz w:val="32"/>
                <w:szCs w:val="32"/>
              </w:rPr>
            </w:pPr>
          </w:p>
        </w:tc>
      </w:tr>
    </w:tbl>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4</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Circle the letter(s) that say /f/ and underline those saying /v/ in the sentences below.</w:t>
      </w:r>
    </w:p>
    <w:p w:rsidR="00EE4D10" w:rsidRPr="00E21268" w:rsidRDefault="00EE4D10" w:rsidP="00EE4D10">
      <w:pPr>
        <w:pStyle w:val="ListParagraph"/>
        <w:numPr>
          <w:ilvl w:val="0"/>
          <w:numId w:val="453"/>
        </w:numPr>
        <w:suppressAutoHyphens w:val="0"/>
        <w:spacing w:after="200"/>
        <w:contextualSpacing/>
        <w:rPr>
          <w:rFonts w:ascii="Times New Roman" w:hAnsi="Times New Roman"/>
          <w:sz w:val="32"/>
          <w:szCs w:val="32"/>
        </w:rPr>
      </w:pPr>
      <w:r w:rsidRPr="00E21268">
        <w:rPr>
          <w:rFonts w:ascii="Times New Roman" w:hAnsi="Times New Roman"/>
          <w:sz w:val="32"/>
          <w:szCs w:val="32"/>
        </w:rPr>
        <w:t>Please forgive me for forgetting the leftover food.</w:t>
      </w:r>
    </w:p>
    <w:p w:rsidR="00EE4D10" w:rsidRPr="00E21268" w:rsidRDefault="00EE4D10" w:rsidP="00EE4D10">
      <w:pPr>
        <w:pStyle w:val="ListParagraph"/>
        <w:numPr>
          <w:ilvl w:val="0"/>
          <w:numId w:val="453"/>
        </w:numPr>
        <w:suppressAutoHyphens w:val="0"/>
        <w:spacing w:after="200"/>
        <w:contextualSpacing/>
        <w:rPr>
          <w:rFonts w:ascii="Times New Roman" w:hAnsi="Times New Roman"/>
          <w:sz w:val="32"/>
          <w:szCs w:val="32"/>
        </w:rPr>
      </w:pPr>
      <w:r w:rsidRPr="00E21268">
        <w:rPr>
          <w:rFonts w:ascii="Times New Roman" w:hAnsi="Times New Roman"/>
          <w:sz w:val="32"/>
          <w:szCs w:val="32"/>
        </w:rPr>
        <w:t>Save the four wolves that live in the cave.</w:t>
      </w:r>
    </w:p>
    <w:p w:rsidR="00EE4D10" w:rsidRPr="00431206" w:rsidRDefault="00EE4D10" w:rsidP="00EE4D10">
      <w:pPr>
        <w:rPr>
          <w:rFonts w:ascii="Times New Roman" w:hAnsi="Times New Roman"/>
          <w:b/>
          <w:sz w:val="44"/>
          <w:szCs w:val="32"/>
        </w:rPr>
      </w:pPr>
      <w:r w:rsidRPr="00431206">
        <w:rPr>
          <w:rFonts w:ascii="Times New Roman" w:hAnsi="Times New Roman"/>
          <w:b/>
          <w:sz w:val="44"/>
          <w:szCs w:val="32"/>
        </w:rPr>
        <w:t>DIPHTHONGS</w:t>
      </w:r>
    </w:p>
    <w:p w:rsidR="00EE4D10" w:rsidRPr="00E21268" w:rsidRDefault="00EE4D10" w:rsidP="00EE4D10">
      <w:pPr>
        <w:pStyle w:val="ListParagraph"/>
        <w:numPr>
          <w:ilvl w:val="0"/>
          <w:numId w:val="483"/>
        </w:numPr>
        <w:suppressAutoHyphens w:val="0"/>
        <w:spacing w:after="200"/>
        <w:contextualSpacing/>
        <w:rPr>
          <w:rFonts w:ascii="Times New Roman" w:hAnsi="Times New Roman"/>
          <w:sz w:val="32"/>
          <w:szCs w:val="32"/>
        </w:rPr>
      </w:pPr>
      <w:r w:rsidRPr="00E21268">
        <w:rPr>
          <w:rFonts w:ascii="Times New Roman" w:hAnsi="Times New Roman"/>
          <w:sz w:val="32"/>
          <w:szCs w:val="32"/>
        </w:rPr>
        <w:t>A diphthong is a combination of two vowel sounds.</w:t>
      </w:r>
    </w:p>
    <w:p w:rsidR="00EE4D10" w:rsidRPr="00E21268" w:rsidRDefault="00EE4D10" w:rsidP="00EE4D10">
      <w:pPr>
        <w:pStyle w:val="ListParagraph"/>
        <w:numPr>
          <w:ilvl w:val="0"/>
          <w:numId w:val="483"/>
        </w:numPr>
        <w:suppressAutoHyphens w:val="0"/>
        <w:spacing w:after="200"/>
        <w:contextualSpacing/>
        <w:rPr>
          <w:rFonts w:ascii="Times New Roman" w:hAnsi="Times New Roman"/>
          <w:sz w:val="32"/>
          <w:szCs w:val="32"/>
        </w:rPr>
      </w:pPr>
      <w:r w:rsidRPr="00E21268">
        <w:rPr>
          <w:rFonts w:ascii="Times New Roman" w:hAnsi="Times New Roman"/>
          <w:sz w:val="32"/>
          <w:szCs w:val="32"/>
        </w:rPr>
        <w:t>Some of the diphthongs include:</w:t>
      </w:r>
    </w:p>
    <w:p w:rsidR="00EE4D10" w:rsidRPr="00ED1C7A" w:rsidRDefault="00EE4D10" w:rsidP="00EE4D10">
      <w:pPr>
        <w:pStyle w:val="ListParagraph"/>
        <w:numPr>
          <w:ilvl w:val="0"/>
          <w:numId w:val="484"/>
        </w:numPr>
        <w:suppressAutoHyphens w:val="0"/>
        <w:spacing w:after="200"/>
        <w:contextualSpacing/>
        <w:rPr>
          <w:rFonts w:ascii="Times New Roman" w:hAnsi="Times New Roman"/>
          <w:sz w:val="36"/>
          <w:szCs w:val="32"/>
        </w:rPr>
      </w:pPr>
      <w:r w:rsidRPr="00ED1C7A">
        <w:rPr>
          <w:rFonts w:ascii="Times New Roman" w:hAnsi="Times New Roman"/>
          <w:sz w:val="36"/>
          <w:szCs w:val="32"/>
        </w:rPr>
        <w:t>/</w:t>
      </w:r>
      <w:r w:rsidRPr="00D7016B">
        <w:rPr>
          <w:rFonts w:ascii="Times New Roman" w:hAnsi="Times New Roman"/>
          <w:sz w:val="44"/>
          <w:szCs w:val="32"/>
        </w:rPr>
        <w:t>ᵊᶹ</w:t>
      </w:r>
      <w:r w:rsidRPr="00ED1C7A">
        <w:rPr>
          <w:rFonts w:ascii="Times New Roman" w:hAnsi="Times New Roman"/>
          <w:sz w:val="36"/>
          <w:szCs w:val="32"/>
        </w:rPr>
        <w:t>/</w:t>
      </w:r>
    </w:p>
    <w:p w:rsidR="00EE4D10" w:rsidRPr="00ED1C7A" w:rsidRDefault="00EE4D10" w:rsidP="00EE4D10">
      <w:pPr>
        <w:pStyle w:val="ListParagraph"/>
        <w:numPr>
          <w:ilvl w:val="0"/>
          <w:numId w:val="484"/>
        </w:numPr>
        <w:suppressAutoHyphens w:val="0"/>
        <w:spacing w:after="200"/>
        <w:contextualSpacing/>
        <w:rPr>
          <w:rFonts w:ascii="Times New Roman" w:hAnsi="Times New Roman"/>
          <w:sz w:val="36"/>
          <w:szCs w:val="32"/>
        </w:rPr>
      </w:pPr>
      <w:r w:rsidRPr="00ED1C7A">
        <w:rPr>
          <w:rFonts w:ascii="Times New Roman" w:hAnsi="Times New Roman"/>
          <w:sz w:val="36"/>
          <w:szCs w:val="32"/>
        </w:rPr>
        <w:t>/</w:t>
      </w:r>
      <w:r w:rsidRPr="00D7016B">
        <w:rPr>
          <w:rFonts w:ascii="Times New Roman" w:hAnsi="Times New Roman"/>
          <w:sz w:val="44"/>
          <w:szCs w:val="32"/>
        </w:rPr>
        <w:t>ᵃᶸ</w:t>
      </w:r>
      <w:r w:rsidRPr="00ED1C7A">
        <w:rPr>
          <w:rFonts w:ascii="Times New Roman" w:hAnsi="Times New Roman"/>
          <w:sz w:val="36"/>
          <w:szCs w:val="32"/>
        </w:rPr>
        <w:t>/</w:t>
      </w:r>
    </w:p>
    <w:p w:rsidR="00EE4D10" w:rsidRPr="00ED1C7A" w:rsidRDefault="00EE4D10" w:rsidP="00EE4D10">
      <w:pPr>
        <w:pStyle w:val="ListParagraph"/>
        <w:numPr>
          <w:ilvl w:val="0"/>
          <w:numId w:val="484"/>
        </w:numPr>
        <w:suppressAutoHyphens w:val="0"/>
        <w:spacing w:after="200"/>
        <w:contextualSpacing/>
        <w:rPr>
          <w:rFonts w:ascii="Times New Roman" w:hAnsi="Times New Roman"/>
          <w:sz w:val="36"/>
          <w:szCs w:val="32"/>
        </w:rPr>
      </w:pPr>
      <w:r w:rsidRPr="00ED1C7A">
        <w:rPr>
          <w:rFonts w:ascii="Times New Roman" w:hAnsi="Times New Roman"/>
          <w:sz w:val="36"/>
          <w:szCs w:val="32"/>
        </w:rPr>
        <w:t>/</w:t>
      </w:r>
      <w:r w:rsidRPr="00D7016B">
        <w:rPr>
          <w:rFonts w:ascii="Times New Roman" w:hAnsi="Times New Roman"/>
          <w:sz w:val="44"/>
          <w:szCs w:val="32"/>
        </w:rPr>
        <w:t>ᵉᶦ</w:t>
      </w:r>
      <w:r w:rsidRPr="00ED1C7A">
        <w:rPr>
          <w:rFonts w:ascii="Times New Roman" w:hAnsi="Times New Roman"/>
          <w:sz w:val="36"/>
          <w:szCs w:val="32"/>
        </w:rPr>
        <w:t>/</w:t>
      </w:r>
    </w:p>
    <w:p w:rsidR="00EE4D10" w:rsidRPr="00ED1C7A" w:rsidRDefault="00EE4D10" w:rsidP="00ED1C7A">
      <w:pPr>
        <w:pStyle w:val="ListParagraph"/>
        <w:numPr>
          <w:ilvl w:val="0"/>
          <w:numId w:val="484"/>
        </w:numPr>
        <w:rPr>
          <w:rFonts w:ascii="Times New Roman" w:hAnsi="Times New Roman"/>
          <w:b/>
          <w:sz w:val="36"/>
          <w:szCs w:val="32"/>
        </w:rPr>
      </w:pPr>
      <w:r w:rsidRPr="00ED1C7A">
        <w:rPr>
          <w:rFonts w:ascii="Times New Roman" w:hAnsi="Times New Roman"/>
          <w:b/>
          <w:sz w:val="36"/>
          <w:szCs w:val="32"/>
        </w:rPr>
        <w:t>/</w:t>
      </w:r>
      <w:r w:rsidRPr="00D7016B">
        <w:rPr>
          <w:rFonts w:ascii="Times New Roman" w:hAnsi="Times New Roman"/>
          <w:b/>
          <w:sz w:val="44"/>
          <w:szCs w:val="32"/>
        </w:rPr>
        <w:t>ᵊᶹ</w:t>
      </w:r>
      <w:r w:rsidRPr="00ED1C7A">
        <w:rPr>
          <w:rFonts w:ascii="Times New Roman" w:hAnsi="Times New Roman"/>
          <w:b/>
          <w:sz w:val="36"/>
          <w:szCs w:val="32"/>
        </w:rPr>
        <w: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In words like;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Role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Bone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Phone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Stone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Close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Note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Notice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Lonely</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Home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Hope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Open</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Ocean</w:t>
      </w:r>
    </w:p>
    <w:p w:rsidR="00EE4D10" w:rsidRPr="00E21268" w:rsidRDefault="00EE4D10" w:rsidP="00845F1B">
      <w:pPr>
        <w:pStyle w:val="ListParagraph"/>
        <w:numPr>
          <w:ilvl w:val="0"/>
          <w:numId w:val="485"/>
        </w:numPr>
        <w:suppressAutoHyphens w:val="0"/>
        <w:spacing w:after="200"/>
        <w:ind w:right="-144"/>
        <w:contextualSpacing/>
        <w:rPr>
          <w:rFonts w:ascii="Times New Roman" w:hAnsi="Times New Roman"/>
          <w:sz w:val="32"/>
          <w:szCs w:val="32"/>
        </w:rPr>
      </w:pPr>
      <w:r w:rsidRPr="00E21268">
        <w:rPr>
          <w:rFonts w:ascii="Times New Roman" w:hAnsi="Times New Roman"/>
          <w:sz w:val="32"/>
          <w:szCs w:val="32"/>
        </w:rPr>
        <w:t>Remote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Solar</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Polar</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Modal</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Total</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Motor</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Moment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Bonus</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Focus</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Vogue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Social</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Soldier</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Coworker</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Most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Post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Host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Ghost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Both</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Low</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Know</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Mow</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Sow</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Show</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Tow</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Owe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Own</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Bowl</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Blow</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Grown</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Throw</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Go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Ago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No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Toe</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Hero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Zero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Veto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Ego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Echo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Radio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Studio</w:t>
      </w:r>
    </w:p>
    <w:p w:rsidR="00EE4D10" w:rsidRPr="00E21268" w:rsidRDefault="00EE4D10" w:rsidP="00845F1B">
      <w:pPr>
        <w:pStyle w:val="ListParagraph"/>
        <w:numPr>
          <w:ilvl w:val="0"/>
          <w:numId w:val="485"/>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lastRenderedPageBreak/>
        <w:t>Mexico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Potato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Tomato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Logo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Motto</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Cold</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Gold</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Bold</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Sold</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Told</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Roll</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Poll</w:t>
      </w:r>
    </w:p>
    <w:p w:rsidR="00EE4D10" w:rsidRPr="00E21268" w:rsidRDefault="00EE4D10" w:rsidP="00845F1B">
      <w:pPr>
        <w:pStyle w:val="ListParagraph"/>
        <w:numPr>
          <w:ilvl w:val="0"/>
          <w:numId w:val="485"/>
        </w:numPr>
        <w:suppressAutoHyphens w:val="0"/>
        <w:spacing w:after="200"/>
        <w:ind w:right="-144"/>
        <w:contextualSpacing/>
        <w:rPr>
          <w:rFonts w:ascii="Times New Roman" w:hAnsi="Times New Roman"/>
          <w:sz w:val="32"/>
          <w:szCs w:val="32"/>
        </w:rPr>
      </w:pPr>
      <w:r w:rsidRPr="00E21268">
        <w:rPr>
          <w:rFonts w:ascii="Times New Roman" w:hAnsi="Times New Roman"/>
          <w:sz w:val="32"/>
          <w:szCs w:val="32"/>
        </w:rPr>
        <w:t>Control</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Bolt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Colt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Folk</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Comb</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Won’t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Don’t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Soul</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Shoulder</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Road</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Load</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Boat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Coast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Coat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Oak</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Soak</w:t>
      </w:r>
    </w:p>
    <w:p w:rsidR="00EE4D10" w:rsidRPr="00E21268" w:rsidRDefault="00EE4D10" w:rsidP="00845F1B">
      <w:pPr>
        <w:pStyle w:val="ListParagraph"/>
        <w:numPr>
          <w:ilvl w:val="0"/>
          <w:numId w:val="485"/>
        </w:numPr>
        <w:tabs>
          <w:tab w:val="left" w:pos="1260"/>
        </w:tabs>
        <w:suppressAutoHyphens w:val="0"/>
        <w:spacing w:after="200"/>
        <w:ind w:right="-324"/>
        <w:contextualSpacing/>
        <w:rPr>
          <w:rFonts w:ascii="Times New Roman" w:hAnsi="Times New Roman"/>
          <w:sz w:val="32"/>
          <w:szCs w:val="32"/>
        </w:rPr>
      </w:pPr>
      <w:r w:rsidRPr="00E21268">
        <w:rPr>
          <w:rFonts w:ascii="Times New Roman" w:hAnsi="Times New Roman"/>
          <w:sz w:val="32"/>
          <w:szCs w:val="32"/>
        </w:rPr>
        <w:t>Approach</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Boast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Ok</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Obey</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Omit</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Hotel</w:t>
      </w:r>
    </w:p>
    <w:p w:rsidR="00EE4D10" w:rsidRPr="00E21268" w:rsidRDefault="00EE4D10" w:rsidP="00EE4D10">
      <w:pPr>
        <w:pStyle w:val="ListParagraph"/>
        <w:numPr>
          <w:ilvl w:val="0"/>
          <w:numId w:val="48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Motel </w:t>
      </w:r>
    </w:p>
    <w:p w:rsidR="00EE4D10" w:rsidRPr="00E21268" w:rsidRDefault="00EE4D10" w:rsidP="00EE4D10">
      <w:pPr>
        <w:rPr>
          <w:rFonts w:ascii="Times New Roman" w:hAnsi="Times New Roman"/>
          <w:b/>
          <w:sz w:val="32"/>
          <w:szCs w:val="32"/>
        </w:rPr>
        <w:sectPr w:rsidR="00EE4D10" w:rsidRPr="00E21268" w:rsidSect="00D7016B">
          <w:type w:val="continuous"/>
          <w:pgSz w:w="12240" w:h="15840"/>
          <w:pgMar w:top="630" w:right="26" w:bottom="1440" w:left="1080" w:header="720" w:footer="720" w:gutter="0"/>
          <w:cols w:num="5" w:space="720"/>
          <w:docGrid w:linePitch="360"/>
        </w:sectPr>
      </w:pPr>
    </w:p>
    <w:p w:rsidR="00EE4D10" w:rsidRPr="00ED1C7A" w:rsidRDefault="00EE4D10" w:rsidP="00EE4D10">
      <w:pPr>
        <w:rPr>
          <w:rFonts w:ascii="Times New Roman" w:hAnsi="Times New Roman"/>
          <w:b/>
          <w:sz w:val="36"/>
          <w:szCs w:val="32"/>
        </w:rPr>
      </w:pPr>
      <w:r w:rsidRPr="00ED1C7A">
        <w:rPr>
          <w:rFonts w:ascii="Times New Roman" w:hAnsi="Times New Roman"/>
          <w:b/>
          <w:sz w:val="36"/>
          <w:szCs w:val="32"/>
        </w:rPr>
        <w:lastRenderedPageBreak/>
        <w:t>/</w:t>
      </w:r>
      <w:r w:rsidRPr="00D7016B">
        <w:rPr>
          <w:rFonts w:ascii="Times New Roman" w:hAnsi="Times New Roman"/>
          <w:b/>
          <w:sz w:val="44"/>
          <w:szCs w:val="32"/>
        </w:rPr>
        <w:t>ᵃᶸ</w:t>
      </w:r>
      <w:r w:rsidRPr="00ED1C7A">
        <w:rPr>
          <w:rFonts w:ascii="Times New Roman" w:hAnsi="Times New Roman"/>
          <w:b/>
          <w:sz w:val="36"/>
          <w:szCs w:val="32"/>
        </w:rPr>
        <w: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Said in words such as:</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How</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Cow</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Now</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Allow</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Owl</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Brown</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Down</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Town</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Clown</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Drown</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Crown</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Crowd</w:t>
      </w:r>
    </w:p>
    <w:p w:rsidR="00EE4D10" w:rsidRPr="00E21268" w:rsidRDefault="00EE4D10" w:rsidP="00845F1B">
      <w:pPr>
        <w:pStyle w:val="ListParagraph"/>
        <w:numPr>
          <w:ilvl w:val="0"/>
          <w:numId w:val="486"/>
        </w:numPr>
        <w:suppressAutoHyphens w:val="0"/>
        <w:spacing w:after="200"/>
        <w:ind w:right="-144"/>
        <w:contextualSpacing/>
        <w:rPr>
          <w:rFonts w:ascii="Times New Roman" w:hAnsi="Times New Roman"/>
          <w:sz w:val="32"/>
          <w:szCs w:val="32"/>
        </w:rPr>
      </w:pPr>
      <w:r w:rsidRPr="00E21268">
        <w:rPr>
          <w:rFonts w:ascii="Times New Roman" w:hAnsi="Times New Roman"/>
          <w:sz w:val="32"/>
          <w:szCs w:val="32"/>
        </w:rPr>
        <w:t>Powder</w:t>
      </w:r>
    </w:p>
    <w:p w:rsidR="00EE4D10" w:rsidRPr="00E21268" w:rsidRDefault="00EE4D10" w:rsidP="00845F1B">
      <w:pPr>
        <w:pStyle w:val="ListParagraph"/>
        <w:numPr>
          <w:ilvl w:val="0"/>
          <w:numId w:val="486"/>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t>Browse</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Loud</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Proud</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Cloud</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Out</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Shout</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About</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Doubt</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Foul</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Noun</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House</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Mouse</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Mouth</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South</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Couch</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Found</w:t>
      </w:r>
    </w:p>
    <w:p w:rsidR="00EE4D10" w:rsidRPr="00E21268" w:rsidRDefault="00EE4D10" w:rsidP="00845F1B">
      <w:pPr>
        <w:pStyle w:val="ListParagraph"/>
        <w:numPr>
          <w:ilvl w:val="0"/>
          <w:numId w:val="486"/>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t>Ground</w:t>
      </w:r>
    </w:p>
    <w:p w:rsidR="00EE4D10" w:rsidRPr="00E21268" w:rsidRDefault="00EE4D10" w:rsidP="00845F1B">
      <w:pPr>
        <w:pStyle w:val="ListParagraph"/>
        <w:numPr>
          <w:ilvl w:val="0"/>
          <w:numId w:val="486"/>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lastRenderedPageBreak/>
        <w:t>Around</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Pound</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Sound</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Count</w:t>
      </w:r>
    </w:p>
    <w:p w:rsidR="00EE4D10" w:rsidRPr="00E21268" w:rsidRDefault="00EE4D10" w:rsidP="00845F1B">
      <w:pPr>
        <w:pStyle w:val="ListParagraph"/>
        <w:numPr>
          <w:ilvl w:val="0"/>
          <w:numId w:val="486"/>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t>Amount</w:t>
      </w:r>
    </w:p>
    <w:p w:rsidR="00EE4D10" w:rsidRPr="00E21268" w:rsidRDefault="00EE4D10" w:rsidP="00845F1B">
      <w:pPr>
        <w:pStyle w:val="ListParagraph"/>
        <w:numPr>
          <w:ilvl w:val="0"/>
          <w:numId w:val="486"/>
        </w:numPr>
        <w:suppressAutoHyphens w:val="0"/>
        <w:spacing w:after="200"/>
        <w:ind w:right="-414"/>
        <w:contextualSpacing/>
        <w:rPr>
          <w:rFonts w:ascii="Times New Roman" w:hAnsi="Times New Roman"/>
          <w:sz w:val="32"/>
          <w:szCs w:val="32"/>
        </w:rPr>
      </w:pPr>
      <w:r w:rsidRPr="00E21268">
        <w:rPr>
          <w:rFonts w:ascii="Times New Roman" w:hAnsi="Times New Roman"/>
          <w:sz w:val="32"/>
          <w:szCs w:val="32"/>
        </w:rPr>
        <w:t>Mountain</w:t>
      </w:r>
    </w:p>
    <w:p w:rsidR="00EE4D10" w:rsidRPr="00E21268" w:rsidRDefault="00EE4D10" w:rsidP="00845F1B">
      <w:pPr>
        <w:pStyle w:val="ListParagraph"/>
        <w:numPr>
          <w:ilvl w:val="0"/>
          <w:numId w:val="486"/>
        </w:numPr>
        <w:suppressAutoHyphens w:val="0"/>
        <w:spacing w:after="200"/>
        <w:ind w:right="-414"/>
        <w:contextualSpacing/>
        <w:rPr>
          <w:rFonts w:ascii="Times New Roman" w:hAnsi="Times New Roman"/>
          <w:sz w:val="32"/>
          <w:szCs w:val="32"/>
        </w:rPr>
      </w:pPr>
      <w:r w:rsidRPr="00E21268">
        <w:rPr>
          <w:rFonts w:ascii="Times New Roman" w:hAnsi="Times New Roman"/>
          <w:sz w:val="32"/>
          <w:szCs w:val="32"/>
        </w:rPr>
        <w:t>Announce</w:t>
      </w:r>
    </w:p>
    <w:p w:rsidR="00EE4D10" w:rsidRPr="00E21268" w:rsidRDefault="00EE4D10" w:rsidP="00845F1B">
      <w:pPr>
        <w:pStyle w:val="ListParagraph"/>
        <w:numPr>
          <w:ilvl w:val="0"/>
          <w:numId w:val="486"/>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t>Bounce</w:t>
      </w:r>
    </w:p>
    <w:p w:rsidR="00EE4D10" w:rsidRPr="00E21268" w:rsidRDefault="00EE4D10" w:rsidP="00845F1B">
      <w:pPr>
        <w:pStyle w:val="ListParagraph"/>
        <w:numPr>
          <w:ilvl w:val="0"/>
          <w:numId w:val="486"/>
        </w:numPr>
        <w:suppressAutoHyphens w:val="0"/>
        <w:spacing w:after="200"/>
        <w:ind w:right="-324"/>
        <w:contextualSpacing/>
        <w:rPr>
          <w:rFonts w:ascii="Times New Roman" w:hAnsi="Times New Roman"/>
          <w:sz w:val="32"/>
          <w:szCs w:val="32"/>
        </w:rPr>
      </w:pPr>
      <w:r w:rsidRPr="00E21268">
        <w:rPr>
          <w:rFonts w:ascii="Times New Roman" w:hAnsi="Times New Roman"/>
          <w:sz w:val="32"/>
          <w:szCs w:val="32"/>
        </w:rPr>
        <w:t>Allowing</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Towel</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Bowel</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Power</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Tower</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Flower</w:t>
      </w:r>
    </w:p>
    <w:p w:rsidR="00EE4D10" w:rsidRPr="00E21268" w:rsidRDefault="00EE4D10" w:rsidP="00845F1B">
      <w:pPr>
        <w:pStyle w:val="ListParagraph"/>
        <w:numPr>
          <w:ilvl w:val="0"/>
          <w:numId w:val="486"/>
        </w:numPr>
        <w:suppressAutoHyphens w:val="0"/>
        <w:spacing w:after="200"/>
        <w:ind w:right="-144"/>
        <w:contextualSpacing/>
        <w:rPr>
          <w:rFonts w:ascii="Times New Roman" w:hAnsi="Times New Roman"/>
          <w:sz w:val="32"/>
          <w:szCs w:val="32"/>
        </w:rPr>
      </w:pPr>
      <w:r w:rsidRPr="00E21268">
        <w:rPr>
          <w:rFonts w:ascii="Times New Roman" w:hAnsi="Times New Roman"/>
          <w:sz w:val="32"/>
          <w:szCs w:val="32"/>
        </w:rPr>
        <w:t>Shower</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Hour</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Our</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Sour</w:t>
      </w:r>
    </w:p>
    <w:p w:rsidR="00EE4D10" w:rsidRPr="00E21268" w:rsidRDefault="00EE4D10" w:rsidP="00EE4D10">
      <w:pPr>
        <w:pStyle w:val="ListParagraph"/>
        <w:numPr>
          <w:ilvl w:val="0"/>
          <w:numId w:val="48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Flour </w:t>
      </w:r>
    </w:p>
    <w:p w:rsidR="00EE4D10" w:rsidRPr="00E21268" w:rsidRDefault="00EE4D10" w:rsidP="002F4FD1">
      <w:pPr>
        <w:pStyle w:val="ListParagraph"/>
        <w:numPr>
          <w:ilvl w:val="0"/>
          <w:numId w:val="486"/>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t>coward</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5"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w:t>
      </w:r>
      <w:r w:rsidRPr="007E2936">
        <w:rPr>
          <w:rFonts w:ascii="Times New Roman" w:hAnsi="Times New Roman"/>
          <w:b/>
          <w:sz w:val="40"/>
          <w:szCs w:val="32"/>
        </w:rPr>
        <w:t>ᵉᶦ</w:t>
      </w:r>
      <w:r w:rsidRPr="00E21268">
        <w:rPr>
          <w:rFonts w:ascii="Times New Roman" w:hAnsi="Times New Roman"/>
          <w:b/>
          <w:sz w:val="32"/>
          <w:szCs w:val="32"/>
        </w:rPr>
        <w: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words containing this diphthong are: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wait</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late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bait</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date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tale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bail</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bale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sale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gate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waste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wade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baby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bacon</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paper</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April</w:t>
      </w:r>
    </w:p>
    <w:p w:rsidR="00EE4D10" w:rsidRPr="00E21268" w:rsidRDefault="00EE4D10" w:rsidP="002F4FD1">
      <w:pPr>
        <w:pStyle w:val="ListParagraph"/>
        <w:numPr>
          <w:ilvl w:val="0"/>
          <w:numId w:val="487"/>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lastRenderedPageBreak/>
        <w:t>Danger</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Angel</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Stranger</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Basis</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Lazy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Crazy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Fail</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Mail</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Sail</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Rail</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Raise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Raid</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Afraid</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Wait</w:t>
      </w:r>
    </w:p>
    <w:p w:rsidR="00EE4D10" w:rsidRPr="00E21268" w:rsidRDefault="00EE4D10" w:rsidP="002F4FD1">
      <w:pPr>
        <w:pStyle w:val="ListParagraph"/>
        <w:numPr>
          <w:ilvl w:val="0"/>
          <w:numId w:val="487"/>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t>Straight</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Faint</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Paint</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Fate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Rate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Kate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Race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Base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Place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Lake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Take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Name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Ache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Rage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Patient</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Racial</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Nation</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Nature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Fatal</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Patriot</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Radio</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Vacant</w:t>
      </w:r>
    </w:p>
    <w:p w:rsidR="00EE4D10" w:rsidRPr="00E21268" w:rsidRDefault="00EE4D10" w:rsidP="002F4FD1">
      <w:pPr>
        <w:pStyle w:val="ListParagraph"/>
        <w:numPr>
          <w:ilvl w:val="0"/>
          <w:numId w:val="487"/>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t>Weight</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Eight</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Vein</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Neighbour</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Break</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Steak</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Age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Wage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Save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Cave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Wave</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Ray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Gray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Play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Lay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Day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May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Pray</w:t>
      </w:r>
    </w:p>
    <w:p w:rsidR="00EE4D10" w:rsidRPr="00E21268" w:rsidRDefault="00EE4D10" w:rsidP="002F4FD1">
      <w:pPr>
        <w:pStyle w:val="ListParagraph"/>
        <w:numPr>
          <w:ilvl w:val="0"/>
          <w:numId w:val="487"/>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t>Convey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Survey</w:t>
      </w:r>
    </w:p>
    <w:p w:rsidR="00EE4D10" w:rsidRPr="00E21268" w:rsidRDefault="00EE4D10" w:rsidP="00EE4D10">
      <w:pPr>
        <w:pStyle w:val="ListParagraph"/>
        <w:numPr>
          <w:ilvl w:val="0"/>
          <w:numId w:val="487"/>
        </w:numPr>
        <w:suppressAutoHyphens w:val="0"/>
        <w:spacing w:after="200"/>
        <w:contextualSpacing/>
        <w:rPr>
          <w:rFonts w:ascii="Times New Roman" w:hAnsi="Times New Roman"/>
          <w:sz w:val="32"/>
          <w:szCs w:val="32"/>
        </w:rPr>
      </w:pPr>
      <w:r w:rsidRPr="00E21268">
        <w:rPr>
          <w:rFonts w:ascii="Times New Roman" w:hAnsi="Times New Roman"/>
          <w:sz w:val="32"/>
          <w:szCs w:val="32"/>
        </w:rPr>
        <w:t>Stain</w:t>
      </w:r>
    </w:p>
    <w:p w:rsidR="00EE4D10" w:rsidRPr="00E21268" w:rsidRDefault="00EE4D10" w:rsidP="002F4FD1">
      <w:pPr>
        <w:pStyle w:val="ListParagraph"/>
        <w:numPr>
          <w:ilvl w:val="0"/>
          <w:numId w:val="487"/>
        </w:numPr>
        <w:suppressAutoHyphens w:val="0"/>
        <w:spacing w:after="200"/>
        <w:ind w:right="-234"/>
        <w:contextualSpacing/>
        <w:rPr>
          <w:rFonts w:ascii="Times New Roman" w:hAnsi="Times New Roman"/>
          <w:sz w:val="32"/>
          <w:szCs w:val="32"/>
        </w:rPr>
      </w:pPr>
      <w:r w:rsidRPr="00E21268">
        <w:rPr>
          <w:rFonts w:ascii="Times New Roman" w:hAnsi="Times New Roman"/>
          <w:sz w:val="32"/>
          <w:szCs w:val="32"/>
        </w:rPr>
        <w:t>Change etc.</w:t>
      </w:r>
    </w:p>
    <w:p w:rsidR="00EE4D10" w:rsidRPr="00E21268" w:rsidRDefault="00EE4D10" w:rsidP="00EE4D10">
      <w:pPr>
        <w:rPr>
          <w:rFonts w:ascii="Times New Roman" w:hAnsi="Times New Roman"/>
          <w:b/>
          <w:sz w:val="32"/>
          <w:szCs w:val="32"/>
        </w:rPr>
        <w:sectPr w:rsidR="00EE4D10" w:rsidRPr="00E21268" w:rsidSect="007E2936">
          <w:type w:val="continuous"/>
          <w:pgSz w:w="12240" w:h="15840"/>
          <w:pgMar w:top="630" w:right="26" w:bottom="1440" w:left="1080" w:header="720" w:footer="720" w:gutter="0"/>
          <w:cols w:num="5"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Write another word pronounced the same way as:</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Gait</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Made</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Mail</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Pale</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Pain</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Plain</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t>Sale</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t>Tale</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Vain</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t>Waist</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t>Wait</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Eight</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t>Sew</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t>No</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Toe</w:t>
      </w:r>
    </w:p>
    <w:p w:rsidR="00EE4D10" w:rsidRPr="00E21268" w:rsidRDefault="00EE4D10" w:rsidP="00EE4D10">
      <w:pPr>
        <w:pStyle w:val="ListParagraph"/>
        <w:numPr>
          <w:ilvl w:val="0"/>
          <w:numId w:val="488"/>
        </w:numPr>
        <w:suppressAutoHyphens w:val="0"/>
        <w:spacing w:after="200"/>
        <w:contextualSpacing/>
        <w:rPr>
          <w:rFonts w:ascii="Times New Roman" w:hAnsi="Times New Roman"/>
          <w:sz w:val="32"/>
          <w:szCs w:val="32"/>
        </w:rPr>
      </w:pPr>
      <w:r w:rsidRPr="00E21268">
        <w:rPr>
          <w:rFonts w:ascii="Times New Roman" w:hAnsi="Times New Roman"/>
          <w:sz w:val="32"/>
          <w:szCs w:val="32"/>
        </w:rPr>
        <w:t>Grown</w:t>
      </w:r>
    </w:p>
    <w:p w:rsidR="00EE4D10" w:rsidRPr="00E21268" w:rsidRDefault="00EE4D10" w:rsidP="00EE4D10">
      <w:pPr>
        <w:pStyle w:val="ListParagraph"/>
        <w:ind w:left="360"/>
        <w:rPr>
          <w:rFonts w:ascii="Times New Roman" w:hAnsi="Times New Roman"/>
          <w:sz w:val="32"/>
          <w:szCs w:val="32"/>
        </w:rPr>
        <w:sectPr w:rsidR="00EE4D10" w:rsidRPr="00E21268" w:rsidSect="004F4A27">
          <w:type w:val="continuous"/>
          <w:pgSz w:w="12240" w:h="15840"/>
          <w:pgMar w:top="1440" w:right="26" w:bottom="1440" w:left="1080" w:header="720" w:footer="720" w:gutter="0"/>
          <w:cols w:num="5" w:space="720"/>
          <w:docGrid w:linePitch="360"/>
        </w:sectPr>
      </w:pPr>
    </w:p>
    <w:p w:rsidR="00EE4D10" w:rsidRPr="00431206" w:rsidRDefault="00EE4D10" w:rsidP="00EE4D10">
      <w:pPr>
        <w:rPr>
          <w:rFonts w:ascii="Times New Roman" w:hAnsi="Times New Roman"/>
          <w:b/>
          <w:sz w:val="44"/>
          <w:szCs w:val="32"/>
        </w:rPr>
      </w:pPr>
      <w:r w:rsidRPr="00431206">
        <w:rPr>
          <w:rFonts w:ascii="Times New Roman" w:hAnsi="Times New Roman"/>
          <w:b/>
          <w:sz w:val="44"/>
          <w:szCs w:val="32"/>
        </w:rPr>
        <w:lastRenderedPageBreak/>
        <w:t>MINIMAL PAIRS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Study the pairs of words below carefully.</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Fit – feet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Let – late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Van – fan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Pun – pan </w:t>
      </w:r>
    </w:p>
    <w:p w:rsidR="00EE4D10" w:rsidRPr="00E21268" w:rsidRDefault="00EE4D10" w:rsidP="00EE4D10">
      <w:pPr>
        <w:pStyle w:val="ListParagraph"/>
        <w:numPr>
          <w:ilvl w:val="0"/>
          <w:numId w:val="229"/>
        </w:numPr>
        <w:suppressAutoHyphens w:val="0"/>
        <w:spacing w:after="200"/>
        <w:contextualSpacing/>
        <w:rPr>
          <w:rFonts w:ascii="Times New Roman" w:hAnsi="Times New Roman"/>
          <w:i/>
          <w:sz w:val="32"/>
          <w:szCs w:val="32"/>
        </w:rPr>
      </w:pPr>
      <w:r w:rsidRPr="00E21268">
        <w:rPr>
          <w:rFonts w:ascii="Times New Roman" w:hAnsi="Times New Roman"/>
          <w:sz w:val="32"/>
          <w:szCs w:val="32"/>
        </w:rPr>
        <w:t xml:space="preserve">What do you notice? You realize that only one sound makes the pronunciation of one word distinct from the other. Each pair is called a </w:t>
      </w:r>
      <w:r w:rsidRPr="00E21268">
        <w:rPr>
          <w:rFonts w:ascii="Times New Roman" w:hAnsi="Times New Roman"/>
          <w:b/>
          <w:i/>
          <w:sz w:val="32"/>
          <w:szCs w:val="32"/>
        </w:rPr>
        <w:t>minimal pair</w:t>
      </w:r>
      <w:r w:rsidRPr="00E21268">
        <w:rPr>
          <w:rFonts w:ascii="Times New Roman" w:hAnsi="Times New Roman"/>
          <w:i/>
          <w:sz w:val="32"/>
          <w:szCs w:val="32"/>
        </w:rPr>
        <w:t>.</w:t>
      </w:r>
    </w:p>
    <w:p w:rsidR="00EE4D10" w:rsidRPr="00E21268" w:rsidRDefault="00EE4D10" w:rsidP="00EE4D10">
      <w:pPr>
        <w:pStyle w:val="ListParagraph"/>
        <w:numPr>
          <w:ilvl w:val="0"/>
          <w:numId w:val="229"/>
        </w:numPr>
        <w:suppressAutoHyphens w:val="0"/>
        <w:spacing w:after="200"/>
        <w:contextualSpacing/>
        <w:rPr>
          <w:rFonts w:ascii="Times New Roman" w:hAnsi="Times New Roman"/>
          <w:i/>
          <w:sz w:val="32"/>
          <w:szCs w:val="32"/>
        </w:rPr>
      </w:pPr>
      <w:r w:rsidRPr="00E21268">
        <w:rPr>
          <w:rFonts w:ascii="Times New Roman" w:hAnsi="Times New Roman"/>
          <w:b/>
          <w:sz w:val="32"/>
          <w:szCs w:val="32"/>
        </w:rPr>
        <w:t xml:space="preserve">A </w:t>
      </w:r>
      <w:r w:rsidRPr="00E21268">
        <w:rPr>
          <w:rFonts w:ascii="Times New Roman" w:hAnsi="Times New Roman"/>
          <w:sz w:val="32"/>
          <w:szCs w:val="32"/>
        </w:rPr>
        <w:t>minimal pair is therefore a pair of words that vary by only one sound especially those that usually confuse learners, such as /</w:t>
      </w:r>
      <w:r w:rsidRPr="00E21268">
        <w:rPr>
          <w:rFonts w:ascii="Times New Roman" w:hAnsi="Times New Roman"/>
          <w:b/>
          <w:sz w:val="32"/>
          <w:szCs w:val="32"/>
        </w:rPr>
        <w:t>l</w:t>
      </w:r>
      <w:r w:rsidRPr="00E21268">
        <w:rPr>
          <w:rFonts w:ascii="Times New Roman" w:hAnsi="Times New Roman"/>
          <w:sz w:val="32"/>
          <w:szCs w:val="32"/>
        </w:rPr>
        <w:t>/ and /</w:t>
      </w:r>
      <w:r w:rsidRPr="00E21268">
        <w:rPr>
          <w:rFonts w:ascii="Times New Roman" w:hAnsi="Times New Roman"/>
          <w:b/>
          <w:sz w:val="32"/>
          <w:szCs w:val="32"/>
        </w:rPr>
        <w:t>r</w:t>
      </w:r>
      <w:r w:rsidRPr="00E21268">
        <w:rPr>
          <w:rFonts w:ascii="Times New Roman" w:hAnsi="Times New Roman"/>
          <w:sz w:val="32"/>
          <w:szCs w:val="32"/>
        </w:rPr>
        <w:t>/, /</w:t>
      </w:r>
      <w:r w:rsidRPr="00E21268">
        <w:rPr>
          <w:rFonts w:ascii="Times New Roman" w:hAnsi="Times New Roman"/>
          <w:b/>
          <w:sz w:val="32"/>
          <w:szCs w:val="32"/>
        </w:rPr>
        <w:t>b</w:t>
      </w:r>
      <w:r w:rsidRPr="00E21268">
        <w:rPr>
          <w:rFonts w:ascii="Times New Roman" w:hAnsi="Times New Roman"/>
          <w:sz w:val="32"/>
          <w:szCs w:val="32"/>
        </w:rPr>
        <w:t>/ and /</w:t>
      </w:r>
      <w:r w:rsidRPr="00E21268">
        <w:rPr>
          <w:rFonts w:ascii="Times New Roman" w:hAnsi="Times New Roman"/>
          <w:b/>
          <w:sz w:val="32"/>
          <w:szCs w:val="32"/>
        </w:rPr>
        <w:t>p</w:t>
      </w:r>
      <w:r w:rsidRPr="00E21268">
        <w:rPr>
          <w:rFonts w:ascii="Times New Roman" w:hAnsi="Times New Roman"/>
          <w:sz w:val="32"/>
          <w:szCs w:val="32"/>
        </w:rPr>
        <w:t>/, and many others.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Minimal Pairs of Vowel Sounds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/i/ and /i:/</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Bid – bead</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Bit – beat</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Bitch – beach</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Bin – bean/ been</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Chip – cheap</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Fit – feat/ feet</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Fist – feast</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Fizz – fees</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Gin – gene</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Sin – seen/ scene</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Still – steal/ steel</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Sick – seek</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Is – ease</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Itch – each</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Risen – reason</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Piss – piece/ peace</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Pick – peak/ peek</w:t>
      </w:r>
    </w:p>
    <w:p w:rsidR="00EE4D10" w:rsidRPr="00E21268" w:rsidRDefault="00EE4D10" w:rsidP="00EE4D10">
      <w:pPr>
        <w:pStyle w:val="ListParagraph"/>
        <w:numPr>
          <w:ilvl w:val="0"/>
          <w:numId w:val="23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Mill – meal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2"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Write another word in which either sound /i/ and /i:/ will make it vary from the one given.</w:t>
      </w:r>
    </w:p>
    <w:p w:rsidR="00EE4D10" w:rsidRPr="00E21268" w:rsidRDefault="00EE4D10" w:rsidP="00EE4D10">
      <w:pPr>
        <w:pStyle w:val="ListParagraph"/>
        <w:numPr>
          <w:ilvl w:val="0"/>
          <w:numId w:val="23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3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Hit</w:t>
      </w:r>
    </w:p>
    <w:p w:rsidR="00EE4D10" w:rsidRPr="00E21268" w:rsidRDefault="00EE4D10" w:rsidP="002F4FD1">
      <w:pPr>
        <w:pStyle w:val="ListParagraph"/>
        <w:numPr>
          <w:ilvl w:val="0"/>
          <w:numId w:val="231"/>
        </w:numPr>
        <w:suppressAutoHyphens w:val="0"/>
        <w:spacing w:after="200"/>
        <w:ind w:right="-450"/>
        <w:contextualSpacing/>
        <w:rPr>
          <w:rFonts w:ascii="Times New Roman" w:hAnsi="Times New Roman"/>
          <w:sz w:val="32"/>
          <w:szCs w:val="32"/>
        </w:rPr>
      </w:pPr>
      <w:r w:rsidRPr="00E21268">
        <w:rPr>
          <w:rFonts w:ascii="Times New Roman" w:hAnsi="Times New Roman"/>
          <w:sz w:val="32"/>
          <w:szCs w:val="32"/>
        </w:rPr>
        <w:t>Sheet</w:t>
      </w:r>
    </w:p>
    <w:p w:rsidR="00EE4D10" w:rsidRPr="00E21268" w:rsidRDefault="00EE4D10" w:rsidP="00EE4D10">
      <w:pPr>
        <w:pStyle w:val="ListParagraph"/>
        <w:numPr>
          <w:ilvl w:val="0"/>
          <w:numId w:val="231"/>
        </w:numPr>
        <w:suppressAutoHyphens w:val="0"/>
        <w:spacing w:after="200"/>
        <w:contextualSpacing/>
        <w:rPr>
          <w:rFonts w:ascii="Times New Roman" w:hAnsi="Times New Roman"/>
          <w:sz w:val="32"/>
          <w:szCs w:val="32"/>
        </w:rPr>
      </w:pPr>
      <w:r w:rsidRPr="00E21268">
        <w:rPr>
          <w:rFonts w:ascii="Times New Roman" w:hAnsi="Times New Roman"/>
          <w:sz w:val="32"/>
          <w:szCs w:val="32"/>
        </w:rPr>
        <w:t>Tin</w:t>
      </w:r>
    </w:p>
    <w:p w:rsidR="00EE4D10" w:rsidRPr="00E21268" w:rsidRDefault="00EE4D10" w:rsidP="002F4FD1">
      <w:pPr>
        <w:pStyle w:val="ListParagraph"/>
        <w:numPr>
          <w:ilvl w:val="0"/>
          <w:numId w:val="231"/>
        </w:numPr>
        <w:suppressAutoHyphens w:val="0"/>
        <w:spacing w:after="200"/>
        <w:ind w:right="-450"/>
        <w:contextualSpacing/>
        <w:rPr>
          <w:rFonts w:ascii="Times New Roman" w:hAnsi="Times New Roman"/>
          <w:sz w:val="32"/>
          <w:szCs w:val="32"/>
        </w:rPr>
      </w:pPr>
      <w:r w:rsidRPr="00E21268">
        <w:rPr>
          <w:rFonts w:ascii="Times New Roman" w:hAnsi="Times New Roman"/>
          <w:sz w:val="32"/>
          <w:szCs w:val="32"/>
        </w:rPr>
        <w:lastRenderedPageBreak/>
        <w:t>Peach</w:t>
      </w:r>
    </w:p>
    <w:p w:rsidR="00EE4D10" w:rsidRPr="00E21268" w:rsidRDefault="00EE4D10" w:rsidP="00EE4D10">
      <w:pPr>
        <w:pStyle w:val="ListParagraph"/>
        <w:numPr>
          <w:ilvl w:val="0"/>
          <w:numId w:val="231"/>
        </w:numPr>
        <w:suppressAutoHyphens w:val="0"/>
        <w:spacing w:after="200"/>
        <w:contextualSpacing/>
        <w:rPr>
          <w:rFonts w:ascii="Times New Roman" w:hAnsi="Times New Roman"/>
          <w:sz w:val="32"/>
          <w:szCs w:val="32"/>
        </w:rPr>
      </w:pPr>
      <w:r w:rsidRPr="00E21268">
        <w:rPr>
          <w:rFonts w:ascii="Times New Roman" w:hAnsi="Times New Roman"/>
          <w:sz w:val="32"/>
          <w:szCs w:val="32"/>
        </w:rPr>
        <w:t>Lip</w:t>
      </w:r>
    </w:p>
    <w:p w:rsidR="00EE4D10" w:rsidRPr="00E21268" w:rsidRDefault="00EE4D10" w:rsidP="00EE4D10">
      <w:pPr>
        <w:pStyle w:val="ListParagraph"/>
        <w:numPr>
          <w:ilvl w:val="0"/>
          <w:numId w:val="231"/>
        </w:numPr>
        <w:suppressAutoHyphens w:val="0"/>
        <w:spacing w:after="200"/>
        <w:contextualSpacing/>
        <w:rPr>
          <w:rFonts w:ascii="Times New Roman" w:hAnsi="Times New Roman"/>
          <w:sz w:val="32"/>
          <w:szCs w:val="32"/>
        </w:rPr>
      </w:pPr>
      <w:r w:rsidRPr="00E21268">
        <w:rPr>
          <w:rFonts w:ascii="Times New Roman" w:hAnsi="Times New Roman"/>
          <w:sz w:val="32"/>
          <w:szCs w:val="32"/>
        </w:rPr>
        <w:t>Neat</w:t>
      </w:r>
    </w:p>
    <w:p w:rsidR="00EE4D10" w:rsidRPr="00E21268" w:rsidRDefault="00EE4D10" w:rsidP="002F4FD1">
      <w:pPr>
        <w:pStyle w:val="ListParagraph"/>
        <w:numPr>
          <w:ilvl w:val="0"/>
          <w:numId w:val="231"/>
        </w:numPr>
        <w:suppressAutoHyphens w:val="0"/>
        <w:spacing w:after="200"/>
        <w:ind w:right="-180"/>
        <w:contextualSpacing/>
        <w:rPr>
          <w:rFonts w:ascii="Times New Roman" w:hAnsi="Times New Roman"/>
          <w:sz w:val="32"/>
          <w:szCs w:val="32"/>
        </w:rPr>
      </w:pPr>
      <w:r w:rsidRPr="00E21268">
        <w:rPr>
          <w:rFonts w:ascii="Times New Roman" w:hAnsi="Times New Roman"/>
          <w:sz w:val="32"/>
          <w:szCs w:val="32"/>
        </w:rPr>
        <w:lastRenderedPageBreak/>
        <w:t>Kip</w:t>
      </w:r>
    </w:p>
    <w:p w:rsidR="00EE4D10" w:rsidRPr="00E21268" w:rsidRDefault="00EE4D10" w:rsidP="002F4FD1">
      <w:pPr>
        <w:pStyle w:val="ListParagraph"/>
        <w:numPr>
          <w:ilvl w:val="0"/>
          <w:numId w:val="231"/>
        </w:numPr>
        <w:suppressAutoHyphens w:val="0"/>
        <w:spacing w:after="200"/>
        <w:ind w:right="-270"/>
        <w:contextualSpacing/>
        <w:rPr>
          <w:rFonts w:ascii="Times New Roman" w:hAnsi="Times New Roman"/>
          <w:sz w:val="32"/>
          <w:szCs w:val="32"/>
        </w:rPr>
      </w:pPr>
      <w:r w:rsidRPr="00E21268">
        <w:rPr>
          <w:rFonts w:ascii="Times New Roman" w:hAnsi="Times New Roman"/>
          <w:sz w:val="32"/>
          <w:szCs w:val="32"/>
        </w:rPr>
        <w:t>Eel</w:t>
      </w:r>
    </w:p>
    <w:p w:rsidR="00EE4D10" w:rsidRPr="00E21268" w:rsidRDefault="00EE4D10" w:rsidP="00EE4D10">
      <w:pPr>
        <w:pStyle w:val="ListParagraph"/>
        <w:numPr>
          <w:ilvl w:val="0"/>
          <w:numId w:val="231"/>
        </w:numPr>
        <w:suppressAutoHyphens w:val="0"/>
        <w:spacing w:after="200"/>
        <w:contextualSpacing/>
        <w:rPr>
          <w:rFonts w:ascii="Times New Roman" w:hAnsi="Times New Roman"/>
          <w:sz w:val="32"/>
          <w:szCs w:val="32"/>
        </w:rPr>
      </w:pPr>
      <w:r w:rsidRPr="00E21268">
        <w:rPr>
          <w:rFonts w:ascii="Times New Roman" w:hAnsi="Times New Roman"/>
          <w:sz w:val="32"/>
          <w:szCs w:val="32"/>
        </w:rPr>
        <w:t>Greed</w:t>
      </w:r>
    </w:p>
    <w:p w:rsidR="00EE4D10" w:rsidRPr="00E21268" w:rsidRDefault="00EE4D10" w:rsidP="00EE4D10">
      <w:pPr>
        <w:pStyle w:val="ListParagraph"/>
        <w:numPr>
          <w:ilvl w:val="0"/>
          <w:numId w:val="23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Pill</w:t>
      </w:r>
    </w:p>
    <w:p w:rsidR="00EE4D10" w:rsidRPr="00E21268" w:rsidRDefault="00EE4D10" w:rsidP="002F4FD1">
      <w:pPr>
        <w:pStyle w:val="ListParagraph"/>
        <w:numPr>
          <w:ilvl w:val="0"/>
          <w:numId w:val="231"/>
        </w:numPr>
        <w:suppressAutoHyphens w:val="0"/>
        <w:spacing w:after="200"/>
        <w:ind w:right="-540"/>
        <w:contextualSpacing/>
        <w:rPr>
          <w:rFonts w:ascii="Times New Roman" w:hAnsi="Times New Roman"/>
          <w:sz w:val="32"/>
          <w:szCs w:val="32"/>
        </w:rPr>
      </w:pPr>
      <w:r w:rsidRPr="00E21268">
        <w:rPr>
          <w:rFonts w:ascii="Times New Roman" w:hAnsi="Times New Roman"/>
          <w:sz w:val="32"/>
          <w:szCs w:val="32"/>
        </w:rPr>
        <w:t>Skied</w:t>
      </w:r>
    </w:p>
    <w:p w:rsidR="00EE4D10" w:rsidRPr="00E21268" w:rsidRDefault="00EE4D10" w:rsidP="00EE4D10">
      <w:pPr>
        <w:pStyle w:val="ListParagraph"/>
        <w:numPr>
          <w:ilvl w:val="0"/>
          <w:numId w:val="23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Skim </w:t>
      </w:r>
    </w:p>
    <w:p w:rsidR="00EE4D10" w:rsidRPr="00E21268" w:rsidRDefault="00EE4D10" w:rsidP="00EE4D10">
      <w:pPr>
        <w:rPr>
          <w:rFonts w:ascii="Times New Roman" w:hAnsi="Times New Roman"/>
          <w:sz w:val="32"/>
          <w:szCs w:val="32"/>
        </w:rPr>
        <w:sectPr w:rsidR="00EE4D10" w:rsidRPr="00E21268" w:rsidSect="007E2936">
          <w:type w:val="continuous"/>
          <w:pgSz w:w="12240" w:h="15840"/>
          <w:pgMar w:top="63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Sounds /i/ and /e/</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Did – dead</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t>Disk – desk</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Built – belt</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t>Bit – bet</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Lipped – leapt</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t>Middle – meddle</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t>Fill – fell</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t>Bid – bed</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Bill – bell</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t>Lit – let</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pPr>
      <w:r w:rsidRPr="00E21268">
        <w:rPr>
          <w:rFonts w:ascii="Times New Roman" w:hAnsi="Times New Roman"/>
          <w:sz w:val="32"/>
          <w:szCs w:val="32"/>
        </w:rPr>
        <w:t>List – lest</w:t>
      </w:r>
    </w:p>
    <w:p w:rsidR="00EE4D10" w:rsidRPr="00E21268" w:rsidRDefault="00EE4D10" w:rsidP="00EE4D10">
      <w:pPr>
        <w:pStyle w:val="ListParagraph"/>
        <w:numPr>
          <w:ilvl w:val="0"/>
          <w:numId w:val="232"/>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2" w:space="720"/>
          <w:docGrid w:linePitch="360"/>
        </w:sectPr>
      </w:pPr>
      <w:r w:rsidRPr="00E21268">
        <w:rPr>
          <w:rFonts w:ascii="Times New Roman" w:hAnsi="Times New Roman"/>
          <w:sz w:val="32"/>
          <w:szCs w:val="32"/>
        </w:rPr>
        <w:t xml:space="preserve">Clinch – clench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 xml:space="preserve">Exercise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Complete the table below with a word in which either the sound /e/ or /i/ brings the difference in pronunciation.</w:t>
      </w:r>
    </w:p>
    <w:tbl>
      <w:tblPr>
        <w:tblStyle w:val="TableGrid"/>
        <w:tblW w:w="0" w:type="auto"/>
        <w:tblLook w:val="04A0"/>
      </w:tblPr>
      <w:tblGrid>
        <w:gridCol w:w="648"/>
        <w:gridCol w:w="2520"/>
        <w:gridCol w:w="2790"/>
      </w:tblGrid>
      <w:tr w:rsidR="00EE4D10" w:rsidRPr="00E21268" w:rsidTr="00EE4D10">
        <w:tc>
          <w:tcPr>
            <w:tcW w:w="648" w:type="dxa"/>
          </w:tcPr>
          <w:p w:rsidR="00EE4D10" w:rsidRPr="00E21268" w:rsidRDefault="00EE4D10" w:rsidP="00EE4D10">
            <w:pPr>
              <w:rPr>
                <w:rFonts w:ascii="Times New Roman" w:hAnsi="Times New Roman"/>
                <w:b/>
                <w:sz w:val="32"/>
                <w:szCs w:val="32"/>
              </w:rPr>
            </w:pPr>
          </w:p>
        </w:tc>
        <w:tc>
          <w:tcPr>
            <w:tcW w:w="252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w:t>
            </w:r>
          </w:p>
        </w:tc>
        <w:tc>
          <w:tcPr>
            <w:tcW w:w="279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/i/</w:t>
            </w:r>
          </w:p>
        </w:tc>
      </w:tr>
      <w:tr w:rsidR="00EE4D10" w:rsidRPr="00E21268" w:rsidTr="00EE4D10">
        <w:tc>
          <w:tcPr>
            <w:tcW w:w="64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1</w:t>
            </w:r>
          </w:p>
        </w:tc>
        <w:tc>
          <w:tcPr>
            <w:tcW w:w="252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Head</w:t>
            </w:r>
          </w:p>
        </w:tc>
        <w:tc>
          <w:tcPr>
            <w:tcW w:w="2790" w:type="dxa"/>
          </w:tcPr>
          <w:p w:rsidR="00EE4D10" w:rsidRPr="00E21268" w:rsidRDefault="00EE4D10" w:rsidP="00EE4D10">
            <w:pPr>
              <w:rPr>
                <w:rFonts w:ascii="Times New Roman" w:hAnsi="Times New Roman"/>
                <w:b/>
                <w:sz w:val="32"/>
                <w:szCs w:val="32"/>
              </w:rPr>
            </w:pPr>
          </w:p>
        </w:tc>
      </w:tr>
      <w:tr w:rsidR="00EE4D10" w:rsidRPr="00E21268" w:rsidTr="00EE4D10">
        <w:tc>
          <w:tcPr>
            <w:tcW w:w="64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2</w:t>
            </w:r>
          </w:p>
        </w:tc>
        <w:tc>
          <w:tcPr>
            <w:tcW w:w="2520" w:type="dxa"/>
          </w:tcPr>
          <w:p w:rsidR="00EE4D10" w:rsidRPr="00E21268" w:rsidRDefault="00EE4D10" w:rsidP="00EE4D10">
            <w:pPr>
              <w:rPr>
                <w:rFonts w:ascii="Times New Roman" w:hAnsi="Times New Roman"/>
                <w:b/>
                <w:sz w:val="32"/>
                <w:szCs w:val="32"/>
              </w:rPr>
            </w:pP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Miss </w:t>
            </w:r>
          </w:p>
        </w:tc>
      </w:tr>
      <w:tr w:rsidR="00EE4D10" w:rsidRPr="00E21268" w:rsidTr="00EE4D10">
        <w:tc>
          <w:tcPr>
            <w:tcW w:w="64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3</w:t>
            </w:r>
          </w:p>
        </w:tc>
        <w:tc>
          <w:tcPr>
            <w:tcW w:w="2520" w:type="dxa"/>
          </w:tcPr>
          <w:p w:rsidR="00EE4D10" w:rsidRPr="00E21268" w:rsidRDefault="00EE4D10" w:rsidP="00EE4D10">
            <w:pPr>
              <w:rPr>
                <w:rFonts w:ascii="Times New Roman" w:hAnsi="Times New Roman"/>
                <w:b/>
                <w:sz w:val="32"/>
                <w:szCs w:val="32"/>
              </w:rPr>
            </w:pP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Hymn </w:t>
            </w:r>
          </w:p>
        </w:tc>
      </w:tr>
      <w:tr w:rsidR="00EE4D10" w:rsidRPr="00E21268" w:rsidTr="00EE4D10">
        <w:tc>
          <w:tcPr>
            <w:tcW w:w="64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4</w:t>
            </w:r>
          </w:p>
        </w:tc>
        <w:tc>
          <w:tcPr>
            <w:tcW w:w="252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Led </w:t>
            </w:r>
          </w:p>
        </w:tc>
        <w:tc>
          <w:tcPr>
            <w:tcW w:w="2790" w:type="dxa"/>
          </w:tcPr>
          <w:p w:rsidR="00EE4D10" w:rsidRPr="00E21268" w:rsidRDefault="00EE4D10" w:rsidP="00EE4D10">
            <w:pPr>
              <w:rPr>
                <w:rFonts w:ascii="Times New Roman" w:hAnsi="Times New Roman"/>
                <w:b/>
                <w:sz w:val="32"/>
                <w:szCs w:val="32"/>
              </w:rPr>
            </w:pPr>
          </w:p>
        </w:tc>
      </w:tr>
      <w:tr w:rsidR="00EE4D10" w:rsidRPr="00E21268" w:rsidTr="00EE4D10">
        <w:tc>
          <w:tcPr>
            <w:tcW w:w="64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5 </w:t>
            </w:r>
          </w:p>
        </w:tc>
        <w:tc>
          <w:tcPr>
            <w:tcW w:w="252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Fen </w:t>
            </w:r>
          </w:p>
        </w:tc>
        <w:tc>
          <w:tcPr>
            <w:tcW w:w="2790" w:type="dxa"/>
          </w:tcPr>
          <w:p w:rsidR="00EE4D10" w:rsidRPr="00E21268" w:rsidRDefault="00EE4D10" w:rsidP="00EE4D10">
            <w:pPr>
              <w:rPr>
                <w:rFonts w:ascii="Times New Roman" w:hAnsi="Times New Roman"/>
                <w:b/>
                <w:sz w:val="32"/>
                <w:szCs w:val="32"/>
              </w:rPr>
            </w:pPr>
          </w:p>
        </w:tc>
      </w:tr>
      <w:tr w:rsidR="00EE4D10" w:rsidRPr="00E21268" w:rsidTr="00EE4D10">
        <w:tc>
          <w:tcPr>
            <w:tcW w:w="64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6</w:t>
            </w:r>
          </w:p>
        </w:tc>
        <w:tc>
          <w:tcPr>
            <w:tcW w:w="2520" w:type="dxa"/>
          </w:tcPr>
          <w:p w:rsidR="00EE4D10" w:rsidRPr="00E21268" w:rsidRDefault="00EE4D10" w:rsidP="00EE4D10">
            <w:pPr>
              <w:rPr>
                <w:rFonts w:ascii="Times New Roman" w:hAnsi="Times New Roman"/>
                <w:b/>
                <w:sz w:val="32"/>
                <w:szCs w:val="32"/>
              </w:rPr>
            </w:pP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Lid </w:t>
            </w:r>
          </w:p>
        </w:tc>
      </w:tr>
      <w:tr w:rsidR="00EE4D10" w:rsidRPr="00E21268" w:rsidTr="00EE4D10">
        <w:tc>
          <w:tcPr>
            <w:tcW w:w="64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7</w:t>
            </w:r>
          </w:p>
        </w:tc>
        <w:tc>
          <w:tcPr>
            <w:tcW w:w="252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Den </w:t>
            </w:r>
          </w:p>
        </w:tc>
        <w:tc>
          <w:tcPr>
            <w:tcW w:w="2790" w:type="dxa"/>
          </w:tcPr>
          <w:p w:rsidR="00EE4D10" w:rsidRPr="00E21268" w:rsidRDefault="00EE4D10" w:rsidP="00EE4D10">
            <w:pPr>
              <w:rPr>
                <w:rFonts w:ascii="Times New Roman" w:hAnsi="Times New Roman"/>
                <w:b/>
                <w:sz w:val="32"/>
                <w:szCs w:val="32"/>
              </w:rPr>
            </w:pPr>
          </w:p>
        </w:tc>
      </w:tr>
      <w:tr w:rsidR="00EE4D10" w:rsidRPr="00E21268" w:rsidTr="00EE4D10">
        <w:tc>
          <w:tcPr>
            <w:tcW w:w="64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8</w:t>
            </w:r>
          </w:p>
        </w:tc>
        <w:tc>
          <w:tcPr>
            <w:tcW w:w="252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Peg </w:t>
            </w:r>
          </w:p>
        </w:tc>
        <w:tc>
          <w:tcPr>
            <w:tcW w:w="2790" w:type="dxa"/>
          </w:tcPr>
          <w:p w:rsidR="00EE4D10" w:rsidRPr="00E21268" w:rsidRDefault="00EE4D10" w:rsidP="00EE4D10">
            <w:pPr>
              <w:rPr>
                <w:rFonts w:ascii="Times New Roman" w:hAnsi="Times New Roman"/>
                <w:b/>
                <w:sz w:val="32"/>
                <w:szCs w:val="32"/>
              </w:rPr>
            </w:pPr>
          </w:p>
        </w:tc>
      </w:tr>
    </w:tbl>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Sounds /e/ and /ei/</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following words vary by one having the vowel sound /e/ and the other a diphthong /ei/</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Wet – wait</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Bread – braid</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Fen – feign</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Bed – bade</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Get – gate/ gait</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Let – late</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Met – mate</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Lest – laced </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Tech – take</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West – waste/ waist</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When – wane</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Edge – age</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Gel – jail</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Lens – lanes</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Breast – braced</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Sent – saint</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Test – taste</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Best – based</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Wren – rain/ reign</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Led – laid</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Bled – blade</w:t>
      </w:r>
    </w:p>
    <w:p w:rsidR="00EE4D10" w:rsidRPr="00E21268" w:rsidRDefault="00EE4D10" w:rsidP="00EE4D10">
      <w:pPr>
        <w:pStyle w:val="ListParagraph"/>
        <w:numPr>
          <w:ilvl w:val="0"/>
          <w:numId w:val="23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Fed – fade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2"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Each word below has another word in which either the sound /e/ or /ei/ will bring the distinction in pronunciation. Write that word.</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sectPr w:rsidR="00EE4D10" w:rsidRPr="00E21268" w:rsidSect="007E2936">
          <w:type w:val="continuous"/>
          <w:pgSz w:w="12240" w:h="15840"/>
          <w:pgMar w:top="540" w:right="26" w:bottom="1440" w:left="1080" w:header="720" w:footer="720" w:gutter="0"/>
          <w:cols w:space="720"/>
          <w:docGrid w:linePitch="360"/>
        </w:sectPr>
      </w:pP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Fell</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Pain</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Hail</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Sell</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Well</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t>Mate</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Raid</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t>Date</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Men</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Stayed </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Bet</w:t>
      </w:r>
    </w:p>
    <w:p w:rsidR="00EE4D10" w:rsidRPr="00E21268" w:rsidRDefault="00EE4D10" w:rsidP="00EE4D10">
      <w:pPr>
        <w:pStyle w:val="ListParagraph"/>
        <w:numPr>
          <w:ilvl w:val="0"/>
          <w:numId w:val="23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Jail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Sounds /ᵆ/ and /ᶺ/</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Batter – butter</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Cap – cup</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Cat – cut</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Back – buck</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Brash – brush</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Dabble – double</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Rang – rung</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Track – truck</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Bad – bud</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Began – begun</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Bag – bug</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Pan – pun</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Drank – drunk</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Fan – fun</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Hat – hut</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Badge – budge</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Hang – hung</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Massed – must</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Rash – rush</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Sank – sunk</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Ran – run</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Swam – swum</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Ban – bun</w:t>
      </w:r>
    </w:p>
    <w:p w:rsidR="00EE4D10" w:rsidRPr="00E21268" w:rsidRDefault="00EE4D10" w:rsidP="00EE4D10">
      <w:pPr>
        <w:pStyle w:val="ListParagraph"/>
        <w:numPr>
          <w:ilvl w:val="0"/>
          <w:numId w:val="23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Ham – hum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2"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 xml:space="preserve">Exercise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Complete the table below with the minimal pair of the word. Consider the sound indicated in each column.</w:t>
      </w:r>
    </w:p>
    <w:tbl>
      <w:tblPr>
        <w:tblStyle w:val="TableGrid"/>
        <w:tblW w:w="0" w:type="auto"/>
        <w:tblLook w:val="04A0"/>
      </w:tblPr>
      <w:tblGrid>
        <w:gridCol w:w="738"/>
        <w:gridCol w:w="3240"/>
        <w:gridCol w:w="3690"/>
      </w:tblGrid>
      <w:tr w:rsidR="00EE4D10" w:rsidRPr="00E21268" w:rsidTr="00EE4D10">
        <w:tc>
          <w:tcPr>
            <w:tcW w:w="738" w:type="dxa"/>
          </w:tcPr>
          <w:p w:rsidR="00EE4D10" w:rsidRPr="00E21268" w:rsidRDefault="00EE4D10" w:rsidP="00EE4D10">
            <w:pPr>
              <w:rPr>
                <w:rFonts w:ascii="Times New Roman" w:hAnsi="Times New Roman"/>
                <w:sz w:val="32"/>
                <w:szCs w:val="32"/>
              </w:rPr>
            </w:pPr>
          </w:p>
        </w:tc>
        <w:tc>
          <w:tcPr>
            <w:tcW w:w="324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       /</w:t>
            </w:r>
            <w:r w:rsidRPr="00431206">
              <w:rPr>
                <w:rFonts w:ascii="Times New Roman" w:hAnsi="Times New Roman"/>
                <w:b/>
                <w:sz w:val="44"/>
                <w:szCs w:val="32"/>
              </w:rPr>
              <w:t>ᵆ</w:t>
            </w:r>
            <w:r w:rsidRPr="00E21268">
              <w:rPr>
                <w:rFonts w:ascii="Times New Roman" w:hAnsi="Times New Roman"/>
                <w:b/>
                <w:sz w:val="32"/>
                <w:szCs w:val="32"/>
              </w:rPr>
              <w:t>/</w:t>
            </w:r>
          </w:p>
        </w:tc>
        <w:tc>
          <w:tcPr>
            <w:tcW w:w="369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t>
            </w:r>
            <w:r w:rsidRPr="00431206">
              <w:rPr>
                <w:rFonts w:ascii="Times New Roman" w:hAnsi="Times New Roman"/>
                <w:b/>
                <w:sz w:val="44"/>
                <w:szCs w:val="32"/>
              </w:rPr>
              <w:t>ᶺ</w:t>
            </w:r>
            <w:r w:rsidRPr="00E21268">
              <w:rPr>
                <w:rFonts w:ascii="Times New Roman" w:hAnsi="Times New Roman"/>
                <w:b/>
                <w:sz w:val="32"/>
                <w:szCs w:val="32"/>
              </w:rPr>
              <w:t>/</w:t>
            </w: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(a)</w:t>
            </w:r>
          </w:p>
        </w:tc>
        <w:tc>
          <w:tcPr>
            <w:tcW w:w="3240" w:type="dxa"/>
          </w:tcPr>
          <w:p w:rsidR="00EE4D10" w:rsidRPr="00E21268" w:rsidRDefault="00EE4D10" w:rsidP="00EE4D10">
            <w:pPr>
              <w:rPr>
                <w:rFonts w:ascii="Times New Roman" w:hAnsi="Times New Roman"/>
                <w:sz w:val="32"/>
                <w:szCs w:val="32"/>
              </w:rPr>
            </w:pPr>
          </w:p>
        </w:tc>
        <w:tc>
          <w:tcPr>
            <w:tcW w:w="36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But </w:t>
            </w: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(b)</w:t>
            </w:r>
          </w:p>
        </w:tc>
        <w:tc>
          <w:tcPr>
            <w:tcW w:w="32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Match </w:t>
            </w:r>
          </w:p>
        </w:tc>
        <w:tc>
          <w:tcPr>
            <w:tcW w:w="3690" w:type="dxa"/>
          </w:tcPr>
          <w:p w:rsidR="00EE4D10" w:rsidRPr="00E21268" w:rsidRDefault="00EE4D10" w:rsidP="00EE4D10">
            <w:pPr>
              <w:rPr>
                <w:rFonts w:ascii="Times New Roman" w:hAnsi="Times New Roman"/>
                <w:sz w:val="32"/>
                <w:szCs w:val="32"/>
              </w:rPr>
            </w:pP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w:t>
            </w:r>
          </w:p>
        </w:tc>
        <w:tc>
          <w:tcPr>
            <w:tcW w:w="32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Mad </w:t>
            </w:r>
          </w:p>
        </w:tc>
        <w:tc>
          <w:tcPr>
            <w:tcW w:w="3690" w:type="dxa"/>
          </w:tcPr>
          <w:p w:rsidR="00EE4D10" w:rsidRPr="00E21268" w:rsidRDefault="00EE4D10" w:rsidP="00EE4D10">
            <w:pPr>
              <w:rPr>
                <w:rFonts w:ascii="Times New Roman" w:hAnsi="Times New Roman"/>
                <w:sz w:val="32"/>
                <w:szCs w:val="32"/>
              </w:rPr>
            </w:pP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(d)</w:t>
            </w:r>
          </w:p>
        </w:tc>
        <w:tc>
          <w:tcPr>
            <w:tcW w:w="3240" w:type="dxa"/>
          </w:tcPr>
          <w:p w:rsidR="00EE4D10" w:rsidRPr="00E21268" w:rsidRDefault="00EE4D10" w:rsidP="00EE4D10">
            <w:pPr>
              <w:rPr>
                <w:rFonts w:ascii="Times New Roman" w:hAnsi="Times New Roman"/>
                <w:sz w:val="32"/>
                <w:szCs w:val="32"/>
              </w:rPr>
            </w:pPr>
          </w:p>
        </w:tc>
        <w:tc>
          <w:tcPr>
            <w:tcW w:w="36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Flush </w:t>
            </w: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(e)</w:t>
            </w:r>
          </w:p>
        </w:tc>
        <w:tc>
          <w:tcPr>
            <w:tcW w:w="32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Cam </w:t>
            </w:r>
          </w:p>
        </w:tc>
        <w:tc>
          <w:tcPr>
            <w:tcW w:w="3690" w:type="dxa"/>
          </w:tcPr>
          <w:p w:rsidR="00EE4D10" w:rsidRPr="00E21268" w:rsidRDefault="00EE4D10" w:rsidP="00EE4D10">
            <w:pPr>
              <w:rPr>
                <w:rFonts w:ascii="Times New Roman" w:hAnsi="Times New Roman"/>
                <w:sz w:val="32"/>
                <w:szCs w:val="32"/>
              </w:rPr>
            </w:pP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(f)</w:t>
            </w:r>
          </w:p>
        </w:tc>
        <w:tc>
          <w:tcPr>
            <w:tcW w:w="3240" w:type="dxa"/>
          </w:tcPr>
          <w:p w:rsidR="00EE4D10" w:rsidRPr="00E21268" w:rsidRDefault="00EE4D10" w:rsidP="00EE4D10">
            <w:pPr>
              <w:rPr>
                <w:rFonts w:ascii="Times New Roman" w:hAnsi="Times New Roman"/>
                <w:sz w:val="32"/>
                <w:szCs w:val="32"/>
              </w:rPr>
            </w:pPr>
          </w:p>
        </w:tc>
        <w:tc>
          <w:tcPr>
            <w:tcW w:w="36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Dumb </w:t>
            </w: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(g)</w:t>
            </w:r>
          </w:p>
        </w:tc>
        <w:tc>
          <w:tcPr>
            <w:tcW w:w="32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Sang</w:t>
            </w:r>
          </w:p>
        </w:tc>
        <w:tc>
          <w:tcPr>
            <w:tcW w:w="3690" w:type="dxa"/>
          </w:tcPr>
          <w:p w:rsidR="00EE4D10" w:rsidRPr="00E21268" w:rsidRDefault="00EE4D10" w:rsidP="00EE4D10">
            <w:pPr>
              <w:rPr>
                <w:rFonts w:ascii="Times New Roman" w:hAnsi="Times New Roman"/>
                <w:sz w:val="32"/>
                <w:szCs w:val="32"/>
              </w:rPr>
            </w:pP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(h)</w:t>
            </w:r>
          </w:p>
        </w:tc>
        <w:tc>
          <w:tcPr>
            <w:tcW w:w="3240" w:type="dxa"/>
          </w:tcPr>
          <w:p w:rsidR="00EE4D10" w:rsidRPr="00E21268" w:rsidRDefault="00EE4D10" w:rsidP="00EE4D10">
            <w:pPr>
              <w:rPr>
                <w:rFonts w:ascii="Times New Roman" w:hAnsi="Times New Roman"/>
                <w:sz w:val="32"/>
                <w:szCs w:val="32"/>
              </w:rPr>
            </w:pPr>
          </w:p>
        </w:tc>
        <w:tc>
          <w:tcPr>
            <w:tcW w:w="36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Uncle</w:t>
            </w: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(i)</w:t>
            </w:r>
          </w:p>
        </w:tc>
        <w:tc>
          <w:tcPr>
            <w:tcW w:w="32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Crash</w:t>
            </w:r>
          </w:p>
        </w:tc>
        <w:tc>
          <w:tcPr>
            <w:tcW w:w="3690" w:type="dxa"/>
          </w:tcPr>
          <w:p w:rsidR="00EE4D10" w:rsidRPr="00E21268" w:rsidRDefault="00EE4D10" w:rsidP="00EE4D10">
            <w:pPr>
              <w:rPr>
                <w:rFonts w:ascii="Times New Roman" w:hAnsi="Times New Roman"/>
                <w:sz w:val="32"/>
                <w:szCs w:val="32"/>
              </w:rPr>
            </w:pP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(j)</w:t>
            </w:r>
          </w:p>
        </w:tc>
        <w:tc>
          <w:tcPr>
            <w:tcW w:w="32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Sack</w:t>
            </w:r>
          </w:p>
        </w:tc>
        <w:tc>
          <w:tcPr>
            <w:tcW w:w="3690" w:type="dxa"/>
          </w:tcPr>
          <w:p w:rsidR="00EE4D10" w:rsidRPr="00E21268" w:rsidRDefault="00EE4D10" w:rsidP="00EE4D10">
            <w:pPr>
              <w:rPr>
                <w:rFonts w:ascii="Times New Roman" w:hAnsi="Times New Roman"/>
                <w:sz w:val="32"/>
                <w:szCs w:val="32"/>
              </w:rPr>
            </w:pP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(k)</w:t>
            </w:r>
          </w:p>
        </w:tc>
        <w:tc>
          <w:tcPr>
            <w:tcW w:w="3240" w:type="dxa"/>
          </w:tcPr>
          <w:p w:rsidR="00EE4D10" w:rsidRPr="00E21268" w:rsidRDefault="00EE4D10" w:rsidP="00EE4D10">
            <w:pPr>
              <w:rPr>
                <w:rFonts w:ascii="Times New Roman" w:hAnsi="Times New Roman"/>
                <w:sz w:val="32"/>
                <w:szCs w:val="32"/>
              </w:rPr>
            </w:pPr>
          </w:p>
        </w:tc>
        <w:tc>
          <w:tcPr>
            <w:tcW w:w="36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Dump</w:t>
            </w:r>
          </w:p>
        </w:tc>
      </w:tr>
      <w:tr w:rsidR="00EE4D10" w:rsidRPr="00E21268" w:rsidTr="00EE4D10">
        <w:tc>
          <w:tcPr>
            <w:tcW w:w="73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(l)</w:t>
            </w:r>
          </w:p>
        </w:tc>
        <w:tc>
          <w:tcPr>
            <w:tcW w:w="3240" w:type="dxa"/>
          </w:tcPr>
          <w:p w:rsidR="00EE4D10" w:rsidRPr="00E21268" w:rsidRDefault="00EE4D10" w:rsidP="00EE4D10">
            <w:pPr>
              <w:rPr>
                <w:rFonts w:ascii="Times New Roman" w:hAnsi="Times New Roman"/>
                <w:sz w:val="32"/>
                <w:szCs w:val="32"/>
              </w:rPr>
            </w:pPr>
          </w:p>
        </w:tc>
        <w:tc>
          <w:tcPr>
            <w:tcW w:w="36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Tug</w:t>
            </w:r>
          </w:p>
        </w:tc>
      </w:tr>
    </w:tbl>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Sounds        </w:t>
      </w:r>
      <w:r w:rsidRPr="00ED1C7A">
        <w:rPr>
          <w:rFonts w:ascii="Times New Roman" w:hAnsi="Times New Roman"/>
          <w:b/>
          <w:sz w:val="36"/>
          <w:szCs w:val="32"/>
        </w:rPr>
        <w:t>/</w:t>
      </w:r>
      <w:r w:rsidRPr="007E2936">
        <w:rPr>
          <w:rFonts w:ascii="Times New Roman" w:hAnsi="Times New Roman"/>
          <w:b/>
          <w:sz w:val="44"/>
          <w:szCs w:val="32"/>
        </w:rPr>
        <w:t>ᵆ</w:t>
      </w:r>
      <w:r w:rsidRPr="00ED1C7A">
        <w:rPr>
          <w:rFonts w:ascii="Times New Roman" w:hAnsi="Times New Roman"/>
          <w:b/>
          <w:sz w:val="36"/>
          <w:szCs w:val="32"/>
        </w:rPr>
        <w:t>/</w:t>
      </w:r>
      <w:r w:rsidRPr="00E21268">
        <w:rPr>
          <w:rFonts w:ascii="Times New Roman" w:hAnsi="Times New Roman"/>
          <w:b/>
          <w:sz w:val="32"/>
          <w:szCs w:val="32"/>
        </w:rPr>
        <w:t xml:space="preserve"> and /e/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look at the list below.</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sectPr w:rsidR="00EE4D10" w:rsidRPr="00E21268" w:rsidSect="007E2936">
          <w:type w:val="continuous"/>
          <w:pgSz w:w="12240" w:h="15840"/>
          <w:pgMar w:top="630" w:right="26" w:bottom="1440" w:left="1080" w:header="720" w:footer="720" w:gutter="0"/>
          <w:cols w:space="720"/>
          <w:docGrid w:linePitch="360"/>
        </w:sectPr>
      </w:pP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Bad – bed</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t>And – end</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t>Had – head</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t>Jam – gem</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t>Pat – pet</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Sat – set</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t>Shall – shell</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t>Man –men</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t>Bag – beg</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t>Ham – hem</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Pan – pen</w:t>
      </w:r>
    </w:p>
    <w:p w:rsidR="00EE4D10" w:rsidRPr="00E21268"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t>Sad – said</w:t>
      </w:r>
    </w:p>
    <w:p w:rsidR="00EE4D10" w:rsidRPr="00E21268" w:rsidRDefault="00EE4D10" w:rsidP="002F4FD1">
      <w:pPr>
        <w:pStyle w:val="ListParagraph"/>
        <w:numPr>
          <w:ilvl w:val="0"/>
          <w:numId w:val="236"/>
        </w:numPr>
        <w:suppressAutoHyphens w:val="0"/>
        <w:spacing w:after="200"/>
        <w:ind w:right="-690"/>
        <w:contextualSpacing/>
        <w:rPr>
          <w:rFonts w:ascii="Times New Roman" w:hAnsi="Times New Roman"/>
          <w:sz w:val="32"/>
          <w:szCs w:val="32"/>
        </w:rPr>
      </w:pPr>
      <w:r w:rsidRPr="00E21268">
        <w:rPr>
          <w:rFonts w:ascii="Times New Roman" w:hAnsi="Times New Roman"/>
          <w:sz w:val="32"/>
          <w:szCs w:val="32"/>
        </w:rPr>
        <w:t>Manned – mend</w:t>
      </w:r>
    </w:p>
    <w:p w:rsidR="00EE4D10" w:rsidRDefault="00EE4D10" w:rsidP="00EE4D10">
      <w:pPr>
        <w:pStyle w:val="ListParagraph"/>
        <w:numPr>
          <w:ilvl w:val="0"/>
          <w:numId w:val="23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Land – lend </w:t>
      </w:r>
    </w:p>
    <w:p w:rsidR="002F4FD1" w:rsidRPr="00E21268" w:rsidRDefault="002F4FD1" w:rsidP="00EE4D10">
      <w:pPr>
        <w:pStyle w:val="ListParagraph"/>
        <w:numPr>
          <w:ilvl w:val="0"/>
          <w:numId w:val="236"/>
        </w:numPr>
        <w:suppressAutoHyphens w:val="0"/>
        <w:spacing w:after="200"/>
        <w:contextualSpacing/>
        <w:rPr>
          <w:rFonts w:ascii="Times New Roman" w:hAnsi="Times New Roman"/>
          <w:sz w:val="32"/>
          <w:szCs w:val="32"/>
        </w:rPr>
        <w:sectPr w:rsidR="002F4FD1"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 xml:space="preserve">Exercise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Complete the table with appropriate word that vary with the sound indicated in the column.</w:t>
      </w:r>
    </w:p>
    <w:tbl>
      <w:tblPr>
        <w:tblStyle w:val="TableGrid"/>
        <w:tblW w:w="0" w:type="auto"/>
        <w:tblLook w:val="04A0"/>
      </w:tblPr>
      <w:tblGrid>
        <w:gridCol w:w="648"/>
        <w:gridCol w:w="2880"/>
        <w:gridCol w:w="3330"/>
      </w:tblGrid>
      <w:tr w:rsidR="00EE4D10" w:rsidRPr="00E21268" w:rsidTr="00EE4D10">
        <w:tc>
          <w:tcPr>
            <w:tcW w:w="648" w:type="dxa"/>
          </w:tcPr>
          <w:p w:rsidR="00EE4D10" w:rsidRPr="00E21268" w:rsidRDefault="00EE4D10" w:rsidP="00EE4D10">
            <w:pPr>
              <w:rPr>
                <w:rFonts w:ascii="Times New Roman" w:hAnsi="Times New Roman"/>
                <w:sz w:val="32"/>
                <w:szCs w:val="32"/>
              </w:rPr>
            </w:pPr>
          </w:p>
        </w:tc>
        <w:tc>
          <w:tcPr>
            <w:tcW w:w="288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t>
            </w:r>
            <w:r w:rsidRPr="007E2936">
              <w:rPr>
                <w:rFonts w:ascii="Times New Roman" w:hAnsi="Times New Roman"/>
                <w:b/>
                <w:sz w:val="40"/>
                <w:szCs w:val="32"/>
              </w:rPr>
              <w:t>ᵆ</w:t>
            </w:r>
            <w:r w:rsidRPr="00E21268">
              <w:rPr>
                <w:rFonts w:ascii="Times New Roman" w:hAnsi="Times New Roman"/>
                <w:b/>
                <w:sz w:val="32"/>
                <w:szCs w:val="32"/>
              </w:rPr>
              <w:t>/</w:t>
            </w:r>
          </w:p>
        </w:tc>
        <w:tc>
          <w:tcPr>
            <w:tcW w:w="333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t>
            </w:r>
            <w:r w:rsidRPr="007E2936">
              <w:rPr>
                <w:rFonts w:ascii="Times New Roman" w:hAnsi="Times New Roman"/>
                <w:b/>
                <w:sz w:val="40"/>
                <w:szCs w:val="32"/>
              </w:rPr>
              <w:t>ᵉ</w:t>
            </w:r>
            <w:r w:rsidRPr="00E21268">
              <w:rPr>
                <w:rFonts w:ascii="Times New Roman" w:hAnsi="Times New Roman"/>
                <w:b/>
                <w:sz w:val="32"/>
                <w:szCs w:val="32"/>
              </w:rPr>
              <w:t>/</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(a)</w:t>
            </w:r>
          </w:p>
        </w:tc>
        <w:tc>
          <w:tcPr>
            <w:tcW w:w="288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Marry</w:t>
            </w:r>
          </w:p>
        </w:tc>
        <w:tc>
          <w:tcPr>
            <w:tcW w:w="333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(b)</w:t>
            </w:r>
          </w:p>
        </w:tc>
        <w:tc>
          <w:tcPr>
            <w:tcW w:w="2880" w:type="dxa"/>
          </w:tcPr>
          <w:p w:rsidR="00EE4D10" w:rsidRPr="00E21268" w:rsidRDefault="00EE4D10" w:rsidP="00EE4D10">
            <w:pPr>
              <w:rPr>
                <w:rFonts w:ascii="Times New Roman" w:hAnsi="Times New Roman"/>
                <w:sz w:val="32"/>
                <w:szCs w:val="32"/>
              </w:rPr>
            </w:pPr>
          </w:p>
        </w:tc>
        <w:tc>
          <w:tcPr>
            <w:tcW w:w="333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Blend</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w:t>
            </w:r>
          </w:p>
        </w:tc>
        <w:tc>
          <w:tcPr>
            <w:tcW w:w="288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Cattle</w:t>
            </w:r>
          </w:p>
        </w:tc>
        <w:tc>
          <w:tcPr>
            <w:tcW w:w="333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(d)</w:t>
            </w:r>
          </w:p>
        </w:tc>
        <w:tc>
          <w:tcPr>
            <w:tcW w:w="288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Vat</w:t>
            </w:r>
          </w:p>
        </w:tc>
        <w:tc>
          <w:tcPr>
            <w:tcW w:w="333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(e)</w:t>
            </w:r>
          </w:p>
        </w:tc>
        <w:tc>
          <w:tcPr>
            <w:tcW w:w="288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Sacks</w:t>
            </w:r>
          </w:p>
        </w:tc>
        <w:tc>
          <w:tcPr>
            <w:tcW w:w="333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(f)</w:t>
            </w:r>
          </w:p>
        </w:tc>
        <w:tc>
          <w:tcPr>
            <w:tcW w:w="2880" w:type="dxa"/>
          </w:tcPr>
          <w:p w:rsidR="00EE4D10" w:rsidRPr="00E21268" w:rsidRDefault="00EE4D10" w:rsidP="00EE4D10">
            <w:pPr>
              <w:rPr>
                <w:rFonts w:ascii="Times New Roman" w:hAnsi="Times New Roman"/>
                <w:sz w:val="32"/>
                <w:szCs w:val="32"/>
              </w:rPr>
            </w:pPr>
          </w:p>
        </w:tc>
        <w:tc>
          <w:tcPr>
            <w:tcW w:w="333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Trek</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(g)</w:t>
            </w:r>
          </w:p>
        </w:tc>
        <w:tc>
          <w:tcPr>
            <w:tcW w:w="288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Trad</w:t>
            </w:r>
          </w:p>
        </w:tc>
        <w:tc>
          <w:tcPr>
            <w:tcW w:w="333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(h)</w:t>
            </w:r>
          </w:p>
        </w:tc>
        <w:tc>
          <w:tcPr>
            <w:tcW w:w="2880" w:type="dxa"/>
          </w:tcPr>
          <w:p w:rsidR="00EE4D10" w:rsidRPr="00E21268" w:rsidRDefault="00EE4D10" w:rsidP="00EE4D10">
            <w:pPr>
              <w:rPr>
                <w:rFonts w:ascii="Times New Roman" w:hAnsi="Times New Roman"/>
                <w:sz w:val="32"/>
                <w:szCs w:val="32"/>
              </w:rPr>
            </w:pPr>
          </w:p>
        </w:tc>
        <w:tc>
          <w:tcPr>
            <w:tcW w:w="333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met</w:t>
            </w:r>
          </w:p>
        </w:tc>
      </w:tr>
    </w:tbl>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Minimal Pairs of /ɑ˸/ and /</w:t>
      </w:r>
      <w:r w:rsidRPr="007E2936">
        <w:rPr>
          <w:rFonts w:ascii="Times New Roman" w:hAnsi="Times New Roman"/>
          <w:b/>
          <w:sz w:val="40"/>
          <w:szCs w:val="32"/>
        </w:rPr>
        <w:t>ᵌ˸</w:t>
      </w:r>
      <w:r w:rsidRPr="00E21268">
        <w:rPr>
          <w:rFonts w:ascii="Times New Roman" w:hAnsi="Times New Roman"/>
          <w:b/>
          <w:sz w:val="32"/>
          <w:szCs w:val="32"/>
        </w:rPr>
        <w:t>/</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fast – first </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bath – berth/birth</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heart – hurt</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bard – bird</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car – cur</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card – curd</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guard – gird</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pa – per</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bar – bur</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barn – burn</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carve – curve</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dart – dirt</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par – purr</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park – perk</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star – stir</w:t>
      </w:r>
    </w:p>
    <w:p w:rsidR="00EE4D10" w:rsidRPr="00E21268" w:rsidRDefault="00EE4D10" w:rsidP="00EE4D10">
      <w:pPr>
        <w:pStyle w:val="ListParagraph"/>
        <w:numPr>
          <w:ilvl w:val="0"/>
          <w:numId w:val="33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arc – irk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6</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Considering the sounds /ɑ˸/ and /</w:t>
      </w:r>
      <w:r w:rsidRPr="007E2936">
        <w:rPr>
          <w:rFonts w:ascii="Times New Roman" w:hAnsi="Times New Roman"/>
          <w:b/>
          <w:sz w:val="40"/>
          <w:szCs w:val="32"/>
        </w:rPr>
        <w:t>ᵌ˸</w:t>
      </w:r>
      <w:r w:rsidRPr="00E21268">
        <w:rPr>
          <w:rFonts w:ascii="Times New Roman" w:hAnsi="Times New Roman"/>
          <w:b/>
          <w:sz w:val="32"/>
          <w:szCs w:val="32"/>
        </w:rPr>
        <w:t>/, write the minimal pair of:</w:t>
      </w:r>
    </w:p>
    <w:p w:rsidR="00EE4D10" w:rsidRPr="00E21268" w:rsidRDefault="00EE4D10" w:rsidP="00EE4D10">
      <w:pPr>
        <w:pStyle w:val="ListParagraph"/>
        <w:numPr>
          <w:ilvl w:val="0"/>
          <w:numId w:val="334"/>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far</w:t>
      </w:r>
    </w:p>
    <w:p w:rsidR="00EE4D10" w:rsidRPr="00E21268" w:rsidRDefault="00EE4D10" w:rsidP="00EE4D10">
      <w:pPr>
        <w:pStyle w:val="ListParagraph"/>
        <w:numPr>
          <w:ilvl w:val="0"/>
          <w:numId w:val="334"/>
        </w:numPr>
        <w:suppressAutoHyphens w:val="0"/>
        <w:spacing w:after="200"/>
        <w:contextualSpacing/>
        <w:rPr>
          <w:rFonts w:ascii="Times New Roman" w:hAnsi="Times New Roman"/>
          <w:sz w:val="32"/>
          <w:szCs w:val="32"/>
        </w:rPr>
      </w:pPr>
      <w:r w:rsidRPr="00E21268">
        <w:rPr>
          <w:rFonts w:ascii="Times New Roman" w:hAnsi="Times New Roman"/>
          <w:sz w:val="32"/>
          <w:szCs w:val="32"/>
        </w:rPr>
        <w:t>heard/herd</w:t>
      </w:r>
    </w:p>
    <w:p w:rsidR="00EE4D10" w:rsidRPr="00E21268" w:rsidRDefault="00EE4D10" w:rsidP="00EE4D10">
      <w:pPr>
        <w:pStyle w:val="ListParagraph"/>
        <w:numPr>
          <w:ilvl w:val="0"/>
          <w:numId w:val="3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pass</w:t>
      </w:r>
    </w:p>
    <w:p w:rsidR="00EE4D10" w:rsidRPr="00E21268" w:rsidRDefault="00EE4D10" w:rsidP="00EE4D10">
      <w:pPr>
        <w:pStyle w:val="ListParagraph"/>
        <w:numPr>
          <w:ilvl w:val="0"/>
          <w:numId w:val="334"/>
        </w:numPr>
        <w:suppressAutoHyphens w:val="0"/>
        <w:spacing w:after="200"/>
        <w:contextualSpacing/>
        <w:rPr>
          <w:rFonts w:ascii="Times New Roman" w:hAnsi="Times New Roman"/>
          <w:sz w:val="32"/>
          <w:szCs w:val="32"/>
        </w:rPr>
      </w:pPr>
      <w:r w:rsidRPr="00E21268">
        <w:rPr>
          <w:rFonts w:ascii="Times New Roman" w:hAnsi="Times New Roman"/>
          <w:sz w:val="32"/>
          <w:szCs w:val="32"/>
        </w:rPr>
        <w:t>farm</w:t>
      </w:r>
    </w:p>
    <w:p w:rsidR="00EE4D10" w:rsidRPr="00E21268" w:rsidRDefault="00EE4D10" w:rsidP="00EE4D10">
      <w:pPr>
        <w:pStyle w:val="ListParagraph"/>
        <w:numPr>
          <w:ilvl w:val="0"/>
          <w:numId w:val="33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shark</w:t>
      </w:r>
    </w:p>
    <w:p w:rsidR="00EE4D10" w:rsidRPr="00E21268" w:rsidRDefault="00EE4D10" w:rsidP="00EE4D10">
      <w:pPr>
        <w:pStyle w:val="ListParagraph"/>
        <w:numPr>
          <w:ilvl w:val="0"/>
          <w:numId w:val="33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curt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Minimal Pairs of /b/ and /v/</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bat – vat</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beer – veer</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bowl – vole</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bow – vow</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gibbon – given</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bale – veil</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bane – vein</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curb – curve</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bolt – volt</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bowl – vole</w:t>
      </w:r>
    </w:p>
    <w:p w:rsidR="00EE4D10" w:rsidRPr="00E21268" w:rsidRDefault="00EE4D10" w:rsidP="002F4FD1">
      <w:pPr>
        <w:pStyle w:val="ListParagraph"/>
        <w:numPr>
          <w:ilvl w:val="0"/>
          <w:numId w:val="341"/>
        </w:numPr>
        <w:suppressAutoHyphens w:val="0"/>
        <w:spacing w:after="200"/>
        <w:ind w:right="-420"/>
        <w:contextualSpacing/>
        <w:rPr>
          <w:rFonts w:ascii="Times New Roman" w:hAnsi="Times New Roman"/>
          <w:sz w:val="32"/>
          <w:szCs w:val="32"/>
        </w:rPr>
      </w:pPr>
      <w:r w:rsidRPr="00E21268">
        <w:rPr>
          <w:rFonts w:ascii="Times New Roman" w:hAnsi="Times New Roman"/>
          <w:sz w:val="32"/>
          <w:szCs w:val="32"/>
        </w:rPr>
        <w:t>broom – vroom</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dribble – drivel</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dub – dove</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jibe – jive</w:t>
      </w:r>
    </w:p>
    <w:p w:rsidR="00EE4D10" w:rsidRPr="00E21268" w:rsidRDefault="00EE4D10" w:rsidP="00EE4D10">
      <w:pPr>
        <w:pStyle w:val="ListParagraph"/>
        <w:numPr>
          <w:ilvl w:val="0"/>
          <w:numId w:val="34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rebel – revel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7</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There is another word that will vary with the one written below with just one sound. Depending on the sounds /b/ and /v/, write that word.</w:t>
      </w:r>
    </w:p>
    <w:p w:rsidR="00EE4D10" w:rsidRPr="00E21268" w:rsidRDefault="00EE4D10" w:rsidP="00EE4D10">
      <w:pPr>
        <w:pStyle w:val="ListParagraph"/>
        <w:numPr>
          <w:ilvl w:val="0"/>
          <w:numId w:val="342"/>
        </w:numPr>
        <w:suppressAutoHyphens w:val="0"/>
        <w:spacing w:after="200"/>
        <w:contextualSpacing/>
        <w:rPr>
          <w:rFonts w:ascii="Times New Roman" w:hAnsi="Times New Roman"/>
          <w:sz w:val="32"/>
          <w:szCs w:val="32"/>
        </w:rPr>
        <w:sectPr w:rsidR="00EE4D10" w:rsidRPr="00E21268" w:rsidSect="007E2936">
          <w:type w:val="continuous"/>
          <w:pgSz w:w="12240" w:h="15840"/>
          <w:pgMar w:top="540" w:right="26" w:bottom="1440" w:left="1080" w:header="720" w:footer="720" w:gutter="0"/>
          <w:cols w:space="720"/>
          <w:docGrid w:linePitch="360"/>
        </w:sectPr>
      </w:pPr>
    </w:p>
    <w:p w:rsidR="00EE4D10" w:rsidRPr="00E21268" w:rsidRDefault="00EE4D10" w:rsidP="00EE4D10">
      <w:pPr>
        <w:pStyle w:val="ListParagraph"/>
        <w:numPr>
          <w:ilvl w:val="0"/>
          <w:numId w:val="342"/>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van</w:t>
      </w:r>
    </w:p>
    <w:p w:rsidR="00EE4D10" w:rsidRPr="00E21268" w:rsidRDefault="00EE4D10" w:rsidP="00EE4D10">
      <w:pPr>
        <w:pStyle w:val="ListParagraph"/>
        <w:numPr>
          <w:ilvl w:val="0"/>
          <w:numId w:val="342"/>
        </w:numPr>
        <w:suppressAutoHyphens w:val="0"/>
        <w:spacing w:after="200"/>
        <w:contextualSpacing/>
        <w:rPr>
          <w:rFonts w:ascii="Times New Roman" w:hAnsi="Times New Roman"/>
          <w:b/>
          <w:sz w:val="32"/>
          <w:szCs w:val="32"/>
        </w:rPr>
      </w:pPr>
      <w:r w:rsidRPr="00E21268">
        <w:rPr>
          <w:rFonts w:ascii="Times New Roman" w:hAnsi="Times New Roman"/>
          <w:sz w:val="32"/>
          <w:szCs w:val="32"/>
        </w:rPr>
        <w:t>boat</w:t>
      </w:r>
    </w:p>
    <w:p w:rsidR="00EE4D10" w:rsidRPr="00E21268" w:rsidRDefault="00EE4D10" w:rsidP="00EE4D10">
      <w:pPr>
        <w:pStyle w:val="ListParagraph"/>
        <w:numPr>
          <w:ilvl w:val="0"/>
          <w:numId w:val="342"/>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Vest</w:t>
      </w:r>
    </w:p>
    <w:p w:rsidR="00EE4D10" w:rsidRPr="00E21268" w:rsidRDefault="00EE4D10" w:rsidP="00EE4D10">
      <w:pPr>
        <w:pStyle w:val="ListParagraph"/>
        <w:numPr>
          <w:ilvl w:val="0"/>
          <w:numId w:val="342"/>
        </w:numPr>
        <w:suppressAutoHyphens w:val="0"/>
        <w:spacing w:after="200"/>
        <w:contextualSpacing/>
        <w:rPr>
          <w:rFonts w:ascii="Times New Roman" w:hAnsi="Times New Roman"/>
          <w:b/>
          <w:sz w:val="32"/>
          <w:szCs w:val="32"/>
        </w:rPr>
      </w:pPr>
      <w:r w:rsidRPr="00E21268">
        <w:rPr>
          <w:rFonts w:ascii="Times New Roman" w:hAnsi="Times New Roman"/>
          <w:sz w:val="32"/>
          <w:szCs w:val="32"/>
        </w:rPr>
        <w:t>Vowels</w:t>
      </w:r>
    </w:p>
    <w:p w:rsidR="00EE4D10" w:rsidRPr="00E21268" w:rsidRDefault="00EE4D10" w:rsidP="00EE4D10">
      <w:pPr>
        <w:pStyle w:val="ListParagraph"/>
        <w:numPr>
          <w:ilvl w:val="0"/>
          <w:numId w:val="342"/>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Vent</w:t>
      </w:r>
    </w:p>
    <w:p w:rsidR="00EE4D10" w:rsidRPr="00E21268" w:rsidRDefault="00EE4D10" w:rsidP="00EE4D10">
      <w:pPr>
        <w:pStyle w:val="ListParagraph"/>
        <w:numPr>
          <w:ilvl w:val="0"/>
          <w:numId w:val="342"/>
        </w:numPr>
        <w:suppressAutoHyphens w:val="0"/>
        <w:spacing w:after="200"/>
        <w:contextualSpacing/>
        <w:rPr>
          <w:rFonts w:ascii="Times New Roman" w:hAnsi="Times New Roman"/>
          <w:b/>
          <w:sz w:val="32"/>
          <w:szCs w:val="32"/>
        </w:rPr>
      </w:pPr>
      <w:r w:rsidRPr="00E21268">
        <w:rPr>
          <w:rFonts w:ascii="Times New Roman" w:hAnsi="Times New Roman"/>
          <w:sz w:val="32"/>
          <w:szCs w:val="32"/>
        </w:rPr>
        <w:t>Bury</w:t>
      </w:r>
    </w:p>
    <w:p w:rsidR="00EE4D10" w:rsidRPr="00E21268" w:rsidRDefault="00EE4D10" w:rsidP="00EE4D10">
      <w:pPr>
        <w:pStyle w:val="ListParagraph"/>
        <w:numPr>
          <w:ilvl w:val="0"/>
          <w:numId w:val="342"/>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Loaves</w:t>
      </w:r>
    </w:p>
    <w:p w:rsidR="00EE4D10" w:rsidRPr="00E21268" w:rsidRDefault="00EE4D10" w:rsidP="00EE4D10">
      <w:pPr>
        <w:pStyle w:val="ListParagraph"/>
        <w:numPr>
          <w:ilvl w:val="0"/>
          <w:numId w:val="342"/>
        </w:numPr>
        <w:suppressAutoHyphens w:val="0"/>
        <w:spacing w:after="200"/>
        <w:contextualSpacing/>
        <w:rPr>
          <w:rFonts w:ascii="Times New Roman" w:hAnsi="Times New Roman"/>
          <w:b/>
          <w:sz w:val="32"/>
          <w:szCs w:val="32"/>
        </w:rPr>
      </w:pPr>
      <w:r w:rsidRPr="00E21268">
        <w:rPr>
          <w:rFonts w:ascii="Times New Roman" w:hAnsi="Times New Roman"/>
          <w:sz w:val="32"/>
          <w:szCs w:val="32"/>
        </w:rPr>
        <w:t xml:space="preserve">Verve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Minimal  pairs of /f/ and /v/</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Fan – van</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Off – of</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Fat – vat</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Fee – v</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Foul – vowel</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Fender – vendor</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Serf/Surf – serve</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Duff – dove</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Fie – vie</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Foal – vole</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Guff – guv</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Waif – waive</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Gif – give</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Life – live</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Safe – save </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Belief – believe</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Feel – veal</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Staff – starve</w:t>
      </w:r>
    </w:p>
    <w:p w:rsidR="00EE4D10" w:rsidRPr="00E21268" w:rsidRDefault="00EE4D10" w:rsidP="002F4FD1">
      <w:pPr>
        <w:pStyle w:val="ListParagraph"/>
        <w:numPr>
          <w:ilvl w:val="0"/>
          <w:numId w:val="344"/>
        </w:numPr>
        <w:suppressAutoHyphens w:val="0"/>
        <w:spacing w:after="200"/>
        <w:ind w:right="-600"/>
        <w:contextualSpacing/>
        <w:rPr>
          <w:rFonts w:ascii="Times New Roman" w:hAnsi="Times New Roman"/>
          <w:sz w:val="32"/>
          <w:szCs w:val="32"/>
        </w:rPr>
      </w:pPr>
      <w:r w:rsidRPr="00E21268">
        <w:rPr>
          <w:rFonts w:ascii="Times New Roman" w:hAnsi="Times New Roman"/>
          <w:sz w:val="32"/>
          <w:szCs w:val="32"/>
        </w:rPr>
        <w:t>Feign – vain/ vein</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Foist – voiced</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Fox – vox</w:t>
      </w:r>
    </w:p>
    <w:p w:rsidR="00EE4D10" w:rsidRPr="00E21268" w:rsidRDefault="00EE4D10" w:rsidP="00EE4D10">
      <w:pPr>
        <w:pStyle w:val="ListParagraph"/>
        <w:numPr>
          <w:ilvl w:val="0"/>
          <w:numId w:val="344"/>
        </w:numPr>
        <w:suppressAutoHyphens w:val="0"/>
        <w:spacing w:after="200"/>
        <w:contextualSpacing/>
        <w:rPr>
          <w:rFonts w:ascii="Times New Roman" w:hAnsi="Times New Roman"/>
          <w:sz w:val="32"/>
          <w:szCs w:val="32"/>
        </w:rPr>
      </w:pPr>
      <w:r w:rsidRPr="00E21268">
        <w:rPr>
          <w:rFonts w:ascii="Times New Roman" w:hAnsi="Times New Roman"/>
          <w:sz w:val="32"/>
          <w:szCs w:val="32"/>
        </w:rPr>
        <w:t>Reef – reeve</w:t>
      </w:r>
    </w:p>
    <w:p w:rsidR="00EE4D10" w:rsidRPr="00E21268" w:rsidRDefault="00EE4D10" w:rsidP="00EE4D10">
      <w:pPr>
        <w:pStyle w:val="ListParagraph"/>
        <w:rPr>
          <w:rFonts w:ascii="Times New Roman" w:hAnsi="Times New Roman"/>
          <w:sz w:val="32"/>
          <w:szCs w:val="32"/>
        </w:rPr>
      </w:pP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8</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Write the minimal pair of the word below with consideration  being either the sound /f/ or /v/.</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Ferry</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t>Leaf</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t>Vast</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Fine</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t>Half</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t>Proof</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Veil</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t>Grief</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t>Calf</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Fault</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t>Vile</w:t>
      </w:r>
    </w:p>
    <w:p w:rsidR="00EE4D10" w:rsidRPr="00E21268" w:rsidRDefault="00EE4D10" w:rsidP="00EE4D10">
      <w:pPr>
        <w:pStyle w:val="ListParagraph"/>
        <w:numPr>
          <w:ilvl w:val="0"/>
          <w:numId w:val="34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Strive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Minimal Pairs of Sounds/s/ and  /ᶿ/</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2F4FD1">
      <w:pPr>
        <w:pStyle w:val="ListParagraph"/>
        <w:numPr>
          <w:ilvl w:val="0"/>
          <w:numId w:val="346"/>
        </w:numPr>
        <w:suppressAutoHyphens w:val="0"/>
        <w:spacing w:after="200"/>
        <w:ind w:right="-360"/>
        <w:contextualSpacing/>
        <w:rPr>
          <w:rFonts w:ascii="Times New Roman" w:hAnsi="Times New Roman"/>
          <w:sz w:val="32"/>
          <w:szCs w:val="32"/>
        </w:rPr>
      </w:pPr>
      <w:r w:rsidRPr="00E21268">
        <w:rPr>
          <w:rFonts w:ascii="Times New Roman" w:hAnsi="Times New Roman"/>
          <w:sz w:val="32"/>
          <w:szCs w:val="32"/>
        </w:rPr>
        <w:lastRenderedPageBreak/>
        <w:t>Mouse – mouth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Sing – thing</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Face – faith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Force – fourth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Sick – thick</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Sink – think</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Sort – thought</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Tense – tenth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Mass – math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Miss – myth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Pass – path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Saw – thaw</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Seem – theme</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Some – thumb</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Song – thong</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Worse – worth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Gross – growth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Sigh – thigh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Sin – thin</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Sum – thumb</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Piss – pith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Sawn – thorn</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Symbol – thimble</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Sore – thaw</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Truce – truth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Suds – thuds </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Sought – thought</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Moss – moth</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Sank – thank</w:t>
      </w:r>
    </w:p>
    <w:p w:rsidR="00EE4D10" w:rsidRPr="00E21268" w:rsidRDefault="00EE4D10" w:rsidP="00EE4D10">
      <w:pPr>
        <w:pStyle w:val="ListParagraph"/>
        <w:numPr>
          <w:ilvl w:val="0"/>
          <w:numId w:val="34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Sump – thump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Sounds /t/ and /d/</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Town – down</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Touch – Dutch</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Tear – dare</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Ten – den</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Tongue – dung</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Tart – dart</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Tech – deck</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Tin – din</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Toe – doe</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Tough – duff</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Tuck – duck</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Tab – dab</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Tank – dank</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Tick – dick</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Tine – dine</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Hat – had</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Spent – spend</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Too/ to/two – do</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Train – drain</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Tide – dyed/died</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Torn – dawn</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Teal – deal</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Teen – dean</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Tyre/tire – dire</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Toes – doze</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Tout – doubt</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Tug – dug</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Tale/ tail – dale</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Teed – deed</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Tier – deer</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Tint – dint</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Sheet – she’d</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Wait – weighed</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Tie – die</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Try – dry</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Tear – dear</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Tip – dip</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Tame – dame</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Team – deem</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Tent – dent</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Toast – dosed</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Tomb – doom</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Tower – dour</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Tux – ducks</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Tamp – damp</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Tell – dell</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Till – dill</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Tusk – dusk</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Sight – side</w:t>
      </w:r>
    </w:p>
    <w:p w:rsidR="00EE4D10" w:rsidRPr="00E21268" w:rsidRDefault="00EE4D10" w:rsidP="00EE4D10">
      <w:pPr>
        <w:pStyle w:val="ListParagraph"/>
        <w:numPr>
          <w:ilvl w:val="0"/>
          <w:numId w:val="34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Beat – bead </w:t>
      </w:r>
    </w:p>
    <w:p w:rsidR="00EE4D10" w:rsidRPr="00E21268" w:rsidRDefault="00EE4D10" w:rsidP="00EE4D10">
      <w:pPr>
        <w:rPr>
          <w:rFonts w:ascii="Times New Roman" w:hAnsi="Times New Roman"/>
          <w:b/>
          <w:sz w:val="32"/>
          <w:szCs w:val="32"/>
        </w:rPr>
        <w:sectPr w:rsidR="00EE4D10" w:rsidRPr="00E21268" w:rsidSect="007E2936">
          <w:type w:val="continuous"/>
          <w:pgSz w:w="12240" w:h="15840"/>
          <w:pgMar w:top="720" w:right="26" w:bottom="1440" w:left="1080" w:header="720" w:footer="720" w:gutter="0"/>
          <w:cols w:num="4" w:space="231"/>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9</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Each word below has another word in which all the sounds are the same except either the sound /t/ or /d/ is different. Write that word.</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Bat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God</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Write</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And</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At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Bed</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Bored</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Eight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Bet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Feet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Hit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Hurt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Mat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Mend</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Neat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Nod</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Set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Played</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pPr>
      <w:r w:rsidRPr="00E21268">
        <w:rPr>
          <w:rFonts w:ascii="Times New Roman" w:hAnsi="Times New Roman"/>
          <w:sz w:val="32"/>
          <w:szCs w:val="32"/>
        </w:rPr>
        <w:t>Sat</w:t>
      </w:r>
    </w:p>
    <w:p w:rsidR="00EE4D10" w:rsidRPr="00E21268" w:rsidRDefault="00EE4D10" w:rsidP="00EE4D10">
      <w:pPr>
        <w:pStyle w:val="ListParagraph"/>
        <w:numPr>
          <w:ilvl w:val="0"/>
          <w:numId w:val="348"/>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r w:rsidRPr="00E21268">
        <w:rPr>
          <w:rFonts w:ascii="Times New Roman" w:hAnsi="Times New Roman"/>
          <w:sz w:val="32"/>
          <w:szCs w:val="32"/>
        </w:rPr>
        <w:t xml:space="preserve">Dead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Minimal Pairs of /k/ and /g/</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Initial </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Came – game</w:t>
      </w:r>
    </w:p>
    <w:p w:rsidR="00EE4D10" w:rsidRPr="00E21268" w:rsidRDefault="00EE4D10" w:rsidP="00ED1C7A">
      <w:pPr>
        <w:pStyle w:val="ListParagraph"/>
        <w:numPr>
          <w:ilvl w:val="0"/>
          <w:numId w:val="349"/>
        </w:numPr>
        <w:suppressAutoHyphens w:val="0"/>
        <w:spacing w:after="200"/>
        <w:ind w:right="-270"/>
        <w:contextualSpacing/>
        <w:rPr>
          <w:rFonts w:ascii="Times New Roman" w:hAnsi="Times New Roman"/>
          <w:sz w:val="32"/>
          <w:szCs w:val="32"/>
        </w:rPr>
      </w:pPr>
      <w:r w:rsidRPr="00E21268">
        <w:rPr>
          <w:rFonts w:ascii="Times New Roman" w:hAnsi="Times New Roman"/>
          <w:sz w:val="32"/>
          <w:szCs w:val="32"/>
        </w:rPr>
        <w:t>Card – guard</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Cold – gold</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Clean – glean</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Crate – great</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Cap – gap</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Coast – ghost</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Kale – gale</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Can – gone</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Course – gorse</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Cram – gram</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Crepe – grape</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Crew – grew</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Croup – group</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Crow – grow</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Key – ghee </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K – gay</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Clamour – glamour </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Clad – glad</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Crane – grain</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Creed – greed</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Krill – grill</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Cunning – gunning</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Cab – gab</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Cape – gape</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Clam – glam</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Cord – gored</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Coup – goo</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Crate – grate</w:t>
      </w:r>
    </w:p>
    <w:p w:rsidR="00EE4D10" w:rsidRPr="00E21268" w:rsidRDefault="00EE4D10" w:rsidP="00EE4D10">
      <w:pPr>
        <w:pStyle w:val="ListParagraph"/>
        <w:numPr>
          <w:ilvl w:val="0"/>
          <w:numId w:val="34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Cuff – guff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16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 xml:space="preserve">Final </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Clock – clog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Dock – dog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Frock – frog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Muck – mug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Brick – brig </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Broke – brogue</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Crack – crag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Prick – prig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Puck – pug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Shack – shag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Slack – slag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Snuck – snug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Stack – stag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Whack – wag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Wick – wig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Jock – jog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Lack – lag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Luck – lug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Beck – beg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Cock – cog </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Hack – hag</w:t>
      </w:r>
    </w:p>
    <w:p w:rsidR="00EE4D10" w:rsidRPr="00E21268" w:rsidRDefault="00EE4D10" w:rsidP="00EE4D10">
      <w:pPr>
        <w:pStyle w:val="ListParagraph"/>
        <w:numPr>
          <w:ilvl w:val="0"/>
          <w:numId w:val="35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Pick – pig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10</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Complete the table with appropriate word that only differs with one sound with the one given. Consider the sounds in the columns.</w:t>
      </w:r>
    </w:p>
    <w:tbl>
      <w:tblPr>
        <w:tblStyle w:val="TableGrid"/>
        <w:tblW w:w="0" w:type="auto"/>
        <w:tblLook w:val="04A0"/>
      </w:tblPr>
      <w:tblGrid>
        <w:gridCol w:w="679"/>
        <w:gridCol w:w="2790"/>
        <w:gridCol w:w="2340"/>
      </w:tblGrid>
      <w:tr w:rsidR="00EE4D10" w:rsidRPr="00E21268" w:rsidTr="00EE4D10">
        <w:tc>
          <w:tcPr>
            <w:tcW w:w="648" w:type="dxa"/>
          </w:tcPr>
          <w:p w:rsidR="00EE4D10" w:rsidRPr="00E21268" w:rsidRDefault="00EE4D10" w:rsidP="00EE4D10">
            <w:pPr>
              <w:rPr>
                <w:rFonts w:ascii="Times New Roman" w:hAnsi="Times New Roman"/>
                <w:b/>
                <w:sz w:val="32"/>
                <w:szCs w:val="32"/>
              </w:rPr>
            </w:pPr>
          </w:p>
        </w:tc>
        <w:tc>
          <w:tcPr>
            <w:tcW w:w="279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/k/</w:t>
            </w:r>
          </w:p>
        </w:tc>
        <w:tc>
          <w:tcPr>
            <w:tcW w:w="234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/g/</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(a)</w:t>
            </w: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Tack</w:t>
            </w:r>
          </w:p>
        </w:tc>
        <w:tc>
          <w:tcPr>
            <w:tcW w:w="234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(b)</w:t>
            </w:r>
          </w:p>
        </w:tc>
        <w:tc>
          <w:tcPr>
            <w:tcW w:w="2790" w:type="dxa"/>
          </w:tcPr>
          <w:p w:rsidR="00EE4D10" w:rsidRPr="00E21268" w:rsidRDefault="00EE4D10" w:rsidP="00EE4D10">
            <w:pPr>
              <w:rPr>
                <w:rFonts w:ascii="Times New Roman" w:hAnsi="Times New Roman"/>
                <w:sz w:val="32"/>
                <w:szCs w:val="32"/>
              </w:rPr>
            </w:pPr>
          </w:p>
        </w:tc>
        <w:tc>
          <w:tcPr>
            <w:tcW w:w="23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Flog </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w:t>
            </w: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Tuck</w:t>
            </w:r>
          </w:p>
        </w:tc>
        <w:tc>
          <w:tcPr>
            <w:tcW w:w="234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(d)</w:t>
            </w:r>
          </w:p>
        </w:tc>
        <w:tc>
          <w:tcPr>
            <w:tcW w:w="2790" w:type="dxa"/>
          </w:tcPr>
          <w:p w:rsidR="00EE4D10" w:rsidRPr="00E21268" w:rsidRDefault="00EE4D10" w:rsidP="00EE4D10">
            <w:pPr>
              <w:rPr>
                <w:rFonts w:ascii="Times New Roman" w:hAnsi="Times New Roman"/>
                <w:sz w:val="32"/>
                <w:szCs w:val="32"/>
              </w:rPr>
            </w:pPr>
          </w:p>
        </w:tc>
        <w:tc>
          <w:tcPr>
            <w:tcW w:w="23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Gum</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(e)</w:t>
            </w:r>
          </w:p>
        </w:tc>
        <w:tc>
          <w:tcPr>
            <w:tcW w:w="2790" w:type="dxa"/>
          </w:tcPr>
          <w:p w:rsidR="00EE4D10" w:rsidRPr="00E21268" w:rsidRDefault="00EE4D10" w:rsidP="00EE4D10">
            <w:pPr>
              <w:rPr>
                <w:rFonts w:ascii="Times New Roman" w:hAnsi="Times New Roman"/>
                <w:sz w:val="32"/>
                <w:szCs w:val="32"/>
              </w:rPr>
            </w:pPr>
          </w:p>
        </w:tc>
        <w:tc>
          <w:tcPr>
            <w:tcW w:w="23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Gash</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(f)</w:t>
            </w: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Jack</w:t>
            </w:r>
          </w:p>
        </w:tc>
        <w:tc>
          <w:tcPr>
            <w:tcW w:w="234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(g)</w:t>
            </w: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Cave</w:t>
            </w:r>
          </w:p>
        </w:tc>
        <w:tc>
          <w:tcPr>
            <w:tcW w:w="234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(h)</w:t>
            </w:r>
          </w:p>
        </w:tc>
        <w:tc>
          <w:tcPr>
            <w:tcW w:w="2790" w:type="dxa"/>
          </w:tcPr>
          <w:p w:rsidR="00EE4D10" w:rsidRPr="00E21268" w:rsidRDefault="00EE4D10" w:rsidP="00EE4D10">
            <w:pPr>
              <w:rPr>
                <w:rFonts w:ascii="Times New Roman" w:hAnsi="Times New Roman"/>
                <w:sz w:val="32"/>
                <w:szCs w:val="32"/>
              </w:rPr>
            </w:pPr>
          </w:p>
        </w:tc>
        <w:tc>
          <w:tcPr>
            <w:tcW w:w="23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Sag</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(i)</w:t>
            </w: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Leak</w:t>
            </w:r>
          </w:p>
        </w:tc>
        <w:tc>
          <w:tcPr>
            <w:tcW w:w="234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(j)</w:t>
            </w: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Crab</w:t>
            </w:r>
          </w:p>
        </w:tc>
        <w:tc>
          <w:tcPr>
            <w:tcW w:w="234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(k)</w:t>
            </w: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Class</w:t>
            </w:r>
          </w:p>
        </w:tc>
        <w:tc>
          <w:tcPr>
            <w:tcW w:w="234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(l)</w:t>
            </w:r>
          </w:p>
        </w:tc>
        <w:tc>
          <w:tcPr>
            <w:tcW w:w="2790" w:type="dxa"/>
          </w:tcPr>
          <w:p w:rsidR="00EE4D10" w:rsidRPr="00E21268" w:rsidRDefault="00EE4D10" w:rsidP="00EE4D10">
            <w:pPr>
              <w:rPr>
                <w:rFonts w:ascii="Times New Roman" w:hAnsi="Times New Roman"/>
                <w:sz w:val="32"/>
                <w:szCs w:val="32"/>
              </w:rPr>
            </w:pPr>
          </w:p>
        </w:tc>
        <w:tc>
          <w:tcPr>
            <w:tcW w:w="23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Good</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(m)</w:t>
            </w:r>
          </w:p>
        </w:tc>
        <w:tc>
          <w:tcPr>
            <w:tcW w:w="2790" w:type="dxa"/>
          </w:tcPr>
          <w:p w:rsidR="00EE4D10" w:rsidRPr="00E21268" w:rsidRDefault="00EE4D10" w:rsidP="00EE4D10">
            <w:pPr>
              <w:rPr>
                <w:rFonts w:ascii="Times New Roman" w:hAnsi="Times New Roman"/>
                <w:sz w:val="32"/>
                <w:szCs w:val="32"/>
              </w:rPr>
            </w:pPr>
          </w:p>
        </w:tc>
        <w:tc>
          <w:tcPr>
            <w:tcW w:w="23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Goat</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(n)</w:t>
            </w:r>
          </w:p>
        </w:tc>
        <w:tc>
          <w:tcPr>
            <w:tcW w:w="2790" w:type="dxa"/>
          </w:tcPr>
          <w:p w:rsidR="00EE4D10" w:rsidRPr="00E21268" w:rsidRDefault="00EE4D10" w:rsidP="00EE4D10">
            <w:pPr>
              <w:rPr>
                <w:rFonts w:ascii="Times New Roman" w:hAnsi="Times New Roman"/>
                <w:sz w:val="32"/>
                <w:szCs w:val="32"/>
              </w:rPr>
            </w:pPr>
          </w:p>
        </w:tc>
        <w:tc>
          <w:tcPr>
            <w:tcW w:w="23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Blog</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(o)</w:t>
            </w: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Kill</w:t>
            </w:r>
          </w:p>
        </w:tc>
        <w:tc>
          <w:tcPr>
            <w:tcW w:w="234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(p)</w:t>
            </w:r>
          </w:p>
        </w:tc>
        <w:tc>
          <w:tcPr>
            <w:tcW w:w="2790" w:type="dxa"/>
          </w:tcPr>
          <w:p w:rsidR="00EE4D10" w:rsidRPr="00E21268" w:rsidRDefault="00EE4D10" w:rsidP="00EE4D10">
            <w:pPr>
              <w:rPr>
                <w:rFonts w:ascii="Times New Roman" w:hAnsi="Times New Roman"/>
                <w:sz w:val="32"/>
                <w:szCs w:val="32"/>
              </w:rPr>
            </w:pPr>
          </w:p>
        </w:tc>
        <w:tc>
          <w:tcPr>
            <w:tcW w:w="23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Dug</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(q)</w:t>
            </w:r>
          </w:p>
        </w:tc>
        <w:tc>
          <w:tcPr>
            <w:tcW w:w="2790" w:type="dxa"/>
          </w:tcPr>
          <w:p w:rsidR="00EE4D10" w:rsidRPr="00E21268" w:rsidRDefault="00EE4D10" w:rsidP="00EE4D10">
            <w:pPr>
              <w:rPr>
                <w:rFonts w:ascii="Times New Roman" w:hAnsi="Times New Roman"/>
                <w:sz w:val="32"/>
                <w:szCs w:val="32"/>
              </w:rPr>
            </w:pPr>
          </w:p>
        </w:tc>
        <w:tc>
          <w:tcPr>
            <w:tcW w:w="23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Gut</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(r)</w:t>
            </w:r>
          </w:p>
        </w:tc>
        <w:tc>
          <w:tcPr>
            <w:tcW w:w="2790" w:type="dxa"/>
          </w:tcPr>
          <w:p w:rsidR="00EE4D10" w:rsidRPr="00E21268" w:rsidRDefault="00EE4D10" w:rsidP="00EE4D10">
            <w:pPr>
              <w:rPr>
                <w:rFonts w:ascii="Times New Roman" w:hAnsi="Times New Roman"/>
                <w:sz w:val="32"/>
                <w:szCs w:val="32"/>
              </w:rPr>
            </w:pPr>
          </w:p>
        </w:tc>
        <w:tc>
          <w:tcPr>
            <w:tcW w:w="234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Log</w:t>
            </w: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(s)</w:t>
            </w: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Rack</w:t>
            </w:r>
          </w:p>
        </w:tc>
        <w:tc>
          <w:tcPr>
            <w:tcW w:w="2340" w:type="dxa"/>
          </w:tcPr>
          <w:p w:rsidR="00EE4D10" w:rsidRPr="00E21268" w:rsidRDefault="00EE4D10" w:rsidP="00EE4D10">
            <w:pPr>
              <w:rPr>
                <w:rFonts w:ascii="Times New Roman" w:hAnsi="Times New Roman"/>
                <w:sz w:val="32"/>
                <w:szCs w:val="32"/>
              </w:rPr>
            </w:pPr>
          </w:p>
        </w:tc>
      </w:tr>
      <w:tr w:rsidR="00EE4D10" w:rsidRPr="00E21268" w:rsidTr="00EE4D10">
        <w:tc>
          <w:tcPr>
            <w:tcW w:w="64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(t)</w:t>
            </w:r>
          </w:p>
        </w:tc>
        <w:tc>
          <w:tcPr>
            <w:tcW w:w="2790"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Cot </w:t>
            </w:r>
          </w:p>
        </w:tc>
        <w:tc>
          <w:tcPr>
            <w:tcW w:w="2340" w:type="dxa"/>
          </w:tcPr>
          <w:p w:rsidR="00EE4D10" w:rsidRPr="00E21268" w:rsidRDefault="00EE4D10" w:rsidP="00EE4D10">
            <w:pPr>
              <w:rPr>
                <w:rFonts w:ascii="Times New Roman" w:hAnsi="Times New Roman"/>
                <w:sz w:val="32"/>
                <w:szCs w:val="32"/>
              </w:rPr>
            </w:pPr>
          </w:p>
        </w:tc>
      </w:tr>
    </w:tbl>
    <w:p w:rsidR="00EE4D10" w:rsidRPr="001E610F" w:rsidRDefault="00EE4D10" w:rsidP="00EE4D10">
      <w:pPr>
        <w:rPr>
          <w:rFonts w:ascii="Times New Roman" w:hAnsi="Times New Roman"/>
          <w:b/>
          <w:sz w:val="44"/>
          <w:szCs w:val="32"/>
        </w:rPr>
      </w:pPr>
      <w:r w:rsidRPr="001E610F">
        <w:rPr>
          <w:rFonts w:ascii="Times New Roman" w:hAnsi="Times New Roman"/>
          <w:b/>
          <w:sz w:val="44"/>
          <w:szCs w:val="32"/>
        </w:rPr>
        <w:t>HOMOPHONES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Words pronounced the same way but have different spellings and meanings are the homophones. The list below is English homophones.</w:t>
      </w:r>
    </w:p>
    <w:p w:rsidR="00EE4D10" w:rsidRPr="00E21268" w:rsidRDefault="00EE4D10" w:rsidP="00EE4D10">
      <w:pPr>
        <w:rPr>
          <w:rFonts w:ascii="Times New Roman" w:hAnsi="Times New Roman"/>
          <w:sz w:val="32"/>
          <w:szCs w:val="32"/>
        </w:rPr>
        <w:sectPr w:rsidR="00EE4D10" w:rsidRPr="00E21268" w:rsidSect="007E2936">
          <w:type w:val="continuous"/>
          <w:pgSz w:w="12240" w:h="15840"/>
          <w:pgMar w:top="540" w:right="26" w:bottom="1440" w:left="1080" w:header="720" w:footer="720" w:gutter="0"/>
          <w:cols w:space="720"/>
          <w:docGrid w:linePitch="360"/>
        </w:sectPr>
      </w:pP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Accessary  accessory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Ad, add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Ail, ale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Air, heir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Aisle, I’ll, isle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All, awl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Allowed, aloud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Alms, arms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Altar, alter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Ante, anti</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Arc, ark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Aural, oral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Away, aweigh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Awe, oar, or, ore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Axel, axle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Aye, eye, I </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Bail, bale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Bait, bate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Baize, bays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Bald, bawled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Ball, bawl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Band, banned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Bard, barred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Bare, bear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Bark, barque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Baron, barren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Base, bass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Bay, bey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Bazaar, bizarre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Be, bee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Beach, beech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Bean, been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Beat, beet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Beau, bow</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Beer, bier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Bell, belle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Berry, bury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Berth, birth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Bight, bite, byte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Billed, build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Bitten, bittern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Blew, blue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Bloc, block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Boar, bore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Board, bored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Boarder, border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Bold, bawled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Boos, booze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Born, borne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Bough, bow</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Boy, buoy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Brae, bray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Braid, brayed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Braise, brays, braze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Brake, break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Bread, bred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Brews, bruise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Bridal, bridle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Broach, brooch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Bur, burr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But, butt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Buy, by, bye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Buyer, byre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Call, caul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Canvas, canvass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Cast, caste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Caster, castor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Caught, court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Caw, core, corps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Cede, seed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Ceiling, sealing</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Censer, censor, sensor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Cent, scent, sent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Cereal, serial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Cheap, cheep</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Check, cheque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Choir, quire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Chord, cord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Cite, sight, site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Clack, claque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Clew, clue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Climb, clime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Close, cloze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Coarse, course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Coign, coin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Colonel, kernel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Complacent, complaisant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Complement, compliment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Coo, coup</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Cops, copse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Council, counsel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Cousin, cozen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Creak, creek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Crews, cruise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Cue, queue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Curb, kerb</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Currant, current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Cymbol, symbol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Dam, damn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Days, daze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Dear, deer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Descent, dissent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Desert, dessert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Deviser, divisor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Dew, due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Die, dye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Discreet, discrete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Doe, dough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Done, dun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Douse, dowse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Draft, draught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Dual, duel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Earn, urn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Ewe, yew, you</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Faint, feint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Fair, fare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Farther, father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Fate, fete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Faun, fawn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Fay, fey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Faze, phase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Feat, feet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Ferrule, ferule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Few, phew</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File, phial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Find, fined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Fir, fur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Flair, flare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Flaw, floor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Flea, flee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Flex, flecks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Flew, flu, flue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Floe, flow</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Flour, flower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Foaled, fold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For, fore, four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Foreword, forward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Fort, fought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Forth, fourth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Foul, fowl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Franc, frank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Freeze, frieze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Friar, fryer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Furs, furze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Gait, gate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Gamble, gambol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Gays, gaze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Genes, jeans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Gild, guild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Gilt, guilt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Gnaw, nor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Gneiss, nice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Gorilla, guerrilla</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Grate, great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Greave, grieve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Greys, graze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Groan, grown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Guessed, guest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Hail, hale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Hair, hare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Hall, haul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Hangar, hanger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Hart, heart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Haw, hoar, whore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Hay, hey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Heal, heel, he’ll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Hear, here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Heard, herd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He’d, heed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Heroin, heroine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Hew, hue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Hi, high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Higher, hire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Him, hymn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Ho, hoe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Hoard, horde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Hoarse, horse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Holey, holy, wholly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Hour, our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Idle, idol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In, inn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Indict, indite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It’s, its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Jewel, joule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Key, quay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Knave, nave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Knead, need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Knew, new</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Knight, night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Knit, nit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Knob, nob</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Knock, nock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Knot, not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Know, no</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Knows, nose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Laager, lager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Lac, lack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Lade, laid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Lain, lane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Lam, lamb</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Laps, lapse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Larva, lava</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Lase, laze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Law, lore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Lay, ley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Lea, lee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Leach, leech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Lead, led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Leak, leek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Lean, lien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Lessen, lesson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Levee, levy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Liar, lyre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Licker, liquor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Lie, lye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Lieu, loo</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Links, lynx</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Lo, low</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Load, lode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Loan, lone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Locks, lox</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Loop, loupe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Loot, lute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Made, maid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Mail, male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Main, mane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Maize, maze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Mall, maul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Manna, manner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Mantel, mantle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Mare, mayor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Mark, marque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Marshal, martial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Mask, masque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Maw, more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Me, mi</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Mean, mien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Meat, meet, mete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Medal, meddle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Metal, mettle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Meter, metre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Might, mite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Miner, minor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Mind, mined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Missed, mist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Moat, mote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Mode, mowed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Moor, more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Moose, mousse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Morning, mourning</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Muscle, mussel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Naval, navel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Nay, neigh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None, nun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Od, odd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Ode, owed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Oh, owe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One, won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Packed, pact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Pail, pale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Pain, pane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Pair, pare, pear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Palate, palette, pallet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Paten, pattern,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Pause, paws, pores, pours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Pawn, porn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Pea, pee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Peace, piece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Peak, peek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Peal, peel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Pearl, purl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Pedal, peddle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Peer, pier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Pi, pie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Place, plaice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Plain, plane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Pleas, please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Plum, plumb</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Pole, poll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Practice, practise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 Praise, prays, preys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Principal, principle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Profit, prophet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Quarts, quartz</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Quean, queen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Rain, reign, rein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Raise, rays, raze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Rap, wrap</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Raw, roar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Read, reed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Read, red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Real, reel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Reek, wreak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Rest, wrest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Retch, wretch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Review, revue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Rheum, room</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Right, rite, write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Ring, wring</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Road, rode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Roe, row</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Role, roll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Roux, rue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Rood, rude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Root, route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Rose, rows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Rota, rotor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Rote, wrote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Rough, ruff</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Rouse, rows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Rung, wrung</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Rye, wry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Saver, savour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Spade, spayed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Sale, sail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Sane, seine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Satire, satyr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Sauce, source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Saw, soar, sore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Scene, seen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Scull, skull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Sea, see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Seam, seem</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Sear, seer, sere </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Seas, sees, seize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Sew, so, sow</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Shake, sheikh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Shear, sheer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Shoe, shoo</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Sic, sick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Side, sighed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Sign, sine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Sink, synch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Slay, sleigh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Sloe, slow</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Sole, soul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Some, sum</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Son, sun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 Sort, sought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Spa,spar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Staid,stayed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Stair,stare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Stake,stoak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Stalk,stork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Stationary,stationery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Steal,steel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Stile,style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Storey,story</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Straight,strait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 Sweat,sweet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Swat,swot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Tacks,tax</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Tale,tail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 Talk,torque </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 Tare, tear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Taught,taut,tort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Tea,tee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Team,teem</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Teas, tease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Tare, tear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Tern,t urn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There,their, they’re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Throw,through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Throes,throws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Throne, thrown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Thyme,time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Tic,tick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 Tide,tied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Tire,tyre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To,too,two</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Toad,toed,towed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Told,tolled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Tole,toll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Ton,tun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 Tor,tore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Tough,tuff</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Troop,troupe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Tuba,tuber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Vain,vane,vein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Vale,veil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Vial,vile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Wail,wale,whale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Wain, wane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Waist, waste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Waive, wave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Wall, waul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War, wore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Warn, worn</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Wart, wort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Watt, what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Wax, whacks</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Way, weigh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We, wee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Weak, week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We’d, weed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Weal, we’ll, wheel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Weather, whether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Weir, we’re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Were, whirr</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Wet, whet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Weald, wheeled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Which, witch</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Whig, wig</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While, wile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Whine, wine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Whirl, whorl</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Whirled, world</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Whit, wit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White, wight</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Who’s, whose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Wood, would</w:t>
      </w:r>
    </w:p>
    <w:p w:rsidR="00EE4D10" w:rsidRPr="00E21268" w:rsidRDefault="00EE4D10" w:rsidP="004F7C15">
      <w:pPr>
        <w:pStyle w:val="ListParagraph"/>
        <w:numPr>
          <w:ilvl w:val="0"/>
          <w:numId w:val="156"/>
        </w:numPr>
        <w:suppressAutoHyphens w:val="0"/>
        <w:spacing w:after="200"/>
        <w:ind w:right="-900"/>
        <w:contextualSpacing/>
        <w:rPr>
          <w:rFonts w:ascii="Times New Roman" w:hAnsi="Times New Roman"/>
          <w:sz w:val="32"/>
          <w:szCs w:val="32"/>
        </w:rPr>
      </w:pPr>
      <w:r w:rsidRPr="00E21268">
        <w:rPr>
          <w:rFonts w:ascii="Times New Roman" w:hAnsi="Times New Roman"/>
          <w:sz w:val="32"/>
          <w:szCs w:val="32"/>
        </w:rPr>
        <w:t>Yaw, yore, your, you’re</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t>Yoke, yolk</w:t>
      </w:r>
    </w:p>
    <w:p w:rsidR="00EE4D10" w:rsidRPr="00E21268" w:rsidRDefault="00EE4D10" w:rsidP="00EE4D10">
      <w:pPr>
        <w:pStyle w:val="ListParagraph"/>
        <w:numPr>
          <w:ilvl w:val="0"/>
          <w:numId w:val="1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You’ll, yule</w:t>
      </w:r>
    </w:p>
    <w:p w:rsidR="00EE4D10" w:rsidRPr="00E21268" w:rsidRDefault="00EE4D10" w:rsidP="00EE4D10">
      <w:pPr>
        <w:rPr>
          <w:rFonts w:ascii="Times New Roman" w:hAnsi="Times New Roman"/>
          <w:sz w:val="32"/>
          <w:szCs w:val="32"/>
        </w:rPr>
      </w:pPr>
    </w:p>
    <w:p w:rsidR="00EE4D10" w:rsidRPr="00E21268" w:rsidRDefault="00EE4D10" w:rsidP="00EE4D10">
      <w:pPr>
        <w:rPr>
          <w:rFonts w:ascii="Times New Roman" w:hAnsi="Times New Roman"/>
          <w:sz w:val="32"/>
          <w:szCs w:val="32"/>
        </w:rPr>
      </w:pPr>
    </w:p>
    <w:p w:rsidR="00EE4D10" w:rsidRPr="00E21268" w:rsidRDefault="00EE4D10" w:rsidP="00EE4D10">
      <w:pPr>
        <w:rPr>
          <w:rFonts w:ascii="Times New Roman" w:hAnsi="Times New Roman"/>
          <w:sz w:val="32"/>
          <w:szCs w:val="32"/>
        </w:rPr>
        <w:sectPr w:rsidR="00EE4D10" w:rsidRPr="00E21268" w:rsidSect="007E2936">
          <w:type w:val="continuous"/>
          <w:pgSz w:w="12240" w:h="15840"/>
          <w:pgMar w:top="630" w:right="26" w:bottom="1440" w:left="1080" w:header="720" w:footer="720" w:gutter="0"/>
          <w:cols w:num="2"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 xml:space="preserve">Exercise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2"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Write two words pronounced the same way as each of the following words.</w:t>
      </w:r>
    </w:p>
    <w:p w:rsidR="00EE4D10" w:rsidRPr="00E21268" w:rsidRDefault="00EE4D10" w:rsidP="00EE4D10">
      <w:pPr>
        <w:pStyle w:val="ListParagraph"/>
        <w:numPr>
          <w:ilvl w:val="0"/>
          <w:numId w:val="35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5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w:t>
      </w:r>
    </w:p>
    <w:p w:rsidR="00EE4D10" w:rsidRPr="00E21268" w:rsidRDefault="00EE4D10" w:rsidP="00EE4D10">
      <w:pPr>
        <w:pStyle w:val="ListParagraph"/>
        <w:numPr>
          <w:ilvl w:val="0"/>
          <w:numId w:val="35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w:t>
      </w:r>
    </w:p>
    <w:p w:rsidR="00EE4D10" w:rsidRPr="00E21268" w:rsidRDefault="00EE4D10" w:rsidP="00EE4D10">
      <w:pPr>
        <w:pStyle w:val="ListParagraph"/>
        <w:numPr>
          <w:ilvl w:val="0"/>
          <w:numId w:val="35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I</w:t>
      </w:r>
    </w:p>
    <w:p w:rsidR="00EE4D10" w:rsidRPr="00E21268" w:rsidRDefault="00EE4D10" w:rsidP="00EE4D10">
      <w:pPr>
        <w:pStyle w:val="ListParagraph"/>
        <w:numPr>
          <w:ilvl w:val="0"/>
          <w:numId w:val="35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w:t>
      </w:r>
    </w:p>
    <w:p w:rsidR="00EE4D10" w:rsidRPr="00E21268" w:rsidRDefault="00EE4D10" w:rsidP="00EE4D10">
      <w:pPr>
        <w:pStyle w:val="ListParagraph"/>
        <w:numPr>
          <w:ilvl w:val="0"/>
          <w:numId w:val="35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w:t>
      </w:r>
    </w:p>
    <w:p w:rsidR="00EE4D10" w:rsidRPr="00E21268" w:rsidRDefault="00EE4D10" w:rsidP="00EE4D10">
      <w:pPr>
        <w:pStyle w:val="ListParagraph"/>
        <w:numPr>
          <w:ilvl w:val="0"/>
          <w:numId w:val="35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U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6" w:space="720"/>
          <w:docGrid w:linePitch="360"/>
        </w:sectPr>
      </w:pPr>
    </w:p>
    <w:p w:rsidR="00EE4D10" w:rsidRPr="001E610F" w:rsidRDefault="00EE4D10" w:rsidP="00EE4D10">
      <w:pPr>
        <w:rPr>
          <w:rFonts w:ascii="Times New Roman" w:hAnsi="Times New Roman"/>
          <w:b/>
          <w:sz w:val="48"/>
          <w:szCs w:val="32"/>
        </w:rPr>
      </w:pPr>
      <w:r w:rsidRPr="001E610F">
        <w:rPr>
          <w:rFonts w:ascii="Times New Roman" w:hAnsi="Times New Roman"/>
          <w:b/>
          <w:sz w:val="48"/>
          <w:szCs w:val="32"/>
        </w:rPr>
        <w:lastRenderedPageBreak/>
        <w:t>SILENT LETTERS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In English there are letters that are usually not pronounced in certain words. Let us have a look at these letters and words in which they are silent.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Letter ‘A’</w:t>
      </w:r>
    </w:p>
    <w:p w:rsidR="00EE4D10" w:rsidRPr="00E21268" w:rsidRDefault="00EE4D10" w:rsidP="00EE4D10">
      <w:pPr>
        <w:pStyle w:val="ListParagraph"/>
        <w:numPr>
          <w:ilvl w:val="0"/>
          <w:numId w:val="227"/>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2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Logically</w:t>
      </w:r>
    </w:p>
    <w:p w:rsidR="00EE4D10" w:rsidRPr="00E21268" w:rsidRDefault="00EE4D10" w:rsidP="00EE4D10">
      <w:pPr>
        <w:pStyle w:val="ListParagraph"/>
        <w:numPr>
          <w:ilvl w:val="0"/>
          <w:numId w:val="227"/>
        </w:numPr>
        <w:suppressAutoHyphens w:val="0"/>
        <w:spacing w:after="200"/>
        <w:contextualSpacing/>
        <w:rPr>
          <w:rFonts w:ascii="Times New Roman" w:hAnsi="Times New Roman"/>
          <w:sz w:val="32"/>
          <w:szCs w:val="32"/>
        </w:rPr>
      </w:pPr>
      <w:r w:rsidRPr="00E21268">
        <w:rPr>
          <w:rFonts w:ascii="Times New Roman" w:hAnsi="Times New Roman"/>
          <w:sz w:val="32"/>
          <w:szCs w:val="32"/>
        </w:rPr>
        <w:t>Musically</w:t>
      </w:r>
    </w:p>
    <w:p w:rsidR="00EE4D10" w:rsidRPr="00E21268" w:rsidRDefault="00EE4D10" w:rsidP="00EE4D10">
      <w:pPr>
        <w:pStyle w:val="ListParagraph"/>
        <w:numPr>
          <w:ilvl w:val="0"/>
          <w:numId w:val="22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Romantically</w:t>
      </w:r>
    </w:p>
    <w:p w:rsidR="00EE4D10" w:rsidRPr="00E21268" w:rsidRDefault="00EE4D10" w:rsidP="00EE4D10">
      <w:pPr>
        <w:pStyle w:val="ListParagraph"/>
        <w:numPr>
          <w:ilvl w:val="0"/>
          <w:numId w:val="227"/>
        </w:numPr>
        <w:suppressAutoHyphens w:val="0"/>
        <w:spacing w:after="200"/>
        <w:contextualSpacing/>
        <w:rPr>
          <w:rFonts w:ascii="Times New Roman" w:hAnsi="Times New Roman"/>
          <w:sz w:val="32"/>
          <w:szCs w:val="32"/>
        </w:rPr>
      </w:pPr>
      <w:r w:rsidRPr="00E21268">
        <w:rPr>
          <w:rFonts w:ascii="Times New Roman" w:hAnsi="Times New Roman"/>
          <w:sz w:val="32"/>
          <w:szCs w:val="32"/>
        </w:rPr>
        <w:t>Stoically</w:t>
      </w:r>
    </w:p>
    <w:p w:rsidR="00EE4D10" w:rsidRPr="00E21268" w:rsidRDefault="00EE4D10" w:rsidP="00EE4D10">
      <w:pPr>
        <w:pStyle w:val="ListParagraph"/>
        <w:numPr>
          <w:ilvl w:val="0"/>
          <w:numId w:val="22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Artistically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Aplomb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Bomb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Climb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Comb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Crumb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Debt</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Jamb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Lamb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Limb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Numb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Plumb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Subtle</w:t>
      </w:r>
    </w:p>
    <w:p w:rsidR="00EE4D10" w:rsidRPr="00E21268" w:rsidRDefault="00EE4D10" w:rsidP="004F7C15">
      <w:pPr>
        <w:pStyle w:val="ListParagraph"/>
        <w:numPr>
          <w:ilvl w:val="0"/>
          <w:numId w:val="212"/>
        </w:numPr>
        <w:suppressAutoHyphens w:val="0"/>
        <w:spacing w:after="200"/>
        <w:ind w:right="-158"/>
        <w:contextualSpacing/>
        <w:rPr>
          <w:rFonts w:ascii="Times New Roman" w:hAnsi="Times New Roman"/>
          <w:sz w:val="32"/>
          <w:szCs w:val="32"/>
        </w:rPr>
      </w:pPr>
      <w:r w:rsidRPr="00E21268">
        <w:rPr>
          <w:rFonts w:ascii="Times New Roman" w:hAnsi="Times New Roman"/>
          <w:sz w:val="32"/>
          <w:szCs w:val="32"/>
        </w:rPr>
        <w:lastRenderedPageBreak/>
        <w:t>Succumb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Thumb</w:t>
      </w:r>
    </w:p>
    <w:p w:rsidR="00EE4D10" w:rsidRPr="00E21268" w:rsidRDefault="00EE4D10" w:rsidP="004F7C15">
      <w:pPr>
        <w:pStyle w:val="ListParagraph"/>
        <w:numPr>
          <w:ilvl w:val="0"/>
          <w:numId w:val="212"/>
        </w:numPr>
        <w:suppressAutoHyphens w:val="0"/>
        <w:spacing w:after="200"/>
        <w:ind w:right="-68"/>
        <w:contextualSpacing/>
        <w:rPr>
          <w:rFonts w:ascii="Times New Roman" w:hAnsi="Times New Roman"/>
          <w:sz w:val="32"/>
          <w:szCs w:val="32"/>
        </w:rPr>
      </w:pPr>
      <w:r w:rsidRPr="00E21268">
        <w:rPr>
          <w:rFonts w:ascii="Times New Roman" w:hAnsi="Times New Roman"/>
          <w:sz w:val="32"/>
          <w:szCs w:val="32"/>
        </w:rPr>
        <w:t>Tomb</w:t>
      </w:r>
    </w:p>
    <w:p w:rsidR="00EE4D10" w:rsidRPr="00E21268" w:rsidRDefault="00EE4D10" w:rsidP="00EE4D10">
      <w:pPr>
        <w:pStyle w:val="ListParagraph"/>
        <w:numPr>
          <w:ilvl w:val="0"/>
          <w:numId w:val="212"/>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Womb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‘C’</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Ascend</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Abscess</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Ascent</w:t>
      </w:r>
    </w:p>
    <w:p w:rsidR="00EE4D10" w:rsidRPr="00E21268" w:rsidRDefault="00EE4D10" w:rsidP="004F7C15">
      <w:pPr>
        <w:pStyle w:val="ListParagraph"/>
        <w:numPr>
          <w:ilvl w:val="0"/>
          <w:numId w:val="213"/>
        </w:numPr>
        <w:suppressAutoHyphens w:val="0"/>
        <w:spacing w:after="200"/>
        <w:ind w:right="-270"/>
        <w:contextualSpacing/>
        <w:rPr>
          <w:rFonts w:ascii="Times New Roman" w:hAnsi="Times New Roman"/>
          <w:sz w:val="32"/>
          <w:szCs w:val="32"/>
        </w:rPr>
      </w:pPr>
      <w:r w:rsidRPr="00E21268">
        <w:rPr>
          <w:rFonts w:ascii="Times New Roman" w:hAnsi="Times New Roman"/>
          <w:sz w:val="32"/>
          <w:szCs w:val="32"/>
        </w:rPr>
        <w:t>Conscience</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Conscious</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Crescent</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Descend</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Descent</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Discipline</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Fascinate</w:t>
      </w:r>
    </w:p>
    <w:p w:rsidR="00EE4D10" w:rsidRPr="00E21268" w:rsidRDefault="00EE4D10" w:rsidP="002C51C1">
      <w:pPr>
        <w:pStyle w:val="ListParagraph"/>
        <w:numPr>
          <w:ilvl w:val="0"/>
          <w:numId w:val="213"/>
        </w:numPr>
        <w:suppressAutoHyphens w:val="0"/>
        <w:spacing w:after="200"/>
        <w:ind w:right="-180"/>
        <w:contextualSpacing/>
        <w:rPr>
          <w:rFonts w:ascii="Times New Roman" w:hAnsi="Times New Roman"/>
          <w:sz w:val="32"/>
          <w:szCs w:val="32"/>
        </w:rPr>
      </w:pPr>
      <w:r w:rsidRPr="00E21268">
        <w:rPr>
          <w:rFonts w:ascii="Times New Roman" w:hAnsi="Times New Roman"/>
          <w:sz w:val="32"/>
          <w:szCs w:val="32"/>
        </w:rPr>
        <w:lastRenderedPageBreak/>
        <w:t>Fluorescent</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Isosceles</w:t>
      </w:r>
    </w:p>
    <w:p w:rsidR="00EE4D10" w:rsidRPr="00E21268" w:rsidRDefault="00EE4D10" w:rsidP="002C51C1">
      <w:pPr>
        <w:pStyle w:val="ListParagraph"/>
        <w:numPr>
          <w:ilvl w:val="0"/>
          <w:numId w:val="213"/>
        </w:numPr>
        <w:suppressAutoHyphens w:val="0"/>
        <w:spacing w:after="200"/>
        <w:ind w:right="-270"/>
        <w:contextualSpacing/>
        <w:rPr>
          <w:rFonts w:ascii="Times New Roman" w:hAnsi="Times New Roman"/>
          <w:sz w:val="32"/>
          <w:szCs w:val="32"/>
        </w:rPr>
      </w:pPr>
      <w:r w:rsidRPr="00E21268">
        <w:rPr>
          <w:rFonts w:ascii="Times New Roman" w:hAnsi="Times New Roman"/>
          <w:sz w:val="32"/>
          <w:szCs w:val="32"/>
        </w:rPr>
        <w:t>Luminescent</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Muscle</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Obscene</w:t>
      </w:r>
    </w:p>
    <w:p w:rsidR="00EE4D10" w:rsidRPr="00E21268" w:rsidRDefault="00EE4D10" w:rsidP="002C51C1">
      <w:pPr>
        <w:pStyle w:val="ListParagraph"/>
        <w:numPr>
          <w:ilvl w:val="0"/>
          <w:numId w:val="213"/>
        </w:numPr>
        <w:suppressAutoHyphens w:val="0"/>
        <w:spacing w:after="200"/>
        <w:ind w:right="-90"/>
        <w:contextualSpacing/>
        <w:rPr>
          <w:rFonts w:ascii="Times New Roman" w:hAnsi="Times New Roman"/>
          <w:sz w:val="32"/>
          <w:szCs w:val="32"/>
        </w:rPr>
      </w:pPr>
      <w:r w:rsidRPr="00E21268">
        <w:rPr>
          <w:rFonts w:ascii="Times New Roman" w:hAnsi="Times New Roman"/>
          <w:sz w:val="32"/>
          <w:szCs w:val="32"/>
        </w:rPr>
        <w:lastRenderedPageBreak/>
        <w:t>Resuscitate</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Scenario</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Scene</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Scent</w:t>
      </w:r>
    </w:p>
    <w:p w:rsidR="00EE4D10" w:rsidRPr="00E21268" w:rsidRDefault="00EE4D10" w:rsidP="00EE4D10">
      <w:pPr>
        <w:pStyle w:val="ListParagraph"/>
        <w:numPr>
          <w:ilvl w:val="0"/>
          <w:numId w:val="21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Scissors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‘D’</w:t>
      </w:r>
    </w:p>
    <w:p w:rsidR="00EE4D10" w:rsidRPr="00E21268" w:rsidRDefault="00EE4D10" w:rsidP="00EE4D10">
      <w:pPr>
        <w:pStyle w:val="ListParagraph"/>
        <w:numPr>
          <w:ilvl w:val="0"/>
          <w:numId w:val="214"/>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1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Wednesday</w:t>
      </w:r>
    </w:p>
    <w:p w:rsidR="00EE4D10" w:rsidRPr="00E21268" w:rsidRDefault="00EE4D10" w:rsidP="00EE4D10">
      <w:pPr>
        <w:pStyle w:val="ListParagraph"/>
        <w:numPr>
          <w:ilvl w:val="0"/>
          <w:numId w:val="214"/>
        </w:numPr>
        <w:suppressAutoHyphens w:val="0"/>
        <w:spacing w:after="200"/>
        <w:contextualSpacing/>
        <w:rPr>
          <w:rFonts w:ascii="Times New Roman" w:hAnsi="Times New Roman"/>
          <w:sz w:val="32"/>
          <w:szCs w:val="32"/>
        </w:rPr>
      </w:pPr>
      <w:r w:rsidRPr="00E21268">
        <w:rPr>
          <w:rFonts w:ascii="Times New Roman" w:hAnsi="Times New Roman"/>
          <w:sz w:val="32"/>
          <w:szCs w:val="32"/>
        </w:rPr>
        <w:t>Hedge</w:t>
      </w:r>
    </w:p>
    <w:p w:rsidR="00EE4D10" w:rsidRPr="00E21268" w:rsidRDefault="00EE4D10" w:rsidP="00EE4D10">
      <w:pPr>
        <w:pStyle w:val="ListParagraph"/>
        <w:numPr>
          <w:ilvl w:val="0"/>
          <w:numId w:val="214"/>
        </w:numPr>
        <w:suppressAutoHyphens w:val="0"/>
        <w:spacing w:after="200"/>
        <w:contextualSpacing/>
        <w:rPr>
          <w:rFonts w:ascii="Times New Roman" w:hAnsi="Times New Roman"/>
          <w:sz w:val="32"/>
          <w:szCs w:val="32"/>
        </w:rPr>
      </w:pPr>
      <w:r w:rsidRPr="00E21268">
        <w:rPr>
          <w:rFonts w:ascii="Times New Roman" w:hAnsi="Times New Roman"/>
          <w:sz w:val="32"/>
          <w:szCs w:val="32"/>
        </w:rPr>
        <w:t>Dodge</w:t>
      </w:r>
    </w:p>
    <w:p w:rsidR="00EE4D10" w:rsidRPr="00E21268" w:rsidRDefault="00EE4D10" w:rsidP="00EE4D10">
      <w:pPr>
        <w:pStyle w:val="ListParagraph"/>
        <w:numPr>
          <w:ilvl w:val="0"/>
          <w:numId w:val="21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Pledge</w:t>
      </w:r>
    </w:p>
    <w:p w:rsidR="00EE4D10" w:rsidRPr="00E21268" w:rsidRDefault="00EE4D10" w:rsidP="00EE4D10">
      <w:pPr>
        <w:pStyle w:val="ListParagraph"/>
        <w:numPr>
          <w:ilvl w:val="0"/>
          <w:numId w:val="214"/>
        </w:numPr>
        <w:suppressAutoHyphens w:val="0"/>
        <w:spacing w:after="200"/>
        <w:contextualSpacing/>
        <w:rPr>
          <w:rFonts w:ascii="Times New Roman" w:hAnsi="Times New Roman"/>
          <w:sz w:val="32"/>
          <w:szCs w:val="32"/>
        </w:rPr>
      </w:pPr>
      <w:r w:rsidRPr="00E21268">
        <w:rPr>
          <w:rFonts w:ascii="Times New Roman" w:hAnsi="Times New Roman"/>
          <w:sz w:val="32"/>
          <w:szCs w:val="32"/>
        </w:rPr>
        <w:t>Grudge</w:t>
      </w:r>
    </w:p>
    <w:p w:rsidR="00EE4D10" w:rsidRPr="00E21268" w:rsidRDefault="00EE4D10" w:rsidP="00EE4D10">
      <w:pPr>
        <w:pStyle w:val="ListParagraph"/>
        <w:numPr>
          <w:ilvl w:val="0"/>
          <w:numId w:val="214"/>
        </w:numPr>
        <w:suppressAutoHyphens w:val="0"/>
        <w:spacing w:after="200"/>
        <w:contextualSpacing/>
        <w:rPr>
          <w:rFonts w:ascii="Times New Roman" w:hAnsi="Times New Roman"/>
          <w:sz w:val="32"/>
          <w:szCs w:val="32"/>
        </w:rPr>
      </w:pPr>
      <w:r w:rsidRPr="00E21268">
        <w:rPr>
          <w:rFonts w:ascii="Times New Roman" w:hAnsi="Times New Roman"/>
          <w:sz w:val="32"/>
          <w:szCs w:val="32"/>
        </w:rPr>
        <w:t>Sandwich</w:t>
      </w:r>
    </w:p>
    <w:p w:rsidR="00EE4D10" w:rsidRPr="00E21268" w:rsidRDefault="00EE4D10" w:rsidP="00EE4D10">
      <w:pPr>
        <w:pStyle w:val="ListParagraph"/>
        <w:numPr>
          <w:ilvl w:val="0"/>
          <w:numId w:val="21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Handkerchief</w:t>
      </w:r>
    </w:p>
    <w:p w:rsidR="00EE4D10" w:rsidRPr="00E21268" w:rsidRDefault="00EE4D10" w:rsidP="00EE4D10">
      <w:pPr>
        <w:rPr>
          <w:rFonts w:ascii="Times New Roman" w:hAnsi="Times New Roman"/>
          <w:sz w:val="32"/>
          <w:szCs w:val="32"/>
        </w:rPr>
      </w:pPr>
    </w:p>
    <w:p w:rsidR="00EE4D10" w:rsidRPr="00E21268" w:rsidRDefault="00EE4D10" w:rsidP="00EE4D10">
      <w:pPr>
        <w:rPr>
          <w:rFonts w:ascii="Times New Roman" w:hAnsi="Times New Roman"/>
          <w:sz w:val="32"/>
          <w:szCs w:val="32"/>
        </w:rPr>
        <w:sectPr w:rsidR="00EE4D10" w:rsidRPr="00E21268" w:rsidSect="00670735">
          <w:type w:val="continuous"/>
          <w:pgSz w:w="12240" w:h="15840"/>
          <w:pgMar w:top="63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‘E’</w:t>
      </w:r>
    </w:p>
    <w:p w:rsidR="00EE4D10" w:rsidRPr="00E21268" w:rsidRDefault="00EE4D10" w:rsidP="00EE4D10">
      <w:pPr>
        <w:pStyle w:val="ListParagraph"/>
        <w:numPr>
          <w:ilvl w:val="0"/>
          <w:numId w:val="215"/>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1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Hate</w:t>
      </w:r>
    </w:p>
    <w:p w:rsidR="00EE4D10" w:rsidRPr="00E21268" w:rsidRDefault="00EE4D10" w:rsidP="00EE4D10">
      <w:pPr>
        <w:pStyle w:val="ListParagraph"/>
        <w:numPr>
          <w:ilvl w:val="0"/>
          <w:numId w:val="215"/>
        </w:numPr>
        <w:suppressAutoHyphens w:val="0"/>
        <w:spacing w:after="200"/>
        <w:contextualSpacing/>
        <w:rPr>
          <w:rFonts w:ascii="Times New Roman" w:hAnsi="Times New Roman"/>
          <w:sz w:val="32"/>
          <w:szCs w:val="32"/>
        </w:rPr>
      </w:pPr>
      <w:r w:rsidRPr="00E21268">
        <w:rPr>
          <w:rFonts w:ascii="Times New Roman" w:hAnsi="Times New Roman"/>
          <w:sz w:val="32"/>
          <w:szCs w:val="32"/>
        </w:rPr>
        <w:t>Name</w:t>
      </w:r>
    </w:p>
    <w:p w:rsidR="00EE4D10" w:rsidRPr="00E21268" w:rsidRDefault="00EE4D10" w:rsidP="00EE4D10">
      <w:pPr>
        <w:pStyle w:val="ListParagraph"/>
        <w:numPr>
          <w:ilvl w:val="0"/>
          <w:numId w:val="215"/>
        </w:numPr>
        <w:suppressAutoHyphens w:val="0"/>
        <w:spacing w:after="200"/>
        <w:contextualSpacing/>
        <w:rPr>
          <w:rFonts w:ascii="Times New Roman" w:hAnsi="Times New Roman"/>
          <w:sz w:val="32"/>
          <w:szCs w:val="32"/>
        </w:rPr>
      </w:pPr>
      <w:r w:rsidRPr="00E21268">
        <w:rPr>
          <w:rFonts w:ascii="Times New Roman" w:hAnsi="Times New Roman"/>
          <w:sz w:val="32"/>
          <w:szCs w:val="32"/>
        </w:rPr>
        <w:t>Like</w:t>
      </w:r>
    </w:p>
    <w:p w:rsidR="00EE4D10" w:rsidRPr="00E21268" w:rsidRDefault="00EE4D10" w:rsidP="00EE4D10">
      <w:pPr>
        <w:pStyle w:val="ListParagraph"/>
        <w:numPr>
          <w:ilvl w:val="0"/>
          <w:numId w:val="21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Hope</w:t>
      </w:r>
    </w:p>
    <w:p w:rsidR="00EE4D10" w:rsidRPr="00E21268" w:rsidRDefault="00EE4D10" w:rsidP="00EE4D10">
      <w:pPr>
        <w:pStyle w:val="ListParagraph"/>
        <w:numPr>
          <w:ilvl w:val="0"/>
          <w:numId w:val="215"/>
        </w:numPr>
        <w:suppressAutoHyphens w:val="0"/>
        <w:spacing w:after="200"/>
        <w:contextualSpacing/>
        <w:rPr>
          <w:rFonts w:ascii="Times New Roman" w:hAnsi="Times New Roman"/>
          <w:sz w:val="32"/>
          <w:szCs w:val="32"/>
        </w:rPr>
      </w:pPr>
      <w:r w:rsidRPr="00E21268">
        <w:rPr>
          <w:rFonts w:ascii="Times New Roman" w:hAnsi="Times New Roman"/>
          <w:sz w:val="32"/>
          <w:szCs w:val="32"/>
        </w:rPr>
        <w:t>Lessen</w:t>
      </w:r>
    </w:p>
    <w:p w:rsidR="00EE4D10" w:rsidRPr="00E21268" w:rsidRDefault="00EE4D10" w:rsidP="00EE4D10">
      <w:pPr>
        <w:pStyle w:val="ListParagraph"/>
        <w:numPr>
          <w:ilvl w:val="0"/>
          <w:numId w:val="21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Surprised </w:t>
      </w:r>
    </w:p>
    <w:p w:rsidR="00EE4D10" w:rsidRDefault="00EE4D10" w:rsidP="00EE4D10">
      <w:pPr>
        <w:rPr>
          <w:rFonts w:ascii="Times New Roman" w:hAnsi="Times New Roman"/>
          <w:sz w:val="32"/>
          <w:szCs w:val="32"/>
        </w:rPr>
      </w:pPr>
    </w:p>
    <w:p w:rsidR="001E610F" w:rsidRPr="00E21268" w:rsidRDefault="001E610F" w:rsidP="00EE4D10">
      <w:pPr>
        <w:rPr>
          <w:rFonts w:ascii="Times New Roman" w:hAnsi="Times New Roman"/>
          <w:sz w:val="32"/>
          <w:szCs w:val="32"/>
        </w:rPr>
        <w:sectPr w:rsidR="001E610F"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‘G’</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Align</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t>Assign</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t>Benign</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t>Campaign</w:t>
      </w:r>
    </w:p>
    <w:p w:rsidR="00EE4D10" w:rsidRPr="00E21268" w:rsidRDefault="00EE4D10" w:rsidP="002C51C1">
      <w:pPr>
        <w:pStyle w:val="ListParagraph"/>
        <w:numPr>
          <w:ilvl w:val="0"/>
          <w:numId w:val="216"/>
        </w:numPr>
        <w:suppressAutoHyphens w:val="0"/>
        <w:spacing w:after="200"/>
        <w:ind w:right="-90"/>
        <w:contextualSpacing/>
        <w:rPr>
          <w:rFonts w:ascii="Times New Roman" w:hAnsi="Times New Roman"/>
          <w:sz w:val="32"/>
          <w:szCs w:val="32"/>
        </w:rPr>
      </w:pPr>
      <w:r w:rsidRPr="00E21268">
        <w:rPr>
          <w:rFonts w:ascii="Times New Roman" w:hAnsi="Times New Roman"/>
          <w:sz w:val="32"/>
          <w:szCs w:val="32"/>
        </w:rPr>
        <w:lastRenderedPageBreak/>
        <w:t>Champagne</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t>Cologne</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t>Consign</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t>Gnarl</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Gnash</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t>Gnaw</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t>Gnome</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t>Gnu</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Reign</w:t>
      </w:r>
    </w:p>
    <w:p w:rsidR="00EE4D10" w:rsidRPr="00E21268" w:rsidRDefault="00EE4D10" w:rsidP="00EE4D10">
      <w:pPr>
        <w:pStyle w:val="ListParagraph"/>
        <w:numPr>
          <w:ilvl w:val="0"/>
          <w:numId w:val="21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Sign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‘H’</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Honest</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Hour</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Heir</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Honour</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Ache</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Anchor</w:t>
      </w:r>
    </w:p>
    <w:p w:rsidR="00EE4D10" w:rsidRPr="00E21268" w:rsidRDefault="00EE4D10" w:rsidP="002C51C1">
      <w:pPr>
        <w:pStyle w:val="ListParagraph"/>
        <w:numPr>
          <w:ilvl w:val="0"/>
          <w:numId w:val="217"/>
        </w:numPr>
        <w:suppressAutoHyphens w:val="0"/>
        <w:spacing w:after="200"/>
        <w:ind w:right="-450"/>
        <w:contextualSpacing/>
        <w:rPr>
          <w:rFonts w:ascii="Times New Roman" w:hAnsi="Times New Roman"/>
          <w:sz w:val="32"/>
          <w:szCs w:val="32"/>
        </w:rPr>
      </w:pPr>
      <w:r w:rsidRPr="00E21268">
        <w:rPr>
          <w:rFonts w:ascii="Times New Roman" w:hAnsi="Times New Roman"/>
          <w:sz w:val="32"/>
          <w:szCs w:val="32"/>
        </w:rPr>
        <w:lastRenderedPageBreak/>
        <w:t>Archeology</w:t>
      </w:r>
    </w:p>
    <w:p w:rsidR="00EE4D10" w:rsidRPr="00E21268" w:rsidRDefault="00EE4D10" w:rsidP="002C51C1">
      <w:pPr>
        <w:pStyle w:val="ListParagraph"/>
        <w:numPr>
          <w:ilvl w:val="0"/>
          <w:numId w:val="217"/>
        </w:numPr>
        <w:suppressAutoHyphens w:val="0"/>
        <w:spacing w:after="200"/>
        <w:ind w:right="-180"/>
        <w:contextualSpacing/>
        <w:rPr>
          <w:rFonts w:ascii="Times New Roman" w:hAnsi="Times New Roman"/>
          <w:sz w:val="32"/>
          <w:szCs w:val="32"/>
        </w:rPr>
      </w:pPr>
      <w:r w:rsidRPr="00E21268">
        <w:rPr>
          <w:rFonts w:ascii="Times New Roman" w:hAnsi="Times New Roman"/>
          <w:sz w:val="32"/>
          <w:szCs w:val="32"/>
        </w:rPr>
        <w:t>Architect</w:t>
      </w:r>
    </w:p>
    <w:p w:rsidR="00EE4D10" w:rsidRPr="00E21268" w:rsidRDefault="00EE4D10" w:rsidP="002C51C1">
      <w:pPr>
        <w:pStyle w:val="ListParagraph"/>
        <w:numPr>
          <w:ilvl w:val="0"/>
          <w:numId w:val="217"/>
        </w:numPr>
        <w:suppressAutoHyphens w:val="0"/>
        <w:spacing w:after="200"/>
        <w:ind w:right="-90"/>
        <w:contextualSpacing/>
        <w:rPr>
          <w:rFonts w:ascii="Times New Roman" w:hAnsi="Times New Roman"/>
          <w:sz w:val="32"/>
          <w:szCs w:val="32"/>
        </w:rPr>
      </w:pPr>
      <w:r w:rsidRPr="00E21268">
        <w:rPr>
          <w:rFonts w:ascii="Times New Roman" w:hAnsi="Times New Roman"/>
          <w:sz w:val="32"/>
          <w:szCs w:val="32"/>
        </w:rPr>
        <w:t>Archives</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Chaos</w:t>
      </w:r>
    </w:p>
    <w:p w:rsidR="00EE4D10" w:rsidRPr="00E21268" w:rsidRDefault="00EE4D10" w:rsidP="002C51C1">
      <w:pPr>
        <w:pStyle w:val="ListParagraph"/>
        <w:numPr>
          <w:ilvl w:val="0"/>
          <w:numId w:val="217"/>
        </w:numPr>
        <w:suppressAutoHyphens w:val="0"/>
        <w:spacing w:after="200"/>
        <w:ind w:right="-360"/>
        <w:contextualSpacing/>
        <w:rPr>
          <w:rFonts w:ascii="Times New Roman" w:hAnsi="Times New Roman"/>
          <w:sz w:val="32"/>
          <w:szCs w:val="32"/>
        </w:rPr>
      </w:pPr>
      <w:r w:rsidRPr="00E21268">
        <w:rPr>
          <w:rFonts w:ascii="Times New Roman" w:hAnsi="Times New Roman"/>
          <w:sz w:val="32"/>
          <w:szCs w:val="32"/>
        </w:rPr>
        <w:t>Character</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Cholera</w:t>
      </w:r>
    </w:p>
    <w:p w:rsidR="00EE4D10" w:rsidRPr="00E21268" w:rsidRDefault="00EE4D10" w:rsidP="00852EB7">
      <w:pPr>
        <w:pStyle w:val="ListParagraph"/>
        <w:numPr>
          <w:ilvl w:val="0"/>
          <w:numId w:val="217"/>
        </w:numPr>
        <w:suppressAutoHyphens w:val="0"/>
        <w:spacing w:after="200"/>
        <w:ind w:right="-360"/>
        <w:contextualSpacing/>
        <w:rPr>
          <w:rFonts w:ascii="Times New Roman" w:hAnsi="Times New Roman"/>
          <w:sz w:val="32"/>
          <w:szCs w:val="32"/>
        </w:rPr>
      </w:pPr>
      <w:r w:rsidRPr="00E21268">
        <w:rPr>
          <w:rFonts w:ascii="Times New Roman" w:hAnsi="Times New Roman"/>
          <w:sz w:val="32"/>
          <w:szCs w:val="32"/>
        </w:rPr>
        <w:lastRenderedPageBreak/>
        <w:t>Charisma</w:t>
      </w:r>
    </w:p>
    <w:p w:rsidR="00EE4D10" w:rsidRPr="00E21268" w:rsidRDefault="00EE4D10" w:rsidP="002C51C1">
      <w:pPr>
        <w:pStyle w:val="ListParagraph"/>
        <w:numPr>
          <w:ilvl w:val="0"/>
          <w:numId w:val="217"/>
        </w:numPr>
        <w:suppressAutoHyphens w:val="0"/>
        <w:spacing w:after="200"/>
        <w:ind w:right="-180"/>
        <w:contextualSpacing/>
        <w:rPr>
          <w:rFonts w:ascii="Times New Roman" w:hAnsi="Times New Roman"/>
          <w:sz w:val="32"/>
          <w:szCs w:val="32"/>
        </w:rPr>
      </w:pPr>
      <w:r w:rsidRPr="00E21268">
        <w:rPr>
          <w:rFonts w:ascii="Times New Roman" w:hAnsi="Times New Roman"/>
          <w:sz w:val="32"/>
          <w:szCs w:val="32"/>
        </w:rPr>
        <w:t>Chemical</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Chemist</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Chorus</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Choir</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Echo</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Loch</w:t>
      </w:r>
    </w:p>
    <w:p w:rsidR="00EE4D10" w:rsidRPr="00E21268" w:rsidRDefault="00EE4D10" w:rsidP="002C51C1">
      <w:pPr>
        <w:pStyle w:val="ListParagraph"/>
        <w:numPr>
          <w:ilvl w:val="0"/>
          <w:numId w:val="217"/>
        </w:numPr>
        <w:suppressAutoHyphens w:val="0"/>
        <w:spacing w:after="200"/>
        <w:ind w:right="-180"/>
        <w:contextualSpacing/>
        <w:rPr>
          <w:rFonts w:ascii="Times New Roman" w:hAnsi="Times New Roman"/>
          <w:sz w:val="32"/>
          <w:szCs w:val="32"/>
        </w:rPr>
      </w:pPr>
      <w:r w:rsidRPr="00E21268">
        <w:rPr>
          <w:rFonts w:ascii="Times New Roman" w:hAnsi="Times New Roman"/>
          <w:sz w:val="32"/>
          <w:szCs w:val="32"/>
        </w:rPr>
        <w:t>Shepherd</w:t>
      </w:r>
    </w:p>
    <w:p w:rsidR="00EE4D10" w:rsidRPr="00E21268" w:rsidRDefault="00EE4D10" w:rsidP="002C51C1">
      <w:pPr>
        <w:pStyle w:val="ListParagraph"/>
        <w:numPr>
          <w:ilvl w:val="0"/>
          <w:numId w:val="217"/>
        </w:numPr>
        <w:suppressAutoHyphens w:val="0"/>
        <w:spacing w:after="200"/>
        <w:ind w:right="-180"/>
        <w:contextualSpacing/>
        <w:rPr>
          <w:rFonts w:ascii="Times New Roman" w:hAnsi="Times New Roman"/>
          <w:sz w:val="32"/>
          <w:szCs w:val="32"/>
        </w:rPr>
      </w:pPr>
      <w:r w:rsidRPr="00E21268">
        <w:rPr>
          <w:rFonts w:ascii="Times New Roman" w:hAnsi="Times New Roman"/>
          <w:sz w:val="32"/>
          <w:szCs w:val="32"/>
        </w:rPr>
        <w:t>Monarch</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Scheme</w:t>
      </w:r>
    </w:p>
    <w:p w:rsidR="00EE4D10" w:rsidRPr="00E21268" w:rsidRDefault="00EE4D10" w:rsidP="00EE4D10">
      <w:pPr>
        <w:pStyle w:val="ListParagraph"/>
        <w:numPr>
          <w:ilvl w:val="0"/>
          <w:numId w:val="21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 psych</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‘I’</w:t>
      </w:r>
    </w:p>
    <w:p w:rsidR="00EE4D10" w:rsidRPr="00E21268" w:rsidRDefault="00EE4D10" w:rsidP="00EE4D10">
      <w:pPr>
        <w:pStyle w:val="ListParagraph"/>
        <w:numPr>
          <w:ilvl w:val="0"/>
          <w:numId w:val="218"/>
        </w:numPr>
        <w:suppressAutoHyphens w:val="0"/>
        <w:spacing w:after="200"/>
        <w:contextualSpacing/>
        <w:rPr>
          <w:rFonts w:ascii="Times New Roman" w:hAnsi="Times New Roman"/>
          <w:b/>
          <w:sz w:val="32"/>
          <w:szCs w:val="32"/>
        </w:rPr>
      </w:pPr>
      <w:r w:rsidRPr="00E21268">
        <w:rPr>
          <w:rFonts w:ascii="Times New Roman" w:hAnsi="Times New Roman"/>
          <w:sz w:val="32"/>
          <w:szCs w:val="32"/>
        </w:rPr>
        <w:t>Business</w:t>
      </w:r>
    </w:p>
    <w:p w:rsidR="00EE4D10" w:rsidRPr="00E21268" w:rsidRDefault="00EE4D10" w:rsidP="00EE4D10">
      <w:pPr>
        <w:pStyle w:val="ListParagraph"/>
        <w:numPr>
          <w:ilvl w:val="0"/>
          <w:numId w:val="218"/>
        </w:numPr>
        <w:suppressAutoHyphens w:val="0"/>
        <w:spacing w:after="200"/>
        <w:contextualSpacing/>
        <w:rPr>
          <w:rFonts w:ascii="Times New Roman" w:hAnsi="Times New Roman"/>
          <w:b/>
          <w:sz w:val="32"/>
          <w:szCs w:val="32"/>
        </w:rPr>
      </w:pPr>
      <w:r w:rsidRPr="00E21268">
        <w:rPr>
          <w:rFonts w:ascii="Times New Roman" w:hAnsi="Times New Roman"/>
          <w:sz w:val="32"/>
          <w:szCs w:val="32"/>
        </w:rPr>
        <w:t xml:space="preserve">Parliament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Letter ‘K’</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Knock</w:t>
      </w:r>
    </w:p>
    <w:p w:rsidR="00EE4D10" w:rsidRPr="00E21268" w:rsidRDefault="00EE4D10" w:rsidP="002C51C1">
      <w:pPr>
        <w:pStyle w:val="ListParagraph"/>
        <w:numPr>
          <w:ilvl w:val="0"/>
          <w:numId w:val="219"/>
        </w:numPr>
        <w:suppressAutoHyphens w:val="0"/>
        <w:spacing w:after="200"/>
        <w:ind w:right="-270"/>
        <w:contextualSpacing/>
        <w:rPr>
          <w:rFonts w:ascii="Times New Roman" w:hAnsi="Times New Roman"/>
          <w:sz w:val="32"/>
          <w:szCs w:val="32"/>
        </w:rPr>
      </w:pPr>
      <w:r w:rsidRPr="00E21268">
        <w:rPr>
          <w:rFonts w:ascii="Times New Roman" w:hAnsi="Times New Roman"/>
          <w:sz w:val="32"/>
          <w:szCs w:val="32"/>
        </w:rPr>
        <w:t>Knapsack</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t>Knave</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t>Knead</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t>Knee</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Kneel</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t>Knell</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t>Knew</w:t>
      </w:r>
    </w:p>
    <w:p w:rsidR="00EE4D10" w:rsidRPr="00E21268" w:rsidRDefault="00EE4D10" w:rsidP="002C51C1">
      <w:pPr>
        <w:pStyle w:val="ListParagraph"/>
        <w:numPr>
          <w:ilvl w:val="0"/>
          <w:numId w:val="219"/>
        </w:numPr>
        <w:suppressAutoHyphens w:val="0"/>
        <w:spacing w:after="200"/>
        <w:ind w:right="-180"/>
        <w:contextualSpacing/>
        <w:rPr>
          <w:rFonts w:ascii="Times New Roman" w:hAnsi="Times New Roman"/>
          <w:sz w:val="32"/>
          <w:szCs w:val="32"/>
        </w:rPr>
      </w:pPr>
      <w:r w:rsidRPr="00E21268">
        <w:rPr>
          <w:rFonts w:ascii="Times New Roman" w:hAnsi="Times New Roman"/>
          <w:sz w:val="32"/>
          <w:szCs w:val="32"/>
        </w:rPr>
        <w:t>Knickers</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t>Knife</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Knight</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t>Knit</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t>Knob</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t>Knock</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t>Knot</w:t>
      </w:r>
    </w:p>
    <w:p w:rsidR="00EE4D10" w:rsidRPr="00E21268" w:rsidRDefault="00EE4D10" w:rsidP="00EE4D10">
      <w:pPr>
        <w:pStyle w:val="ListParagraph"/>
        <w:numPr>
          <w:ilvl w:val="0"/>
          <w:numId w:val="21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Know</w:t>
      </w:r>
    </w:p>
    <w:p w:rsidR="00EE4D10" w:rsidRPr="00E21268" w:rsidRDefault="00EE4D10" w:rsidP="002C51C1">
      <w:pPr>
        <w:pStyle w:val="ListParagraph"/>
        <w:numPr>
          <w:ilvl w:val="0"/>
          <w:numId w:val="219"/>
        </w:numPr>
        <w:suppressAutoHyphens w:val="0"/>
        <w:spacing w:after="200"/>
        <w:ind w:right="-450"/>
        <w:contextualSpacing/>
        <w:rPr>
          <w:rFonts w:ascii="Times New Roman" w:hAnsi="Times New Roman"/>
          <w:sz w:val="32"/>
          <w:szCs w:val="32"/>
        </w:rPr>
      </w:pPr>
      <w:r w:rsidRPr="00E21268">
        <w:rPr>
          <w:rFonts w:ascii="Times New Roman" w:hAnsi="Times New Roman"/>
          <w:sz w:val="32"/>
          <w:szCs w:val="32"/>
        </w:rPr>
        <w:t>Knowledge</w:t>
      </w:r>
    </w:p>
    <w:p w:rsidR="00EE4D10" w:rsidRPr="00E21268" w:rsidRDefault="00EE4D10" w:rsidP="002C51C1">
      <w:pPr>
        <w:pStyle w:val="ListParagraph"/>
        <w:numPr>
          <w:ilvl w:val="0"/>
          <w:numId w:val="219"/>
        </w:numPr>
        <w:suppressAutoHyphens w:val="0"/>
        <w:spacing w:after="200"/>
        <w:ind w:right="-90"/>
        <w:contextualSpacing/>
        <w:rPr>
          <w:rFonts w:ascii="Times New Roman" w:hAnsi="Times New Roman"/>
          <w:sz w:val="32"/>
          <w:szCs w:val="32"/>
        </w:rPr>
      </w:pPr>
      <w:r w:rsidRPr="00E21268">
        <w:rPr>
          <w:rFonts w:ascii="Times New Roman" w:hAnsi="Times New Roman"/>
          <w:sz w:val="32"/>
          <w:szCs w:val="32"/>
        </w:rPr>
        <w:t xml:space="preserve">Knuckle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‘L’</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Calm</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pPr>
      <w:r w:rsidRPr="00E21268">
        <w:rPr>
          <w:rFonts w:ascii="Times New Roman" w:hAnsi="Times New Roman"/>
          <w:sz w:val="32"/>
          <w:szCs w:val="32"/>
        </w:rPr>
        <w:t>Half</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pPr>
      <w:r w:rsidRPr="00E21268">
        <w:rPr>
          <w:rFonts w:ascii="Times New Roman" w:hAnsi="Times New Roman"/>
          <w:sz w:val="32"/>
          <w:szCs w:val="32"/>
        </w:rPr>
        <w:t>Talk</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Walk</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pPr>
      <w:r w:rsidRPr="00E21268">
        <w:rPr>
          <w:rFonts w:ascii="Times New Roman" w:hAnsi="Times New Roman"/>
          <w:sz w:val="32"/>
          <w:szCs w:val="32"/>
        </w:rPr>
        <w:t>Would</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pPr>
      <w:r w:rsidRPr="00E21268">
        <w:rPr>
          <w:rFonts w:ascii="Times New Roman" w:hAnsi="Times New Roman"/>
          <w:sz w:val="32"/>
          <w:szCs w:val="32"/>
        </w:rPr>
        <w:t>Should</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Calf</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pPr>
      <w:r w:rsidRPr="00E21268">
        <w:rPr>
          <w:rFonts w:ascii="Times New Roman" w:hAnsi="Times New Roman"/>
          <w:sz w:val="32"/>
          <w:szCs w:val="32"/>
        </w:rPr>
        <w:t>Salmon</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pPr>
      <w:r w:rsidRPr="00E21268">
        <w:rPr>
          <w:rFonts w:ascii="Times New Roman" w:hAnsi="Times New Roman"/>
          <w:sz w:val="32"/>
          <w:szCs w:val="32"/>
        </w:rPr>
        <w:t>Yolk</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Folk</w:t>
      </w:r>
    </w:p>
    <w:p w:rsidR="00EE4D10" w:rsidRPr="00E21268" w:rsidRDefault="00EE4D10" w:rsidP="00EE4D10">
      <w:pPr>
        <w:pStyle w:val="ListParagraph"/>
        <w:numPr>
          <w:ilvl w:val="0"/>
          <w:numId w:val="220"/>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r w:rsidRPr="00E21268">
        <w:rPr>
          <w:rFonts w:ascii="Times New Roman" w:hAnsi="Times New Roman"/>
          <w:sz w:val="32"/>
          <w:szCs w:val="32"/>
        </w:rPr>
        <w:t xml:space="preserve">Balk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‘N’</w:t>
      </w:r>
    </w:p>
    <w:p w:rsidR="00EE4D10" w:rsidRPr="00E21268" w:rsidRDefault="00EE4D10" w:rsidP="00EE4D10">
      <w:pPr>
        <w:pStyle w:val="ListParagraph"/>
        <w:numPr>
          <w:ilvl w:val="0"/>
          <w:numId w:val="22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21"/>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Autumn</w:t>
      </w:r>
    </w:p>
    <w:p w:rsidR="00EE4D10" w:rsidRPr="00E21268" w:rsidRDefault="00EE4D10" w:rsidP="00EE4D10">
      <w:pPr>
        <w:pStyle w:val="ListParagraph"/>
        <w:numPr>
          <w:ilvl w:val="0"/>
          <w:numId w:val="221"/>
        </w:numPr>
        <w:suppressAutoHyphens w:val="0"/>
        <w:spacing w:after="200"/>
        <w:contextualSpacing/>
        <w:rPr>
          <w:rFonts w:ascii="Times New Roman" w:hAnsi="Times New Roman"/>
          <w:b/>
          <w:sz w:val="32"/>
          <w:szCs w:val="32"/>
        </w:rPr>
      </w:pPr>
      <w:r w:rsidRPr="00E21268">
        <w:rPr>
          <w:rFonts w:ascii="Times New Roman" w:hAnsi="Times New Roman"/>
          <w:sz w:val="32"/>
          <w:szCs w:val="32"/>
        </w:rPr>
        <w:t>Column</w:t>
      </w:r>
    </w:p>
    <w:p w:rsidR="00EE4D10" w:rsidRPr="00E21268" w:rsidRDefault="00EE4D10" w:rsidP="00EE4D10">
      <w:pPr>
        <w:pStyle w:val="ListParagraph"/>
        <w:numPr>
          <w:ilvl w:val="0"/>
          <w:numId w:val="221"/>
        </w:numPr>
        <w:suppressAutoHyphens w:val="0"/>
        <w:spacing w:after="200"/>
        <w:contextualSpacing/>
        <w:rPr>
          <w:rFonts w:ascii="Times New Roman" w:hAnsi="Times New Roman"/>
          <w:b/>
          <w:sz w:val="32"/>
          <w:szCs w:val="32"/>
        </w:rPr>
      </w:pPr>
      <w:r w:rsidRPr="00E21268">
        <w:rPr>
          <w:rFonts w:ascii="Times New Roman" w:hAnsi="Times New Roman"/>
          <w:sz w:val="32"/>
          <w:szCs w:val="32"/>
        </w:rPr>
        <w:t>Condemn</w:t>
      </w:r>
    </w:p>
    <w:p w:rsidR="00EE4D10" w:rsidRPr="00E21268" w:rsidRDefault="00EE4D10" w:rsidP="00EE4D10">
      <w:pPr>
        <w:pStyle w:val="ListParagraph"/>
        <w:numPr>
          <w:ilvl w:val="0"/>
          <w:numId w:val="221"/>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Damn</w:t>
      </w:r>
    </w:p>
    <w:p w:rsidR="00EE4D10" w:rsidRPr="00E21268" w:rsidRDefault="00EE4D10" w:rsidP="00EE4D10">
      <w:pPr>
        <w:pStyle w:val="ListParagraph"/>
        <w:numPr>
          <w:ilvl w:val="0"/>
          <w:numId w:val="221"/>
        </w:numPr>
        <w:suppressAutoHyphens w:val="0"/>
        <w:spacing w:after="200"/>
        <w:contextualSpacing/>
        <w:rPr>
          <w:rFonts w:ascii="Times New Roman" w:hAnsi="Times New Roman"/>
          <w:b/>
          <w:sz w:val="32"/>
          <w:szCs w:val="32"/>
        </w:rPr>
      </w:pPr>
      <w:r w:rsidRPr="00E21268">
        <w:rPr>
          <w:rFonts w:ascii="Times New Roman" w:hAnsi="Times New Roman"/>
          <w:sz w:val="32"/>
          <w:szCs w:val="32"/>
        </w:rPr>
        <w:t>Hymn</w:t>
      </w:r>
    </w:p>
    <w:p w:rsidR="00EE4D10" w:rsidRPr="00E21268" w:rsidRDefault="00EE4D10" w:rsidP="00EE4D10">
      <w:pPr>
        <w:pStyle w:val="ListParagraph"/>
        <w:numPr>
          <w:ilvl w:val="0"/>
          <w:numId w:val="221"/>
        </w:numPr>
        <w:suppressAutoHyphens w:val="0"/>
        <w:spacing w:after="200"/>
        <w:contextualSpacing/>
        <w:rPr>
          <w:rFonts w:ascii="Times New Roman" w:hAnsi="Times New Roman"/>
          <w:b/>
          <w:sz w:val="32"/>
          <w:szCs w:val="32"/>
        </w:rPr>
      </w:pPr>
      <w:r w:rsidRPr="00E21268">
        <w:rPr>
          <w:rFonts w:ascii="Times New Roman" w:hAnsi="Times New Roman"/>
          <w:sz w:val="32"/>
          <w:szCs w:val="32"/>
        </w:rPr>
        <w:t xml:space="preserve">Solemn </w:t>
      </w:r>
    </w:p>
    <w:p w:rsidR="00EE4D10" w:rsidRDefault="00EE4D10" w:rsidP="00EE4D10">
      <w:pPr>
        <w:rPr>
          <w:rFonts w:ascii="Times New Roman" w:hAnsi="Times New Roman"/>
          <w:sz w:val="32"/>
          <w:szCs w:val="32"/>
        </w:rPr>
      </w:pPr>
    </w:p>
    <w:p w:rsidR="00670735" w:rsidRPr="00E21268" w:rsidRDefault="00670735" w:rsidP="00EE4D10">
      <w:pPr>
        <w:rPr>
          <w:rFonts w:ascii="Times New Roman" w:hAnsi="Times New Roman"/>
          <w:sz w:val="32"/>
          <w:szCs w:val="32"/>
        </w:rPr>
        <w:sectPr w:rsidR="00670735"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‘O’</w:t>
      </w:r>
    </w:p>
    <w:p w:rsidR="00EE4D10" w:rsidRDefault="00EE4D10" w:rsidP="00EE4D10">
      <w:pPr>
        <w:pStyle w:val="ListParagraph"/>
        <w:numPr>
          <w:ilvl w:val="0"/>
          <w:numId w:val="222"/>
        </w:numPr>
        <w:suppressAutoHyphens w:val="0"/>
        <w:spacing w:after="200"/>
        <w:contextualSpacing/>
        <w:rPr>
          <w:rFonts w:ascii="Times New Roman" w:hAnsi="Times New Roman"/>
          <w:sz w:val="32"/>
          <w:szCs w:val="32"/>
        </w:rPr>
      </w:pPr>
      <w:r w:rsidRPr="00E21268">
        <w:rPr>
          <w:rFonts w:ascii="Times New Roman" w:hAnsi="Times New Roman"/>
          <w:sz w:val="32"/>
          <w:szCs w:val="32"/>
        </w:rPr>
        <w:t>Lesson</w:t>
      </w:r>
    </w:p>
    <w:p w:rsidR="001E610F" w:rsidRDefault="001E610F" w:rsidP="001E610F">
      <w:pPr>
        <w:pStyle w:val="ListParagraph"/>
        <w:suppressAutoHyphens w:val="0"/>
        <w:spacing w:after="200"/>
        <w:ind w:left="360"/>
        <w:contextualSpacing/>
        <w:rPr>
          <w:rFonts w:ascii="Times New Roman" w:hAnsi="Times New Roman"/>
          <w:sz w:val="32"/>
          <w:szCs w:val="32"/>
        </w:r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‘P’</w:t>
      </w:r>
    </w:p>
    <w:p w:rsidR="00EE4D10" w:rsidRPr="00E21268" w:rsidRDefault="00EE4D10" w:rsidP="00EE4D10">
      <w:pPr>
        <w:pStyle w:val="ListParagraph"/>
        <w:numPr>
          <w:ilvl w:val="0"/>
          <w:numId w:val="222"/>
        </w:numPr>
        <w:suppressAutoHyphens w:val="0"/>
        <w:spacing w:after="200"/>
        <w:contextualSpacing/>
        <w:rPr>
          <w:rFonts w:ascii="Times New Roman" w:hAnsi="Times New Roman"/>
          <w:sz w:val="32"/>
          <w:szCs w:val="32"/>
        </w:rPr>
        <w:sectPr w:rsidR="00EE4D10" w:rsidRPr="00E21268" w:rsidSect="00397C7A">
          <w:type w:val="continuous"/>
          <w:pgSz w:w="12240" w:h="15840"/>
          <w:pgMar w:top="630" w:right="26" w:bottom="1440" w:left="1080" w:header="720" w:footer="720" w:gutter="0"/>
          <w:cols w:space="720"/>
          <w:docGrid w:linePitch="360"/>
        </w:sectPr>
      </w:pPr>
    </w:p>
    <w:p w:rsidR="00EE4D10" w:rsidRPr="00E21268" w:rsidRDefault="00EE4D10" w:rsidP="00EE4D10">
      <w:pPr>
        <w:pStyle w:val="ListParagraph"/>
        <w:numPr>
          <w:ilvl w:val="0"/>
          <w:numId w:val="22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Psychology</w:t>
      </w:r>
    </w:p>
    <w:p w:rsidR="00EE4D10" w:rsidRPr="00E21268" w:rsidRDefault="00EE4D10" w:rsidP="00EE4D10">
      <w:pPr>
        <w:pStyle w:val="ListParagraph"/>
        <w:numPr>
          <w:ilvl w:val="0"/>
          <w:numId w:val="222"/>
        </w:numPr>
        <w:suppressAutoHyphens w:val="0"/>
        <w:spacing w:after="200"/>
        <w:contextualSpacing/>
        <w:rPr>
          <w:rFonts w:ascii="Times New Roman" w:hAnsi="Times New Roman"/>
          <w:sz w:val="32"/>
          <w:szCs w:val="32"/>
        </w:rPr>
      </w:pPr>
      <w:r w:rsidRPr="00E21268">
        <w:rPr>
          <w:rFonts w:ascii="Times New Roman" w:hAnsi="Times New Roman"/>
          <w:sz w:val="32"/>
          <w:szCs w:val="32"/>
        </w:rPr>
        <w:t>Pneumonia</w:t>
      </w:r>
    </w:p>
    <w:p w:rsidR="00EE4D10" w:rsidRPr="00E21268" w:rsidRDefault="00EE4D10" w:rsidP="00EE4D10">
      <w:pPr>
        <w:pStyle w:val="ListParagraph"/>
        <w:numPr>
          <w:ilvl w:val="0"/>
          <w:numId w:val="222"/>
        </w:numPr>
        <w:suppressAutoHyphens w:val="0"/>
        <w:spacing w:after="200"/>
        <w:contextualSpacing/>
        <w:rPr>
          <w:rFonts w:ascii="Times New Roman" w:hAnsi="Times New Roman"/>
          <w:sz w:val="32"/>
          <w:szCs w:val="32"/>
        </w:rPr>
      </w:pPr>
      <w:r w:rsidRPr="00E21268">
        <w:rPr>
          <w:rFonts w:ascii="Times New Roman" w:hAnsi="Times New Roman"/>
          <w:sz w:val="32"/>
          <w:szCs w:val="32"/>
        </w:rPr>
        <w:t>Pseudo</w:t>
      </w:r>
    </w:p>
    <w:p w:rsidR="00EE4D10" w:rsidRPr="00E21268" w:rsidRDefault="00EE4D10" w:rsidP="00EE4D10">
      <w:pPr>
        <w:pStyle w:val="ListParagraph"/>
        <w:numPr>
          <w:ilvl w:val="0"/>
          <w:numId w:val="22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Psychiatrist</w:t>
      </w:r>
    </w:p>
    <w:p w:rsidR="00EE4D10" w:rsidRPr="00E21268" w:rsidRDefault="00EE4D10" w:rsidP="00EE4D10">
      <w:pPr>
        <w:pStyle w:val="ListParagraph"/>
        <w:numPr>
          <w:ilvl w:val="0"/>
          <w:numId w:val="222"/>
        </w:numPr>
        <w:suppressAutoHyphens w:val="0"/>
        <w:spacing w:after="200"/>
        <w:contextualSpacing/>
        <w:rPr>
          <w:rFonts w:ascii="Times New Roman" w:hAnsi="Times New Roman"/>
          <w:sz w:val="32"/>
          <w:szCs w:val="32"/>
        </w:rPr>
      </w:pPr>
      <w:r w:rsidRPr="00E21268">
        <w:rPr>
          <w:rFonts w:ascii="Times New Roman" w:hAnsi="Times New Roman"/>
          <w:sz w:val="32"/>
          <w:szCs w:val="32"/>
        </w:rPr>
        <w:t>Psychotherapy</w:t>
      </w:r>
    </w:p>
    <w:p w:rsidR="00EE4D10" w:rsidRPr="00E21268" w:rsidRDefault="00EE4D10" w:rsidP="00EE4D10">
      <w:pPr>
        <w:pStyle w:val="ListParagraph"/>
        <w:numPr>
          <w:ilvl w:val="0"/>
          <w:numId w:val="222"/>
        </w:numPr>
        <w:suppressAutoHyphens w:val="0"/>
        <w:spacing w:after="200"/>
        <w:contextualSpacing/>
        <w:rPr>
          <w:rFonts w:ascii="Times New Roman" w:hAnsi="Times New Roman"/>
          <w:sz w:val="32"/>
          <w:szCs w:val="32"/>
        </w:rPr>
      </w:pPr>
      <w:r w:rsidRPr="00E21268">
        <w:rPr>
          <w:rFonts w:ascii="Times New Roman" w:hAnsi="Times New Roman"/>
          <w:sz w:val="32"/>
          <w:szCs w:val="32"/>
        </w:rPr>
        <w:t>Psychotic</w:t>
      </w:r>
    </w:p>
    <w:p w:rsidR="00EE4D10" w:rsidRPr="00E21268" w:rsidRDefault="00EE4D10" w:rsidP="00EE4D10">
      <w:pPr>
        <w:pStyle w:val="ListParagraph"/>
        <w:numPr>
          <w:ilvl w:val="0"/>
          <w:numId w:val="22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Receipt</w:t>
      </w:r>
    </w:p>
    <w:p w:rsidR="00EE4D10" w:rsidRPr="00E21268" w:rsidRDefault="00EE4D10" w:rsidP="00EE4D10">
      <w:pPr>
        <w:pStyle w:val="ListParagraph"/>
        <w:numPr>
          <w:ilvl w:val="0"/>
          <w:numId w:val="222"/>
        </w:numPr>
        <w:suppressAutoHyphens w:val="0"/>
        <w:spacing w:after="200"/>
        <w:contextualSpacing/>
        <w:rPr>
          <w:rFonts w:ascii="Times New Roman" w:hAnsi="Times New Roman"/>
          <w:sz w:val="32"/>
          <w:szCs w:val="32"/>
        </w:rPr>
      </w:pPr>
      <w:r w:rsidRPr="00E21268">
        <w:rPr>
          <w:rFonts w:ascii="Times New Roman" w:hAnsi="Times New Roman"/>
          <w:sz w:val="32"/>
          <w:szCs w:val="32"/>
        </w:rPr>
        <w:t>Corps</w:t>
      </w:r>
    </w:p>
    <w:p w:rsidR="00EE4D10" w:rsidRPr="00E21268" w:rsidRDefault="00EE4D10" w:rsidP="00EE4D10">
      <w:pPr>
        <w:pStyle w:val="ListParagraph"/>
        <w:numPr>
          <w:ilvl w:val="0"/>
          <w:numId w:val="222"/>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Coup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‘S’</w:t>
      </w:r>
    </w:p>
    <w:p w:rsidR="00EE4D10" w:rsidRPr="00E21268" w:rsidRDefault="00EE4D10" w:rsidP="00EE4D10">
      <w:pPr>
        <w:pStyle w:val="ListParagraph"/>
        <w:numPr>
          <w:ilvl w:val="0"/>
          <w:numId w:val="225"/>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2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Island</w:t>
      </w:r>
    </w:p>
    <w:p w:rsidR="00EE4D10" w:rsidRPr="00E21268" w:rsidRDefault="00EE4D10" w:rsidP="00EE4D10">
      <w:pPr>
        <w:pStyle w:val="ListParagraph"/>
        <w:numPr>
          <w:ilvl w:val="0"/>
          <w:numId w:val="225"/>
        </w:numPr>
        <w:suppressAutoHyphens w:val="0"/>
        <w:spacing w:after="200"/>
        <w:contextualSpacing/>
        <w:rPr>
          <w:rFonts w:ascii="Times New Roman" w:hAnsi="Times New Roman"/>
          <w:sz w:val="32"/>
          <w:szCs w:val="32"/>
        </w:rPr>
      </w:pPr>
      <w:r w:rsidRPr="00E21268">
        <w:rPr>
          <w:rFonts w:ascii="Times New Roman" w:hAnsi="Times New Roman"/>
          <w:sz w:val="32"/>
          <w:szCs w:val="32"/>
        </w:rPr>
        <w:t>Aisle</w:t>
      </w:r>
    </w:p>
    <w:p w:rsidR="00EE4D10" w:rsidRPr="00E21268" w:rsidRDefault="00EE4D10" w:rsidP="00EE4D10">
      <w:pPr>
        <w:pStyle w:val="ListParagraph"/>
        <w:numPr>
          <w:ilvl w:val="0"/>
          <w:numId w:val="22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Apropos</w:t>
      </w:r>
    </w:p>
    <w:p w:rsidR="00EE4D10" w:rsidRPr="00E21268" w:rsidRDefault="00EE4D10" w:rsidP="00EE4D10">
      <w:pPr>
        <w:pStyle w:val="ListParagraph"/>
        <w:numPr>
          <w:ilvl w:val="0"/>
          <w:numId w:val="22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Bourgeois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2"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‘T’</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Apostle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Bristle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Bustle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Castle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fasten</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glisten</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hustle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jostle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listen</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moisten</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mortgage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nestle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rustle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thistle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trestle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whistle</w:t>
      </w:r>
    </w:p>
    <w:p w:rsidR="00EE4D10" w:rsidRPr="00E21268" w:rsidRDefault="00EE4D10" w:rsidP="00EE4D10">
      <w:pPr>
        <w:pStyle w:val="ListParagraph"/>
        <w:numPr>
          <w:ilvl w:val="0"/>
          <w:numId w:val="22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wrestle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‘U’</w:t>
      </w:r>
    </w:p>
    <w:p w:rsidR="00EE4D10" w:rsidRPr="00E21268" w:rsidRDefault="00EE4D10" w:rsidP="00EE4D10">
      <w:pPr>
        <w:pStyle w:val="ListParagraph"/>
        <w:numPr>
          <w:ilvl w:val="0"/>
          <w:numId w:val="224"/>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baguette</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biscuit</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build</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built</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circuit</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disguise</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guess</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guide</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guild</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guile</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guillotine</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guilt</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guilty</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guilty</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guise</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guitar</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rogue</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silhouette</w:t>
      </w:r>
    </w:p>
    <w:p w:rsidR="00EE4D10" w:rsidRPr="00E21268" w:rsidRDefault="00EE4D10" w:rsidP="00EE4D10">
      <w:pPr>
        <w:pStyle w:val="ListParagraph"/>
        <w:numPr>
          <w:ilvl w:val="0"/>
          <w:numId w:val="224"/>
        </w:numPr>
        <w:suppressAutoHyphens w:val="0"/>
        <w:spacing w:after="200"/>
        <w:contextualSpacing/>
        <w:rPr>
          <w:rFonts w:ascii="Times New Roman" w:hAnsi="Times New Roman"/>
          <w:b/>
          <w:sz w:val="32"/>
          <w:szCs w:val="32"/>
        </w:rPr>
      </w:pPr>
      <w:r w:rsidRPr="00E21268">
        <w:rPr>
          <w:rFonts w:ascii="Times New Roman" w:hAnsi="Times New Roman"/>
          <w:sz w:val="32"/>
          <w:szCs w:val="32"/>
        </w:rPr>
        <w:t>colleague</w:t>
      </w:r>
    </w:p>
    <w:p w:rsidR="00EE4D10" w:rsidRPr="00E21268" w:rsidRDefault="00EE4D10" w:rsidP="00EE4D10">
      <w:pPr>
        <w:pStyle w:val="ListParagraph"/>
        <w:numPr>
          <w:ilvl w:val="0"/>
          <w:numId w:val="224"/>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r w:rsidRPr="00E21268">
        <w:rPr>
          <w:rFonts w:ascii="Times New Roman" w:hAnsi="Times New Roman"/>
          <w:sz w:val="32"/>
          <w:szCs w:val="32"/>
        </w:rPr>
        <w:t xml:space="preserve">tongue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Letter ‘W’</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awry</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playwright</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sword</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wrangle</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wrap</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wrapper</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wrath</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wreak</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wreath</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wreck</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wreckage</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wren</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wrench</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wretched</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wriggle</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wring</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wrinkle</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wrist</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writ</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write</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wrote</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wrong</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writhe</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wrong</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wrought</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wrung</w:t>
      </w:r>
    </w:p>
    <w:p w:rsidR="00EE4D10" w:rsidRPr="00E21268" w:rsidRDefault="00EE4D10" w:rsidP="00EE4D10">
      <w:pPr>
        <w:pStyle w:val="ListParagraph"/>
        <w:numPr>
          <w:ilvl w:val="0"/>
          <w:numId w:val="22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wry </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Identify the silent letter(s) in:</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debtor</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isle</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mock </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depot</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acquit</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womb</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patios</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thyme</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handsome</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sandwich</w:t>
      </w:r>
    </w:p>
    <w:p w:rsidR="00EE4D10" w:rsidRPr="00E21268" w:rsidRDefault="00EE4D10" w:rsidP="002C51C1">
      <w:pPr>
        <w:pStyle w:val="ListParagraph"/>
        <w:numPr>
          <w:ilvl w:val="0"/>
          <w:numId w:val="228"/>
        </w:numPr>
        <w:suppressAutoHyphens w:val="0"/>
        <w:spacing w:after="200"/>
        <w:ind w:right="-90"/>
        <w:contextualSpacing/>
        <w:rPr>
          <w:rFonts w:ascii="Times New Roman" w:hAnsi="Times New Roman"/>
          <w:sz w:val="32"/>
          <w:szCs w:val="32"/>
        </w:rPr>
      </w:pPr>
      <w:r w:rsidRPr="00E21268">
        <w:rPr>
          <w:rFonts w:ascii="Times New Roman" w:hAnsi="Times New Roman"/>
          <w:sz w:val="32"/>
          <w:szCs w:val="32"/>
        </w:rPr>
        <w:t>government</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listen</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Christmas</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Whether</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Rapport</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Ballet</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Chalet</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Aplomb </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Ricochet</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Clothes</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Cupboard</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Faux</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Mnemonic</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Numb</w:t>
      </w:r>
    </w:p>
    <w:p w:rsidR="00EE4D10" w:rsidRPr="00E21268" w:rsidRDefault="00EE4D10" w:rsidP="002C51C1">
      <w:pPr>
        <w:pStyle w:val="ListParagraph"/>
        <w:numPr>
          <w:ilvl w:val="0"/>
          <w:numId w:val="228"/>
        </w:numPr>
        <w:suppressAutoHyphens w:val="0"/>
        <w:spacing w:after="200"/>
        <w:ind w:right="-180"/>
        <w:contextualSpacing/>
        <w:rPr>
          <w:rFonts w:ascii="Times New Roman" w:hAnsi="Times New Roman"/>
          <w:sz w:val="32"/>
          <w:szCs w:val="32"/>
        </w:rPr>
      </w:pPr>
      <w:r w:rsidRPr="00E21268">
        <w:rPr>
          <w:rFonts w:ascii="Times New Roman" w:hAnsi="Times New Roman"/>
          <w:sz w:val="32"/>
          <w:szCs w:val="32"/>
        </w:rPr>
        <w:lastRenderedPageBreak/>
        <w:t>Rendezvous</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Catalogue</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Vegetable</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Asthma</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months</w:t>
      </w:r>
    </w:p>
    <w:p w:rsidR="00EE4D10" w:rsidRPr="00E21268" w:rsidRDefault="00EE4D10" w:rsidP="00EE4D10">
      <w:pPr>
        <w:pStyle w:val="ListParagraph"/>
        <w:numPr>
          <w:ilvl w:val="0"/>
          <w:numId w:val="228"/>
        </w:numPr>
        <w:suppressAutoHyphens w:val="0"/>
        <w:spacing w:after="200"/>
        <w:contextualSpacing/>
        <w:rPr>
          <w:rFonts w:ascii="Times New Roman" w:hAnsi="Times New Roman"/>
          <w:sz w:val="32"/>
          <w:szCs w:val="32"/>
        </w:rPr>
      </w:pPr>
      <w:r w:rsidRPr="00E21268">
        <w:rPr>
          <w:rFonts w:ascii="Times New Roman" w:hAnsi="Times New Roman"/>
          <w:sz w:val="32"/>
          <w:szCs w:val="32"/>
        </w:rPr>
        <w:t>debris</w:t>
      </w:r>
    </w:p>
    <w:p w:rsidR="00EE4D10" w:rsidRPr="00E21268" w:rsidRDefault="00EE4D10" w:rsidP="00EE4D10">
      <w:pPr>
        <w:rPr>
          <w:rFonts w:ascii="Times New Roman" w:hAnsi="Times New Roman"/>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1E610F" w:rsidRDefault="00EE4D10" w:rsidP="00EE4D10">
      <w:pPr>
        <w:tabs>
          <w:tab w:val="left" w:pos="1095"/>
        </w:tabs>
        <w:rPr>
          <w:rFonts w:ascii="Times New Roman" w:hAnsi="Times New Roman"/>
          <w:b/>
          <w:sz w:val="56"/>
          <w:szCs w:val="32"/>
        </w:rPr>
      </w:pPr>
      <w:r w:rsidRPr="001E610F">
        <w:rPr>
          <w:rFonts w:ascii="Times New Roman" w:hAnsi="Times New Roman"/>
          <w:b/>
          <w:sz w:val="56"/>
          <w:szCs w:val="32"/>
        </w:rPr>
        <w:lastRenderedPageBreak/>
        <w:t>STRESS</w:t>
      </w:r>
      <w:r w:rsidRPr="001E610F">
        <w:rPr>
          <w:rFonts w:ascii="Times New Roman" w:hAnsi="Times New Roman"/>
          <w:b/>
          <w:sz w:val="56"/>
          <w:szCs w:val="32"/>
        </w:rPr>
        <w:tab/>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Not all syllables in a word are given equal emphasis. By the same token, not all words in a sentence are said with equal length. </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The relative emphasis that may be given to certain syllables in a word, or certain words in a sentence is what we refer to as </w:t>
      </w:r>
      <w:r w:rsidRPr="00E21268">
        <w:rPr>
          <w:rFonts w:ascii="Times New Roman" w:hAnsi="Times New Roman"/>
          <w:b/>
          <w:sz w:val="32"/>
          <w:szCs w:val="32"/>
        </w:rPr>
        <w:t>stress</w:t>
      </w:r>
      <w:r w:rsidRPr="00E21268">
        <w:rPr>
          <w:rFonts w:ascii="Times New Roman" w:hAnsi="Times New Roman"/>
          <w:sz w:val="32"/>
          <w:szCs w:val="32"/>
        </w:rPr>
        <w: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 say a syllable or a word is stressed when it is said louder or longer than the rest.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Stress is studied in two levels:</w:t>
      </w:r>
    </w:p>
    <w:p w:rsidR="00EE4D10" w:rsidRPr="00E21268" w:rsidRDefault="00EE4D10" w:rsidP="00EE4D10">
      <w:pPr>
        <w:pStyle w:val="ListParagraph"/>
        <w:numPr>
          <w:ilvl w:val="0"/>
          <w:numId w:val="157"/>
        </w:numPr>
        <w:suppressAutoHyphens w:val="0"/>
        <w:spacing w:after="200"/>
        <w:contextualSpacing/>
        <w:rPr>
          <w:rFonts w:ascii="Times New Roman" w:hAnsi="Times New Roman"/>
          <w:sz w:val="32"/>
          <w:szCs w:val="32"/>
        </w:rPr>
      </w:pPr>
      <w:r w:rsidRPr="00E21268">
        <w:rPr>
          <w:rFonts w:ascii="Times New Roman" w:hAnsi="Times New Roman"/>
          <w:sz w:val="32"/>
          <w:szCs w:val="32"/>
        </w:rPr>
        <w:t>Word level; and</w:t>
      </w:r>
    </w:p>
    <w:p w:rsidR="00EE4D10" w:rsidRPr="00E21268" w:rsidRDefault="00EE4D10" w:rsidP="00EE4D10">
      <w:pPr>
        <w:pStyle w:val="ListParagraph"/>
        <w:numPr>
          <w:ilvl w:val="0"/>
          <w:numId w:val="157"/>
        </w:numPr>
        <w:suppressAutoHyphens w:val="0"/>
        <w:spacing w:after="200"/>
        <w:contextualSpacing/>
        <w:rPr>
          <w:rFonts w:ascii="Times New Roman" w:hAnsi="Times New Roman"/>
          <w:sz w:val="32"/>
          <w:szCs w:val="32"/>
        </w:rPr>
      </w:pPr>
      <w:r w:rsidRPr="00E21268">
        <w:rPr>
          <w:rFonts w:ascii="Times New Roman" w:hAnsi="Times New Roman"/>
          <w:sz w:val="32"/>
          <w:szCs w:val="32"/>
        </w:rPr>
        <w:t>Sentence level.</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Stress at the Word Level</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 part of a certain word when said louder or longer then it is stressed.</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Rules of Word Stress</w:t>
      </w:r>
    </w:p>
    <w:p w:rsidR="00EE4D10" w:rsidRPr="00E21268" w:rsidRDefault="00EE4D10" w:rsidP="00EE4D10">
      <w:pPr>
        <w:pStyle w:val="ListParagraph"/>
        <w:numPr>
          <w:ilvl w:val="0"/>
          <w:numId w:val="158"/>
        </w:numPr>
        <w:suppressAutoHyphens w:val="0"/>
        <w:spacing w:after="200"/>
        <w:contextualSpacing/>
        <w:rPr>
          <w:rFonts w:ascii="Times New Roman" w:hAnsi="Times New Roman"/>
          <w:sz w:val="32"/>
          <w:szCs w:val="32"/>
        </w:rPr>
      </w:pPr>
      <w:r w:rsidRPr="00E21268">
        <w:rPr>
          <w:rFonts w:ascii="Times New Roman" w:hAnsi="Times New Roman"/>
          <w:sz w:val="32"/>
          <w:szCs w:val="32"/>
        </w:rPr>
        <w:t>For two-syllable nouns and adjectives, stress the first, for example</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b/>
          <w:sz w:val="32"/>
          <w:szCs w:val="32"/>
        </w:rPr>
        <w:t>Clou</w:t>
      </w:r>
      <w:r w:rsidRPr="00E21268">
        <w:rPr>
          <w:rFonts w:ascii="Times New Roman" w:hAnsi="Times New Roman"/>
          <w:sz w:val="32"/>
          <w:szCs w:val="32"/>
        </w:rPr>
        <w:t>dy  carton    table</w:t>
      </w:r>
    </w:p>
    <w:p w:rsidR="00EE4D10" w:rsidRPr="00E21268" w:rsidRDefault="00EE4D10" w:rsidP="00EE4D10">
      <w:pPr>
        <w:pStyle w:val="ListParagraph"/>
        <w:numPr>
          <w:ilvl w:val="0"/>
          <w:numId w:val="158"/>
        </w:numPr>
        <w:suppressAutoHyphens w:val="0"/>
        <w:spacing w:after="200"/>
        <w:contextualSpacing/>
        <w:rPr>
          <w:rFonts w:ascii="Times New Roman" w:hAnsi="Times New Roman"/>
          <w:sz w:val="32"/>
          <w:szCs w:val="32"/>
        </w:rPr>
      </w:pPr>
      <w:r w:rsidRPr="00E21268">
        <w:rPr>
          <w:rFonts w:ascii="Times New Roman" w:hAnsi="Times New Roman"/>
          <w:sz w:val="32"/>
          <w:szCs w:val="32"/>
        </w:rPr>
        <w:t>For verbs with two syllables and prepositions, emphasize the second syllable, for example</w:t>
      </w:r>
    </w:p>
    <w:p w:rsidR="00EE4D10" w:rsidRPr="00E21268" w:rsidRDefault="00EE4D10" w:rsidP="00EE4D10">
      <w:pPr>
        <w:pStyle w:val="ListParagraph"/>
        <w:numPr>
          <w:ilvl w:val="0"/>
          <w:numId w:val="158"/>
        </w:numPr>
        <w:suppressAutoHyphens w:val="0"/>
        <w:spacing w:after="200"/>
        <w:contextualSpacing/>
        <w:rPr>
          <w:rFonts w:ascii="Times New Roman" w:hAnsi="Times New Roman"/>
          <w:sz w:val="32"/>
          <w:szCs w:val="32"/>
        </w:rPr>
      </w:pPr>
      <w:r w:rsidRPr="00E21268">
        <w:rPr>
          <w:rFonts w:ascii="Times New Roman" w:hAnsi="Times New Roman"/>
          <w:sz w:val="32"/>
          <w:szCs w:val="32"/>
        </w:rPr>
        <w:t>Words with three syllables.</w:t>
      </w:r>
    </w:p>
    <w:p w:rsidR="00EE4D10" w:rsidRPr="00E21268" w:rsidRDefault="00EE4D10" w:rsidP="00EE4D10">
      <w:pPr>
        <w:pStyle w:val="ListParagraph"/>
        <w:numPr>
          <w:ilvl w:val="0"/>
          <w:numId w:val="159"/>
        </w:numPr>
        <w:suppressAutoHyphens w:val="0"/>
        <w:spacing w:after="200"/>
        <w:contextualSpacing/>
        <w:rPr>
          <w:rFonts w:ascii="Times New Roman" w:hAnsi="Times New Roman"/>
          <w:sz w:val="32"/>
          <w:szCs w:val="32"/>
        </w:rPr>
      </w:pPr>
      <w:r w:rsidRPr="00E21268">
        <w:rPr>
          <w:rFonts w:ascii="Times New Roman" w:hAnsi="Times New Roman"/>
          <w:sz w:val="32"/>
          <w:szCs w:val="32"/>
        </w:rPr>
        <w:t>Those ending in –er, -ly, emphasis put on the first syllable, for example,</w:t>
      </w:r>
    </w:p>
    <w:p w:rsidR="00EE4D10" w:rsidRPr="00E21268" w:rsidRDefault="00EE4D10" w:rsidP="00EE4D10">
      <w:pPr>
        <w:pStyle w:val="ListParagraph"/>
        <w:numPr>
          <w:ilvl w:val="0"/>
          <w:numId w:val="159"/>
        </w:numPr>
        <w:suppressAutoHyphens w:val="0"/>
        <w:spacing w:after="200"/>
        <w:contextualSpacing/>
        <w:rPr>
          <w:rFonts w:ascii="Times New Roman" w:hAnsi="Times New Roman"/>
          <w:sz w:val="32"/>
          <w:szCs w:val="32"/>
        </w:rPr>
      </w:pPr>
      <w:r w:rsidRPr="00E21268">
        <w:rPr>
          <w:rFonts w:ascii="Times New Roman" w:hAnsi="Times New Roman"/>
          <w:sz w:val="32"/>
          <w:szCs w:val="32"/>
        </w:rPr>
        <w:t>Stress the first, for those ending in consonants and in –y, for example,</w:t>
      </w:r>
    </w:p>
    <w:p w:rsidR="00EE4D10" w:rsidRPr="00E21268" w:rsidRDefault="00EE4D10" w:rsidP="00EE4D10">
      <w:pPr>
        <w:pStyle w:val="ListParagraph"/>
        <w:numPr>
          <w:ilvl w:val="0"/>
          <w:numId w:val="159"/>
        </w:numPr>
        <w:suppressAutoHyphens w:val="0"/>
        <w:spacing w:after="200"/>
        <w:contextualSpacing/>
        <w:rPr>
          <w:rFonts w:ascii="Times New Roman" w:hAnsi="Times New Roman"/>
          <w:sz w:val="32"/>
          <w:szCs w:val="32"/>
        </w:rPr>
      </w:pPr>
      <w:r w:rsidRPr="00E21268">
        <w:rPr>
          <w:rFonts w:ascii="Times New Roman" w:hAnsi="Times New Roman"/>
          <w:sz w:val="32"/>
          <w:szCs w:val="32"/>
        </w:rPr>
        <w:t>Stress the last syllable if the word ends in –ee, -ese, -eer, -ique, -ette, for example,</w:t>
      </w:r>
    </w:p>
    <w:p w:rsidR="00EE4D10" w:rsidRPr="00E21268" w:rsidRDefault="00EE4D10" w:rsidP="00EE4D10">
      <w:pPr>
        <w:pStyle w:val="ListParagraph"/>
        <w:numPr>
          <w:ilvl w:val="0"/>
          <w:numId w:val="15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Look at the ones with the suffixes below, where stress is placed on the second, </w:t>
      </w:r>
    </w:p>
    <w:p w:rsidR="00EE4D10" w:rsidRPr="00E21268" w:rsidRDefault="00EE4D10" w:rsidP="00EE4D10">
      <w:pPr>
        <w:pStyle w:val="ListParagraph"/>
        <w:ind w:left="1080"/>
        <w:rPr>
          <w:rFonts w:ascii="Times New Roman" w:hAnsi="Times New Roman"/>
          <w:sz w:val="32"/>
          <w:szCs w:val="32"/>
        </w:rPr>
      </w:pPr>
      <w:r w:rsidRPr="00E21268">
        <w:rPr>
          <w:rFonts w:ascii="Times New Roman" w:hAnsi="Times New Roman"/>
          <w:sz w:val="32"/>
          <w:szCs w:val="32"/>
        </w:rPr>
        <w:t>-ary: li</w:t>
      </w:r>
      <w:r w:rsidRPr="00E21268">
        <w:rPr>
          <w:rFonts w:ascii="Times New Roman" w:hAnsi="Times New Roman"/>
          <w:b/>
          <w:sz w:val="32"/>
          <w:szCs w:val="32"/>
        </w:rPr>
        <w:t>bra</w:t>
      </w:r>
      <w:r w:rsidRPr="00E21268">
        <w:rPr>
          <w:rFonts w:ascii="Times New Roman" w:hAnsi="Times New Roman"/>
          <w:sz w:val="32"/>
          <w:szCs w:val="32"/>
        </w:rPr>
        <w:t>ry</w:t>
      </w:r>
    </w:p>
    <w:p w:rsidR="00EE4D10" w:rsidRPr="00E21268" w:rsidRDefault="00EE4D10" w:rsidP="00EE4D10">
      <w:pPr>
        <w:pStyle w:val="ListParagraph"/>
        <w:ind w:left="1080"/>
        <w:rPr>
          <w:rFonts w:ascii="Times New Roman" w:hAnsi="Times New Roman"/>
          <w:sz w:val="32"/>
          <w:szCs w:val="32"/>
        </w:rPr>
      </w:pPr>
      <w:r w:rsidRPr="00E21268">
        <w:rPr>
          <w:rFonts w:ascii="Times New Roman" w:hAnsi="Times New Roman"/>
          <w:sz w:val="32"/>
          <w:szCs w:val="32"/>
        </w:rPr>
        <w:t>Cial: ju</w:t>
      </w:r>
      <w:r w:rsidRPr="00E21268">
        <w:rPr>
          <w:rFonts w:ascii="Times New Roman" w:hAnsi="Times New Roman"/>
          <w:b/>
          <w:sz w:val="32"/>
          <w:szCs w:val="32"/>
        </w:rPr>
        <w:t>di</w:t>
      </w:r>
      <w:r w:rsidRPr="00E21268">
        <w:rPr>
          <w:rFonts w:ascii="Times New Roman" w:hAnsi="Times New Roman"/>
          <w:sz w:val="32"/>
          <w:szCs w:val="32"/>
        </w:rPr>
        <w:t>cial, com</w:t>
      </w:r>
      <w:r w:rsidRPr="00E21268">
        <w:rPr>
          <w:rFonts w:ascii="Times New Roman" w:hAnsi="Times New Roman"/>
          <w:b/>
          <w:sz w:val="32"/>
          <w:szCs w:val="32"/>
        </w:rPr>
        <w:t>mer</w:t>
      </w:r>
      <w:r w:rsidRPr="00E21268">
        <w:rPr>
          <w:rFonts w:ascii="Times New Roman" w:hAnsi="Times New Roman"/>
          <w:sz w:val="32"/>
          <w:szCs w:val="32"/>
        </w:rPr>
        <w:t>cial</w:t>
      </w:r>
    </w:p>
    <w:p w:rsidR="00EE4D10" w:rsidRPr="00E21268" w:rsidRDefault="00EE4D10" w:rsidP="00EE4D10">
      <w:pPr>
        <w:pStyle w:val="ListParagraph"/>
        <w:ind w:left="1080"/>
        <w:rPr>
          <w:rFonts w:ascii="Times New Roman" w:hAnsi="Times New Roman"/>
          <w:sz w:val="32"/>
          <w:szCs w:val="32"/>
        </w:rPr>
      </w:pPr>
      <w:r w:rsidRPr="00E21268">
        <w:rPr>
          <w:rFonts w:ascii="Times New Roman" w:hAnsi="Times New Roman"/>
          <w:sz w:val="32"/>
          <w:szCs w:val="32"/>
        </w:rPr>
        <w:t>-cian: mu</w:t>
      </w:r>
      <w:r w:rsidRPr="00E21268">
        <w:rPr>
          <w:rFonts w:ascii="Times New Roman" w:hAnsi="Times New Roman"/>
          <w:b/>
          <w:sz w:val="32"/>
          <w:szCs w:val="32"/>
        </w:rPr>
        <w:t>si</w:t>
      </w:r>
      <w:r w:rsidRPr="00E21268">
        <w:rPr>
          <w:rFonts w:ascii="Times New Roman" w:hAnsi="Times New Roman"/>
          <w:sz w:val="32"/>
          <w:szCs w:val="32"/>
        </w:rPr>
        <w:t>cian, cli</w:t>
      </w:r>
      <w:r w:rsidRPr="00E21268">
        <w:rPr>
          <w:rFonts w:ascii="Times New Roman" w:hAnsi="Times New Roman"/>
          <w:b/>
          <w:sz w:val="32"/>
          <w:szCs w:val="32"/>
        </w:rPr>
        <w:t>ni</w:t>
      </w:r>
      <w:r w:rsidRPr="00E21268">
        <w:rPr>
          <w:rFonts w:ascii="Times New Roman" w:hAnsi="Times New Roman"/>
          <w:sz w:val="32"/>
          <w:szCs w:val="32"/>
        </w:rPr>
        <w:t>cian</w:t>
      </w:r>
    </w:p>
    <w:p w:rsidR="00EE4D10" w:rsidRPr="00E21268" w:rsidRDefault="00EE4D10" w:rsidP="00EE4D10">
      <w:pPr>
        <w:pStyle w:val="ListParagraph"/>
        <w:ind w:left="1080"/>
        <w:rPr>
          <w:rFonts w:ascii="Times New Roman" w:hAnsi="Times New Roman"/>
          <w:sz w:val="32"/>
          <w:szCs w:val="32"/>
        </w:rPr>
      </w:pPr>
      <w:r w:rsidRPr="00E21268">
        <w:rPr>
          <w:rFonts w:ascii="Times New Roman" w:hAnsi="Times New Roman"/>
          <w:sz w:val="32"/>
          <w:szCs w:val="32"/>
        </w:rPr>
        <w:t>-tal : ca</w:t>
      </w:r>
      <w:r w:rsidRPr="00E21268">
        <w:rPr>
          <w:rFonts w:ascii="Times New Roman" w:hAnsi="Times New Roman"/>
          <w:b/>
          <w:sz w:val="32"/>
          <w:szCs w:val="32"/>
        </w:rPr>
        <w:t>pi</w:t>
      </w:r>
      <w:r w:rsidRPr="00E21268">
        <w:rPr>
          <w:rFonts w:ascii="Times New Roman" w:hAnsi="Times New Roman"/>
          <w:sz w:val="32"/>
          <w:szCs w:val="32"/>
        </w:rPr>
        <w:t>tal, re</w:t>
      </w:r>
      <w:r w:rsidRPr="00E21268">
        <w:rPr>
          <w:rFonts w:ascii="Times New Roman" w:hAnsi="Times New Roman"/>
          <w:b/>
          <w:sz w:val="32"/>
          <w:szCs w:val="32"/>
        </w:rPr>
        <w:t>ci</w:t>
      </w:r>
      <w:r w:rsidRPr="00E21268">
        <w:rPr>
          <w:rFonts w:ascii="Times New Roman" w:hAnsi="Times New Roman"/>
          <w:sz w:val="32"/>
          <w:szCs w:val="32"/>
        </w:rPr>
        <w:t>tal</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Stress is important in studying the heteronyms. A pair, or group of words is referred to as heteronym when those words are spelled the same way but have different pronunciation and meaning. We have two main categories of heteronyms:</w:t>
      </w:r>
    </w:p>
    <w:p w:rsidR="00EE4D10" w:rsidRPr="00E21268" w:rsidRDefault="00EE4D10" w:rsidP="00EE4D10">
      <w:pPr>
        <w:pStyle w:val="ListParagraph"/>
        <w:numPr>
          <w:ilvl w:val="0"/>
          <w:numId w:val="160"/>
        </w:numPr>
        <w:suppressAutoHyphens w:val="0"/>
        <w:spacing w:after="200"/>
        <w:contextualSpacing/>
        <w:rPr>
          <w:rFonts w:ascii="Times New Roman" w:hAnsi="Times New Roman"/>
          <w:sz w:val="32"/>
          <w:szCs w:val="32"/>
        </w:rPr>
      </w:pPr>
      <w:r w:rsidRPr="00E21268">
        <w:rPr>
          <w:rFonts w:ascii="Times New Roman" w:hAnsi="Times New Roman"/>
          <w:sz w:val="32"/>
          <w:szCs w:val="32"/>
        </w:rPr>
        <w:t>Noun- verb pairs; and</w:t>
      </w:r>
    </w:p>
    <w:p w:rsidR="00EE4D10" w:rsidRPr="00E21268" w:rsidRDefault="00EE4D10" w:rsidP="00EE4D10">
      <w:pPr>
        <w:pStyle w:val="ListParagraph"/>
        <w:numPr>
          <w:ilvl w:val="0"/>
          <w:numId w:val="160"/>
        </w:numPr>
        <w:suppressAutoHyphens w:val="0"/>
        <w:spacing w:after="200"/>
        <w:contextualSpacing/>
        <w:rPr>
          <w:rFonts w:ascii="Times New Roman" w:hAnsi="Times New Roman"/>
          <w:sz w:val="32"/>
          <w:szCs w:val="32"/>
        </w:rPr>
      </w:pPr>
      <w:r w:rsidRPr="00E21268">
        <w:rPr>
          <w:rFonts w:ascii="Times New Roman" w:hAnsi="Times New Roman"/>
          <w:sz w:val="32"/>
          <w:szCs w:val="32"/>
        </w:rPr>
        <w:t>Verb -and-adjective pairs.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We stress the first syllable if noun and the second if verb. </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Examples of noun-and-verb pairs are included in the table below:</w:t>
      </w:r>
    </w:p>
    <w:tbl>
      <w:tblPr>
        <w:tblStyle w:val="TableGrid"/>
        <w:tblW w:w="0" w:type="auto"/>
        <w:tblLook w:val="04A0"/>
      </w:tblPr>
      <w:tblGrid>
        <w:gridCol w:w="2394"/>
        <w:gridCol w:w="2394"/>
        <w:gridCol w:w="2394"/>
        <w:gridCol w:w="2394"/>
      </w:tblGrid>
      <w:tr w:rsidR="00EE4D10" w:rsidRPr="00E21268" w:rsidTr="00EE4D10">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Noun </w:t>
            </w: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Verb </w:t>
            </w: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Noun </w:t>
            </w: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Verb </w:t>
            </w:r>
          </w:p>
        </w:tc>
      </w:tr>
      <w:tr w:rsidR="00EE4D10" w:rsidRPr="00E21268" w:rsidTr="00EE4D10">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Abuse</w:t>
            </w:r>
          </w:p>
        </w:tc>
        <w:tc>
          <w:tcPr>
            <w:tcW w:w="2394" w:type="dxa"/>
          </w:tcPr>
          <w:p w:rsidR="00EE4D10" w:rsidRPr="00E21268" w:rsidRDefault="00EE4D10" w:rsidP="00EE4D10">
            <w:pPr>
              <w:rPr>
                <w:rFonts w:ascii="Times New Roman" w:hAnsi="Times New Roman"/>
                <w:sz w:val="32"/>
                <w:szCs w:val="32"/>
              </w:rPr>
            </w:pP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Graduate</w:t>
            </w:r>
          </w:p>
        </w:tc>
        <w:tc>
          <w:tcPr>
            <w:tcW w:w="2394" w:type="dxa"/>
          </w:tcPr>
          <w:p w:rsidR="00EE4D10" w:rsidRPr="00E21268" w:rsidRDefault="00EE4D10" w:rsidP="00EE4D10">
            <w:pPr>
              <w:rPr>
                <w:rFonts w:ascii="Times New Roman" w:hAnsi="Times New Roman"/>
                <w:sz w:val="32"/>
                <w:szCs w:val="32"/>
              </w:rPr>
            </w:pPr>
          </w:p>
        </w:tc>
      </w:tr>
      <w:tr w:rsidR="00EE4D10" w:rsidRPr="00E21268" w:rsidTr="00EE4D10">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Record </w:t>
            </w:r>
          </w:p>
        </w:tc>
        <w:tc>
          <w:tcPr>
            <w:tcW w:w="2394" w:type="dxa"/>
          </w:tcPr>
          <w:p w:rsidR="00EE4D10" w:rsidRPr="00E21268" w:rsidRDefault="00EE4D10" w:rsidP="00EE4D10">
            <w:pPr>
              <w:rPr>
                <w:rFonts w:ascii="Times New Roman" w:hAnsi="Times New Roman"/>
                <w:sz w:val="32"/>
                <w:szCs w:val="32"/>
              </w:rPr>
            </w:pP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Cement </w:t>
            </w:r>
          </w:p>
        </w:tc>
        <w:tc>
          <w:tcPr>
            <w:tcW w:w="2394" w:type="dxa"/>
          </w:tcPr>
          <w:p w:rsidR="00EE4D10" w:rsidRPr="00E21268" w:rsidRDefault="00EE4D10" w:rsidP="00EE4D10">
            <w:pPr>
              <w:rPr>
                <w:rFonts w:ascii="Times New Roman" w:hAnsi="Times New Roman"/>
                <w:sz w:val="32"/>
                <w:szCs w:val="32"/>
              </w:rPr>
            </w:pPr>
          </w:p>
        </w:tc>
      </w:tr>
      <w:tr w:rsidR="00EE4D10" w:rsidRPr="00E21268" w:rsidTr="00EE4D10">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Convert</w:t>
            </w:r>
          </w:p>
        </w:tc>
        <w:tc>
          <w:tcPr>
            <w:tcW w:w="2394" w:type="dxa"/>
          </w:tcPr>
          <w:p w:rsidR="00EE4D10" w:rsidRPr="00E21268" w:rsidRDefault="00EE4D10" w:rsidP="00EE4D10">
            <w:pPr>
              <w:rPr>
                <w:rFonts w:ascii="Times New Roman" w:hAnsi="Times New Roman"/>
                <w:sz w:val="32"/>
                <w:szCs w:val="32"/>
              </w:rPr>
            </w:pP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Wind</w:t>
            </w:r>
          </w:p>
        </w:tc>
        <w:tc>
          <w:tcPr>
            <w:tcW w:w="2394" w:type="dxa"/>
          </w:tcPr>
          <w:p w:rsidR="00EE4D10" w:rsidRPr="00E21268" w:rsidRDefault="00EE4D10" w:rsidP="00EE4D10">
            <w:pPr>
              <w:rPr>
                <w:rFonts w:ascii="Times New Roman" w:hAnsi="Times New Roman"/>
                <w:sz w:val="32"/>
                <w:szCs w:val="32"/>
              </w:rPr>
            </w:pPr>
          </w:p>
        </w:tc>
      </w:tr>
      <w:tr w:rsidR="00EE4D10" w:rsidRPr="00E21268" w:rsidTr="00EE4D10">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Abuse</w:t>
            </w:r>
          </w:p>
        </w:tc>
        <w:tc>
          <w:tcPr>
            <w:tcW w:w="2394" w:type="dxa"/>
          </w:tcPr>
          <w:p w:rsidR="00EE4D10" w:rsidRPr="00E21268" w:rsidRDefault="00EE4D10" w:rsidP="00EE4D10">
            <w:pPr>
              <w:rPr>
                <w:rFonts w:ascii="Times New Roman" w:hAnsi="Times New Roman"/>
                <w:sz w:val="32"/>
                <w:szCs w:val="32"/>
              </w:rPr>
            </w:pP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Sin</w:t>
            </w:r>
          </w:p>
        </w:tc>
        <w:tc>
          <w:tcPr>
            <w:tcW w:w="2394" w:type="dxa"/>
          </w:tcPr>
          <w:p w:rsidR="00EE4D10" w:rsidRPr="00E21268" w:rsidRDefault="00EE4D10" w:rsidP="00EE4D10">
            <w:pPr>
              <w:rPr>
                <w:rFonts w:ascii="Times New Roman" w:hAnsi="Times New Roman"/>
                <w:sz w:val="32"/>
                <w:szCs w:val="32"/>
              </w:rPr>
            </w:pPr>
          </w:p>
        </w:tc>
      </w:tr>
      <w:tr w:rsidR="00EE4D10" w:rsidRPr="00E21268" w:rsidTr="00EE4D10">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Contest</w:t>
            </w:r>
          </w:p>
        </w:tc>
        <w:tc>
          <w:tcPr>
            <w:tcW w:w="2394" w:type="dxa"/>
          </w:tcPr>
          <w:p w:rsidR="00EE4D10" w:rsidRPr="00E21268" w:rsidRDefault="00EE4D10" w:rsidP="00EE4D10">
            <w:pPr>
              <w:rPr>
                <w:rFonts w:ascii="Times New Roman" w:hAnsi="Times New Roman"/>
                <w:sz w:val="32"/>
                <w:szCs w:val="32"/>
              </w:rPr>
            </w:pP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Produce</w:t>
            </w:r>
          </w:p>
        </w:tc>
        <w:tc>
          <w:tcPr>
            <w:tcW w:w="2394" w:type="dxa"/>
          </w:tcPr>
          <w:p w:rsidR="00EE4D10" w:rsidRPr="00E21268" w:rsidRDefault="00EE4D10" w:rsidP="00EE4D10">
            <w:pPr>
              <w:rPr>
                <w:rFonts w:ascii="Times New Roman" w:hAnsi="Times New Roman"/>
                <w:sz w:val="32"/>
                <w:szCs w:val="32"/>
              </w:rPr>
            </w:pPr>
          </w:p>
        </w:tc>
      </w:tr>
      <w:tr w:rsidR="00EE4D10" w:rsidRPr="00E21268" w:rsidTr="00EE4D10">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Duplicate</w:t>
            </w:r>
          </w:p>
        </w:tc>
        <w:tc>
          <w:tcPr>
            <w:tcW w:w="2394" w:type="dxa"/>
          </w:tcPr>
          <w:p w:rsidR="00EE4D10" w:rsidRPr="00E21268" w:rsidRDefault="00EE4D10" w:rsidP="00EE4D10">
            <w:pPr>
              <w:rPr>
                <w:rFonts w:ascii="Times New Roman" w:hAnsi="Times New Roman"/>
                <w:sz w:val="32"/>
                <w:szCs w:val="32"/>
              </w:rPr>
            </w:pP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Excuse</w:t>
            </w:r>
          </w:p>
        </w:tc>
        <w:tc>
          <w:tcPr>
            <w:tcW w:w="2394" w:type="dxa"/>
          </w:tcPr>
          <w:p w:rsidR="00EE4D10" w:rsidRPr="00E21268" w:rsidRDefault="00EE4D10" w:rsidP="00EE4D10">
            <w:pPr>
              <w:rPr>
                <w:rFonts w:ascii="Times New Roman" w:hAnsi="Times New Roman"/>
                <w:sz w:val="32"/>
                <w:szCs w:val="32"/>
              </w:rPr>
            </w:pPr>
          </w:p>
        </w:tc>
      </w:tr>
      <w:tr w:rsidR="00EE4D10" w:rsidRPr="00E21268" w:rsidTr="00EE4D10">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Polish</w:t>
            </w:r>
          </w:p>
        </w:tc>
        <w:tc>
          <w:tcPr>
            <w:tcW w:w="2394" w:type="dxa"/>
          </w:tcPr>
          <w:p w:rsidR="00EE4D10" w:rsidRPr="00E21268" w:rsidRDefault="00EE4D10" w:rsidP="00EE4D10">
            <w:pPr>
              <w:rPr>
                <w:rFonts w:ascii="Times New Roman" w:hAnsi="Times New Roman"/>
                <w:sz w:val="32"/>
                <w:szCs w:val="32"/>
              </w:rPr>
            </w:pP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Insult</w:t>
            </w:r>
          </w:p>
        </w:tc>
        <w:tc>
          <w:tcPr>
            <w:tcW w:w="2394" w:type="dxa"/>
          </w:tcPr>
          <w:p w:rsidR="00EE4D10" w:rsidRPr="00E21268" w:rsidRDefault="00EE4D10" w:rsidP="00EE4D10">
            <w:pPr>
              <w:rPr>
                <w:rFonts w:ascii="Times New Roman" w:hAnsi="Times New Roman"/>
                <w:sz w:val="32"/>
                <w:szCs w:val="32"/>
              </w:rPr>
            </w:pPr>
          </w:p>
        </w:tc>
      </w:tr>
      <w:tr w:rsidR="00EE4D10" w:rsidRPr="00E21268" w:rsidTr="00EE4D10">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Rebel </w:t>
            </w:r>
          </w:p>
        </w:tc>
        <w:tc>
          <w:tcPr>
            <w:tcW w:w="2394" w:type="dxa"/>
          </w:tcPr>
          <w:p w:rsidR="00EE4D10" w:rsidRPr="00E21268" w:rsidRDefault="00EE4D10" w:rsidP="00EE4D10">
            <w:pPr>
              <w:rPr>
                <w:rFonts w:ascii="Times New Roman" w:hAnsi="Times New Roman"/>
                <w:sz w:val="32"/>
                <w:szCs w:val="32"/>
              </w:rPr>
            </w:pPr>
          </w:p>
        </w:tc>
        <w:tc>
          <w:tcPr>
            <w:tcW w:w="2394"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Permit </w:t>
            </w:r>
          </w:p>
        </w:tc>
        <w:tc>
          <w:tcPr>
            <w:tcW w:w="2394" w:type="dxa"/>
          </w:tcPr>
          <w:p w:rsidR="00EE4D10" w:rsidRPr="00E21268" w:rsidRDefault="00EE4D10" w:rsidP="00EE4D10">
            <w:pPr>
              <w:rPr>
                <w:rFonts w:ascii="Times New Roman" w:hAnsi="Times New Roman"/>
                <w:sz w:val="32"/>
                <w:szCs w:val="32"/>
              </w:rPr>
            </w:pPr>
          </w:p>
        </w:tc>
      </w:tr>
    </w:tbl>
    <w:p w:rsidR="00EE4D10" w:rsidRPr="00E21268" w:rsidRDefault="00EE4D10" w:rsidP="00EE4D10">
      <w:pPr>
        <w:rPr>
          <w:rFonts w:ascii="Times New Roman" w:hAnsi="Times New Roman"/>
          <w:sz w:val="32"/>
          <w:szCs w:val="32"/>
        </w:rPr>
      </w:pPr>
      <w:r w:rsidRPr="00E21268">
        <w:rPr>
          <w:rFonts w:ascii="Times New Roman" w:hAnsi="Times New Roman"/>
          <w:sz w:val="32"/>
          <w:szCs w:val="32"/>
        </w:rPr>
        <w:t>In sentences;</w:t>
      </w:r>
    </w:p>
    <w:p w:rsidR="00EE4D10" w:rsidRPr="00E21268" w:rsidRDefault="00EE4D10" w:rsidP="00EE4D10">
      <w:pPr>
        <w:pStyle w:val="ListParagraph"/>
        <w:numPr>
          <w:ilvl w:val="0"/>
          <w:numId w:val="16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Many factories </w:t>
      </w:r>
      <w:r w:rsidRPr="00E21268">
        <w:rPr>
          <w:rFonts w:ascii="Times New Roman" w:hAnsi="Times New Roman"/>
          <w:b/>
          <w:sz w:val="32"/>
          <w:szCs w:val="32"/>
        </w:rPr>
        <w:t>produce</w:t>
      </w:r>
      <w:r w:rsidRPr="00E21268">
        <w:rPr>
          <w:rFonts w:ascii="Times New Roman" w:hAnsi="Times New Roman"/>
          <w:sz w:val="32"/>
          <w:szCs w:val="32"/>
        </w:rPr>
        <w:t xml:space="preserve"> the </w:t>
      </w:r>
      <w:r w:rsidRPr="00E21268">
        <w:rPr>
          <w:rFonts w:ascii="Times New Roman" w:hAnsi="Times New Roman"/>
          <w:b/>
          <w:sz w:val="32"/>
          <w:szCs w:val="32"/>
        </w:rPr>
        <w:t>produce</w:t>
      </w:r>
      <w:r w:rsidRPr="00E21268">
        <w:rPr>
          <w:rFonts w:ascii="Times New Roman" w:hAnsi="Times New Roman"/>
          <w:sz w:val="32"/>
          <w:szCs w:val="32"/>
        </w:rPr>
        <w:t xml:space="preserve"> we import.</w:t>
      </w:r>
    </w:p>
    <w:p w:rsidR="00EE4D10" w:rsidRPr="00E21268" w:rsidRDefault="00EE4D10" w:rsidP="00EE4D10">
      <w:pPr>
        <w:pStyle w:val="ListParagraph"/>
        <w:numPr>
          <w:ilvl w:val="0"/>
          <w:numId w:val="16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Allan became a </w:t>
      </w:r>
      <w:r w:rsidRPr="00E21268">
        <w:rPr>
          <w:rFonts w:ascii="Times New Roman" w:hAnsi="Times New Roman"/>
          <w:b/>
          <w:sz w:val="32"/>
          <w:szCs w:val="32"/>
        </w:rPr>
        <w:t>convert</w:t>
      </w:r>
      <w:r w:rsidRPr="00E21268">
        <w:rPr>
          <w:rFonts w:ascii="Times New Roman" w:hAnsi="Times New Roman"/>
          <w:sz w:val="32"/>
          <w:szCs w:val="32"/>
        </w:rPr>
        <w:t xml:space="preserve"> after deciding to </w:t>
      </w:r>
      <w:r w:rsidRPr="00E21268">
        <w:rPr>
          <w:rFonts w:ascii="Times New Roman" w:hAnsi="Times New Roman"/>
          <w:b/>
          <w:sz w:val="32"/>
          <w:szCs w:val="32"/>
        </w:rPr>
        <w:t>convert</w:t>
      </w:r>
      <w:r w:rsidRPr="00E21268">
        <w:rPr>
          <w:rFonts w:ascii="Times New Roman" w:hAnsi="Times New Roman"/>
          <w:sz w:val="32"/>
          <w:szCs w:val="32"/>
        </w:rPr>
        <w:t xml:space="preserve"> to christianity.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Sentence Stress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Sentence stress is accent on certain words within a sentence. </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Most sentences have two basic word types:</w:t>
      </w:r>
    </w:p>
    <w:p w:rsidR="00EE4D10" w:rsidRPr="00E21268" w:rsidRDefault="00EE4D10" w:rsidP="00EE4D10">
      <w:pPr>
        <w:pStyle w:val="ListParagraph"/>
        <w:numPr>
          <w:ilvl w:val="0"/>
          <w:numId w:val="162"/>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Content words </w:t>
      </w:r>
      <w:r w:rsidRPr="00E21268">
        <w:rPr>
          <w:rFonts w:ascii="Times New Roman" w:hAnsi="Times New Roman"/>
          <w:sz w:val="32"/>
          <w:szCs w:val="32"/>
        </w:rPr>
        <w:t>which are the key words carrying the sense or meaning- message.</w:t>
      </w:r>
    </w:p>
    <w:p w:rsidR="00EE4D10" w:rsidRPr="00E21268" w:rsidRDefault="00EE4D10" w:rsidP="00EE4D10">
      <w:pPr>
        <w:pStyle w:val="ListParagraph"/>
        <w:numPr>
          <w:ilvl w:val="0"/>
          <w:numId w:val="162"/>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Structure words </w:t>
      </w:r>
      <w:r w:rsidRPr="00E21268">
        <w:rPr>
          <w:rFonts w:ascii="Times New Roman" w:hAnsi="Times New Roman"/>
          <w:sz w:val="32"/>
          <w:szCs w:val="32"/>
        </w:rPr>
        <w:t xml:space="preserve">which just make the sentence grammatically correct. They give the sentence its structure. </w:t>
      </w:r>
    </w:p>
    <w:p w:rsidR="00EE4D10" w:rsidRPr="00ED1C7A" w:rsidRDefault="00EE4D10" w:rsidP="00ED1C7A">
      <w:pPr>
        <w:ind w:left="360"/>
        <w:rPr>
          <w:rFonts w:ascii="Times New Roman" w:hAnsi="Times New Roman"/>
          <w:sz w:val="32"/>
          <w:szCs w:val="32"/>
        </w:rPr>
      </w:pPr>
      <w:r w:rsidRPr="00ED1C7A">
        <w:rPr>
          <w:rFonts w:ascii="Times New Roman" w:hAnsi="Times New Roman"/>
          <w:sz w:val="32"/>
          <w:szCs w:val="32"/>
        </w:rPr>
        <w:t>Look at the sentence below:</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Buy milk feeling tired.</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Though the sentence is incomplete, you will probably understand the message in it. The four words are the content words. Verbs, nouns, adjectives, are content words.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 can add words to the sentence to have something like: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Will you buy me milk since I am feeling tired?</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The words: will, you, me, since, I, are just meant to make the sentence correct grammatically. They can also be stressed to bring the intended meaning.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Now let’s study the sentence below:</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Joan doesn’t think Akinyi stole my green skirt.</w:t>
      </w:r>
    </w:p>
    <w:p w:rsidR="00EE4D10" w:rsidRDefault="00EE4D10" w:rsidP="00EE4D10">
      <w:pPr>
        <w:rPr>
          <w:rFonts w:ascii="Times New Roman" w:hAnsi="Times New Roman"/>
          <w:sz w:val="32"/>
          <w:szCs w:val="32"/>
        </w:rPr>
      </w:pPr>
      <w:r w:rsidRPr="00E21268">
        <w:rPr>
          <w:rFonts w:ascii="Times New Roman" w:hAnsi="Times New Roman"/>
          <w:sz w:val="32"/>
          <w:szCs w:val="32"/>
        </w:rPr>
        <w:t>Each word in the sentence can be stressed to bring the meaning as illustrated in the table.</w:t>
      </w:r>
    </w:p>
    <w:tbl>
      <w:tblPr>
        <w:tblStyle w:val="TableGrid"/>
        <w:tblW w:w="0" w:type="auto"/>
        <w:tblLook w:val="04A0"/>
      </w:tblPr>
      <w:tblGrid>
        <w:gridCol w:w="4788"/>
        <w:gridCol w:w="4788"/>
      </w:tblGrid>
      <w:tr w:rsidR="00EE4D10" w:rsidRPr="00E21268" w:rsidTr="00EE4D10">
        <w:tc>
          <w:tcPr>
            <w:tcW w:w="478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Sentence </w:t>
            </w:r>
          </w:p>
        </w:tc>
        <w:tc>
          <w:tcPr>
            <w:tcW w:w="478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Meaning </w:t>
            </w:r>
          </w:p>
        </w:tc>
      </w:tr>
      <w:tr w:rsidR="00EE4D10" w:rsidRPr="00E21268" w:rsidTr="00EE4D10">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Joan</w:t>
            </w:r>
            <w:r w:rsidRPr="00E21268">
              <w:rPr>
                <w:rFonts w:ascii="Times New Roman" w:hAnsi="Times New Roman"/>
                <w:sz w:val="32"/>
                <w:szCs w:val="32"/>
              </w:rPr>
              <w:t xml:space="preserve"> doesn’t think Akinyi stole my green skirt.</w:t>
            </w:r>
          </w:p>
        </w:tc>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She doesn’t think that, but someone else does. </w:t>
            </w:r>
          </w:p>
        </w:tc>
      </w:tr>
      <w:tr w:rsidR="00EE4D10" w:rsidRPr="00E21268" w:rsidTr="00EE4D10">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Joan </w:t>
            </w:r>
            <w:r w:rsidRPr="00E21268">
              <w:rPr>
                <w:rFonts w:ascii="Times New Roman" w:hAnsi="Times New Roman"/>
                <w:b/>
                <w:sz w:val="32"/>
                <w:szCs w:val="32"/>
              </w:rPr>
              <w:t>doesn’t</w:t>
            </w:r>
            <w:r w:rsidRPr="00E21268">
              <w:rPr>
                <w:rFonts w:ascii="Times New Roman" w:hAnsi="Times New Roman"/>
                <w:sz w:val="32"/>
                <w:szCs w:val="32"/>
              </w:rPr>
              <w:t xml:space="preserve"> think Akinyi stole my green skirt.</w:t>
            </w:r>
          </w:p>
        </w:tc>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It is not true that Joan thinks that.</w:t>
            </w:r>
          </w:p>
        </w:tc>
      </w:tr>
      <w:tr w:rsidR="00EE4D10" w:rsidRPr="00E21268" w:rsidTr="00EE4D10">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Joan doesn’t </w:t>
            </w:r>
            <w:r w:rsidRPr="00E21268">
              <w:rPr>
                <w:rFonts w:ascii="Times New Roman" w:hAnsi="Times New Roman"/>
                <w:b/>
                <w:sz w:val="32"/>
                <w:szCs w:val="32"/>
              </w:rPr>
              <w:t>think</w:t>
            </w:r>
            <w:r w:rsidRPr="00E21268">
              <w:rPr>
                <w:rFonts w:ascii="Times New Roman" w:hAnsi="Times New Roman"/>
                <w:sz w:val="32"/>
                <w:szCs w:val="32"/>
              </w:rPr>
              <w:t>Akinyi stole my green skirt.</w:t>
            </w:r>
          </w:p>
        </w:tc>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Joan doesn’t think that, she knows that.</w:t>
            </w:r>
          </w:p>
        </w:tc>
      </w:tr>
      <w:tr w:rsidR="00EE4D10" w:rsidRPr="00E21268" w:rsidTr="00EE4D10">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Joan doesn’t think </w:t>
            </w:r>
            <w:r w:rsidRPr="00E21268">
              <w:rPr>
                <w:rFonts w:ascii="Times New Roman" w:hAnsi="Times New Roman"/>
                <w:b/>
                <w:sz w:val="32"/>
                <w:szCs w:val="32"/>
              </w:rPr>
              <w:t>Akinyi</w:t>
            </w:r>
            <w:r w:rsidRPr="00E21268">
              <w:rPr>
                <w:rFonts w:ascii="Times New Roman" w:hAnsi="Times New Roman"/>
                <w:sz w:val="32"/>
                <w:szCs w:val="32"/>
              </w:rPr>
              <w:t xml:space="preserve"> stole my green skirt.</w:t>
            </w:r>
          </w:p>
        </w:tc>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Not Akinyi, but someone else. Probably Njuguna or Adhiambo. </w:t>
            </w:r>
          </w:p>
        </w:tc>
      </w:tr>
      <w:tr w:rsidR="00EE4D10" w:rsidRPr="00E21268" w:rsidTr="00EE4D10">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Joan doesn’t think Akinyi</w:t>
            </w:r>
            <w:r w:rsidRPr="00E21268">
              <w:rPr>
                <w:rFonts w:ascii="Times New Roman" w:hAnsi="Times New Roman"/>
                <w:b/>
                <w:sz w:val="32"/>
                <w:szCs w:val="32"/>
              </w:rPr>
              <w:t>stole</w:t>
            </w:r>
            <w:r w:rsidRPr="00E21268">
              <w:rPr>
                <w:rFonts w:ascii="Times New Roman" w:hAnsi="Times New Roman"/>
                <w:sz w:val="32"/>
                <w:szCs w:val="32"/>
              </w:rPr>
              <w:t xml:space="preserve"> my green skirt.</w:t>
            </w:r>
          </w:p>
        </w:tc>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Joan thinks Akinyi did something to the green skirt, may be washed it.</w:t>
            </w:r>
          </w:p>
        </w:tc>
      </w:tr>
      <w:tr w:rsidR="00EE4D10" w:rsidRPr="00E21268" w:rsidTr="00EE4D10">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Joan doesn’t think Akinyi stole </w:t>
            </w:r>
            <w:r w:rsidRPr="00E21268">
              <w:rPr>
                <w:rFonts w:ascii="Times New Roman" w:hAnsi="Times New Roman"/>
                <w:b/>
                <w:sz w:val="32"/>
                <w:szCs w:val="32"/>
              </w:rPr>
              <w:t>my</w:t>
            </w:r>
            <w:r w:rsidRPr="00E21268">
              <w:rPr>
                <w:rFonts w:ascii="Times New Roman" w:hAnsi="Times New Roman"/>
                <w:sz w:val="32"/>
                <w:szCs w:val="32"/>
              </w:rPr>
              <w:t xml:space="preserve"> green skirt.</w:t>
            </w:r>
          </w:p>
        </w:tc>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Joan thinks Akinyi stole someone else’s green skirt, but not mine.</w:t>
            </w:r>
          </w:p>
        </w:tc>
      </w:tr>
      <w:tr w:rsidR="00EE4D10" w:rsidRPr="00E21268" w:rsidTr="00EE4D10">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Joan doesn’t think Akinyi stole my </w:t>
            </w:r>
            <w:r w:rsidRPr="00E21268">
              <w:rPr>
                <w:rFonts w:ascii="Times New Roman" w:hAnsi="Times New Roman"/>
                <w:b/>
                <w:sz w:val="32"/>
                <w:szCs w:val="32"/>
              </w:rPr>
              <w:t>green</w:t>
            </w:r>
            <w:r w:rsidRPr="00E21268">
              <w:rPr>
                <w:rFonts w:ascii="Times New Roman" w:hAnsi="Times New Roman"/>
                <w:sz w:val="32"/>
                <w:szCs w:val="32"/>
              </w:rPr>
              <w:t xml:space="preserve"> skirt.</w:t>
            </w:r>
          </w:p>
        </w:tc>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She thinks Akinyi stole my red skirt which is also missing.</w:t>
            </w:r>
          </w:p>
        </w:tc>
      </w:tr>
      <w:tr w:rsidR="00EE4D10" w:rsidRPr="00E21268" w:rsidTr="00EE4D10">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Joan doesn’t think Akinyi stole my green </w:t>
            </w:r>
            <w:r w:rsidRPr="00E21268">
              <w:rPr>
                <w:rFonts w:ascii="Times New Roman" w:hAnsi="Times New Roman"/>
                <w:b/>
                <w:sz w:val="32"/>
                <w:szCs w:val="32"/>
              </w:rPr>
              <w:t>skirt</w:t>
            </w:r>
            <w:r w:rsidRPr="00E21268">
              <w:rPr>
                <w:rFonts w:ascii="Times New Roman" w:hAnsi="Times New Roman"/>
                <w:sz w:val="32"/>
                <w:szCs w:val="32"/>
              </w:rPr>
              <w:t>.</w:t>
            </w:r>
          </w:p>
        </w:tc>
        <w:tc>
          <w:tcPr>
            <w:tcW w:w="478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Joan thinks Akinyi stole my green shirt. She mispronounced the word.</w:t>
            </w:r>
          </w:p>
        </w:tc>
      </w:tr>
    </w:tbl>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pStyle w:val="ListParagraph"/>
        <w:numPr>
          <w:ilvl w:val="0"/>
          <w:numId w:val="352"/>
        </w:numPr>
        <w:suppressAutoHyphens w:val="0"/>
        <w:spacing w:after="200"/>
        <w:contextualSpacing/>
        <w:rPr>
          <w:rFonts w:ascii="Times New Roman" w:hAnsi="Times New Roman"/>
          <w:b/>
          <w:sz w:val="32"/>
          <w:szCs w:val="32"/>
        </w:rPr>
      </w:pPr>
      <w:r w:rsidRPr="00E21268">
        <w:rPr>
          <w:rFonts w:ascii="Times New Roman" w:hAnsi="Times New Roman"/>
          <w:b/>
          <w:sz w:val="32"/>
          <w:szCs w:val="32"/>
        </w:rPr>
        <w:t>The words that follow can be nouns or verbs dependingon the stressed syllable. Use each as both the verb and noun in a single sentence.</w:t>
      </w:r>
    </w:p>
    <w:p w:rsidR="00EE4D10" w:rsidRPr="00E21268" w:rsidRDefault="00EE4D10" w:rsidP="00EE4D10">
      <w:pPr>
        <w:pStyle w:val="ListParagraph"/>
        <w:numPr>
          <w:ilvl w:val="0"/>
          <w:numId w:val="353"/>
        </w:numPr>
        <w:suppressAutoHyphens w:val="0"/>
        <w:spacing w:after="200"/>
        <w:contextualSpacing/>
        <w:rPr>
          <w:rFonts w:ascii="Times New Roman" w:hAnsi="Times New Roman"/>
          <w:sz w:val="32"/>
          <w:szCs w:val="32"/>
        </w:rPr>
        <w:sectPr w:rsidR="00EE4D10" w:rsidRPr="00E21268" w:rsidSect="00397C7A">
          <w:type w:val="continuous"/>
          <w:pgSz w:w="12240" w:h="15840"/>
          <w:pgMar w:top="630" w:right="26" w:bottom="1440" w:left="1080" w:header="720" w:footer="720" w:gutter="0"/>
          <w:cols w:space="720"/>
          <w:docGrid w:linePitch="360"/>
        </w:sectPr>
      </w:pPr>
    </w:p>
    <w:p w:rsidR="00EE4D10" w:rsidRPr="00E21268" w:rsidRDefault="00EE4D10" w:rsidP="00EE4D10">
      <w:pPr>
        <w:pStyle w:val="ListParagraph"/>
        <w:numPr>
          <w:ilvl w:val="0"/>
          <w:numId w:val="35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Cement</w:t>
      </w:r>
    </w:p>
    <w:p w:rsidR="00EE4D10" w:rsidRPr="00E21268" w:rsidRDefault="00397C7A" w:rsidP="00397C7A">
      <w:pPr>
        <w:pStyle w:val="ListParagraph"/>
        <w:suppressAutoHyphens w:val="0"/>
        <w:spacing w:after="200"/>
        <w:ind w:right="260"/>
        <w:contextualSpacing/>
        <w:rPr>
          <w:rFonts w:ascii="Times New Roman" w:hAnsi="Times New Roman"/>
          <w:sz w:val="32"/>
          <w:szCs w:val="32"/>
        </w:rPr>
      </w:pPr>
      <w:r>
        <w:rPr>
          <w:rFonts w:ascii="Times New Roman" w:hAnsi="Times New Roman"/>
          <w:sz w:val="32"/>
          <w:szCs w:val="32"/>
        </w:rPr>
        <w:lastRenderedPageBreak/>
        <w:t>(b)</w:t>
      </w:r>
      <w:r w:rsidR="00EE4D10" w:rsidRPr="00E21268">
        <w:rPr>
          <w:rFonts w:ascii="Times New Roman" w:hAnsi="Times New Roman"/>
          <w:sz w:val="32"/>
          <w:szCs w:val="32"/>
        </w:rPr>
        <w:t>Address</w:t>
      </w:r>
    </w:p>
    <w:p w:rsidR="00EE4D10" w:rsidRPr="00E21268" w:rsidRDefault="00EE4D10" w:rsidP="00EE4D10">
      <w:pPr>
        <w:pStyle w:val="ListParagraph"/>
        <w:numPr>
          <w:ilvl w:val="0"/>
          <w:numId w:val="35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Permit</w:t>
      </w:r>
    </w:p>
    <w:p w:rsidR="00EE4D10" w:rsidRPr="00E21268" w:rsidRDefault="00EE4D10" w:rsidP="00EE4D10">
      <w:pPr>
        <w:pStyle w:val="ListParagraph"/>
        <w:numPr>
          <w:ilvl w:val="0"/>
          <w:numId w:val="35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Content </w:t>
      </w:r>
    </w:p>
    <w:p w:rsidR="00EE4D10" w:rsidRPr="00E21268" w:rsidRDefault="00EE4D10" w:rsidP="00EE4D10">
      <w:pPr>
        <w:pStyle w:val="ListParagraph"/>
        <w:numPr>
          <w:ilvl w:val="0"/>
          <w:numId w:val="352"/>
        </w:numPr>
        <w:suppressAutoHyphens w:val="0"/>
        <w:spacing w:after="200"/>
        <w:contextualSpacing/>
        <w:rPr>
          <w:rFonts w:ascii="Times New Roman" w:hAnsi="Times New Roman"/>
          <w:b/>
          <w:sz w:val="32"/>
          <w:szCs w:val="32"/>
        </w:rPr>
        <w:sectPr w:rsidR="00EE4D10" w:rsidRPr="00E21268" w:rsidSect="00397C7A">
          <w:type w:val="continuous"/>
          <w:pgSz w:w="12240" w:h="15840"/>
          <w:pgMar w:top="1440" w:right="26" w:bottom="1440" w:left="1080" w:header="720" w:footer="720" w:gutter="0"/>
          <w:cols w:num="4" w:space="56"/>
          <w:docGrid w:linePitch="360"/>
        </w:sectPr>
      </w:pPr>
    </w:p>
    <w:p w:rsidR="00EE4D10" w:rsidRPr="00E21268" w:rsidRDefault="00EE4D10" w:rsidP="00EE4D10">
      <w:pPr>
        <w:pStyle w:val="ListParagraph"/>
        <w:numPr>
          <w:ilvl w:val="0"/>
          <w:numId w:val="352"/>
        </w:numPr>
        <w:suppressAutoHyphens w:val="0"/>
        <w:spacing w:after="200"/>
        <w:contextualSpacing/>
        <w:rPr>
          <w:rFonts w:ascii="Times New Roman" w:hAnsi="Times New Roman"/>
          <w:b/>
          <w:sz w:val="32"/>
          <w:szCs w:val="32"/>
        </w:rPr>
      </w:pPr>
      <w:r w:rsidRPr="00E21268">
        <w:rPr>
          <w:rFonts w:ascii="Times New Roman" w:hAnsi="Times New Roman"/>
          <w:b/>
          <w:sz w:val="32"/>
          <w:szCs w:val="32"/>
        </w:rPr>
        <w:lastRenderedPageBreak/>
        <w:t>Underline the part of the word in boldface you will stress in each of the following sentences.</w:t>
      </w:r>
    </w:p>
    <w:p w:rsidR="00EE4D10" w:rsidRPr="00E21268" w:rsidRDefault="00EE4D10" w:rsidP="00EE4D10">
      <w:pPr>
        <w:pStyle w:val="ListParagraph"/>
        <w:numPr>
          <w:ilvl w:val="0"/>
          <w:numId w:val="35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The boy has been asked to </w:t>
      </w:r>
      <w:r w:rsidRPr="00E21268">
        <w:rPr>
          <w:rFonts w:ascii="Times New Roman" w:hAnsi="Times New Roman"/>
          <w:b/>
          <w:sz w:val="32"/>
          <w:szCs w:val="32"/>
        </w:rPr>
        <w:t>de.sert</w:t>
      </w:r>
      <w:r w:rsidRPr="00E21268">
        <w:rPr>
          <w:rFonts w:ascii="Times New Roman" w:hAnsi="Times New Roman"/>
          <w:sz w:val="32"/>
          <w:szCs w:val="32"/>
        </w:rPr>
        <w:t xml:space="preserve"> the </w:t>
      </w:r>
      <w:r w:rsidRPr="00E21268">
        <w:rPr>
          <w:rFonts w:ascii="Times New Roman" w:hAnsi="Times New Roman"/>
          <w:b/>
          <w:sz w:val="32"/>
          <w:szCs w:val="32"/>
        </w:rPr>
        <w:t>de.sert</w:t>
      </w:r>
      <w:r w:rsidRPr="00E21268">
        <w:rPr>
          <w:rFonts w:ascii="Times New Roman" w:hAnsi="Times New Roman"/>
          <w:sz w:val="32"/>
          <w:szCs w:val="32"/>
        </w:rPr>
        <w:t>.</w:t>
      </w:r>
    </w:p>
    <w:p w:rsidR="00EE4D10" w:rsidRPr="00E21268" w:rsidRDefault="00EE4D10" w:rsidP="00EE4D10">
      <w:pPr>
        <w:pStyle w:val="ListParagraph"/>
        <w:numPr>
          <w:ilvl w:val="0"/>
          <w:numId w:val="35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My handsome </w:t>
      </w:r>
      <w:r w:rsidRPr="00E21268">
        <w:rPr>
          <w:rFonts w:ascii="Times New Roman" w:hAnsi="Times New Roman"/>
          <w:b/>
          <w:sz w:val="32"/>
          <w:szCs w:val="32"/>
        </w:rPr>
        <w:t>es.cort</w:t>
      </w:r>
      <w:r w:rsidRPr="00E21268">
        <w:rPr>
          <w:rFonts w:ascii="Times New Roman" w:hAnsi="Times New Roman"/>
          <w:sz w:val="32"/>
          <w:szCs w:val="32"/>
        </w:rPr>
        <w:t>will</w:t>
      </w:r>
      <w:r w:rsidRPr="00E21268">
        <w:rPr>
          <w:rFonts w:ascii="Times New Roman" w:hAnsi="Times New Roman"/>
          <w:b/>
          <w:sz w:val="32"/>
          <w:szCs w:val="32"/>
        </w:rPr>
        <w:t>es.cort</w:t>
      </w:r>
      <w:r w:rsidRPr="00E21268">
        <w:rPr>
          <w:rFonts w:ascii="Times New Roman" w:hAnsi="Times New Roman"/>
          <w:sz w:val="32"/>
          <w:szCs w:val="32"/>
        </w:rPr>
        <w:t xml:space="preserve"> me to the dance.</w:t>
      </w:r>
    </w:p>
    <w:p w:rsidR="00EE4D10" w:rsidRPr="00E21268" w:rsidRDefault="00EE4D10" w:rsidP="00EE4D10">
      <w:pPr>
        <w:pStyle w:val="ListParagraph"/>
        <w:numPr>
          <w:ilvl w:val="0"/>
          <w:numId w:val="35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After updating my </w:t>
      </w:r>
      <w:r w:rsidRPr="00E21268">
        <w:rPr>
          <w:rFonts w:ascii="Times New Roman" w:hAnsi="Times New Roman"/>
          <w:b/>
          <w:sz w:val="32"/>
          <w:szCs w:val="32"/>
        </w:rPr>
        <w:t>re.sume</w:t>
      </w:r>
      <w:r w:rsidRPr="00E21268">
        <w:rPr>
          <w:rFonts w:ascii="Times New Roman" w:hAnsi="Times New Roman"/>
          <w:sz w:val="32"/>
          <w:szCs w:val="32"/>
        </w:rPr>
        <w:t xml:space="preserve">, I will </w:t>
      </w:r>
      <w:r w:rsidRPr="00E21268">
        <w:rPr>
          <w:rFonts w:ascii="Times New Roman" w:hAnsi="Times New Roman"/>
          <w:b/>
          <w:sz w:val="32"/>
          <w:szCs w:val="32"/>
        </w:rPr>
        <w:t>re.sume</w:t>
      </w:r>
      <w:r w:rsidRPr="00E21268">
        <w:rPr>
          <w:rFonts w:ascii="Times New Roman" w:hAnsi="Times New Roman"/>
          <w:sz w:val="32"/>
          <w:szCs w:val="32"/>
        </w:rPr>
        <w:t xml:space="preserve"> my job search.</w:t>
      </w:r>
    </w:p>
    <w:p w:rsidR="00EE4D10" w:rsidRPr="00E21268" w:rsidRDefault="00EE4D10" w:rsidP="00EE4D10">
      <w:pPr>
        <w:pStyle w:val="ListParagraph"/>
        <w:numPr>
          <w:ilvl w:val="0"/>
          <w:numId w:val="354"/>
        </w:numPr>
        <w:suppressAutoHyphens w:val="0"/>
        <w:spacing w:after="200"/>
        <w:contextualSpacing/>
        <w:rPr>
          <w:rFonts w:ascii="Times New Roman" w:hAnsi="Times New Roman"/>
          <w:b/>
          <w:sz w:val="32"/>
          <w:szCs w:val="32"/>
        </w:rPr>
      </w:pPr>
      <w:r w:rsidRPr="00E21268">
        <w:rPr>
          <w:rFonts w:ascii="Times New Roman" w:hAnsi="Times New Roman"/>
          <w:sz w:val="32"/>
          <w:szCs w:val="32"/>
        </w:rPr>
        <w:t xml:space="preserve">They have to </w:t>
      </w:r>
      <w:r w:rsidRPr="00E21268">
        <w:rPr>
          <w:rFonts w:ascii="Times New Roman" w:hAnsi="Times New Roman"/>
          <w:b/>
          <w:sz w:val="32"/>
          <w:szCs w:val="32"/>
        </w:rPr>
        <w:t>con.test</w:t>
      </w:r>
      <w:r w:rsidRPr="00E21268">
        <w:rPr>
          <w:rFonts w:ascii="Times New Roman" w:hAnsi="Times New Roman"/>
          <w:sz w:val="32"/>
          <w:szCs w:val="32"/>
        </w:rPr>
        <w:t xml:space="preserve">in the annual Math </w:t>
      </w:r>
      <w:r w:rsidRPr="00E21268">
        <w:rPr>
          <w:rFonts w:ascii="Times New Roman" w:hAnsi="Times New Roman"/>
          <w:b/>
          <w:sz w:val="32"/>
          <w:szCs w:val="32"/>
        </w:rPr>
        <w:t>con.test.</w:t>
      </w:r>
    </w:p>
    <w:p w:rsidR="00EE4D10" w:rsidRDefault="00EE4D10" w:rsidP="00EE4D10">
      <w:pPr>
        <w:pStyle w:val="ListParagraph"/>
        <w:numPr>
          <w:ilvl w:val="0"/>
          <w:numId w:val="35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If you </w:t>
      </w:r>
      <w:r w:rsidRPr="00E21268">
        <w:rPr>
          <w:rFonts w:ascii="Times New Roman" w:hAnsi="Times New Roman"/>
          <w:b/>
          <w:sz w:val="32"/>
          <w:szCs w:val="32"/>
        </w:rPr>
        <w:t>con.vict</w:t>
      </w:r>
      <w:r w:rsidRPr="00E21268">
        <w:rPr>
          <w:rFonts w:ascii="Times New Roman" w:hAnsi="Times New Roman"/>
          <w:sz w:val="32"/>
          <w:szCs w:val="32"/>
        </w:rPr>
        <w:t xml:space="preserve"> me, I will remain a </w:t>
      </w:r>
      <w:r w:rsidRPr="00E21268">
        <w:rPr>
          <w:rFonts w:ascii="Times New Roman" w:hAnsi="Times New Roman"/>
          <w:b/>
          <w:sz w:val="32"/>
          <w:szCs w:val="32"/>
        </w:rPr>
        <w:t>con.vict</w:t>
      </w:r>
      <w:r w:rsidRPr="00E21268">
        <w:rPr>
          <w:rFonts w:ascii="Times New Roman" w:hAnsi="Times New Roman"/>
          <w:sz w:val="32"/>
          <w:szCs w:val="32"/>
        </w:rPr>
        <w:t xml:space="preserve"> for 5 years.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2</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Each word in the sentences below can be stressed to bring the meaning. What will be the meaning when each word is stressed?</w:t>
      </w:r>
    </w:p>
    <w:p w:rsidR="00EE4D10" w:rsidRPr="00E21268" w:rsidRDefault="00EE4D10" w:rsidP="00EE4D10">
      <w:pPr>
        <w:pStyle w:val="ListParagraph"/>
        <w:numPr>
          <w:ilvl w:val="0"/>
          <w:numId w:val="355"/>
        </w:numPr>
        <w:suppressAutoHyphens w:val="0"/>
        <w:spacing w:after="200"/>
        <w:contextualSpacing/>
        <w:rPr>
          <w:rFonts w:ascii="Times New Roman" w:hAnsi="Times New Roman"/>
          <w:sz w:val="32"/>
          <w:szCs w:val="32"/>
        </w:rPr>
      </w:pPr>
      <w:r w:rsidRPr="00E21268">
        <w:rPr>
          <w:rFonts w:ascii="Times New Roman" w:hAnsi="Times New Roman"/>
          <w:sz w:val="32"/>
          <w:szCs w:val="32"/>
        </w:rPr>
        <w:t>I love your sister’s handwriting.</w:t>
      </w:r>
    </w:p>
    <w:p w:rsidR="00EE4D10" w:rsidRPr="00E21268" w:rsidRDefault="00EE4D10" w:rsidP="00EE4D10">
      <w:pPr>
        <w:pStyle w:val="ListParagraph"/>
        <w:numPr>
          <w:ilvl w:val="0"/>
          <w:numId w:val="355"/>
        </w:numPr>
        <w:suppressAutoHyphens w:val="0"/>
        <w:spacing w:after="200"/>
        <w:contextualSpacing/>
        <w:rPr>
          <w:rFonts w:ascii="Times New Roman" w:hAnsi="Times New Roman"/>
          <w:sz w:val="32"/>
          <w:szCs w:val="32"/>
        </w:rPr>
      </w:pPr>
      <w:r w:rsidRPr="00E21268">
        <w:rPr>
          <w:rFonts w:ascii="Times New Roman" w:hAnsi="Times New Roman"/>
          <w:sz w:val="32"/>
          <w:szCs w:val="32"/>
        </w:rPr>
        <w:t>You came late today.</w:t>
      </w:r>
    </w:p>
    <w:p w:rsidR="00EE4D10" w:rsidRPr="001E610F" w:rsidRDefault="00EE4D10" w:rsidP="00EE4D10">
      <w:pPr>
        <w:rPr>
          <w:rFonts w:ascii="Times New Roman" w:hAnsi="Times New Roman"/>
          <w:b/>
          <w:sz w:val="52"/>
          <w:szCs w:val="32"/>
        </w:rPr>
      </w:pPr>
      <w:r w:rsidRPr="001E610F">
        <w:rPr>
          <w:rFonts w:ascii="Times New Roman" w:hAnsi="Times New Roman"/>
          <w:b/>
          <w:sz w:val="52"/>
          <w:szCs w:val="32"/>
        </w:rPr>
        <w:t>INTONATION</w:t>
      </w:r>
    </w:p>
    <w:p w:rsidR="00EE4D10" w:rsidRPr="00E21268" w:rsidRDefault="00EE4D10" w:rsidP="00EE4D10">
      <w:pPr>
        <w:pStyle w:val="ListParagraph"/>
        <w:numPr>
          <w:ilvl w:val="0"/>
          <w:numId w:val="395"/>
        </w:numPr>
        <w:suppressAutoHyphens w:val="0"/>
        <w:spacing w:after="200"/>
        <w:contextualSpacing/>
        <w:rPr>
          <w:rFonts w:ascii="Times New Roman" w:hAnsi="Times New Roman"/>
          <w:sz w:val="32"/>
          <w:szCs w:val="32"/>
        </w:rPr>
      </w:pPr>
      <w:r w:rsidRPr="00E21268">
        <w:rPr>
          <w:rFonts w:ascii="Times New Roman" w:hAnsi="Times New Roman"/>
          <w:sz w:val="32"/>
          <w:szCs w:val="32"/>
        </w:rPr>
        <w:t>It is the rise and fall of voice in speaking.</w:t>
      </w:r>
    </w:p>
    <w:p w:rsidR="00EE4D10" w:rsidRPr="00E21268" w:rsidRDefault="00EE4D10" w:rsidP="00EE4D10">
      <w:pPr>
        <w:pStyle w:val="ListParagraph"/>
        <w:numPr>
          <w:ilvl w:val="0"/>
          <w:numId w:val="395"/>
        </w:numPr>
        <w:suppressAutoHyphens w:val="0"/>
        <w:spacing w:after="200"/>
        <w:contextualSpacing/>
        <w:rPr>
          <w:rFonts w:ascii="Times New Roman" w:hAnsi="Times New Roman"/>
          <w:sz w:val="32"/>
          <w:szCs w:val="32"/>
        </w:rPr>
      </w:pPr>
      <w:r w:rsidRPr="00E21268">
        <w:rPr>
          <w:rFonts w:ascii="Times New Roman" w:hAnsi="Times New Roman"/>
          <w:sz w:val="32"/>
          <w:szCs w:val="32"/>
        </w:rPr>
        <w:t>Intonation is crucial for communication.</w:t>
      </w:r>
    </w:p>
    <w:p w:rsidR="00EE4D10" w:rsidRPr="00E21268" w:rsidRDefault="00EE4D10" w:rsidP="00EE4D10">
      <w:pPr>
        <w:pStyle w:val="ListParagraph"/>
        <w:numPr>
          <w:ilvl w:val="0"/>
          <w:numId w:val="39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In English there are basically two kinds of intonation: </w:t>
      </w:r>
      <w:r w:rsidRPr="00E21268">
        <w:rPr>
          <w:rFonts w:ascii="Times New Roman" w:hAnsi="Times New Roman"/>
          <w:b/>
          <w:sz w:val="32"/>
          <w:szCs w:val="32"/>
        </w:rPr>
        <w:t xml:space="preserve">rising </w:t>
      </w:r>
      <w:r w:rsidRPr="00E21268">
        <w:rPr>
          <w:rFonts w:ascii="Times New Roman" w:hAnsi="Times New Roman"/>
          <w:sz w:val="32"/>
          <w:szCs w:val="32"/>
        </w:rPr>
        <w:t xml:space="preserve">and </w:t>
      </w:r>
      <w:r w:rsidRPr="00E21268">
        <w:rPr>
          <w:rFonts w:ascii="Times New Roman" w:hAnsi="Times New Roman"/>
          <w:b/>
          <w:sz w:val="32"/>
          <w:szCs w:val="32"/>
        </w:rPr>
        <w:t>falling.</w:t>
      </w:r>
    </w:p>
    <w:p w:rsidR="00EE4D10" w:rsidRPr="00E21268" w:rsidRDefault="00EE4D10" w:rsidP="00EE4D10">
      <w:pPr>
        <w:pStyle w:val="ListParagraph"/>
        <w:numPr>
          <w:ilvl w:val="0"/>
          <w:numId w:val="39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We can use arrows to show the intanotion – whether rising or falling. </w:t>
      </w:r>
      <w:r w:rsidRPr="00E21268">
        <w:rPr>
          <w:sz w:val="32"/>
          <w:szCs w:val="32"/>
        </w:rPr>
        <w:t>↘</w:t>
      </w:r>
      <w:r w:rsidRPr="00E21268">
        <w:rPr>
          <w:rFonts w:ascii="Times New Roman" w:hAnsi="Times New Roman"/>
          <w:sz w:val="32"/>
          <w:szCs w:val="32"/>
        </w:rPr>
        <w:t xml:space="preserve"> represents falling intonation while </w:t>
      </w:r>
      <w:r w:rsidRPr="00E21268">
        <w:rPr>
          <w:sz w:val="32"/>
          <w:szCs w:val="32"/>
        </w:rPr>
        <w:t>↗</w:t>
      </w:r>
      <w:r w:rsidRPr="00E21268">
        <w:rPr>
          <w:rFonts w:ascii="Times New Roman" w:hAnsi="Times New Roman"/>
          <w:sz w:val="32"/>
          <w:szCs w:val="32"/>
        </w:rPr>
        <w:t xml:space="preserve"> represents the rising one.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Falling Intonation</w:t>
      </w:r>
    </w:p>
    <w:p w:rsidR="00EE4D10" w:rsidRPr="00E21268" w:rsidRDefault="00EE4D10" w:rsidP="00EE4D10">
      <w:pPr>
        <w:pStyle w:val="ListParagraph"/>
        <w:numPr>
          <w:ilvl w:val="0"/>
          <w:numId w:val="396"/>
        </w:numPr>
        <w:suppressAutoHyphens w:val="0"/>
        <w:spacing w:after="200"/>
        <w:contextualSpacing/>
        <w:rPr>
          <w:rFonts w:ascii="Times New Roman" w:hAnsi="Times New Roman"/>
          <w:sz w:val="32"/>
          <w:szCs w:val="32"/>
        </w:rPr>
      </w:pPr>
      <w:r w:rsidRPr="00E21268">
        <w:rPr>
          <w:rFonts w:ascii="Times New Roman" w:hAnsi="Times New Roman"/>
          <w:sz w:val="32"/>
          <w:szCs w:val="32"/>
        </w:rPr>
        <w:t>Falling intonation is when we lower our voice at the end of a sentence.</w:t>
      </w:r>
    </w:p>
    <w:p w:rsidR="00EE4D10" w:rsidRPr="00E21268" w:rsidRDefault="00EE4D10" w:rsidP="00EE4D10">
      <w:pPr>
        <w:pStyle w:val="ListParagraph"/>
        <w:numPr>
          <w:ilvl w:val="0"/>
          <w:numId w:val="396"/>
        </w:numPr>
        <w:suppressAutoHyphens w:val="0"/>
        <w:spacing w:after="200"/>
        <w:contextualSpacing/>
        <w:rPr>
          <w:rFonts w:ascii="Times New Roman" w:hAnsi="Times New Roman"/>
          <w:sz w:val="32"/>
          <w:szCs w:val="32"/>
        </w:rPr>
      </w:pPr>
      <w:r w:rsidRPr="00E21268">
        <w:rPr>
          <w:rFonts w:ascii="Times New Roman" w:hAnsi="Times New Roman"/>
          <w:sz w:val="32"/>
          <w:szCs w:val="32"/>
        </w:rPr>
        <w:t>This usually happens in:</w:t>
      </w:r>
    </w:p>
    <w:p w:rsidR="00EE4D10" w:rsidRPr="00E21268" w:rsidRDefault="00EE4D10" w:rsidP="00EE4D10">
      <w:pPr>
        <w:pStyle w:val="ListParagraph"/>
        <w:numPr>
          <w:ilvl w:val="0"/>
          <w:numId w:val="397"/>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Statements, </w:t>
      </w:r>
      <w:r w:rsidRPr="00E21268">
        <w:rPr>
          <w:rFonts w:ascii="Times New Roman" w:hAnsi="Times New Roman"/>
          <w:sz w:val="32"/>
          <w:szCs w:val="32"/>
        </w:rPr>
        <w:t>for example,</w:t>
      </w:r>
    </w:p>
    <w:p w:rsidR="00EE4D10" w:rsidRPr="00E21268" w:rsidRDefault="00EE4D10" w:rsidP="00EE4D10">
      <w:pPr>
        <w:pStyle w:val="ListParagraph"/>
        <w:numPr>
          <w:ilvl w:val="0"/>
          <w:numId w:val="398"/>
        </w:numPr>
        <w:suppressAutoHyphens w:val="0"/>
        <w:spacing w:after="200"/>
        <w:contextualSpacing/>
        <w:rPr>
          <w:rFonts w:ascii="Times New Roman" w:hAnsi="Times New Roman"/>
          <w:sz w:val="32"/>
          <w:szCs w:val="32"/>
        </w:rPr>
      </w:pPr>
      <w:r w:rsidRPr="00E21268">
        <w:rPr>
          <w:rFonts w:ascii="Times New Roman" w:hAnsi="Times New Roman"/>
          <w:sz w:val="32"/>
          <w:szCs w:val="32"/>
        </w:rPr>
        <w:t>I like</w:t>
      </w:r>
      <w:r w:rsidRPr="00E21268">
        <w:rPr>
          <w:sz w:val="32"/>
          <w:szCs w:val="32"/>
        </w:rPr>
        <w:t>↘</w:t>
      </w:r>
      <w:r w:rsidRPr="00E21268">
        <w:rPr>
          <w:rFonts w:ascii="Times New Roman" w:hAnsi="Times New Roman"/>
          <w:sz w:val="32"/>
          <w:szCs w:val="32"/>
        </w:rPr>
        <w:t xml:space="preserve"> bananas.</w:t>
      </w:r>
    </w:p>
    <w:p w:rsidR="00EE4D10" w:rsidRPr="00E21268" w:rsidRDefault="00EE4D10" w:rsidP="00EE4D10">
      <w:pPr>
        <w:pStyle w:val="ListParagraph"/>
        <w:numPr>
          <w:ilvl w:val="0"/>
          <w:numId w:val="39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It is nice working with </w:t>
      </w:r>
      <w:r w:rsidRPr="00E21268">
        <w:rPr>
          <w:sz w:val="32"/>
          <w:szCs w:val="32"/>
        </w:rPr>
        <w:t>↘</w:t>
      </w:r>
      <w:r w:rsidRPr="00E21268">
        <w:rPr>
          <w:rFonts w:ascii="Times New Roman" w:hAnsi="Times New Roman"/>
          <w:sz w:val="32"/>
          <w:szCs w:val="32"/>
        </w:rPr>
        <w:t>you.</w:t>
      </w:r>
    </w:p>
    <w:p w:rsidR="00EE4D10" w:rsidRPr="00E21268" w:rsidRDefault="00EE4D10" w:rsidP="00EE4D10">
      <w:pPr>
        <w:pStyle w:val="ListParagraph"/>
        <w:numPr>
          <w:ilvl w:val="0"/>
          <w:numId w:val="398"/>
        </w:numPr>
        <w:suppressAutoHyphens w:val="0"/>
        <w:spacing w:after="200"/>
        <w:contextualSpacing/>
        <w:rPr>
          <w:rFonts w:ascii="Times New Roman" w:hAnsi="Times New Roman"/>
          <w:sz w:val="32"/>
          <w:szCs w:val="32"/>
        </w:rPr>
      </w:pPr>
      <w:r w:rsidRPr="00E21268">
        <w:rPr>
          <w:rFonts w:ascii="Times New Roman" w:hAnsi="Times New Roman"/>
          <w:sz w:val="32"/>
          <w:szCs w:val="32"/>
        </w:rPr>
        <w:t>She travelled to</w:t>
      </w:r>
      <w:r w:rsidRPr="00E21268">
        <w:rPr>
          <w:sz w:val="32"/>
          <w:szCs w:val="32"/>
        </w:rPr>
        <w:t>↘</w:t>
      </w:r>
      <w:r w:rsidRPr="00E21268">
        <w:rPr>
          <w:rFonts w:ascii="Times New Roman" w:hAnsi="Times New Roman"/>
          <w:sz w:val="32"/>
          <w:szCs w:val="32"/>
        </w:rPr>
        <w:t xml:space="preserve"> Eldoret. </w:t>
      </w:r>
    </w:p>
    <w:p w:rsidR="00EE4D10" w:rsidRPr="00E21268" w:rsidRDefault="00EE4D10" w:rsidP="00EE4D10">
      <w:pPr>
        <w:pStyle w:val="ListParagraph"/>
        <w:numPr>
          <w:ilvl w:val="0"/>
          <w:numId w:val="397"/>
        </w:numPr>
        <w:suppressAutoHyphens w:val="0"/>
        <w:spacing w:after="200"/>
        <w:contextualSpacing/>
        <w:rPr>
          <w:rFonts w:ascii="Times New Roman" w:hAnsi="Times New Roman"/>
          <w:sz w:val="32"/>
          <w:szCs w:val="32"/>
        </w:rPr>
      </w:pPr>
      <w:r w:rsidRPr="00E21268">
        <w:rPr>
          <w:rFonts w:ascii="Times New Roman" w:hAnsi="Times New Roman"/>
          <w:b/>
          <w:sz w:val="32"/>
          <w:szCs w:val="32"/>
        </w:rPr>
        <w:t>W/H Questions</w:t>
      </w:r>
    </w:p>
    <w:p w:rsidR="00EE4D10" w:rsidRPr="00E21268" w:rsidRDefault="00EE4D10" w:rsidP="00EE4D10">
      <w:pPr>
        <w:pStyle w:val="ListParagraph"/>
        <w:numPr>
          <w:ilvl w:val="0"/>
          <w:numId w:val="39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What is your </w:t>
      </w:r>
      <w:r w:rsidRPr="00E21268">
        <w:rPr>
          <w:sz w:val="32"/>
          <w:szCs w:val="32"/>
        </w:rPr>
        <w:t>↘</w:t>
      </w:r>
      <w:r w:rsidRPr="00E21268">
        <w:rPr>
          <w:rFonts w:ascii="Times New Roman" w:hAnsi="Times New Roman"/>
          <w:sz w:val="32"/>
          <w:szCs w:val="32"/>
        </w:rPr>
        <w:t>name?</w:t>
      </w:r>
    </w:p>
    <w:p w:rsidR="00EE4D10" w:rsidRPr="00E21268" w:rsidRDefault="00EE4D10" w:rsidP="00EE4D10">
      <w:pPr>
        <w:pStyle w:val="ListParagraph"/>
        <w:numPr>
          <w:ilvl w:val="0"/>
          <w:numId w:val="39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Where do you </w:t>
      </w:r>
      <w:r w:rsidRPr="00E21268">
        <w:rPr>
          <w:sz w:val="32"/>
          <w:szCs w:val="32"/>
        </w:rPr>
        <w:t>↘</w:t>
      </w:r>
      <w:r w:rsidRPr="00E21268">
        <w:rPr>
          <w:rFonts w:ascii="Times New Roman" w:hAnsi="Times New Roman"/>
          <w:sz w:val="32"/>
          <w:szCs w:val="32"/>
        </w:rPr>
        <w:t>live?</w:t>
      </w:r>
    </w:p>
    <w:p w:rsidR="00EE4D10" w:rsidRPr="00E21268" w:rsidRDefault="00EE4D10" w:rsidP="00EE4D10">
      <w:pPr>
        <w:pStyle w:val="ListParagraph"/>
        <w:numPr>
          <w:ilvl w:val="0"/>
          <w:numId w:val="399"/>
        </w:numPr>
        <w:suppressAutoHyphens w:val="0"/>
        <w:spacing w:after="200"/>
        <w:contextualSpacing/>
        <w:rPr>
          <w:rFonts w:ascii="Times New Roman" w:hAnsi="Times New Roman"/>
          <w:sz w:val="32"/>
          <w:szCs w:val="32"/>
        </w:rPr>
      </w:pPr>
      <w:r w:rsidRPr="00E21268">
        <w:rPr>
          <w:rFonts w:ascii="Times New Roman" w:hAnsi="Times New Roman"/>
          <w:sz w:val="32"/>
          <w:szCs w:val="32"/>
        </w:rPr>
        <w:t>How old are</w:t>
      </w:r>
      <w:r w:rsidRPr="00E21268">
        <w:rPr>
          <w:sz w:val="32"/>
          <w:szCs w:val="32"/>
        </w:rPr>
        <w:t>↘</w:t>
      </w:r>
      <w:r w:rsidRPr="00E21268">
        <w:rPr>
          <w:rFonts w:ascii="Times New Roman" w:hAnsi="Times New Roman"/>
          <w:sz w:val="32"/>
          <w:szCs w:val="32"/>
        </w:rPr>
        <w:t xml:space="preserve"> you?</w:t>
      </w:r>
    </w:p>
    <w:p w:rsidR="00EE4D10" w:rsidRPr="00E21268" w:rsidRDefault="00EE4D10" w:rsidP="00EE4D10">
      <w:pPr>
        <w:pStyle w:val="ListParagraph"/>
        <w:numPr>
          <w:ilvl w:val="0"/>
          <w:numId w:val="399"/>
        </w:numPr>
        <w:suppressAutoHyphens w:val="0"/>
        <w:spacing w:after="200"/>
        <w:contextualSpacing/>
        <w:rPr>
          <w:rFonts w:ascii="Times New Roman" w:hAnsi="Times New Roman"/>
          <w:sz w:val="32"/>
          <w:szCs w:val="32"/>
        </w:rPr>
      </w:pPr>
      <w:r w:rsidRPr="00E21268">
        <w:rPr>
          <w:rFonts w:ascii="Times New Roman" w:hAnsi="Times New Roman"/>
          <w:sz w:val="32"/>
          <w:szCs w:val="32"/>
        </w:rPr>
        <w:t>Who is this young</w:t>
      </w:r>
      <w:r w:rsidRPr="00E21268">
        <w:rPr>
          <w:sz w:val="32"/>
          <w:szCs w:val="32"/>
        </w:rPr>
        <w:t>↘</w:t>
      </w:r>
      <w:r w:rsidRPr="00E21268">
        <w:rPr>
          <w:rFonts w:ascii="Times New Roman" w:hAnsi="Times New Roman"/>
          <w:sz w:val="32"/>
          <w:szCs w:val="32"/>
        </w:rPr>
        <w:t xml:space="preserve"> man?</w:t>
      </w:r>
    </w:p>
    <w:p w:rsidR="00EE4D10" w:rsidRPr="00E21268" w:rsidRDefault="00EE4D10" w:rsidP="00EE4D10">
      <w:pPr>
        <w:pStyle w:val="ListParagraph"/>
        <w:numPr>
          <w:ilvl w:val="0"/>
          <w:numId w:val="397"/>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Commands </w:t>
      </w:r>
    </w:p>
    <w:p w:rsidR="00EE4D10" w:rsidRPr="00E21268" w:rsidRDefault="00EE4D10" w:rsidP="00EE4D10">
      <w:pPr>
        <w:pStyle w:val="ListParagraph"/>
        <w:numPr>
          <w:ilvl w:val="0"/>
          <w:numId w:val="40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Get out </w:t>
      </w:r>
      <w:r w:rsidRPr="00E21268">
        <w:rPr>
          <w:sz w:val="32"/>
          <w:szCs w:val="32"/>
        </w:rPr>
        <w:t>↘</w:t>
      </w:r>
      <w:r w:rsidRPr="00E21268">
        <w:rPr>
          <w:rFonts w:ascii="Times New Roman" w:hAnsi="Times New Roman"/>
          <w:sz w:val="32"/>
          <w:szCs w:val="32"/>
        </w:rPr>
        <w:t>now.</w:t>
      </w:r>
    </w:p>
    <w:p w:rsidR="00EE4D10" w:rsidRPr="00E21268" w:rsidRDefault="00EE4D10" w:rsidP="00EE4D10">
      <w:pPr>
        <w:pStyle w:val="ListParagraph"/>
        <w:numPr>
          <w:ilvl w:val="0"/>
          <w:numId w:val="40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Give me the </w:t>
      </w:r>
      <w:r w:rsidRPr="00E21268">
        <w:rPr>
          <w:sz w:val="32"/>
          <w:szCs w:val="32"/>
        </w:rPr>
        <w:t>↘</w:t>
      </w:r>
      <w:r w:rsidRPr="00E21268">
        <w:rPr>
          <w:rFonts w:ascii="Times New Roman" w:hAnsi="Times New Roman"/>
          <w:sz w:val="32"/>
          <w:szCs w:val="32"/>
        </w:rPr>
        <w:t>money.</w:t>
      </w:r>
    </w:p>
    <w:p w:rsidR="00EE4D10" w:rsidRPr="00E21268" w:rsidRDefault="00EE4D10" w:rsidP="00EE4D10">
      <w:pPr>
        <w:pStyle w:val="ListParagraph"/>
        <w:numPr>
          <w:ilvl w:val="0"/>
          <w:numId w:val="40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Close your </w:t>
      </w:r>
      <w:r w:rsidRPr="00E21268">
        <w:rPr>
          <w:sz w:val="32"/>
          <w:szCs w:val="32"/>
        </w:rPr>
        <w:t>↘</w:t>
      </w:r>
      <w:r w:rsidRPr="00E21268">
        <w:rPr>
          <w:rFonts w:ascii="Times New Roman" w:hAnsi="Times New Roman"/>
          <w:sz w:val="32"/>
          <w:szCs w:val="32"/>
        </w:rPr>
        <w:t>books.</w:t>
      </w:r>
    </w:p>
    <w:p w:rsidR="00EE4D10" w:rsidRPr="00E21268" w:rsidRDefault="00EE4D10" w:rsidP="00EE4D10">
      <w:pPr>
        <w:pStyle w:val="ListParagraph"/>
        <w:numPr>
          <w:ilvl w:val="0"/>
          <w:numId w:val="397"/>
        </w:numPr>
        <w:suppressAutoHyphens w:val="0"/>
        <w:spacing w:after="200"/>
        <w:contextualSpacing/>
        <w:rPr>
          <w:rFonts w:ascii="Times New Roman" w:hAnsi="Times New Roman"/>
          <w:sz w:val="32"/>
          <w:szCs w:val="32"/>
        </w:rPr>
      </w:pPr>
      <w:r w:rsidRPr="00E21268">
        <w:rPr>
          <w:rFonts w:ascii="Times New Roman" w:hAnsi="Times New Roman"/>
          <w:b/>
          <w:sz w:val="32"/>
          <w:szCs w:val="32"/>
        </w:rPr>
        <w:t>Exclamatory sentences e.g.</w:t>
      </w:r>
    </w:p>
    <w:p w:rsidR="00EE4D10" w:rsidRPr="00E21268" w:rsidRDefault="00EE4D10" w:rsidP="00EE4D10">
      <w:pPr>
        <w:pStyle w:val="ListParagraph"/>
        <w:numPr>
          <w:ilvl w:val="0"/>
          <w:numId w:val="46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What a wonderful </w:t>
      </w:r>
      <w:r w:rsidRPr="00E21268">
        <w:rPr>
          <w:sz w:val="32"/>
          <w:szCs w:val="32"/>
        </w:rPr>
        <w:t>↘</w:t>
      </w:r>
      <w:r w:rsidRPr="00E21268">
        <w:rPr>
          <w:rFonts w:ascii="Times New Roman" w:hAnsi="Times New Roman"/>
          <w:sz w:val="32"/>
          <w:szCs w:val="32"/>
        </w:rPr>
        <w:t>present!</w:t>
      </w:r>
    </w:p>
    <w:p w:rsidR="00EE4D10" w:rsidRPr="00E21268" w:rsidRDefault="00EE4D10" w:rsidP="00EE4D10">
      <w:pPr>
        <w:pStyle w:val="ListParagraph"/>
        <w:numPr>
          <w:ilvl w:val="0"/>
          <w:numId w:val="46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How </w:t>
      </w:r>
      <w:r w:rsidRPr="00E21268">
        <w:rPr>
          <w:sz w:val="32"/>
          <w:szCs w:val="32"/>
        </w:rPr>
        <w:t>↘</w:t>
      </w:r>
      <w:r w:rsidRPr="00E21268">
        <w:rPr>
          <w:rFonts w:ascii="Times New Roman" w:hAnsi="Times New Roman"/>
          <w:sz w:val="32"/>
          <w:szCs w:val="32"/>
        </w:rPr>
        <w:t>nice of you</w:t>
      </w:r>
    </w:p>
    <w:p w:rsidR="00EE4D10" w:rsidRPr="00E21268" w:rsidRDefault="00EE4D10" w:rsidP="00EE4D10">
      <w:pPr>
        <w:pStyle w:val="ListParagraph"/>
        <w:ind w:left="360"/>
        <w:rPr>
          <w:rFonts w:ascii="Times New Roman" w:hAnsi="Times New Roman"/>
          <w:b/>
          <w:sz w:val="32"/>
          <w:szCs w:val="32"/>
        </w:rPr>
      </w:pPr>
      <w:r w:rsidRPr="00E21268">
        <w:rPr>
          <w:rFonts w:ascii="Times New Roman" w:hAnsi="Times New Roman"/>
          <w:b/>
          <w:sz w:val="32"/>
          <w:szCs w:val="32"/>
        </w:rPr>
        <w:t>Rising intonation</w:t>
      </w:r>
    </w:p>
    <w:p w:rsidR="00EE4D10" w:rsidRPr="00E21268" w:rsidRDefault="00EE4D10" w:rsidP="00EE4D10">
      <w:pPr>
        <w:pStyle w:val="ListParagraph"/>
        <w:numPr>
          <w:ilvl w:val="0"/>
          <w:numId w:val="458"/>
        </w:numPr>
        <w:suppressAutoHyphens w:val="0"/>
        <w:spacing w:after="200"/>
        <w:contextualSpacing/>
        <w:rPr>
          <w:rFonts w:ascii="Times New Roman" w:hAnsi="Times New Roman"/>
          <w:sz w:val="32"/>
          <w:szCs w:val="32"/>
        </w:rPr>
      </w:pPr>
      <w:r w:rsidRPr="00E21268">
        <w:rPr>
          <w:rFonts w:ascii="Times New Roman" w:hAnsi="Times New Roman"/>
          <w:sz w:val="32"/>
          <w:szCs w:val="32"/>
        </w:rPr>
        <w:t>When we lower our voice.</w:t>
      </w:r>
    </w:p>
    <w:p w:rsidR="00EE4D10" w:rsidRPr="00E21268" w:rsidRDefault="00EE4D10" w:rsidP="00EE4D10">
      <w:pPr>
        <w:pStyle w:val="ListParagraph"/>
        <w:numPr>
          <w:ilvl w:val="0"/>
          <w:numId w:val="45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Used in:</w:t>
      </w:r>
    </w:p>
    <w:p w:rsidR="00EE4D10" w:rsidRPr="00E21268" w:rsidRDefault="00EE4D10" w:rsidP="00EE4D10">
      <w:pPr>
        <w:pStyle w:val="ListParagraph"/>
        <w:numPr>
          <w:ilvl w:val="0"/>
          <w:numId w:val="459"/>
        </w:numPr>
        <w:suppressAutoHyphens w:val="0"/>
        <w:spacing w:after="200"/>
        <w:contextualSpacing/>
        <w:rPr>
          <w:rFonts w:ascii="Times New Roman" w:hAnsi="Times New Roman"/>
          <w:sz w:val="32"/>
          <w:szCs w:val="32"/>
        </w:rPr>
      </w:pPr>
      <w:r w:rsidRPr="00E21268">
        <w:rPr>
          <w:rFonts w:ascii="Times New Roman" w:hAnsi="Times New Roman"/>
          <w:b/>
          <w:sz w:val="32"/>
          <w:szCs w:val="32"/>
        </w:rPr>
        <w:t>General Questions</w:t>
      </w:r>
      <w:r w:rsidRPr="00E21268">
        <w:rPr>
          <w:rFonts w:ascii="Times New Roman" w:hAnsi="Times New Roman"/>
          <w:sz w:val="32"/>
          <w:szCs w:val="32"/>
        </w:rPr>
        <w:t xml:space="preserve"> e.g.</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Do you visit them</w:t>
      </w:r>
      <w:r w:rsidRPr="00E21268">
        <w:rPr>
          <w:sz w:val="32"/>
          <w:szCs w:val="32"/>
        </w:rPr>
        <w:t>↗</w:t>
      </w:r>
      <w:r w:rsidRPr="00E21268">
        <w:rPr>
          <w:rFonts w:ascii="Times New Roman" w:hAnsi="Times New Roman"/>
          <w:sz w:val="32"/>
          <w:szCs w:val="32"/>
        </w:rPr>
        <w:t xml:space="preserve"> often?</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Have you seen </w:t>
      </w:r>
      <w:r w:rsidRPr="00E21268">
        <w:rPr>
          <w:sz w:val="32"/>
          <w:szCs w:val="32"/>
        </w:rPr>
        <w:t>↗</w:t>
      </w:r>
      <w:r w:rsidRPr="00E21268">
        <w:rPr>
          <w:rFonts w:ascii="Times New Roman" w:hAnsi="Times New Roman"/>
          <w:sz w:val="32"/>
          <w:szCs w:val="32"/>
        </w:rPr>
        <w:t>her?</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Are you ready to </w:t>
      </w:r>
      <w:r w:rsidRPr="00E21268">
        <w:rPr>
          <w:sz w:val="32"/>
          <w:szCs w:val="32"/>
        </w:rPr>
        <w:t>↗</w:t>
      </w:r>
      <w:r w:rsidRPr="00E21268">
        <w:rPr>
          <w:rFonts w:ascii="Times New Roman" w:hAnsi="Times New Roman"/>
          <w:sz w:val="32"/>
          <w:szCs w:val="32"/>
        </w:rPr>
        <w:t>start?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Could you give me a</w:t>
      </w:r>
      <w:r w:rsidRPr="00E21268">
        <w:rPr>
          <w:sz w:val="32"/>
          <w:szCs w:val="32"/>
        </w:rPr>
        <w:t>↗</w:t>
      </w:r>
      <w:r w:rsidRPr="00E21268">
        <w:rPr>
          <w:rFonts w:ascii="Times New Roman" w:hAnsi="Times New Roman"/>
          <w:sz w:val="32"/>
          <w:szCs w:val="32"/>
        </w:rPr>
        <w:t xml:space="preserve"> pen, please?</w:t>
      </w:r>
    </w:p>
    <w:p w:rsidR="00EE4D10" w:rsidRPr="00E21268" w:rsidRDefault="00EE4D10" w:rsidP="00EE4D10">
      <w:pPr>
        <w:pStyle w:val="ListParagraph"/>
        <w:numPr>
          <w:ilvl w:val="0"/>
          <w:numId w:val="459"/>
        </w:numPr>
        <w:suppressAutoHyphens w:val="0"/>
        <w:spacing w:after="200"/>
        <w:contextualSpacing/>
        <w:rPr>
          <w:rFonts w:ascii="Times New Roman" w:hAnsi="Times New Roman"/>
          <w:sz w:val="32"/>
          <w:szCs w:val="32"/>
        </w:rPr>
      </w:pPr>
      <w:r w:rsidRPr="00E21268">
        <w:rPr>
          <w:rFonts w:ascii="Times New Roman" w:hAnsi="Times New Roman"/>
          <w:b/>
          <w:sz w:val="32"/>
          <w:szCs w:val="32"/>
        </w:rPr>
        <w:t>Alternative questions</w:t>
      </w:r>
      <w:r w:rsidRPr="00E21268">
        <w:rPr>
          <w:rFonts w:ascii="Times New Roman" w:hAnsi="Times New Roman"/>
          <w:sz w:val="32"/>
          <w:szCs w:val="32"/>
        </w:rPr>
        <w:t xml:space="preserve"> e.g.</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Do you want </w:t>
      </w:r>
      <w:r w:rsidRPr="00E21268">
        <w:rPr>
          <w:sz w:val="32"/>
          <w:szCs w:val="32"/>
        </w:rPr>
        <w:t>↗</w:t>
      </w:r>
      <w:r w:rsidRPr="00E21268">
        <w:rPr>
          <w:rFonts w:ascii="Times New Roman" w:hAnsi="Times New Roman"/>
          <w:sz w:val="32"/>
          <w:szCs w:val="32"/>
        </w:rPr>
        <w:t xml:space="preserve">coffee or </w:t>
      </w:r>
      <w:r w:rsidRPr="00E21268">
        <w:rPr>
          <w:sz w:val="32"/>
          <w:szCs w:val="32"/>
        </w:rPr>
        <w:t>↘</w:t>
      </w:r>
      <w:r w:rsidRPr="00E21268">
        <w:rPr>
          <w:rFonts w:ascii="Times New Roman" w:hAnsi="Times New Roman"/>
          <w:sz w:val="32"/>
          <w:szCs w:val="32"/>
        </w:rPr>
        <w:t>tea?</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Does he speak</w:t>
      </w:r>
      <w:r w:rsidRPr="00E21268">
        <w:rPr>
          <w:sz w:val="32"/>
          <w:szCs w:val="32"/>
        </w:rPr>
        <w:t>↗</w:t>
      </w:r>
      <w:r w:rsidRPr="00E21268">
        <w:rPr>
          <w:rFonts w:ascii="Times New Roman" w:hAnsi="Times New Roman"/>
          <w:sz w:val="32"/>
          <w:szCs w:val="32"/>
        </w:rPr>
        <w:t xml:space="preserve"> Kiswahili or </w:t>
      </w:r>
      <w:r w:rsidRPr="00E21268">
        <w:rPr>
          <w:sz w:val="32"/>
          <w:szCs w:val="32"/>
        </w:rPr>
        <w:t>↘</w:t>
      </w:r>
      <w:r w:rsidRPr="00E21268">
        <w:rPr>
          <w:rFonts w:ascii="Times New Roman" w:hAnsi="Times New Roman"/>
          <w:sz w:val="32"/>
          <w:szCs w:val="32"/>
        </w:rPr>
        <w:t>English?</w:t>
      </w:r>
    </w:p>
    <w:p w:rsidR="00EE4D10" w:rsidRPr="00E21268" w:rsidRDefault="00EE4D10" w:rsidP="00EE4D10">
      <w:pPr>
        <w:pStyle w:val="ListParagraph"/>
        <w:numPr>
          <w:ilvl w:val="0"/>
          <w:numId w:val="459"/>
        </w:numPr>
        <w:suppressAutoHyphens w:val="0"/>
        <w:spacing w:after="200"/>
        <w:contextualSpacing/>
        <w:rPr>
          <w:rFonts w:ascii="Times New Roman" w:hAnsi="Times New Roman"/>
          <w:sz w:val="32"/>
          <w:szCs w:val="32"/>
        </w:rPr>
      </w:pPr>
      <w:r w:rsidRPr="00E21268">
        <w:rPr>
          <w:rFonts w:ascii="Times New Roman" w:hAnsi="Times New Roman"/>
          <w:b/>
          <w:sz w:val="32"/>
          <w:szCs w:val="32"/>
        </w:rPr>
        <w:t>Before tag questions</w:t>
      </w:r>
      <w:r w:rsidRPr="00E21268">
        <w:rPr>
          <w:rFonts w:ascii="Times New Roman" w:hAnsi="Times New Roman"/>
          <w:sz w:val="32"/>
          <w:szCs w:val="32"/>
        </w:rPr>
        <w:t xml:space="preserve"> e.g.</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This is a beautiful </w:t>
      </w:r>
      <w:r w:rsidRPr="00E21268">
        <w:rPr>
          <w:sz w:val="32"/>
          <w:szCs w:val="32"/>
        </w:rPr>
        <w:t>↘</w:t>
      </w:r>
      <w:r w:rsidRPr="00E21268">
        <w:rPr>
          <w:rFonts w:ascii="Times New Roman" w:hAnsi="Times New Roman"/>
          <w:sz w:val="32"/>
          <w:szCs w:val="32"/>
        </w:rPr>
        <w:t xml:space="preserve">place, </w:t>
      </w:r>
      <w:r w:rsidRPr="00E21268">
        <w:rPr>
          <w:sz w:val="32"/>
          <w:szCs w:val="32"/>
        </w:rPr>
        <w:t>↗</w:t>
      </w:r>
      <w:r w:rsidRPr="00E21268">
        <w:rPr>
          <w:rFonts w:ascii="Times New Roman" w:hAnsi="Times New Roman"/>
          <w:sz w:val="32"/>
          <w:szCs w:val="32"/>
        </w:rPr>
        <w:t>isn’t it?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She knows</w:t>
      </w:r>
      <w:r w:rsidRPr="00E21268">
        <w:rPr>
          <w:sz w:val="32"/>
          <w:szCs w:val="32"/>
        </w:rPr>
        <w:t>↘</w:t>
      </w:r>
      <w:r w:rsidRPr="00E21268">
        <w:rPr>
          <w:rFonts w:ascii="Times New Roman" w:hAnsi="Times New Roman"/>
          <w:sz w:val="32"/>
          <w:szCs w:val="32"/>
        </w:rPr>
        <w:t xml:space="preserve"> him,</w:t>
      </w:r>
      <w:r w:rsidRPr="00E21268">
        <w:rPr>
          <w:sz w:val="32"/>
          <w:szCs w:val="32"/>
        </w:rPr>
        <w:t>↗</w:t>
      </w:r>
      <w:r w:rsidRPr="00E21268">
        <w:rPr>
          <w:rFonts w:ascii="Times New Roman" w:hAnsi="Times New Roman"/>
          <w:sz w:val="32"/>
          <w:szCs w:val="32"/>
        </w:rPr>
        <w:t xml:space="preserve"> doesn’t she?</w:t>
      </w:r>
    </w:p>
    <w:p w:rsidR="00EE4D10" w:rsidRPr="00E21268" w:rsidRDefault="00EE4D10" w:rsidP="00EE4D10">
      <w:pPr>
        <w:pStyle w:val="ListParagraph"/>
        <w:numPr>
          <w:ilvl w:val="0"/>
          <w:numId w:val="459"/>
        </w:numPr>
        <w:suppressAutoHyphens w:val="0"/>
        <w:spacing w:after="200"/>
        <w:contextualSpacing/>
        <w:rPr>
          <w:rFonts w:ascii="Times New Roman" w:hAnsi="Times New Roman"/>
          <w:sz w:val="32"/>
          <w:szCs w:val="32"/>
        </w:rPr>
      </w:pPr>
      <w:r w:rsidRPr="00E21268">
        <w:rPr>
          <w:rFonts w:ascii="Times New Roman" w:hAnsi="Times New Roman"/>
          <w:b/>
          <w:sz w:val="32"/>
          <w:szCs w:val="32"/>
        </w:rPr>
        <w:t>Enumerating</w:t>
      </w:r>
      <w:r w:rsidRPr="00E21268">
        <w:rPr>
          <w:rFonts w:ascii="Times New Roman" w:hAnsi="Times New Roman"/>
          <w:sz w:val="32"/>
          <w:szCs w:val="32"/>
        </w:rPr>
        <w:t xml:space="preserve"> e.g.</w:t>
      </w:r>
    </w:p>
    <w:p w:rsidR="00EE4D10" w:rsidRPr="00E21268" w:rsidRDefault="00EE4D10" w:rsidP="00EE4D10">
      <w:pPr>
        <w:pStyle w:val="ListParagraph"/>
        <w:ind w:left="360"/>
        <w:rPr>
          <w:rFonts w:ascii="Times New Roman" w:hAnsi="Times New Roman"/>
          <w:sz w:val="32"/>
          <w:szCs w:val="32"/>
        </w:rPr>
      </w:pPr>
      <w:r w:rsidRPr="00E21268">
        <w:rPr>
          <w:sz w:val="32"/>
          <w:szCs w:val="32"/>
        </w:rPr>
        <w:t>↗</w:t>
      </w:r>
      <w:r w:rsidRPr="00E21268">
        <w:rPr>
          <w:rFonts w:ascii="Times New Roman" w:hAnsi="Times New Roman"/>
          <w:sz w:val="32"/>
          <w:szCs w:val="32"/>
        </w:rPr>
        <w:t xml:space="preserve">One, </w:t>
      </w:r>
      <w:r w:rsidRPr="00E21268">
        <w:rPr>
          <w:sz w:val="32"/>
          <w:szCs w:val="32"/>
        </w:rPr>
        <w:t>↗</w:t>
      </w:r>
      <w:r w:rsidRPr="00E21268">
        <w:rPr>
          <w:rFonts w:ascii="Times New Roman" w:hAnsi="Times New Roman"/>
          <w:sz w:val="32"/>
          <w:szCs w:val="32"/>
        </w:rPr>
        <w:t>two,</w:t>
      </w:r>
      <w:r w:rsidRPr="00E21268">
        <w:rPr>
          <w:sz w:val="32"/>
          <w:szCs w:val="32"/>
        </w:rPr>
        <w:t>↗</w:t>
      </w:r>
      <w:r w:rsidRPr="00E21268">
        <w:rPr>
          <w:rFonts w:ascii="Times New Roman" w:hAnsi="Times New Roman"/>
          <w:sz w:val="32"/>
          <w:szCs w:val="32"/>
        </w:rPr>
        <w:t xml:space="preserve"> three, </w:t>
      </w:r>
      <w:r w:rsidRPr="00E21268">
        <w:rPr>
          <w:sz w:val="32"/>
          <w:szCs w:val="32"/>
        </w:rPr>
        <w:t>↗</w:t>
      </w:r>
      <w:r w:rsidRPr="00E21268">
        <w:rPr>
          <w:rFonts w:ascii="Times New Roman" w:hAnsi="Times New Roman"/>
          <w:sz w:val="32"/>
          <w:szCs w:val="32"/>
        </w:rPr>
        <w:t>four,</w:t>
      </w:r>
      <w:r w:rsidRPr="00E21268">
        <w:rPr>
          <w:sz w:val="32"/>
          <w:szCs w:val="32"/>
        </w:rPr>
        <w:t>↘</w:t>
      </w:r>
      <w:r w:rsidRPr="00E21268">
        <w:rPr>
          <w:rFonts w:ascii="Times New Roman" w:hAnsi="Times New Roman"/>
          <w:sz w:val="32"/>
          <w:szCs w:val="32"/>
        </w:rPr>
        <w:t xml:space="preserve"> five.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She bought </w:t>
      </w:r>
      <w:r w:rsidRPr="00E21268">
        <w:rPr>
          <w:sz w:val="32"/>
          <w:szCs w:val="32"/>
        </w:rPr>
        <w:t>↗</w:t>
      </w:r>
      <w:r w:rsidRPr="00E21268">
        <w:rPr>
          <w:rFonts w:ascii="Times New Roman" w:hAnsi="Times New Roman"/>
          <w:sz w:val="32"/>
          <w:szCs w:val="32"/>
        </w:rPr>
        <w:t xml:space="preserve">bread, </w:t>
      </w:r>
      <w:r w:rsidRPr="00E21268">
        <w:rPr>
          <w:sz w:val="32"/>
          <w:szCs w:val="32"/>
        </w:rPr>
        <w:t>↗</w:t>
      </w:r>
      <w:r w:rsidRPr="00E21268">
        <w:rPr>
          <w:rFonts w:ascii="Times New Roman" w:hAnsi="Times New Roman"/>
          <w:sz w:val="32"/>
          <w:szCs w:val="32"/>
        </w:rPr>
        <w:t xml:space="preserve">cheese, </w:t>
      </w:r>
      <w:r w:rsidRPr="00E21268">
        <w:rPr>
          <w:sz w:val="32"/>
          <w:szCs w:val="32"/>
        </w:rPr>
        <w:t>↗</w:t>
      </w:r>
      <w:r w:rsidRPr="00E21268">
        <w:rPr>
          <w:rFonts w:ascii="Times New Roman" w:hAnsi="Times New Roman"/>
          <w:sz w:val="32"/>
          <w:szCs w:val="32"/>
        </w:rPr>
        <w:t xml:space="preserve">oranges, and </w:t>
      </w:r>
      <w:r w:rsidRPr="00E21268">
        <w:rPr>
          <w:sz w:val="32"/>
          <w:szCs w:val="32"/>
        </w:rPr>
        <w:t>↘</w:t>
      </w:r>
      <w:r w:rsidRPr="00E21268">
        <w:rPr>
          <w:rFonts w:ascii="Times New Roman" w:hAnsi="Times New Roman"/>
          <w:sz w:val="32"/>
          <w:szCs w:val="32"/>
        </w:rPr>
        <w:t>apples.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Exercise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Using an arrow, determine whether rising or falling intonation is used in the sentences.</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This music sounds good.</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b/>
          <w:sz w:val="32"/>
          <w:szCs w:val="32"/>
        </w:rPr>
        <w:t xml:space="preserve"> </w:t>
      </w:r>
      <w:r w:rsidRPr="00E21268">
        <w:rPr>
          <w:rFonts w:ascii="Times New Roman" w:hAnsi="Times New Roman"/>
          <w:sz w:val="32"/>
          <w:szCs w:val="32"/>
        </w:rPr>
        <w:t>I love watching horror movies.</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My sister’s name is Amina.</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Blue is my favourite colour.</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Is that tv good?</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Do you like that movie?</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Are you hungry?</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Get me my shoes.</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Study your lessons now.</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Are you insane?</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How many more hours before you are done with your work?</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Which novel is the best for you?</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He is a little bit nervous, isn’t he?</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You should listen to your parents’ advice.</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Did you finish your homework?</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Water is good for the body.</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This is good!</w:t>
      </w:r>
    </w:p>
    <w:p w:rsidR="00EE4D10" w:rsidRPr="00E21268" w:rsidRDefault="00EE4D10" w:rsidP="00EE4D10">
      <w:pPr>
        <w:pStyle w:val="ListParagraph"/>
        <w:numPr>
          <w:ilvl w:val="0"/>
          <w:numId w:val="461"/>
        </w:numPr>
        <w:suppressAutoHyphens w:val="0"/>
        <w:spacing w:after="200"/>
        <w:contextualSpacing/>
        <w:rPr>
          <w:rFonts w:ascii="Times New Roman" w:hAnsi="Times New Roman"/>
          <w:b/>
          <w:sz w:val="32"/>
          <w:szCs w:val="32"/>
        </w:rPr>
      </w:pPr>
      <w:r w:rsidRPr="00E21268">
        <w:rPr>
          <w:rFonts w:ascii="Times New Roman" w:hAnsi="Times New Roman"/>
          <w:sz w:val="32"/>
          <w:szCs w:val="32"/>
        </w:rPr>
        <w:t>What a crazy show.</w:t>
      </w:r>
    </w:p>
    <w:p w:rsidR="00EE4D10" w:rsidRPr="001E610F" w:rsidRDefault="00EE4D10" w:rsidP="00EE4D10">
      <w:pPr>
        <w:rPr>
          <w:rFonts w:ascii="Times New Roman" w:hAnsi="Times New Roman"/>
          <w:b/>
          <w:sz w:val="44"/>
          <w:szCs w:val="32"/>
        </w:rPr>
      </w:pPr>
      <w:r w:rsidRPr="001E610F">
        <w:rPr>
          <w:rFonts w:ascii="Times New Roman" w:hAnsi="Times New Roman"/>
          <w:b/>
          <w:sz w:val="44"/>
          <w:szCs w:val="32"/>
        </w:rPr>
        <w:t>SECTION 2: SHORT FORMS</w:t>
      </w:r>
    </w:p>
    <w:p w:rsidR="00EE4D10" w:rsidRPr="001E610F" w:rsidRDefault="00EE4D10" w:rsidP="00EE4D10">
      <w:pPr>
        <w:rPr>
          <w:rFonts w:ascii="Times New Roman" w:hAnsi="Times New Roman"/>
          <w:b/>
          <w:sz w:val="44"/>
          <w:szCs w:val="32"/>
        </w:rPr>
      </w:pPr>
      <w:r w:rsidRPr="001E610F">
        <w:rPr>
          <w:rFonts w:ascii="Times New Roman" w:hAnsi="Times New Roman"/>
          <w:b/>
          <w:sz w:val="44"/>
          <w:szCs w:val="32"/>
        </w:rPr>
        <w:t>PUNS/WORD PLAY</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 pun is a form of word play that suggests several meanings, by either exploiting the multiple meanings of a word, or substituting a word for another similar sounding word, the result of which is humorous.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 pun is also known as paronomasia.</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There are two main types of puns:</w:t>
      </w:r>
    </w:p>
    <w:p w:rsidR="00EE4D10" w:rsidRPr="00E21268" w:rsidRDefault="00EE4D10" w:rsidP="00EE4D10">
      <w:pPr>
        <w:pStyle w:val="ListParagraph"/>
        <w:numPr>
          <w:ilvl w:val="0"/>
          <w:numId w:val="163"/>
        </w:numPr>
        <w:suppressAutoHyphens w:val="0"/>
        <w:spacing w:after="200"/>
        <w:contextualSpacing/>
        <w:rPr>
          <w:rFonts w:ascii="Times New Roman" w:hAnsi="Times New Roman"/>
          <w:sz w:val="32"/>
          <w:szCs w:val="32"/>
        </w:rPr>
      </w:pPr>
      <w:r w:rsidRPr="00E21268">
        <w:rPr>
          <w:rFonts w:ascii="Times New Roman" w:hAnsi="Times New Roman"/>
          <w:b/>
          <w:sz w:val="32"/>
          <w:szCs w:val="32"/>
        </w:rPr>
        <w:t>Homophonic puns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This is where a word is substituted for another similar sounding word or word pronounced almost in the same way . For example,</w:t>
      </w:r>
    </w:p>
    <w:p w:rsidR="00EE4D10" w:rsidRPr="00E21268" w:rsidRDefault="00EE4D10" w:rsidP="00EE4D10">
      <w:pPr>
        <w:rPr>
          <w:rFonts w:ascii="Times New Roman" w:hAnsi="Times New Roman"/>
          <w:i/>
          <w:sz w:val="32"/>
          <w:szCs w:val="32"/>
        </w:rPr>
      </w:pPr>
      <w:r w:rsidRPr="00E21268">
        <w:rPr>
          <w:rFonts w:ascii="Times New Roman" w:hAnsi="Times New Roman"/>
          <w:i/>
          <w:sz w:val="32"/>
          <w:szCs w:val="32"/>
        </w:rPr>
        <w:t>Fishermen are reel men.</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Explanation: </w:t>
      </w:r>
      <w:r w:rsidRPr="00E21268">
        <w:rPr>
          <w:rFonts w:ascii="Times New Roman" w:hAnsi="Times New Roman"/>
          <w:sz w:val="32"/>
          <w:szCs w:val="32"/>
        </w:rPr>
        <w:t>There is a twist on the word ‘reel’ which is originally supposed to be spelt ‘real’.</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Can you now explain the pun in the following homophonic puns?</w:t>
      </w:r>
    </w:p>
    <w:p w:rsidR="00EE4D10" w:rsidRPr="00E21268" w:rsidRDefault="00EE4D10" w:rsidP="00EE4D10">
      <w:pPr>
        <w:pStyle w:val="ListParagraph"/>
        <w:numPr>
          <w:ilvl w:val="0"/>
          <w:numId w:val="164"/>
        </w:numPr>
        <w:suppressAutoHyphens w:val="0"/>
        <w:spacing w:after="200"/>
        <w:contextualSpacing/>
        <w:rPr>
          <w:rFonts w:ascii="Times New Roman" w:hAnsi="Times New Roman"/>
          <w:sz w:val="32"/>
          <w:szCs w:val="32"/>
        </w:rPr>
      </w:pPr>
      <w:r w:rsidRPr="00E21268">
        <w:rPr>
          <w:rFonts w:ascii="Times New Roman" w:hAnsi="Times New Roman"/>
          <w:sz w:val="32"/>
          <w:szCs w:val="32"/>
        </w:rPr>
        <w:t>What do sea monsters eat for lunch? Fish and ships.</w:t>
      </w:r>
    </w:p>
    <w:p w:rsidR="00EE4D10" w:rsidRPr="00E21268" w:rsidRDefault="00EE4D10" w:rsidP="00EE4D10">
      <w:pPr>
        <w:pStyle w:val="ListParagraph"/>
        <w:numPr>
          <w:ilvl w:val="0"/>
          <w:numId w:val="164"/>
        </w:numPr>
        <w:suppressAutoHyphens w:val="0"/>
        <w:spacing w:after="200"/>
        <w:contextualSpacing/>
        <w:rPr>
          <w:rFonts w:ascii="Times New Roman" w:hAnsi="Times New Roman"/>
          <w:sz w:val="32"/>
          <w:szCs w:val="32"/>
        </w:rPr>
      </w:pPr>
      <w:r w:rsidRPr="00E21268">
        <w:rPr>
          <w:rFonts w:ascii="Times New Roman" w:hAnsi="Times New Roman"/>
          <w:sz w:val="32"/>
          <w:szCs w:val="32"/>
        </w:rPr>
        <w:t>I am on a seafood diet. Every time I see food, I eat it.</w:t>
      </w:r>
    </w:p>
    <w:p w:rsidR="00EE4D10" w:rsidRPr="00E21268" w:rsidRDefault="00EE4D10" w:rsidP="00EE4D10">
      <w:pPr>
        <w:pStyle w:val="ListParagraph"/>
        <w:numPr>
          <w:ilvl w:val="0"/>
          <w:numId w:val="164"/>
        </w:numPr>
        <w:suppressAutoHyphens w:val="0"/>
        <w:spacing w:after="200"/>
        <w:contextualSpacing/>
        <w:rPr>
          <w:rFonts w:ascii="Times New Roman" w:hAnsi="Times New Roman"/>
          <w:sz w:val="32"/>
          <w:szCs w:val="32"/>
        </w:rPr>
      </w:pPr>
      <w:r w:rsidRPr="00E21268">
        <w:rPr>
          <w:rFonts w:ascii="Times New Roman" w:hAnsi="Times New Roman"/>
          <w:sz w:val="32"/>
          <w:szCs w:val="32"/>
        </w:rPr>
        <w:t>Did you about the Italian chef with terminal illness? He past away.</w:t>
      </w:r>
    </w:p>
    <w:p w:rsidR="00EE4D10" w:rsidRPr="00E21268" w:rsidRDefault="00EE4D10" w:rsidP="00EE4D10">
      <w:pPr>
        <w:pStyle w:val="ListParagraph"/>
        <w:numPr>
          <w:ilvl w:val="0"/>
          <w:numId w:val="164"/>
        </w:numPr>
        <w:suppressAutoHyphens w:val="0"/>
        <w:spacing w:after="200"/>
        <w:contextualSpacing/>
        <w:rPr>
          <w:rFonts w:ascii="Times New Roman" w:hAnsi="Times New Roman"/>
          <w:sz w:val="32"/>
          <w:szCs w:val="32"/>
        </w:rPr>
      </w:pPr>
      <w:r w:rsidRPr="00E21268">
        <w:rPr>
          <w:rFonts w:ascii="Times New Roman" w:hAnsi="Times New Roman"/>
          <w:sz w:val="32"/>
          <w:szCs w:val="32"/>
        </w:rPr>
        <w:t>Beauty is in the eye of the beer holder.</w:t>
      </w:r>
    </w:p>
    <w:p w:rsidR="00EE4D10" w:rsidRPr="00E21268" w:rsidRDefault="00EE4D10" w:rsidP="00EE4D10">
      <w:pPr>
        <w:pStyle w:val="ListParagraph"/>
        <w:numPr>
          <w:ilvl w:val="0"/>
          <w:numId w:val="164"/>
        </w:numPr>
        <w:suppressAutoHyphens w:val="0"/>
        <w:spacing w:after="200"/>
        <w:contextualSpacing/>
        <w:rPr>
          <w:rFonts w:ascii="Times New Roman" w:hAnsi="Times New Roman"/>
          <w:sz w:val="32"/>
          <w:szCs w:val="32"/>
        </w:rPr>
      </w:pPr>
      <w:r w:rsidRPr="00E21268">
        <w:rPr>
          <w:rFonts w:ascii="Times New Roman" w:hAnsi="Times New Roman"/>
          <w:sz w:val="32"/>
          <w:szCs w:val="32"/>
        </w:rPr>
        <w:t>What tea do hockey players drink? Penalttea</w:t>
      </w:r>
    </w:p>
    <w:p w:rsidR="00EE4D10" w:rsidRPr="00E21268" w:rsidRDefault="00EE4D10" w:rsidP="00EE4D10">
      <w:pPr>
        <w:pStyle w:val="ListParagraph"/>
        <w:numPr>
          <w:ilvl w:val="0"/>
          <w:numId w:val="164"/>
        </w:numPr>
        <w:suppressAutoHyphens w:val="0"/>
        <w:spacing w:after="200"/>
        <w:contextualSpacing/>
        <w:rPr>
          <w:rFonts w:ascii="Times New Roman" w:hAnsi="Times New Roman"/>
          <w:sz w:val="32"/>
          <w:szCs w:val="32"/>
        </w:rPr>
      </w:pPr>
      <w:r w:rsidRPr="00E21268">
        <w:rPr>
          <w:rFonts w:ascii="Times New Roman" w:hAnsi="Times New Roman"/>
          <w:sz w:val="32"/>
          <w:szCs w:val="32"/>
        </w:rPr>
        <w:t>What do ghosts serve for dessert? I scream.</w:t>
      </w:r>
    </w:p>
    <w:p w:rsidR="00EE4D10" w:rsidRPr="00E21268" w:rsidRDefault="00EE4D10" w:rsidP="00EE4D10">
      <w:pPr>
        <w:pStyle w:val="ListParagraph"/>
        <w:numPr>
          <w:ilvl w:val="0"/>
          <w:numId w:val="164"/>
        </w:numPr>
        <w:suppressAutoHyphens w:val="0"/>
        <w:spacing w:after="200"/>
        <w:contextualSpacing/>
        <w:rPr>
          <w:rFonts w:ascii="Times New Roman" w:hAnsi="Times New Roman"/>
          <w:sz w:val="32"/>
          <w:szCs w:val="32"/>
        </w:rPr>
      </w:pPr>
      <w:r w:rsidRPr="00E21268">
        <w:rPr>
          <w:rFonts w:ascii="Times New Roman" w:hAnsi="Times New Roman"/>
          <w:sz w:val="32"/>
          <w:szCs w:val="32"/>
        </w:rPr>
        <w:t>What did the tree sya to the autumn? Leaf me alone.</w:t>
      </w:r>
    </w:p>
    <w:p w:rsidR="00EE4D10" w:rsidRPr="00E21268" w:rsidRDefault="00EE4D10" w:rsidP="00EE4D10">
      <w:pPr>
        <w:pStyle w:val="ListParagraph"/>
        <w:numPr>
          <w:ilvl w:val="0"/>
          <w:numId w:val="164"/>
        </w:numPr>
        <w:suppressAutoHyphens w:val="0"/>
        <w:spacing w:after="200"/>
        <w:contextualSpacing/>
        <w:rPr>
          <w:rFonts w:ascii="Times New Roman" w:hAnsi="Times New Roman"/>
          <w:sz w:val="32"/>
          <w:szCs w:val="32"/>
        </w:rPr>
      </w:pPr>
      <w:r w:rsidRPr="00E21268">
        <w:rPr>
          <w:rFonts w:ascii="Times New Roman" w:hAnsi="Times New Roman"/>
          <w:sz w:val="32"/>
          <w:szCs w:val="32"/>
        </w:rPr>
        <w:t>What did the boy cat say to the girl cat on valentine’s day? You’re purr-fect for me.</w:t>
      </w:r>
    </w:p>
    <w:p w:rsidR="00EE4D10" w:rsidRPr="00E21268" w:rsidRDefault="00EE4D10" w:rsidP="00EE4D10">
      <w:pPr>
        <w:pStyle w:val="ListParagraph"/>
        <w:numPr>
          <w:ilvl w:val="0"/>
          <w:numId w:val="164"/>
        </w:numPr>
        <w:suppressAutoHyphens w:val="0"/>
        <w:spacing w:after="200"/>
        <w:contextualSpacing/>
        <w:rPr>
          <w:rFonts w:ascii="Times New Roman" w:hAnsi="Times New Roman"/>
          <w:sz w:val="32"/>
          <w:szCs w:val="32"/>
        </w:rPr>
      </w:pPr>
      <w:r w:rsidRPr="00E21268">
        <w:rPr>
          <w:rFonts w:ascii="Times New Roman" w:hAnsi="Times New Roman"/>
          <w:sz w:val="32"/>
          <w:szCs w:val="32"/>
        </w:rPr>
        <w:t>What day does an Easter egg hate the most? Fry-days.</w:t>
      </w:r>
    </w:p>
    <w:p w:rsidR="00EE4D10" w:rsidRDefault="00EE4D10" w:rsidP="00EE4D10">
      <w:pPr>
        <w:pStyle w:val="ListParagraph"/>
        <w:numPr>
          <w:ilvl w:val="0"/>
          <w:numId w:val="164"/>
        </w:numPr>
        <w:suppressAutoHyphens w:val="0"/>
        <w:spacing w:after="200"/>
        <w:contextualSpacing/>
        <w:rPr>
          <w:rFonts w:ascii="Times New Roman" w:hAnsi="Times New Roman"/>
          <w:sz w:val="32"/>
          <w:szCs w:val="32"/>
        </w:rPr>
      </w:pPr>
      <w:r w:rsidRPr="00E21268">
        <w:rPr>
          <w:rFonts w:ascii="Times New Roman" w:hAnsi="Times New Roman"/>
          <w:sz w:val="32"/>
          <w:szCs w:val="32"/>
        </w:rPr>
        <w:t>Why did the scientist install a knocker on his door? He wanted to win the No-bell prize!</w:t>
      </w:r>
    </w:p>
    <w:p w:rsidR="00EE4D10" w:rsidRPr="00E21268" w:rsidRDefault="00EE4D10" w:rsidP="00EE4D10">
      <w:pPr>
        <w:pStyle w:val="ListParagraph"/>
        <w:numPr>
          <w:ilvl w:val="0"/>
          <w:numId w:val="163"/>
        </w:numPr>
        <w:suppressAutoHyphens w:val="0"/>
        <w:spacing w:after="200"/>
        <w:contextualSpacing/>
        <w:rPr>
          <w:rFonts w:ascii="Times New Roman" w:hAnsi="Times New Roman"/>
          <w:sz w:val="32"/>
          <w:szCs w:val="32"/>
        </w:rPr>
      </w:pPr>
      <w:r w:rsidRPr="00E21268">
        <w:rPr>
          <w:rFonts w:ascii="Times New Roman" w:hAnsi="Times New Roman"/>
          <w:b/>
          <w:sz w:val="32"/>
          <w:szCs w:val="32"/>
        </w:rPr>
        <w:t>Homographic puns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Homographic pun is formed by using a word that has multiple meanings. You might not tell what exactly what the speaker means.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For example;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Rose is the flower of my life.</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lastRenderedPageBreak/>
        <w:t xml:space="preserve">Explanation: </w:t>
      </w:r>
      <w:r w:rsidRPr="00E21268">
        <w:rPr>
          <w:rFonts w:ascii="Times New Roman" w:hAnsi="Times New Roman"/>
          <w:sz w:val="32"/>
          <w:szCs w:val="32"/>
        </w:rPr>
        <w:t>The word ‘Rose’ is a female name. it could be the person the speaker loves.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It  is also a type of flower.</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other examples are;</w:t>
      </w:r>
    </w:p>
    <w:p w:rsidR="00EE4D10" w:rsidRPr="00E21268" w:rsidRDefault="00EE4D10" w:rsidP="00EE4D10">
      <w:pPr>
        <w:pStyle w:val="ListParagraph"/>
        <w:numPr>
          <w:ilvl w:val="0"/>
          <w:numId w:val="165"/>
        </w:numPr>
        <w:suppressAutoHyphens w:val="0"/>
        <w:spacing w:after="200"/>
        <w:contextualSpacing/>
        <w:rPr>
          <w:rFonts w:ascii="Times New Roman" w:hAnsi="Times New Roman"/>
          <w:sz w:val="32"/>
          <w:szCs w:val="32"/>
        </w:rPr>
      </w:pPr>
      <w:r w:rsidRPr="00E21268">
        <w:rPr>
          <w:rFonts w:ascii="Times New Roman" w:hAnsi="Times New Roman"/>
          <w:sz w:val="32"/>
          <w:szCs w:val="32"/>
        </w:rPr>
        <w:t>My math teacher called me average. How mean!</w:t>
      </w:r>
    </w:p>
    <w:p w:rsidR="00EE4D10" w:rsidRPr="00E21268" w:rsidRDefault="00EE4D10" w:rsidP="00EE4D10">
      <w:pPr>
        <w:pStyle w:val="ListParagraph"/>
        <w:numPr>
          <w:ilvl w:val="0"/>
          <w:numId w:val="165"/>
        </w:numPr>
        <w:suppressAutoHyphens w:val="0"/>
        <w:spacing w:after="200"/>
        <w:contextualSpacing/>
        <w:rPr>
          <w:rFonts w:ascii="Times New Roman" w:hAnsi="Times New Roman"/>
          <w:sz w:val="32"/>
          <w:szCs w:val="32"/>
        </w:rPr>
      </w:pPr>
      <w:r w:rsidRPr="00E21268">
        <w:rPr>
          <w:rFonts w:ascii="Times New Roman" w:hAnsi="Times New Roman"/>
          <w:sz w:val="32"/>
          <w:szCs w:val="32"/>
        </w:rPr>
        <w:t>What do prisoners use to call each other? Cell phones.</w:t>
      </w:r>
    </w:p>
    <w:p w:rsidR="00EE4D10" w:rsidRPr="00E21268" w:rsidRDefault="00EE4D10" w:rsidP="00EE4D10">
      <w:pPr>
        <w:pStyle w:val="ListParagraph"/>
        <w:numPr>
          <w:ilvl w:val="0"/>
          <w:numId w:val="165"/>
        </w:numPr>
        <w:suppressAutoHyphens w:val="0"/>
        <w:spacing w:after="200"/>
        <w:contextualSpacing/>
        <w:rPr>
          <w:rFonts w:ascii="Times New Roman" w:hAnsi="Times New Roman"/>
          <w:sz w:val="32"/>
          <w:szCs w:val="32"/>
        </w:rPr>
      </w:pPr>
      <w:r w:rsidRPr="00E21268">
        <w:rPr>
          <w:rFonts w:ascii="Times New Roman" w:hAnsi="Times New Roman"/>
          <w:sz w:val="32"/>
          <w:szCs w:val="32"/>
        </w:rPr>
        <w:t>No matter how much you push the envelope, it’ll remain stationery.</w:t>
      </w:r>
    </w:p>
    <w:p w:rsidR="00EE4D10" w:rsidRPr="00E21268" w:rsidRDefault="00EE4D10" w:rsidP="00EE4D10">
      <w:pPr>
        <w:pStyle w:val="ListParagraph"/>
        <w:numPr>
          <w:ilvl w:val="0"/>
          <w:numId w:val="165"/>
        </w:numPr>
        <w:suppressAutoHyphens w:val="0"/>
        <w:spacing w:after="200"/>
        <w:contextualSpacing/>
        <w:rPr>
          <w:rFonts w:ascii="Times New Roman" w:hAnsi="Times New Roman"/>
          <w:sz w:val="32"/>
          <w:szCs w:val="32"/>
        </w:rPr>
      </w:pPr>
      <w:r w:rsidRPr="00E21268">
        <w:rPr>
          <w:rFonts w:ascii="Times New Roman" w:hAnsi="Times New Roman"/>
          <w:sz w:val="32"/>
          <w:szCs w:val="32"/>
        </w:rPr>
        <w:t>Have you ever tried to eat a clock? It’s very time consuming.</w:t>
      </w:r>
    </w:p>
    <w:p w:rsidR="00EE4D10" w:rsidRPr="00E21268" w:rsidRDefault="00EE4D10" w:rsidP="00EE4D10">
      <w:pPr>
        <w:pStyle w:val="ListParagraph"/>
        <w:numPr>
          <w:ilvl w:val="0"/>
          <w:numId w:val="165"/>
        </w:numPr>
        <w:suppressAutoHyphens w:val="0"/>
        <w:spacing w:after="200"/>
        <w:contextualSpacing/>
        <w:rPr>
          <w:rFonts w:ascii="Times New Roman" w:hAnsi="Times New Roman"/>
          <w:sz w:val="32"/>
          <w:szCs w:val="32"/>
        </w:rPr>
      </w:pPr>
      <w:r w:rsidRPr="00E21268">
        <w:rPr>
          <w:rFonts w:ascii="Times New Roman" w:hAnsi="Times New Roman"/>
          <w:sz w:val="32"/>
          <w:szCs w:val="32"/>
        </w:rPr>
        <w:t>A waist is a terrible thing to mind.</w:t>
      </w:r>
    </w:p>
    <w:p w:rsidR="00EE4D10" w:rsidRPr="00E21268" w:rsidRDefault="00EE4D10" w:rsidP="00EE4D10">
      <w:pPr>
        <w:pStyle w:val="ListParagraph"/>
        <w:numPr>
          <w:ilvl w:val="0"/>
          <w:numId w:val="165"/>
        </w:numPr>
        <w:suppressAutoHyphens w:val="0"/>
        <w:spacing w:after="200"/>
        <w:contextualSpacing/>
        <w:rPr>
          <w:rFonts w:ascii="Times New Roman" w:hAnsi="Times New Roman"/>
          <w:sz w:val="32"/>
          <w:szCs w:val="32"/>
        </w:rPr>
      </w:pPr>
      <w:r w:rsidRPr="00E21268">
        <w:rPr>
          <w:rFonts w:ascii="Times New Roman" w:hAnsi="Times New Roman"/>
          <w:sz w:val="32"/>
          <w:szCs w:val="32"/>
        </w:rPr>
        <w:t>I am reading a book about anti-gravity. It’s impossible to put down.</w:t>
      </w:r>
    </w:p>
    <w:p w:rsidR="00EE4D10" w:rsidRPr="00E21268" w:rsidRDefault="00EE4D10" w:rsidP="00EE4D10">
      <w:pPr>
        <w:pStyle w:val="ListParagraph"/>
        <w:numPr>
          <w:ilvl w:val="0"/>
          <w:numId w:val="165"/>
        </w:numPr>
        <w:suppressAutoHyphens w:val="0"/>
        <w:spacing w:after="200"/>
        <w:contextualSpacing/>
        <w:rPr>
          <w:rFonts w:ascii="Times New Roman" w:hAnsi="Times New Roman"/>
          <w:sz w:val="32"/>
          <w:szCs w:val="32"/>
        </w:rPr>
      </w:pPr>
      <w:r w:rsidRPr="00E21268">
        <w:rPr>
          <w:rFonts w:ascii="Times New Roman" w:hAnsi="Times New Roman"/>
          <w:sz w:val="32"/>
          <w:szCs w:val="32"/>
        </w:rPr>
        <w:t>What part of football ground is never the same? The changing room.</w:t>
      </w:r>
    </w:p>
    <w:p w:rsidR="00EE4D10" w:rsidRPr="00E21268" w:rsidRDefault="00EE4D10" w:rsidP="00EE4D10">
      <w:pPr>
        <w:pStyle w:val="ListParagraph"/>
        <w:numPr>
          <w:ilvl w:val="0"/>
          <w:numId w:val="165"/>
        </w:numPr>
        <w:suppressAutoHyphens w:val="0"/>
        <w:spacing w:after="200"/>
        <w:contextualSpacing/>
        <w:rPr>
          <w:rFonts w:ascii="Times New Roman" w:hAnsi="Times New Roman"/>
          <w:sz w:val="32"/>
          <w:szCs w:val="32"/>
        </w:rPr>
      </w:pPr>
      <w:r w:rsidRPr="00E21268">
        <w:rPr>
          <w:rFonts w:ascii="Times New Roman" w:hAnsi="Times New Roman"/>
          <w:sz w:val="32"/>
          <w:szCs w:val="32"/>
        </w:rPr>
        <w:t>I want to tell you a chemistry joke but I know I will not get a reaction.</w:t>
      </w:r>
    </w:p>
    <w:p w:rsidR="00EE4D10" w:rsidRPr="00E21268" w:rsidRDefault="00EE4D10" w:rsidP="00EE4D10">
      <w:pPr>
        <w:pStyle w:val="ListParagraph"/>
        <w:numPr>
          <w:ilvl w:val="0"/>
          <w:numId w:val="165"/>
        </w:numPr>
        <w:suppressAutoHyphens w:val="0"/>
        <w:spacing w:after="200"/>
        <w:contextualSpacing/>
        <w:rPr>
          <w:rFonts w:ascii="Times New Roman" w:hAnsi="Times New Roman"/>
          <w:sz w:val="32"/>
          <w:szCs w:val="32"/>
        </w:rPr>
      </w:pPr>
      <w:r w:rsidRPr="00E21268">
        <w:rPr>
          <w:rFonts w:ascii="Times New Roman" w:hAnsi="Times New Roman"/>
          <w:sz w:val="32"/>
          <w:szCs w:val="32"/>
        </w:rPr>
        <w:t>Why did the bee get married? Because he found his honey.</w:t>
      </w:r>
    </w:p>
    <w:p w:rsidR="00EE4D10" w:rsidRPr="00E21268" w:rsidRDefault="00EE4D10" w:rsidP="00EE4D10">
      <w:pPr>
        <w:pStyle w:val="ListParagraph"/>
        <w:numPr>
          <w:ilvl w:val="0"/>
          <w:numId w:val="165"/>
        </w:numPr>
        <w:suppressAutoHyphens w:val="0"/>
        <w:spacing w:after="200"/>
        <w:contextualSpacing/>
        <w:rPr>
          <w:rFonts w:ascii="Times New Roman" w:hAnsi="Times New Roman"/>
          <w:sz w:val="32"/>
          <w:szCs w:val="32"/>
        </w:rPr>
      </w:pPr>
      <w:r w:rsidRPr="00E21268">
        <w:rPr>
          <w:rFonts w:ascii="Times New Roman" w:hAnsi="Times New Roman"/>
          <w:sz w:val="32"/>
          <w:szCs w:val="32"/>
        </w:rPr>
        <w:t>Did you hear about the guy who got hit in the head with a can of soda? He was lucky it was a soft drink.</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Features of Puns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Puns are characterized by;</w:t>
      </w:r>
    </w:p>
    <w:p w:rsidR="00EE4D10" w:rsidRPr="00E21268" w:rsidRDefault="00EE4D10" w:rsidP="00EE4D10">
      <w:pPr>
        <w:pStyle w:val="ListParagraph"/>
        <w:numPr>
          <w:ilvl w:val="0"/>
          <w:numId w:val="166"/>
        </w:numPr>
        <w:suppressAutoHyphens w:val="0"/>
        <w:spacing w:after="200"/>
        <w:contextualSpacing/>
        <w:rPr>
          <w:rFonts w:ascii="Times New Roman" w:hAnsi="Times New Roman"/>
          <w:sz w:val="32"/>
          <w:szCs w:val="32"/>
        </w:rPr>
      </w:pPr>
      <w:r w:rsidRPr="00E21268">
        <w:rPr>
          <w:rFonts w:ascii="Times New Roman" w:hAnsi="Times New Roman"/>
          <w:sz w:val="32"/>
          <w:szCs w:val="32"/>
        </w:rPr>
        <w:t>They are short.</w:t>
      </w:r>
    </w:p>
    <w:p w:rsidR="00EE4D10" w:rsidRPr="00E21268" w:rsidRDefault="00EE4D10" w:rsidP="00EE4D10">
      <w:pPr>
        <w:pStyle w:val="ListParagraph"/>
        <w:numPr>
          <w:ilvl w:val="0"/>
          <w:numId w:val="166"/>
        </w:numPr>
        <w:suppressAutoHyphens w:val="0"/>
        <w:spacing w:after="200"/>
        <w:contextualSpacing/>
        <w:rPr>
          <w:rFonts w:ascii="Times New Roman" w:hAnsi="Times New Roman"/>
          <w:sz w:val="32"/>
          <w:szCs w:val="32"/>
        </w:rPr>
      </w:pPr>
      <w:r w:rsidRPr="00E21268">
        <w:rPr>
          <w:rFonts w:ascii="Times New Roman" w:hAnsi="Times New Roman"/>
          <w:sz w:val="32"/>
          <w:szCs w:val="32"/>
        </w:rPr>
        <w:t>They are humorous.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Functions of Puns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They serve functions such as:</w:t>
      </w:r>
    </w:p>
    <w:p w:rsidR="00EE4D10" w:rsidRPr="00E21268" w:rsidRDefault="00EE4D10" w:rsidP="00EE4D10">
      <w:pPr>
        <w:pStyle w:val="ListParagraph"/>
        <w:numPr>
          <w:ilvl w:val="0"/>
          <w:numId w:val="167"/>
        </w:numPr>
        <w:suppressAutoHyphens w:val="0"/>
        <w:spacing w:after="200"/>
        <w:contextualSpacing/>
        <w:rPr>
          <w:rFonts w:ascii="Times New Roman" w:hAnsi="Times New Roman"/>
          <w:sz w:val="32"/>
          <w:szCs w:val="32"/>
        </w:rPr>
      </w:pPr>
      <w:r w:rsidRPr="00E21268">
        <w:rPr>
          <w:rFonts w:ascii="Times New Roman" w:hAnsi="Times New Roman"/>
          <w:sz w:val="32"/>
          <w:szCs w:val="32"/>
        </w:rPr>
        <w:t>Teaching pronunciation. For example, homophones.</w:t>
      </w:r>
    </w:p>
    <w:p w:rsidR="00EE4D10" w:rsidRPr="00E21268" w:rsidRDefault="00EE4D10" w:rsidP="00EE4D10">
      <w:pPr>
        <w:pStyle w:val="ListParagraph"/>
        <w:numPr>
          <w:ilvl w:val="0"/>
          <w:numId w:val="167"/>
        </w:numPr>
        <w:suppressAutoHyphens w:val="0"/>
        <w:spacing w:after="200"/>
        <w:contextualSpacing/>
        <w:rPr>
          <w:rFonts w:ascii="Times New Roman" w:hAnsi="Times New Roman"/>
          <w:sz w:val="32"/>
          <w:szCs w:val="32"/>
        </w:rPr>
      </w:pPr>
      <w:r w:rsidRPr="00E21268">
        <w:rPr>
          <w:rFonts w:ascii="Times New Roman" w:hAnsi="Times New Roman"/>
          <w:sz w:val="32"/>
          <w:szCs w:val="32"/>
        </w:rPr>
        <w:t>Enhancing creativity. One has to think in order to form their puns.</w:t>
      </w:r>
    </w:p>
    <w:p w:rsidR="00EE4D10" w:rsidRPr="00E21268" w:rsidRDefault="00EE4D10" w:rsidP="00EE4D10">
      <w:pPr>
        <w:pStyle w:val="ListParagraph"/>
        <w:numPr>
          <w:ilvl w:val="0"/>
          <w:numId w:val="167"/>
        </w:numPr>
        <w:suppressAutoHyphens w:val="0"/>
        <w:spacing w:after="200"/>
        <w:contextualSpacing/>
        <w:rPr>
          <w:rFonts w:ascii="Times New Roman" w:hAnsi="Times New Roman"/>
          <w:sz w:val="32"/>
          <w:szCs w:val="32"/>
        </w:rPr>
      </w:pPr>
      <w:r w:rsidRPr="00E21268">
        <w:rPr>
          <w:rFonts w:ascii="Times New Roman" w:hAnsi="Times New Roman"/>
          <w:sz w:val="32"/>
          <w:szCs w:val="32"/>
        </w:rPr>
        <w:t>Entertaining. When said one wonders what the speaker intends, the audience will laugh.</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Explain the pun in:</w:t>
      </w:r>
    </w:p>
    <w:p w:rsidR="00EE4D10" w:rsidRPr="00E21268" w:rsidRDefault="00EE4D10" w:rsidP="00EE4D10">
      <w:pPr>
        <w:pStyle w:val="ListParagraph"/>
        <w:numPr>
          <w:ilvl w:val="0"/>
          <w:numId w:val="168"/>
        </w:numPr>
        <w:suppressAutoHyphens w:val="0"/>
        <w:spacing w:after="200"/>
        <w:contextualSpacing/>
        <w:rPr>
          <w:rFonts w:ascii="Times New Roman" w:hAnsi="Times New Roman"/>
          <w:sz w:val="32"/>
          <w:szCs w:val="32"/>
        </w:rPr>
      </w:pPr>
      <w:r w:rsidRPr="00E21268">
        <w:rPr>
          <w:rFonts w:ascii="Times New Roman" w:hAnsi="Times New Roman"/>
          <w:sz w:val="32"/>
          <w:szCs w:val="32"/>
        </w:rPr>
        <w:t>I used to be a banker but I lost interest.</w:t>
      </w:r>
    </w:p>
    <w:p w:rsidR="00EE4D10" w:rsidRPr="00E21268" w:rsidRDefault="00EE4D10" w:rsidP="00EE4D10">
      <w:pPr>
        <w:pStyle w:val="ListParagraph"/>
        <w:numPr>
          <w:ilvl w:val="0"/>
          <w:numId w:val="168"/>
        </w:numPr>
        <w:suppressAutoHyphens w:val="0"/>
        <w:spacing w:after="200"/>
        <w:contextualSpacing/>
        <w:rPr>
          <w:rFonts w:ascii="Times New Roman" w:hAnsi="Times New Roman"/>
          <w:sz w:val="32"/>
          <w:szCs w:val="32"/>
        </w:rPr>
      </w:pPr>
      <w:r w:rsidRPr="00E21268">
        <w:rPr>
          <w:rFonts w:ascii="Times New Roman" w:hAnsi="Times New Roman"/>
          <w:sz w:val="32"/>
          <w:szCs w:val="32"/>
        </w:rPr>
        <w:t>A bicycle can’t stand on its own because it is two-tired.</w:t>
      </w:r>
    </w:p>
    <w:p w:rsidR="00EE4D10" w:rsidRPr="00E21268" w:rsidRDefault="00EE4D10" w:rsidP="00EE4D10">
      <w:pPr>
        <w:pStyle w:val="ListParagraph"/>
        <w:numPr>
          <w:ilvl w:val="0"/>
          <w:numId w:val="168"/>
        </w:numPr>
        <w:suppressAutoHyphens w:val="0"/>
        <w:spacing w:after="200"/>
        <w:contextualSpacing/>
        <w:rPr>
          <w:rFonts w:ascii="Times New Roman" w:hAnsi="Times New Roman"/>
          <w:sz w:val="32"/>
          <w:szCs w:val="32"/>
        </w:rPr>
      </w:pPr>
      <w:r w:rsidRPr="00E21268">
        <w:rPr>
          <w:rFonts w:ascii="Times New Roman" w:hAnsi="Times New Roman"/>
          <w:sz w:val="32"/>
          <w:szCs w:val="32"/>
        </w:rPr>
        <w:t>I don’t trust these stairs because they are always up to something.</w:t>
      </w:r>
    </w:p>
    <w:p w:rsidR="00EE4D10" w:rsidRPr="00E21268" w:rsidRDefault="00EE4D10" w:rsidP="00EE4D10">
      <w:pPr>
        <w:pStyle w:val="ListParagraph"/>
        <w:numPr>
          <w:ilvl w:val="0"/>
          <w:numId w:val="168"/>
        </w:numPr>
        <w:suppressAutoHyphens w:val="0"/>
        <w:spacing w:after="200"/>
        <w:contextualSpacing/>
        <w:rPr>
          <w:rFonts w:ascii="Times New Roman" w:hAnsi="Times New Roman"/>
          <w:sz w:val="32"/>
          <w:szCs w:val="32"/>
        </w:rPr>
      </w:pPr>
      <w:r w:rsidRPr="00E21268">
        <w:rPr>
          <w:rFonts w:ascii="Times New Roman" w:hAnsi="Times New Roman"/>
          <w:sz w:val="32"/>
          <w:szCs w:val="32"/>
        </w:rPr>
        <w:t>Santa’s helpers are known as subordinate clauses.</w:t>
      </w:r>
    </w:p>
    <w:p w:rsidR="00EE4D10" w:rsidRDefault="00EE4D10" w:rsidP="00EE4D10">
      <w:pPr>
        <w:pStyle w:val="ListParagraph"/>
        <w:numPr>
          <w:ilvl w:val="0"/>
          <w:numId w:val="168"/>
        </w:numPr>
        <w:suppressAutoHyphens w:val="0"/>
        <w:spacing w:after="200"/>
        <w:contextualSpacing/>
        <w:rPr>
          <w:rFonts w:ascii="Times New Roman" w:hAnsi="Times New Roman"/>
          <w:sz w:val="32"/>
          <w:szCs w:val="32"/>
        </w:rPr>
      </w:pPr>
      <w:r w:rsidRPr="00E21268">
        <w:rPr>
          <w:rFonts w:ascii="Times New Roman" w:hAnsi="Times New Roman"/>
          <w:sz w:val="32"/>
          <w:szCs w:val="32"/>
        </w:rPr>
        <w:t>The man who drank battery acid got charged.</w:t>
      </w:r>
    </w:p>
    <w:p w:rsidR="001E610F" w:rsidRPr="00E21268" w:rsidRDefault="001E610F" w:rsidP="001E610F">
      <w:pPr>
        <w:pStyle w:val="ListParagraph"/>
        <w:suppressAutoHyphens w:val="0"/>
        <w:spacing w:after="200"/>
        <w:contextualSpacing/>
        <w:rPr>
          <w:rFonts w:ascii="Times New Roman" w:hAnsi="Times New Roman"/>
          <w:sz w:val="32"/>
          <w:szCs w:val="32"/>
        </w:rPr>
      </w:pPr>
    </w:p>
    <w:p w:rsidR="00EE4D10" w:rsidRPr="001E610F" w:rsidRDefault="00EE4D10" w:rsidP="00EE4D10">
      <w:pPr>
        <w:rPr>
          <w:rFonts w:ascii="Times New Roman" w:hAnsi="Times New Roman"/>
          <w:b/>
          <w:sz w:val="48"/>
          <w:szCs w:val="32"/>
        </w:rPr>
      </w:pPr>
      <w:r w:rsidRPr="001E610F">
        <w:rPr>
          <w:rFonts w:ascii="Times New Roman" w:hAnsi="Times New Roman"/>
          <w:b/>
          <w:sz w:val="48"/>
          <w:szCs w:val="32"/>
        </w:rPr>
        <w:lastRenderedPageBreak/>
        <w:t>TONGUE TWISTERS</w:t>
      </w:r>
    </w:p>
    <w:p w:rsidR="00EE4D10" w:rsidRPr="00E21268" w:rsidRDefault="00EE4D10" w:rsidP="00EE4D10">
      <w:pPr>
        <w:pStyle w:val="ListParagraph"/>
        <w:numPr>
          <w:ilvl w:val="0"/>
          <w:numId w:val="30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 phrase or a sentence which is hard to speak fast because of alliteration or a sequence of nearly similar sounds is the </w:t>
      </w:r>
      <w:r w:rsidRPr="00E21268">
        <w:rPr>
          <w:rFonts w:ascii="Times New Roman" w:hAnsi="Times New Roman"/>
          <w:b/>
          <w:sz w:val="32"/>
          <w:szCs w:val="32"/>
        </w:rPr>
        <w:t>tongue twister.</w:t>
      </w:r>
    </w:p>
    <w:p w:rsidR="00EE4D10" w:rsidRPr="00E21268" w:rsidRDefault="00EE4D10" w:rsidP="00EE4D10">
      <w:pPr>
        <w:pStyle w:val="ListParagraph"/>
        <w:numPr>
          <w:ilvl w:val="0"/>
          <w:numId w:val="304"/>
        </w:numPr>
        <w:suppressAutoHyphens w:val="0"/>
        <w:spacing w:after="200"/>
        <w:contextualSpacing/>
        <w:rPr>
          <w:rFonts w:ascii="Times New Roman" w:hAnsi="Times New Roman"/>
          <w:sz w:val="32"/>
          <w:szCs w:val="32"/>
        </w:rPr>
      </w:pPr>
      <w:r w:rsidRPr="00E21268">
        <w:rPr>
          <w:rFonts w:ascii="Times New Roman" w:hAnsi="Times New Roman"/>
          <w:sz w:val="32"/>
          <w:szCs w:val="32"/>
        </w:rPr>
        <w:t>It is worth noting that there is usually the use of mnemonic feature (sound devices or sound patterns) in the tongue twisters.</w:t>
      </w:r>
    </w:p>
    <w:p w:rsidR="00EE4D10" w:rsidRPr="00E21268" w:rsidRDefault="00EE4D10" w:rsidP="00EE4D10">
      <w:pPr>
        <w:pStyle w:val="ListParagraph"/>
        <w:numPr>
          <w:ilvl w:val="0"/>
          <w:numId w:val="304"/>
        </w:numPr>
        <w:suppressAutoHyphens w:val="0"/>
        <w:spacing w:after="200"/>
        <w:contextualSpacing/>
        <w:rPr>
          <w:rFonts w:ascii="Times New Roman" w:hAnsi="Times New Roman"/>
          <w:sz w:val="32"/>
          <w:szCs w:val="32"/>
        </w:rPr>
      </w:pPr>
      <w:r w:rsidRPr="00E21268">
        <w:rPr>
          <w:rFonts w:ascii="Times New Roman" w:hAnsi="Times New Roman"/>
          <w:sz w:val="32"/>
          <w:szCs w:val="32"/>
        </w:rPr>
        <w:t>Let us read the following tongue twisters fast.</w:t>
      </w:r>
    </w:p>
    <w:p w:rsidR="00EE4D10" w:rsidRPr="00E21268" w:rsidRDefault="00EE4D10" w:rsidP="00EE4D10">
      <w:pPr>
        <w:pStyle w:val="ListParagraph"/>
        <w:numPr>
          <w:ilvl w:val="0"/>
          <w:numId w:val="305"/>
        </w:numPr>
        <w:suppressAutoHyphens w:val="0"/>
        <w:spacing w:after="200"/>
        <w:contextualSpacing/>
        <w:rPr>
          <w:rFonts w:ascii="Times New Roman" w:hAnsi="Times New Roman"/>
          <w:sz w:val="32"/>
          <w:szCs w:val="32"/>
        </w:rPr>
      </w:pPr>
      <w:r w:rsidRPr="00E21268">
        <w:rPr>
          <w:rFonts w:ascii="Times New Roman" w:hAnsi="Times New Roman"/>
          <w:sz w:val="32"/>
          <w:szCs w:val="32"/>
        </w:rPr>
        <w:t>She sells sea shells on the sea shore.</w:t>
      </w:r>
    </w:p>
    <w:p w:rsidR="00EE4D10" w:rsidRPr="00E21268" w:rsidRDefault="00EE4D10" w:rsidP="00EE4D10">
      <w:pPr>
        <w:pStyle w:val="ListParagraph"/>
        <w:numPr>
          <w:ilvl w:val="0"/>
          <w:numId w:val="305"/>
        </w:numPr>
        <w:suppressAutoHyphens w:val="0"/>
        <w:spacing w:after="200"/>
        <w:contextualSpacing/>
        <w:rPr>
          <w:rFonts w:ascii="Times New Roman" w:hAnsi="Times New Roman"/>
          <w:sz w:val="32"/>
          <w:szCs w:val="32"/>
        </w:rPr>
      </w:pPr>
      <w:r w:rsidRPr="00E21268">
        <w:rPr>
          <w:rFonts w:ascii="Times New Roman" w:hAnsi="Times New Roman"/>
          <w:sz w:val="32"/>
          <w:szCs w:val="32"/>
        </w:rPr>
        <w:t>Any noise annoys an oyster but noisy noise annoys an oyster more.</w:t>
      </w:r>
    </w:p>
    <w:p w:rsidR="00EE4D10" w:rsidRPr="00E21268" w:rsidRDefault="00EE4D10" w:rsidP="00EE4D10">
      <w:pPr>
        <w:pStyle w:val="ListParagraph"/>
        <w:numPr>
          <w:ilvl w:val="0"/>
          <w:numId w:val="305"/>
        </w:numPr>
        <w:suppressAutoHyphens w:val="0"/>
        <w:spacing w:after="200"/>
        <w:contextualSpacing/>
        <w:rPr>
          <w:rFonts w:ascii="Times New Roman" w:hAnsi="Times New Roman"/>
          <w:sz w:val="32"/>
          <w:szCs w:val="32"/>
        </w:rPr>
      </w:pPr>
      <w:r w:rsidRPr="00E21268">
        <w:rPr>
          <w:rFonts w:ascii="Times New Roman" w:hAnsi="Times New Roman"/>
          <w:sz w:val="32"/>
          <w:szCs w:val="32"/>
        </w:rPr>
        <w:t>Kindly kittens knitting mittens keep kazooing in the king’s kitchen.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Sound Patterns in Tongue Twisters</w:t>
      </w:r>
    </w:p>
    <w:p w:rsidR="00EE4D10" w:rsidRPr="00E21268" w:rsidRDefault="00EE4D10" w:rsidP="00EE4D10">
      <w:pPr>
        <w:pStyle w:val="ListParagraph"/>
        <w:numPr>
          <w:ilvl w:val="0"/>
          <w:numId w:val="384"/>
        </w:numPr>
        <w:suppressAutoHyphens w:val="0"/>
        <w:spacing w:after="200"/>
        <w:contextualSpacing/>
        <w:rPr>
          <w:rFonts w:ascii="Times New Roman" w:hAnsi="Times New Roman"/>
          <w:sz w:val="32"/>
          <w:szCs w:val="32"/>
        </w:rPr>
      </w:pPr>
      <w:r w:rsidRPr="00E21268">
        <w:rPr>
          <w:rFonts w:ascii="Times New Roman" w:hAnsi="Times New Roman"/>
          <w:sz w:val="32"/>
          <w:szCs w:val="32"/>
        </w:rPr>
        <w:t>Read the tongue twister below fast.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She saw a fish on the seashore and I am sure the fish she saw on the sea shore was a saw-fish.</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In the words: she, shore and sure, there is the repetition of the consonant sound /ᶴ/ at the beginning of the words. This is </w:t>
      </w:r>
      <w:r w:rsidRPr="00E21268">
        <w:rPr>
          <w:rFonts w:ascii="Times New Roman" w:hAnsi="Times New Roman"/>
          <w:b/>
          <w:sz w:val="32"/>
          <w:szCs w:val="32"/>
        </w:rPr>
        <w:t>alliteration</w:t>
      </w:r>
      <w:r w:rsidRPr="00E21268">
        <w:rPr>
          <w:rFonts w:ascii="Times New Roman" w:hAnsi="Times New Roman"/>
          <w:sz w:val="32"/>
          <w:szCs w:val="32"/>
        </w:rPr>
        <w: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Alliteration is the repetition of the initial consonant sound in the nearby words.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Can you identify any other instance of alliteration in the above tongue twister?</w:t>
      </w:r>
    </w:p>
    <w:p w:rsidR="00EE4D10" w:rsidRPr="00E21268" w:rsidRDefault="00EE4D10" w:rsidP="00EE4D10">
      <w:pPr>
        <w:pStyle w:val="ListParagraph"/>
        <w:numPr>
          <w:ilvl w:val="0"/>
          <w:numId w:val="384"/>
        </w:numPr>
        <w:suppressAutoHyphens w:val="0"/>
        <w:spacing w:after="200"/>
        <w:contextualSpacing/>
        <w:rPr>
          <w:rFonts w:ascii="Times New Roman" w:hAnsi="Times New Roman"/>
          <w:sz w:val="32"/>
          <w:szCs w:val="32"/>
        </w:rPr>
      </w:pPr>
      <w:r w:rsidRPr="00E21268">
        <w:rPr>
          <w:rFonts w:ascii="Times New Roman" w:hAnsi="Times New Roman"/>
          <w:b/>
          <w:sz w:val="32"/>
          <w:szCs w:val="32"/>
        </w:rPr>
        <w:t>Read this other tongue twister and take note of the highlighted letters.</w:t>
      </w:r>
    </w:p>
    <w:p w:rsidR="00EE4D10" w:rsidRPr="00E21268" w:rsidRDefault="00EE4D10" w:rsidP="00EE4D10">
      <w:pPr>
        <w:pStyle w:val="ListParagraph"/>
        <w:ind w:left="360"/>
        <w:rPr>
          <w:rFonts w:ascii="Times New Roman" w:hAnsi="Times New Roman"/>
          <w:b/>
          <w:sz w:val="32"/>
          <w:szCs w:val="32"/>
        </w:rPr>
      </w:pPr>
      <w:r w:rsidRPr="00E21268">
        <w:rPr>
          <w:rFonts w:ascii="Times New Roman" w:hAnsi="Times New Roman"/>
          <w:sz w:val="32"/>
          <w:szCs w:val="32"/>
        </w:rPr>
        <w:t>A sku</w:t>
      </w:r>
      <w:r w:rsidRPr="00E21268">
        <w:rPr>
          <w:rFonts w:ascii="Times New Roman" w:hAnsi="Times New Roman"/>
          <w:b/>
          <w:sz w:val="32"/>
          <w:szCs w:val="32"/>
        </w:rPr>
        <w:t xml:space="preserve">nk </w:t>
      </w:r>
      <w:r w:rsidRPr="00E21268">
        <w:rPr>
          <w:rFonts w:ascii="Times New Roman" w:hAnsi="Times New Roman"/>
          <w:sz w:val="32"/>
          <w:szCs w:val="32"/>
        </w:rPr>
        <w:t>sat on a stump and tha</w:t>
      </w:r>
      <w:r w:rsidRPr="00E21268">
        <w:rPr>
          <w:rFonts w:ascii="Times New Roman" w:hAnsi="Times New Roman"/>
          <w:b/>
          <w:sz w:val="32"/>
          <w:szCs w:val="32"/>
        </w:rPr>
        <w:t xml:space="preserve">nk </w:t>
      </w:r>
      <w:r w:rsidRPr="00E21268">
        <w:rPr>
          <w:rFonts w:ascii="Times New Roman" w:hAnsi="Times New Roman"/>
          <w:sz w:val="32"/>
          <w:szCs w:val="32"/>
        </w:rPr>
        <w:t>the stump stu</w:t>
      </w:r>
      <w:r w:rsidRPr="00E21268">
        <w:rPr>
          <w:rFonts w:ascii="Times New Roman" w:hAnsi="Times New Roman"/>
          <w:b/>
          <w:sz w:val="32"/>
          <w:szCs w:val="32"/>
        </w:rPr>
        <w:t xml:space="preserve">nk, </w:t>
      </w:r>
      <w:r w:rsidRPr="00E21268">
        <w:rPr>
          <w:rFonts w:ascii="Times New Roman" w:hAnsi="Times New Roman"/>
          <w:sz w:val="32"/>
          <w:szCs w:val="32"/>
        </w:rPr>
        <w:t>but the stump tha</w:t>
      </w:r>
      <w:r w:rsidRPr="00E21268">
        <w:rPr>
          <w:rFonts w:ascii="Times New Roman" w:hAnsi="Times New Roman"/>
          <w:b/>
          <w:sz w:val="32"/>
          <w:szCs w:val="32"/>
        </w:rPr>
        <w:t xml:space="preserve">nk </w:t>
      </w:r>
      <w:r w:rsidRPr="00E21268">
        <w:rPr>
          <w:rFonts w:ascii="Times New Roman" w:hAnsi="Times New Roman"/>
          <w:sz w:val="32"/>
          <w:szCs w:val="32"/>
        </w:rPr>
        <w:t>the sku</w:t>
      </w:r>
      <w:r w:rsidRPr="00E21268">
        <w:rPr>
          <w:rFonts w:ascii="Times New Roman" w:hAnsi="Times New Roman"/>
          <w:b/>
          <w:sz w:val="32"/>
          <w:szCs w:val="32"/>
        </w:rPr>
        <w:t xml:space="preserve">nk </w:t>
      </w:r>
      <w:r w:rsidRPr="00E21268">
        <w:rPr>
          <w:rFonts w:ascii="Times New Roman" w:hAnsi="Times New Roman"/>
          <w:sz w:val="32"/>
          <w:szCs w:val="32"/>
        </w:rPr>
        <w:t>stu</w:t>
      </w:r>
      <w:r w:rsidRPr="00E21268">
        <w:rPr>
          <w:rFonts w:ascii="Times New Roman" w:hAnsi="Times New Roman"/>
          <w:b/>
          <w:sz w:val="32"/>
          <w:szCs w:val="32"/>
        </w:rPr>
        <w:t>nk.</w:t>
      </w:r>
    </w:p>
    <w:p w:rsidR="00EE4D10" w:rsidRPr="00E21268" w:rsidRDefault="00EE4D10" w:rsidP="00EE4D10">
      <w:pPr>
        <w:pStyle w:val="ListParagraph"/>
        <w:ind w:left="360"/>
        <w:rPr>
          <w:rFonts w:ascii="Times New Roman" w:hAnsi="Times New Roman"/>
          <w:b/>
          <w:sz w:val="32"/>
          <w:szCs w:val="32"/>
        </w:rPr>
      </w:pPr>
      <w:r w:rsidRPr="00E21268">
        <w:rPr>
          <w:rFonts w:ascii="Times New Roman" w:hAnsi="Times New Roman"/>
          <w:sz w:val="32"/>
          <w:szCs w:val="32"/>
        </w:rPr>
        <w:t xml:space="preserve">The sound pattern here is </w:t>
      </w:r>
      <w:r w:rsidRPr="00E21268">
        <w:rPr>
          <w:rFonts w:ascii="Times New Roman" w:hAnsi="Times New Roman"/>
          <w:b/>
          <w:sz w:val="32"/>
          <w:szCs w:val="32"/>
        </w:rPr>
        <w:t>consonance.</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b/>
          <w:sz w:val="32"/>
          <w:szCs w:val="32"/>
        </w:rPr>
        <w:t xml:space="preserve">Consonance </w:t>
      </w:r>
      <w:r w:rsidRPr="00E21268">
        <w:rPr>
          <w:rFonts w:ascii="Times New Roman" w:hAnsi="Times New Roman"/>
          <w:sz w:val="32"/>
          <w:szCs w:val="32"/>
        </w:rPr>
        <w:t>is the repetition of the inner consonant sound in the nearby words. An inner sound is that which comes after the first.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There is another instance of consonance. Can you illustrate it?</w:t>
      </w:r>
    </w:p>
    <w:p w:rsidR="00EE4D10" w:rsidRPr="00E21268" w:rsidRDefault="00EE4D10" w:rsidP="00EE4D10">
      <w:pPr>
        <w:pStyle w:val="ListParagraph"/>
        <w:numPr>
          <w:ilvl w:val="0"/>
          <w:numId w:val="384"/>
        </w:numPr>
        <w:suppressAutoHyphens w:val="0"/>
        <w:spacing w:after="200"/>
        <w:contextualSpacing/>
        <w:rPr>
          <w:rFonts w:ascii="Times New Roman" w:hAnsi="Times New Roman"/>
          <w:sz w:val="32"/>
          <w:szCs w:val="32"/>
        </w:rPr>
      </w:pPr>
      <w:r w:rsidRPr="00E21268">
        <w:rPr>
          <w:rFonts w:ascii="Times New Roman" w:hAnsi="Times New Roman"/>
          <w:b/>
          <w:sz w:val="32"/>
          <w:szCs w:val="32"/>
        </w:rPr>
        <w:t>Repetition</w:t>
      </w:r>
    </w:p>
    <w:p w:rsidR="00EE4D10" w:rsidRPr="00E21268" w:rsidRDefault="00EE4D10" w:rsidP="00EE4D10">
      <w:pPr>
        <w:pStyle w:val="ListParagraph"/>
        <w:numPr>
          <w:ilvl w:val="0"/>
          <w:numId w:val="385"/>
        </w:numPr>
        <w:suppressAutoHyphens w:val="0"/>
        <w:spacing w:after="200"/>
        <w:contextualSpacing/>
        <w:rPr>
          <w:rFonts w:ascii="Times New Roman" w:hAnsi="Times New Roman"/>
          <w:sz w:val="32"/>
          <w:szCs w:val="32"/>
        </w:rPr>
      </w:pPr>
      <w:r w:rsidRPr="00E21268">
        <w:rPr>
          <w:rFonts w:ascii="Times New Roman" w:hAnsi="Times New Roman"/>
          <w:sz w:val="32"/>
          <w:szCs w:val="32"/>
        </w:rPr>
        <w:t>In most tongue twisters, there is repetition of words or phrases. In (1) above, the words ‘saw’, ‘fish’, etc. have been repeated.</w:t>
      </w:r>
    </w:p>
    <w:p w:rsidR="00EE4D10" w:rsidRPr="00E21268" w:rsidRDefault="00EE4D10" w:rsidP="00EE4D10">
      <w:pPr>
        <w:pStyle w:val="ListParagraph"/>
        <w:numPr>
          <w:ilvl w:val="0"/>
          <w:numId w:val="385"/>
        </w:numPr>
        <w:suppressAutoHyphens w:val="0"/>
        <w:spacing w:after="200"/>
        <w:contextualSpacing/>
        <w:rPr>
          <w:rFonts w:ascii="Times New Roman" w:hAnsi="Times New Roman"/>
          <w:sz w:val="32"/>
          <w:szCs w:val="32"/>
        </w:rPr>
      </w:pPr>
      <w:r w:rsidRPr="00E21268">
        <w:rPr>
          <w:rFonts w:ascii="Times New Roman" w:hAnsi="Times New Roman"/>
          <w:sz w:val="32"/>
          <w:szCs w:val="32"/>
        </w:rPr>
        <w:t>Now pick out the words and phrases repeated in these tongue twisters.</w:t>
      </w:r>
    </w:p>
    <w:p w:rsidR="00EE4D10" w:rsidRPr="00E21268" w:rsidRDefault="00EE4D10" w:rsidP="00EE4D10">
      <w:pPr>
        <w:pStyle w:val="ListParagraph"/>
        <w:numPr>
          <w:ilvl w:val="0"/>
          <w:numId w:val="386"/>
        </w:numPr>
        <w:suppressAutoHyphens w:val="0"/>
        <w:spacing w:after="200"/>
        <w:contextualSpacing/>
        <w:rPr>
          <w:rFonts w:ascii="Times New Roman" w:hAnsi="Times New Roman"/>
          <w:sz w:val="32"/>
          <w:szCs w:val="32"/>
        </w:rPr>
      </w:pPr>
      <w:r w:rsidRPr="00E21268">
        <w:rPr>
          <w:rFonts w:ascii="Times New Roman" w:hAnsi="Times New Roman"/>
          <w:sz w:val="32"/>
          <w:szCs w:val="32"/>
        </w:rPr>
        <w:t>If you tell Tom to tell a tongue twister, his tongue will be twisted as tongue twister twists tongues.</w:t>
      </w:r>
    </w:p>
    <w:p w:rsidR="00EE4D10" w:rsidRPr="00E21268" w:rsidRDefault="00EE4D10" w:rsidP="00EE4D10">
      <w:pPr>
        <w:pStyle w:val="ListParagraph"/>
        <w:numPr>
          <w:ilvl w:val="0"/>
          <w:numId w:val="386"/>
        </w:numPr>
        <w:suppressAutoHyphens w:val="0"/>
        <w:spacing w:after="200"/>
        <w:contextualSpacing/>
        <w:rPr>
          <w:rFonts w:ascii="Times New Roman" w:hAnsi="Times New Roman"/>
          <w:sz w:val="32"/>
          <w:szCs w:val="32"/>
        </w:rPr>
      </w:pPr>
      <w:r w:rsidRPr="00E21268">
        <w:rPr>
          <w:rFonts w:ascii="Times New Roman" w:hAnsi="Times New Roman"/>
          <w:sz w:val="32"/>
          <w:szCs w:val="32"/>
        </w:rPr>
        <w:t>The sixth sick Sheik’s sixth sheep’s sick.</w:t>
      </w:r>
    </w:p>
    <w:p w:rsidR="00EE4D10" w:rsidRPr="00E21268" w:rsidRDefault="00EE4D10" w:rsidP="00EE4D10">
      <w:pPr>
        <w:pStyle w:val="ListParagraph"/>
        <w:numPr>
          <w:ilvl w:val="0"/>
          <w:numId w:val="384"/>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Assonance </w:t>
      </w:r>
    </w:p>
    <w:p w:rsidR="00EE4D10" w:rsidRPr="00E21268" w:rsidRDefault="00EE4D10" w:rsidP="00EE4D10">
      <w:pPr>
        <w:pStyle w:val="ListParagraph"/>
        <w:ind w:left="360"/>
        <w:rPr>
          <w:rFonts w:ascii="Times New Roman" w:hAnsi="Times New Roman"/>
          <w:b/>
          <w:sz w:val="32"/>
          <w:szCs w:val="32"/>
        </w:rPr>
      </w:pPr>
      <w:r w:rsidRPr="00E21268">
        <w:rPr>
          <w:rFonts w:ascii="Times New Roman" w:hAnsi="Times New Roman"/>
          <w:b/>
          <w:sz w:val="32"/>
          <w:szCs w:val="32"/>
        </w:rPr>
        <w:t>Let’s look at: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How much wood could a wood chopper chop, if a wood chopper could chop wood?</w:t>
      </w:r>
    </w:p>
    <w:p w:rsidR="00EE4D10" w:rsidRPr="00E21268" w:rsidRDefault="00EE4D10" w:rsidP="00EE4D10">
      <w:pPr>
        <w:pStyle w:val="ListParagraph"/>
        <w:ind w:left="360"/>
        <w:rPr>
          <w:rFonts w:ascii="Times New Roman" w:hAnsi="Times New Roman"/>
          <w:b/>
          <w:sz w:val="32"/>
          <w:szCs w:val="32"/>
        </w:rPr>
      </w:pPr>
      <w:r w:rsidRPr="00E21268">
        <w:rPr>
          <w:rFonts w:ascii="Times New Roman" w:hAnsi="Times New Roman"/>
          <w:sz w:val="32"/>
          <w:szCs w:val="32"/>
        </w:rPr>
        <w:t>There is repetition of the /u:/ in the words; w</w:t>
      </w:r>
      <w:r w:rsidRPr="00E21268">
        <w:rPr>
          <w:rFonts w:ascii="Times New Roman" w:hAnsi="Times New Roman"/>
          <w:b/>
          <w:sz w:val="32"/>
          <w:szCs w:val="32"/>
        </w:rPr>
        <w:t>oo</w:t>
      </w:r>
      <w:r w:rsidRPr="00E21268">
        <w:rPr>
          <w:rFonts w:ascii="Times New Roman" w:hAnsi="Times New Roman"/>
          <w:sz w:val="32"/>
          <w:szCs w:val="32"/>
        </w:rPr>
        <w:t>d,c</w:t>
      </w:r>
      <w:r w:rsidRPr="00E21268">
        <w:rPr>
          <w:rFonts w:ascii="Times New Roman" w:hAnsi="Times New Roman"/>
          <w:b/>
          <w:sz w:val="32"/>
          <w:szCs w:val="32"/>
        </w:rPr>
        <w:t>ou</w:t>
      </w:r>
      <w:r w:rsidRPr="00E21268">
        <w:rPr>
          <w:rFonts w:ascii="Times New Roman" w:hAnsi="Times New Roman"/>
          <w:sz w:val="32"/>
          <w:szCs w:val="32"/>
        </w:rPr>
        <w:t xml:space="preserve">ld. This is </w:t>
      </w:r>
      <w:r w:rsidRPr="00E21268">
        <w:rPr>
          <w:rFonts w:ascii="Times New Roman" w:hAnsi="Times New Roman"/>
          <w:b/>
          <w:sz w:val="32"/>
          <w:szCs w:val="32"/>
        </w:rPr>
        <w:t>assonance.</w:t>
      </w:r>
    </w:p>
    <w:p w:rsidR="00EE4D10"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Assonance is the repetition of vowel sounds in the nearby words.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Features of Tongue Twisters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 tongue twister will have the following features:</w:t>
      </w:r>
    </w:p>
    <w:p w:rsidR="00EE4D10" w:rsidRPr="00E21268" w:rsidRDefault="00EE4D10" w:rsidP="00EE4D10">
      <w:pPr>
        <w:pStyle w:val="ListParagraph"/>
        <w:numPr>
          <w:ilvl w:val="0"/>
          <w:numId w:val="387"/>
        </w:numPr>
        <w:suppressAutoHyphens w:val="0"/>
        <w:spacing w:after="200"/>
        <w:contextualSpacing/>
        <w:rPr>
          <w:rFonts w:ascii="Times New Roman" w:hAnsi="Times New Roman"/>
          <w:b/>
          <w:sz w:val="32"/>
          <w:szCs w:val="32"/>
        </w:rPr>
      </w:pPr>
      <w:r w:rsidRPr="00E21268">
        <w:rPr>
          <w:rFonts w:ascii="Times New Roman" w:hAnsi="Times New Roman"/>
          <w:sz w:val="32"/>
          <w:szCs w:val="32"/>
        </w:rPr>
        <w:t>it is short and brief.</w:t>
      </w:r>
    </w:p>
    <w:p w:rsidR="00EE4D10" w:rsidRPr="00E21268" w:rsidRDefault="00EE4D10" w:rsidP="00EE4D10">
      <w:pPr>
        <w:pStyle w:val="ListParagraph"/>
        <w:numPr>
          <w:ilvl w:val="0"/>
          <w:numId w:val="387"/>
        </w:numPr>
        <w:suppressAutoHyphens w:val="0"/>
        <w:spacing w:after="200"/>
        <w:contextualSpacing/>
        <w:rPr>
          <w:rFonts w:ascii="Times New Roman" w:hAnsi="Times New Roman"/>
          <w:b/>
          <w:sz w:val="32"/>
          <w:szCs w:val="32"/>
        </w:rPr>
      </w:pPr>
      <w:r w:rsidRPr="00E21268">
        <w:rPr>
          <w:rFonts w:ascii="Times New Roman" w:hAnsi="Times New Roman"/>
          <w:sz w:val="32"/>
          <w:szCs w:val="32"/>
        </w:rPr>
        <w:t>It is alliterative.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Functions of Tongue Twisters</w:t>
      </w:r>
    </w:p>
    <w:p w:rsidR="00EE4D10" w:rsidRPr="00E21268" w:rsidRDefault="00EE4D10" w:rsidP="00EE4D10">
      <w:pPr>
        <w:pStyle w:val="ListParagraph"/>
        <w:numPr>
          <w:ilvl w:val="0"/>
          <w:numId w:val="388"/>
        </w:numPr>
        <w:suppressAutoHyphens w:val="0"/>
        <w:spacing w:after="200"/>
        <w:contextualSpacing/>
        <w:rPr>
          <w:rFonts w:ascii="Times New Roman" w:hAnsi="Times New Roman"/>
          <w:sz w:val="32"/>
          <w:szCs w:val="32"/>
        </w:rPr>
      </w:pPr>
      <w:r w:rsidRPr="00E21268">
        <w:rPr>
          <w:rFonts w:ascii="Times New Roman" w:hAnsi="Times New Roman"/>
          <w:sz w:val="32"/>
          <w:szCs w:val="32"/>
        </w:rPr>
        <w:t>They entertain. When one confuses the pronunciation of sounds, the audience will laugh.</w:t>
      </w:r>
    </w:p>
    <w:p w:rsidR="00EE4D10" w:rsidRPr="00E21268" w:rsidRDefault="00EE4D10" w:rsidP="00EE4D10">
      <w:pPr>
        <w:pStyle w:val="ListParagraph"/>
        <w:numPr>
          <w:ilvl w:val="0"/>
          <w:numId w:val="388"/>
        </w:numPr>
        <w:suppressAutoHyphens w:val="0"/>
        <w:spacing w:after="200"/>
        <w:contextualSpacing/>
        <w:rPr>
          <w:rFonts w:ascii="Times New Roman" w:hAnsi="Times New Roman"/>
          <w:sz w:val="32"/>
          <w:szCs w:val="32"/>
        </w:rPr>
      </w:pPr>
      <w:r w:rsidRPr="00E21268">
        <w:rPr>
          <w:rFonts w:ascii="Times New Roman" w:hAnsi="Times New Roman"/>
          <w:sz w:val="32"/>
          <w:szCs w:val="32"/>
        </w:rPr>
        <w:t>They teach pronunciation. We can, for example, learn the pronunciation of the sounds /f/ and /v/, /s/ and /ᶴ/ etc.</w:t>
      </w:r>
    </w:p>
    <w:p w:rsidR="00EE4D10" w:rsidRDefault="00EE4D10" w:rsidP="00EE4D10">
      <w:pPr>
        <w:pStyle w:val="ListParagraph"/>
        <w:numPr>
          <w:ilvl w:val="0"/>
          <w:numId w:val="388"/>
        </w:numPr>
        <w:suppressAutoHyphens w:val="0"/>
        <w:spacing w:after="200"/>
        <w:contextualSpacing/>
        <w:rPr>
          <w:rFonts w:ascii="Times New Roman" w:hAnsi="Times New Roman"/>
          <w:sz w:val="32"/>
          <w:szCs w:val="32"/>
        </w:rPr>
      </w:pPr>
      <w:r w:rsidRPr="00E21268">
        <w:rPr>
          <w:rFonts w:ascii="Times New Roman" w:hAnsi="Times New Roman"/>
          <w:sz w:val="32"/>
          <w:szCs w:val="32"/>
        </w:rPr>
        <w:t>Enhance creativity.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With illustrations, identify the sound patterns in:</w:t>
      </w:r>
    </w:p>
    <w:p w:rsidR="00EE4D10" w:rsidRPr="00E21268" w:rsidRDefault="00EE4D10" w:rsidP="00EE4D10">
      <w:pPr>
        <w:pStyle w:val="ListParagraph"/>
        <w:numPr>
          <w:ilvl w:val="0"/>
          <w:numId w:val="389"/>
        </w:numPr>
        <w:suppressAutoHyphens w:val="0"/>
        <w:spacing w:after="200"/>
        <w:contextualSpacing/>
        <w:rPr>
          <w:rFonts w:ascii="Times New Roman" w:hAnsi="Times New Roman"/>
          <w:sz w:val="32"/>
          <w:szCs w:val="32"/>
        </w:rPr>
      </w:pPr>
      <w:r w:rsidRPr="00E21268">
        <w:rPr>
          <w:rFonts w:ascii="Times New Roman" w:hAnsi="Times New Roman"/>
          <w:sz w:val="32"/>
          <w:szCs w:val="32"/>
        </w:rPr>
        <w:t>It’s not the cough that carries you off, it’s the coffin they carry you off in!</w:t>
      </w:r>
    </w:p>
    <w:p w:rsidR="00EE4D10" w:rsidRPr="00E21268" w:rsidRDefault="00EE4D10" w:rsidP="00EE4D10">
      <w:pPr>
        <w:pStyle w:val="ListParagraph"/>
        <w:numPr>
          <w:ilvl w:val="0"/>
          <w:numId w:val="38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If two witches were watching two watches, which witch would watch which watch? </w:t>
      </w:r>
    </w:p>
    <w:p w:rsidR="00EE4D10" w:rsidRPr="00E21268" w:rsidRDefault="00EE4D10" w:rsidP="00EE4D10">
      <w:pPr>
        <w:pStyle w:val="ListParagraph"/>
        <w:numPr>
          <w:ilvl w:val="0"/>
          <w:numId w:val="389"/>
        </w:numPr>
        <w:suppressAutoHyphens w:val="0"/>
        <w:spacing w:after="200"/>
        <w:contextualSpacing/>
        <w:rPr>
          <w:rFonts w:ascii="Times New Roman" w:hAnsi="Times New Roman"/>
          <w:sz w:val="32"/>
          <w:szCs w:val="32"/>
        </w:rPr>
      </w:pPr>
      <w:r w:rsidRPr="00E21268">
        <w:rPr>
          <w:rFonts w:ascii="Times New Roman" w:hAnsi="Times New Roman"/>
          <w:sz w:val="32"/>
          <w:szCs w:val="32"/>
        </w:rPr>
        <w:t>If a black bug bleeds black blood, what colour of blood does a blue bug bleed?</w:t>
      </w:r>
    </w:p>
    <w:p w:rsidR="00EE4D10" w:rsidRPr="00E21268" w:rsidRDefault="00EE4D10" w:rsidP="00EE4D10">
      <w:pPr>
        <w:pStyle w:val="ListParagraph"/>
        <w:numPr>
          <w:ilvl w:val="0"/>
          <w:numId w:val="389"/>
        </w:numPr>
        <w:suppressAutoHyphens w:val="0"/>
        <w:spacing w:after="200"/>
        <w:contextualSpacing/>
        <w:rPr>
          <w:rFonts w:ascii="Times New Roman" w:hAnsi="Times New Roman"/>
          <w:sz w:val="32"/>
          <w:szCs w:val="32"/>
        </w:rPr>
      </w:pPr>
      <w:r w:rsidRPr="00E21268">
        <w:rPr>
          <w:rFonts w:ascii="Times New Roman" w:hAnsi="Times New Roman"/>
          <w:sz w:val="32"/>
          <w:szCs w:val="32"/>
        </w:rPr>
        <w:t>I wish to wash my Irish watch.</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Read the item below and then answer questions after it:</w:t>
      </w:r>
    </w:p>
    <w:p w:rsidR="00EE4D10" w:rsidRPr="00E21268" w:rsidRDefault="00EE4D10" w:rsidP="00EE4D10">
      <w:pPr>
        <w:rPr>
          <w:rFonts w:ascii="Times New Roman" w:hAnsi="Times New Roman"/>
          <w:b/>
          <w:i/>
          <w:sz w:val="32"/>
          <w:szCs w:val="32"/>
        </w:rPr>
      </w:pPr>
      <w:r w:rsidRPr="00E21268">
        <w:rPr>
          <w:rFonts w:ascii="Times New Roman" w:hAnsi="Times New Roman"/>
          <w:b/>
          <w:i/>
          <w:sz w:val="32"/>
          <w:szCs w:val="32"/>
        </w:rPr>
        <w:t>We surely shall see the sun shine soon.</w:t>
      </w:r>
    </w:p>
    <w:p w:rsidR="00EE4D10" w:rsidRPr="00E21268" w:rsidRDefault="00EE4D10" w:rsidP="00EE4D10">
      <w:pPr>
        <w:pStyle w:val="ListParagraph"/>
        <w:numPr>
          <w:ilvl w:val="0"/>
          <w:numId w:val="390"/>
        </w:numPr>
        <w:suppressAutoHyphens w:val="0"/>
        <w:spacing w:after="200"/>
        <w:contextualSpacing/>
        <w:rPr>
          <w:rFonts w:ascii="Times New Roman" w:hAnsi="Times New Roman"/>
          <w:sz w:val="32"/>
          <w:szCs w:val="32"/>
        </w:rPr>
      </w:pPr>
      <w:r w:rsidRPr="00E21268">
        <w:rPr>
          <w:rFonts w:ascii="Times New Roman" w:hAnsi="Times New Roman"/>
          <w:sz w:val="32"/>
          <w:szCs w:val="32"/>
        </w:rPr>
        <w:t>Identify the genre.</w:t>
      </w:r>
    </w:p>
    <w:p w:rsidR="00EE4D10" w:rsidRPr="00E21268" w:rsidRDefault="00EE4D10" w:rsidP="00EE4D10">
      <w:pPr>
        <w:pStyle w:val="ListParagraph"/>
        <w:numPr>
          <w:ilvl w:val="0"/>
          <w:numId w:val="390"/>
        </w:numPr>
        <w:suppressAutoHyphens w:val="0"/>
        <w:spacing w:after="200"/>
        <w:contextualSpacing/>
        <w:rPr>
          <w:rFonts w:ascii="Times New Roman" w:hAnsi="Times New Roman"/>
          <w:sz w:val="32"/>
          <w:szCs w:val="32"/>
        </w:rPr>
      </w:pPr>
      <w:r w:rsidRPr="00E21268">
        <w:rPr>
          <w:rFonts w:ascii="Times New Roman" w:hAnsi="Times New Roman"/>
          <w:sz w:val="32"/>
          <w:szCs w:val="32"/>
        </w:rPr>
        <w:t>Which two sounds has the item been used to teach?</w:t>
      </w:r>
    </w:p>
    <w:p w:rsidR="00EE4D10" w:rsidRPr="00A36E28" w:rsidRDefault="00EE4D10" w:rsidP="00EE4D10">
      <w:pPr>
        <w:rPr>
          <w:rFonts w:ascii="Times New Roman" w:hAnsi="Times New Roman"/>
          <w:b/>
          <w:sz w:val="52"/>
          <w:szCs w:val="32"/>
        </w:rPr>
      </w:pPr>
      <w:r w:rsidRPr="00A36E28">
        <w:rPr>
          <w:rFonts w:ascii="Times New Roman" w:hAnsi="Times New Roman"/>
          <w:b/>
          <w:sz w:val="52"/>
          <w:szCs w:val="32"/>
        </w:rPr>
        <w:t>RIDDLES</w:t>
      </w:r>
    </w:p>
    <w:p w:rsidR="00EE4D10" w:rsidRPr="00E21268" w:rsidRDefault="00EE4D10" w:rsidP="00EE4D10">
      <w:pPr>
        <w:pStyle w:val="ListParagraph"/>
        <w:numPr>
          <w:ilvl w:val="0"/>
          <w:numId w:val="391"/>
        </w:numPr>
        <w:suppressAutoHyphens w:val="0"/>
        <w:spacing w:after="200"/>
        <w:contextualSpacing/>
        <w:rPr>
          <w:rFonts w:ascii="Times New Roman" w:hAnsi="Times New Roman"/>
          <w:sz w:val="32"/>
          <w:szCs w:val="32"/>
        </w:rPr>
      </w:pPr>
      <w:r w:rsidRPr="00E21268">
        <w:rPr>
          <w:rFonts w:ascii="Times New Roman" w:hAnsi="Times New Roman"/>
          <w:sz w:val="32"/>
          <w:szCs w:val="32"/>
        </w:rPr>
        <w:t>A riddle is a statement or a question with veiled meaning posed as a puzzle to be solved.</w:t>
      </w:r>
    </w:p>
    <w:p w:rsidR="00EE4D10" w:rsidRPr="00E21268" w:rsidRDefault="00EE4D10" w:rsidP="00EE4D10">
      <w:pPr>
        <w:pStyle w:val="ListParagraph"/>
        <w:numPr>
          <w:ilvl w:val="0"/>
          <w:numId w:val="391"/>
        </w:numPr>
        <w:suppressAutoHyphens w:val="0"/>
        <w:spacing w:after="200"/>
        <w:contextualSpacing/>
        <w:rPr>
          <w:rFonts w:ascii="Times New Roman" w:hAnsi="Times New Roman"/>
          <w:sz w:val="32"/>
          <w:szCs w:val="32"/>
        </w:rPr>
      </w:pPr>
      <w:r w:rsidRPr="00E21268">
        <w:rPr>
          <w:rFonts w:ascii="Times New Roman" w:hAnsi="Times New Roman"/>
          <w:sz w:val="32"/>
          <w:szCs w:val="32"/>
        </w:rPr>
        <w:t>The riddles play functions such as:</w:t>
      </w:r>
    </w:p>
    <w:p w:rsidR="00EE4D10" w:rsidRPr="00E21268" w:rsidRDefault="00EE4D10" w:rsidP="00EE4D10">
      <w:pPr>
        <w:pStyle w:val="ListParagraph"/>
        <w:numPr>
          <w:ilvl w:val="0"/>
          <w:numId w:val="392"/>
        </w:numPr>
        <w:suppressAutoHyphens w:val="0"/>
        <w:spacing w:after="200"/>
        <w:contextualSpacing/>
        <w:rPr>
          <w:rFonts w:ascii="Times New Roman" w:hAnsi="Times New Roman"/>
          <w:sz w:val="32"/>
          <w:szCs w:val="32"/>
        </w:rPr>
      </w:pPr>
      <w:r w:rsidRPr="00E21268">
        <w:rPr>
          <w:rFonts w:ascii="Times New Roman" w:hAnsi="Times New Roman"/>
          <w:sz w:val="32"/>
          <w:szCs w:val="32"/>
        </w:rPr>
        <w:t>They boost the creativity of kids.</w:t>
      </w:r>
    </w:p>
    <w:p w:rsidR="00EE4D10" w:rsidRPr="00E21268" w:rsidRDefault="00EE4D10" w:rsidP="00EE4D10">
      <w:pPr>
        <w:pStyle w:val="ListParagraph"/>
        <w:numPr>
          <w:ilvl w:val="0"/>
          <w:numId w:val="392"/>
        </w:numPr>
        <w:suppressAutoHyphens w:val="0"/>
        <w:spacing w:after="200"/>
        <w:contextualSpacing/>
        <w:rPr>
          <w:rFonts w:ascii="Times New Roman" w:hAnsi="Times New Roman"/>
          <w:sz w:val="32"/>
          <w:szCs w:val="32"/>
        </w:rPr>
      </w:pPr>
      <w:r w:rsidRPr="00E21268">
        <w:rPr>
          <w:rFonts w:ascii="Times New Roman" w:hAnsi="Times New Roman"/>
          <w:sz w:val="32"/>
          <w:szCs w:val="32"/>
        </w:rPr>
        <w:t>They entertain.</w:t>
      </w:r>
    </w:p>
    <w:p w:rsidR="00EE4D10" w:rsidRPr="00E21268" w:rsidRDefault="00EE4D10" w:rsidP="00EE4D10">
      <w:pPr>
        <w:pStyle w:val="ListParagraph"/>
        <w:numPr>
          <w:ilvl w:val="0"/>
          <w:numId w:val="471"/>
        </w:numPr>
        <w:suppressAutoHyphens w:val="0"/>
        <w:spacing w:after="200"/>
        <w:contextualSpacing/>
        <w:rPr>
          <w:rFonts w:ascii="Times New Roman" w:hAnsi="Times New Roman"/>
          <w:sz w:val="32"/>
          <w:szCs w:val="32"/>
        </w:rPr>
      </w:pPr>
      <w:r w:rsidRPr="00E21268">
        <w:rPr>
          <w:rFonts w:ascii="Times New Roman" w:hAnsi="Times New Roman"/>
          <w:sz w:val="32"/>
          <w:szCs w:val="32"/>
        </w:rPr>
        <w:t>Some examples of riddles include:</w:t>
      </w:r>
    </w:p>
    <w:p w:rsidR="00EE4D10" w:rsidRPr="00E21268" w:rsidRDefault="00EE4D10" w:rsidP="00EE4D10">
      <w:pPr>
        <w:pStyle w:val="ListParagraph"/>
        <w:numPr>
          <w:ilvl w:val="0"/>
          <w:numId w:val="472"/>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What gets wetter and wetter the more it dries? A towel.</w:t>
      </w:r>
    </w:p>
    <w:p w:rsidR="00EE4D10" w:rsidRPr="00E21268" w:rsidRDefault="00EE4D10" w:rsidP="00EE4D10">
      <w:pPr>
        <w:pStyle w:val="ListParagraph"/>
        <w:numPr>
          <w:ilvl w:val="0"/>
          <w:numId w:val="472"/>
        </w:numPr>
        <w:suppressAutoHyphens w:val="0"/>
        <w:spacing w:after="200"/>
        <w:contextualSpacing/>
        <w:rPr>
          <w:rFonts w:ascii="Times New Roman" w:hAnsi="Times New Roman"/>
          <w:sz w:val="32"/>
          <w:szCs w:val="32"/>
        </w:rPr>
      </w:pPr>
      <w:r w:rsidRPr="00E21268">
        <w:rPr>
          <w:rFonts w:ascii="Times New Roman" w:hAnsi="Times New Roman"/>
          <w:sz w:val="32"/>
          <w:szCs w:val="32"/>
        </w:rPr>
        <w:t>What can you catch but not throw?  A cold.</w:t>
      </w:r>
    </w:p>
    <w:p w:rsidR="00EE4D10" w:rsidRPr="00E21268" w:rsidRDefault="00EE4D10" w:rsidP="00EE4D10">
      <w:pPr>
        <w:pStyle w:val="ListParagraph"/>
        <w:numPr>
          <w:ilvl w:val="0"/>
          <w:numId w:val="472"/>
        </w:numPr>
        <w:suppressAutoHyphens w:val="0"/>
        <w:spacing w:after="200"/>
        <w:contextualSpacing/>
        <w:rPr>
          <w:rFonts w:ascii="Times New Roman" w:hAnsi="Times New Roman"/>
          <w:sz w:val="32"/>
          <w:szCs w:val="32"/>
        </w:rPr>
      </w:pPr>
      <w:r w:rsidRPr="00E21268">
        <w:rPr>
          <w:rFonts w:ascii="Times New Roman" w:hAnsi="Times New Roman"/>
          <w:sz w:val="32"/>
          <w:szCs w:val="32"/>
        </w:rPr>
        <w:t>What goes around the world but stays in a corner? A stamp.</w:t>
      </w:r>
    </w:p>
    <w:p w:rsidR="00EE4D10" w:rsidRPr="00E21268" w:rsidRDefault="00EE4D10" w:rsidP="00EE4D10">
      <w:pPr>
        <w:pStyle w:val="ListParagraph"/>
        <w:numPr>
          <w:ilvl w:val="0"/>
          <w:numId w:val="472"/>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Give me food, and I will live; give me water, and I will die. What am I ? Fire.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Riddling Process</w:t>
      </w:r>
    </w:p>
    <w:p w:rsidR="00EE4D10" w:rsidRPr="00E21268" w:rsidRDefault="00EE4D10" w:rsidP="00EE4D10">
      <w:pPr>
        <w:pStyle w:val="ListParagraph"/>
        <w:numPr>
          <w:ilvl w:val="0"/>
          <w:numId w:val="393"/>
        </w:numPr>
        <w:suppressAutoHyphens w:val="0"/>
        <w:spacing w:after="200"/>
        <w:contextualSpacing/>
        <w:rPr>
          <w:rFonts w:ascii="Times New Roman" w:hAnsi="Times New Roman"/>
          <w:sz w:val="32"/>
          <w:szCs w:val="32"/>
        </w:rPr>
      </w:pPr>
      <w:r w:rsidRPr="00E21268">
        <w:rPr>
          <w:rFonts w:ascii="Times New Roman" w:hAnsi="Times New Roman"/>
          <w:sz w:val="32"/>
          <w:szCs w:val="32"/>
        </w:rPr>
        <w:t>There are two parties involved: the audience (respondents) and the challenger(or the riddler).</w:t>
      </w:r>
    </w:p>
    <w:p w:rsidR="00EE4D10" w:rsidRPr="00E21268" w:rsidRDefault="00EE4D10" w:rsidP="00EE4D10">
      <w:pPr>
        <w:pStyle w:val="ListParagraph"/>
        <w:numPr>
          <w:ilvl w:val="0"/>
          <w:numId w:val="393"/>
        </w:numPr>
        <w:suppressAutoHyphens w:val="0"/>
        <w:spacing w:after="200"/>
        <w:contextualSpacing/>
        <w:rPr>
          <w:rFonts w:ascii="Times New Roman" w:hAnsi="Times New Roman"/>
          <w:sz w:val="32"/>
          <w:szCs w:val="32"/>
        </w:rPr>
      </w:pPr>
      <w:r w:rsidRPr="00E21268">
        <w:rPr>
          <w:rFonts w:ascii="Times New Roman" w:hAnsi="Times New Roman"/>
          <w:sz w:val="32"/>
          <w:szCs w:val="32"/>
        </w:rPr>
        <w:t>There are basically four stages of a riddling process, but at times six.</w:t>
      </w:r>
    </w:p>
    <w:p w:rsidR="00EE4D10" w:rsidRPr="00E21268" w:rsidRDefault="00EE4D10" w:rsidP="00EE4D10">
      <w:pPr>
        <w:pStyle w:val="ListParagraph"/>
        <w:numPr>
          <w:ilvl w:val="0"/>
          <w:numId w:val="393"/>
        </w:numPr>
        <w:suppressAutoHyphens w:val="0"/>
        <w:spacing w:after="200"/>
        <w:contextualSpacing/>
        <w:rPr>
          <w:rFonts w:ascii="Times New Roman" w:hAnsi="Times New Roman"/>
          <w:sz w:val="32"/>
          <w:szCs w:val="32"/>
        </w:rPr>
      </w:pPr>
      <w:r w:rsidRPr="00E21268">
        <w:rPr>
          <w:rFonts w:ascii="Times New Roman" w:hAnsi="Times New Roman"/>
          <w:sz w:val="32"/>
          <w:szCs w:val="32"/>
        </w:rPr>
        <w:t>The parts of the riddling process are:</w:t>
      </w:r>
    </w:p>
    <w:p w:rsidR="00EE4D10" w:rsidRPr="00E21268" w:rsidRDefault="00EE4D10" w:rsidP="00EE4D10">
      <w:pPr>
        <w:pStyle w:val="ListParagraph"/>
        <w:numPr>
          <w:ilvl w:val="0"/>
          <w:numId w:val="394"/>
        </w:numPr>
        <w:suppressAutoHyphens w:val="0"/>
        <w:spacing w:after="200"/>
        <w:contextualSpacing/>
        <w:rPr>
          <w:rFonts w:ascii="Times New Roman" w:hAnsi="Times New Roman"/>
          <w:sz w:val="32"/>
          <w:szCs w:val="32"/>
        </w:rPr>
      </w:pPr>
      <w:r w:rsidRPr="00E21268">
        <w:rPr>
          <w:rFonts w:ascii="Times New Roman" w:hAnsi="Times New Roman"/>
          <w:sz w:val="32"/>
          <w:szCs w:val="32"/>
        </w:rPr>
        <w:t>The riddlerchallenges the audience. The challenge differs from community to community. Some phrases used here include: riddle riddle!, I have a riddle! Etc.</w:t>
      </w:r>
    </w:p>
    <w:p w:rsidR="00EE4D10" w:rsidRPr="00E21268" w:rsidRDefault="00EE4D10" w:rsidP="00EE4D10">
      <w:pPr>
        <w:pStyle w:val="ListParagraph"/>
        <w:numPr>
          <w:ilvl w:val="0"/>
          <w:numId w:val="394"/>
        </w:numPr>
        <w:suppressAutoHyphens w:val="0"/>
        <w:spacing w:after="200"/>
        <w:contextualSpacing/>
        <w:rPr>
          <w:rFonts w:ascii="Times New Roman" w:hAnsi="Times New Roman"/>
          <w:sz w:val="32"/>
          <w:szCs w:val="32"/>
        </w:rPr>
      </w:pPr>
      <w:r w:rsidRPr="00E21268">
        <w:rPr>
          <w:rFonts w:ascii="Times New Roman" w:hAnsi="Times New Roman"/>
          <w:sz w:val="32"/>
          <w:szCs w:val="32"/>
        </w:rPr>
        <w:t>The respondents accept the challenge. The invitations include: riddle come! Throw it! Etc.</w:t>
      </w:r>
    </w:p>
    <w:p w:rsidR="00EE4D10" w:rsidRPr="00E21268" w:rsidRDefault="00EE4D10" w:rsidP="00EE4D10">
      <w:pPr>
        <w:pStyle w:val="ListParagraph"/>
        <w:numPr>
          <w:ilvl w:val="0"/>
          <w:numId w:val="394"/>
        </w:numPr>
        <w:suppressAutoHyphens w:val="0"/>
        <w:spacing w:after="200"/>
        <w:contextualSpacing/>
        <w:rPr>
          <w:rFonts w:ascii="Times New Roman" w:hAnsi="Times New Roman"/>
          <w:sz w:val="32"/>
          <w:szCs w:val="32"/>
        </w:rPr>
      </w:pPr>
      <w:r w:rsidRPr="00E21268">
        <w:rPr>
          <w:rFonts w:ascii="Times New Roman" w:hAnsi="Times New Roman"/>
          <w:sz w:val="32"/>
          <w:szCs w:val="32"/>
        </w:rPr>
        <w:t>The riddler then poses the riddle.</w:t>
      </w:r>
    </w:p>
    <w:p w:rsidR="00EE4D10" w:rsidRPr="00E21268" w:rsidRDefault="00EE4D10" w:rsidP="00EE4D10">
      <w:pPr>
        <w:pStyle w:val="ListParagraph"/>
        <w:numPr>
          <w:ilvl w:val="0"/>
          <w:numId w:val="394"/>
        </w:numPr>
        <w:suppressAutoHyphens w:val="0"/>
        <w:spacing w:after="200"/>
        <w:contextualSpacing/>
        <w:rPr>
          <w:rFonts w:ascii="Times New Roman" w:hAnsi="Times New Roman"/>
          <w:sz w:val="32"/>
          <w:szCs w:val="32"/>
        </w:rPr>
      </w:pPr>
      <w:r w:rsidRPr="00E21268">
        <w:rPr>
          <w:rFonts w:ascii="Times New Roman" w:hAnsi="Times New Roman"/>
          <w:sz w:val="32"/>
          <w:szCs w:val="32"/>
        </w:rPr>
        <w:t>The guess or guesses. The audience tries to come up with the solution. If they are unable, then the next part follows.</w:t>
      </w:r>
    </w:p>
    <w:p w:rsidR="00EE4D10" w:rsidRPr="00E21268" w:rsidRDefault="00EE4D10" w:rsidP="00EE4D10">
      <w:pPr>
        <w:pStyle w:val="ListParagraph"/>
        <w:numPr>
          <w:ilvl w:val="0"/>
          <w:numId w:val="394"/>
        </w:numPr>
        <w:suppressAutoHyphens w:val="0"/>
        <w:spacing w:after="200"/>
        <w:contextualSpacing/>
        <w:rPr>
          <w:rFonts w:ascii="Times New Roman" w:hAnsi="Times New Roman"/>
          <w:sz w:val="32"/>
          <w:szCs w:val="32"/>
        </w:rPr>
      </w:pPr>
      <w:r w:rsidRPr="00E21268">
        <w:rPr>
          <w:rFonts w:ascii="Times New Roman" w:hAnsi="Times New Roman"/>
          <w:sz w:val="32"/>
          <w:szCs w:val="32"/>
        </w:rPr>
        <w:t>The challenger asks for a prize. The prize can be a town or city, or any other thing. The challenger accepts the prize.</w:t>
      </w:r>
    </w:p>
    <w:p w:rsidR="00EE4D10" w:rsidRPr="00E21268" w:rsidRDefault="00EE4D10" w:rsidP="00EE4D10">
      <w:pPr>
        <w:pStyle w:val="ListParagraph"/>
        <w:numPr>
          <w:ilvl w:val="0"/>
          <w:numId w:val="394"/>
        </w:numPr>
        <w:suppressAutoHyphens w:val="0"/>
        <w:spacing w:after="200"/>
        <w:contextualSpacing/>
        <w:rPr>
          <w:rFonts w:ascii="Times New Roman" w:hAnsi="Times New Roman"/>
          <w:sz w:val="32"/>
          <w:szCs w:val="32"/>
        </w:rPr>
      </w:pPr>
      <w:r w:rsidRPr="00E21268">
        <w:rPr>
          <w:rFonts w:ascii="Times New Roman" w:hAnsi="Times New Roman"/>
          <w:sz w:val="32"/>
          <w:szCs w:val="32"/>
        </w:rPr>
        <w:t>Then the solution is given by the challenger.</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Exercise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Read the riddling convention below and then identify its six parts.</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Challenger: </w:t>
      </w:r>
      <w:r w:rsidRPr="00E21268">
        <w:rPr>
          <w:rFonts w:ascii="Times New Roman" w:hAnsi="Times New Roman"/>
          <w:sz w:val="32"/>
          <w:szCs w:val="32"/>
        </w:rPr>
        <w:t>I have a riddle!</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Respondent: </w:t>
      </w:r>
      <w:r w:rsidRPr="00E21268">
        <w:rPr>
          <w:rFonts w:ascii="Times New Roman" w:hAnsi="Times New Roman"/>
          <w:sz w:val="32"/>
          <w:szCs w:val="32"/>
        </w:rPr>
        <w:t>Throw it.</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Challenger: </w:t>
      </w:r>
      <w:r w:rsidRPr="00E21268">
        <w:rPr>
          <w:rFonts w:ascii="Times New Roman" w:hAnsi="Times New Roman"/>
          <w:sz w:val="32"/>
          <w:szCs w:val="32"/>
        </w:rPr>
        <w:t>What comes down but never goes up?</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Respondent: </w:t>
      </w:r>
      <w:r w:rsidRPr="00E21268">
        <w:rPr>
          <w:rFonts w:ascii="Times New Roman" w:hAnsi="Times New Roman"/>
          <w:sz w:val="32"/>
          <w:szCs w:val="32"/>
        </w:rPr>
        <w:t>Wind</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Challenger: </w:t>
      </w:r>
      <w:r w:rsidRPr="00E21268">
        <w:rPr>
          <w:rFonts w:ascii="Times New Roman" w:hAnsi="Times New Roman"/>
          <w:sz w:val="32"/>
          <w:szCs w:val="32"/>
        </w:rPr>
        <w:t>no, try again.</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Respondent: </w:t>
      </w:r>
      <w:r w:rsidRPr="00E21268">
        <w:rPr>
          <w:rFonts w:ascii="Times New Roman" w:hAnsi="Times New Roman"/>
          <w:sz w:val="32"/>
          <w:szCs w:val="32"/>
        </w:rPr>
        <w:t>Bird</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Challenger: </w:t>
      </w:r>
      <w:r w:rsidRPr="00E21268">
        <w:rPr>
          <w:rFonts w:ascii="Times New Roman" w:hAnsi="Times New Roman"/>
          <w:sz w:val="32"/>
          <w:szCs w:val="32"/>
        </w:rPr>
        <w:t>What will you give me if I offer the solution?</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Respondent: </w:t>
      </w:r>
      <w:r w:rsidRPr="00E21268">
        <w:rPr>
          <w:rFonts w:ascii="Times New Roman" w:hAnsi="Times New Roman"/>
          <w:sz w:val="32"/>
          <w:szCs w:val="32"/>
        </w:rPr>
        <w:t>You will have the entire fire to yourself.</w:t>
      </w:r>
    </w:p>
    <w:p w:rsidR="00EE4D10" w:rsidRDefault="00EE4D10" w:rsidP="00EE4D10">
      <w:pPr>
        <w:rPr>
          <w:rFonts w:ascii="Times New Roman" w:hAnsi="Times New Roman"/>
          <w:b/>
          <w:sz w:val="32"/>
          <w:szCs w:val="32"/>
        </w:rPr>
      </w:pPr>
      <w:r w:rsidRPr="00E21268">
        <w:rPr>
          <w:rFonts w:ascii="Times New Roman" w:hAnsi="Times New Roman"/>
          <w:b/>
          <w:sz w:val="32"/>
          <w:szCs w:val="32"/>
        </w:rPr>
        <w:t xml:space="preserve">Challenger: </w:t>
      </w:r>
      <w:r w:rsidRPr="00E21268">
        <w:rPr>
          <w:rFonts w:ascii="Times New Roman" w:hAnsi="Times New Roman"/>
          <w:sz w:val="32"/>
          <w:szCs w:val="32"/>
        </w:rPr>
        <w:t xml:space="preserve">The answer is </w:t>
      </w:r>
      <w:r w:rsidRPr="00E21268">
        <w:rPr>
          <w:rFonts w:ascii="Times New Roman" w:hAnsi="Times New Roman"/>
          <w:b/>
          <w:sz w:val="32"/>
          <w:szCs w:val="32"/>
        </w:rPr>
        <w:t>rain.</w:t>
      </w:r>
    </w:p>
    <w:p w:rsidR="00A36E28" w:rsidRDefault="00A36E28" w:rsidP="00EE4D10">
      <w:pPr>
        <w:rPr>
          <w:rFonts w:ascii="Times New Roman" w:hAnsi="Times New Roman"/>
          <w:b/>
          <w:sz w:val="32"/>
          <w:szCs w:val="32"/>
        </w:rPr>
      </w:pPr>
    </w:p>
    <w:p w:rsidR="00A36E28" w:rsidRDefault="00A36E28" w:rsidP="00EE4D10">
      <w:pPr>
        <w:rPr>
          <w:rFonts w:ascii="Times New Roman" w:hAnsi="Times New Roman"/>
          <w:b/>
          <w:sz w:val="32"/>
          <w:szCs w:val="32"/>
        </w:rPr>
      </w:pPr>
    </w:p>
    <w:p w:rsidR="00ED1C7A" w:rsidRDefault="00ED1C7A" w:rsidP="00EE4D10">
      <w:pPr>
        <w:rPr>
          <w:rFonts w:ascii="Times New Roman" w:hAnsi="Times New Roman"/>
          <w:b/>
          <w:sz w:val="32"/>
          <w:szCs w:val="32"/>
        </w:rPr>
      </w:pPr>
    </w:p>
    <w:p w:rsidR="00EE4D10" w:rsidRPr="00A36E28" w:rsidRDefault="00EE4D10" w:rsidP="00EE4D10">
      <w:pPr>
        <w:rPr>
          <w:rFonts w:ascii="Times New Roman" w:hAnsi="Times New Roman"/>
          <w:b/>
          <w:sz w:val="48"/>
          <w:szCs w:val="32"/>
        </w:rPr>
      </w:pPr>
      <w:r w:rsidRPr="00A36E28">
        <w:rPr>
          <w:rFonts w:ascii="Times New Roman" w:hAnsi="Times New Roman"/>
          <w:b/>
          <w:sz w:val="48"/>
          <w:szCs w:val="32"/>
        </w:rPr>
        <w:lastRenderedPageBreak/>
        <w:t>SECTION 3: SOUND PATTERNS IN POEMS</w:t>
      </w:r>
    </w:p>
    <w:p w:rsidR="00EE4D10" w:rsidRPr="00B9559E" w:rsidRDefault="00EE4D10" w:rsidP="00EE4D10">
      <w:pPr>
        <w:rPr>
          <w:rFonts w:ascii="Times New Roman" w:hAnsi="Times New Roman"/>
          <w:b/>
          <w:sz w:val="44"/>
          <w:szCs w:val="32"/>
        </w:rPr>
      </w:pPr>
      <w:r w:rsidRPr="00B9559E">
        <w:rPr>
          <w:rFonts w:ascii="Times New Roman" w:hAnsi="Times New Roman"/>
          <w:b/>
          <w:sz w:val="44"/>
          <w:szCs w:val="32"/>
        </w:rPr>
        <w:t>ASSONANCE AND ALLITERATION IN POEMS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Assonance and alliteration are sound patterns used in the poem. While assonance makes use of vowel sounds, alliteration makes use of consonant sounds. These sounds are repeated in the words close to one another.</w:t>
      </w:r>
    </w:p>
    <w:p w:rsidR="00EE4D10" w:rsidRDefault="00EE4D10" w:rsidP="00EE4D10">
      <w:pPr>
        <w:rPr>
          <w:rFonts w:ascii="Times New Roman" w:hAnsi="Times New Roman"/>
          <w:b/>
          <w:i/>
          <w:sz w:val="32"/>
          <w:szCs w:val="32"/>
        </w:rPr>
      </w:pPr>
      <w:r w:rsidRPr="00E21268">
        <w:rPr>
          <w:rFonts w:ascii="Times New Roman" w:hAnsi="Times New Roman"/>
          <w:b/>
          <w:i/>
          <w:sz w:val="32"/>
          <w:szCs w:val="32"/>
        </w:rPr>
        <w:t>Now read the poem below aloud by Steven Henderson.</w:t>
      </w:r>
    </w:p>
    <w:p w:rsidR="00EE4D10" w:rsidRPr="00E21268" w:rsidRDefault="00EE4D10" w:rsidP="00EE4D10">
      <w:pPr>
        <w:rPr>
          <w:rFonts w:ascii="Times New Roman" w:hAnsi="Times New Roman"/>
          <w:b/>
          <w:i/>
          <w:sz w:val="32"/>
          <w:szCs w:val="32"/>
        </w:rPr>
      </w:pPr>
      <w:r w:rsidRPr="00E21268">
        <w:rPr>
          <w:rFonts w:ascii="Times New Roman" w:hAnsi="Times New Roman"/>
          <w:b/>
          <w:i/>
          <w:sz w:val="32"/>
          <w:szCs w:val="32"/>
        </w:rPr>
        <w:t>Path Choices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Best, Boy, Believe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That, There, Two</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Placed, Possible, Paths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Willing, Wanting, Waiting</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Appraising, Asking, Applying</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Lessons, Learned, Leads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Compass, Chosen, Course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Fools, Find, Fate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Sin, Street, Set</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Driven, Determine, Destiny</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Searching, Seeking, Seeing</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Offering, Openly, Often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In the poem you realize there is repetition of the beginning consonant sounds. Look at the illustrations:</w:t>
      </w:r>
    </w:p>
    <w:p w:rsidR="00EE4D10" w:rsidRPr="00E21268" w:rsidRDefault="00EE4D10" w:rsidP="00EE4D10">
      <w:pPr>
        <w:pStyle w:val="ListParagraph"/>
        <w:numPr>
          <w:ilvl w:val="0"/>
          <w:numId w:val="237"/>
        </w:numPr>
        <w:suppressAutoHyphens w:val="0"/>
        <w:spacing w:after="200"/>
        <w:contextualSpacing/>
        <w:rPr>
          <w:rFonts w:ascii="Times New Roman" w:hAnsi="Times New Roman"/>
          <w:sz w:val="32"/>
          <w:szCs w:val="32"/>
        </w:rPr>
      </w:pPr>
      <w:r w:rsidRPr="00E21268">
        <w:rPr>
          <w:rFonts w:ascii="Times New Roman" w:hAnsi="Times New Roman"/>
          <w:sz w:val="32"/>
          <w:szCs w:val="32"/>
        </w:rPr>
        <w:t>Best, Boy, Believes – sound /b/ has been repeated.</w:t>
      </w:r>
    </w:p>
    <w:p w:rsidR="00EE4D10" w:rsidRPr="00E21268" w:rsidRDefault="00EE4D10" w:rsidP="00EE4D10">
      <w:pPr>
        <w:pStyle w:val="ListParagraph"/>
        <w:numPr>
          <w:ilvl w:val="0"/>
          <w:numId w:val="237"/>
        </w:numPr>
        <w:suppressAutoHyphens w:val="0"/>
        <w:spacing w:after="200"/>
        <w:contextualSpacing/>
        <w:rPr>
          <w:rFonts w:ascii="Times New Roman" w:hAnsi="Times New Roman"/>
          <w:sz w:val="32"/>
          <w:szCs w:val="32"/>
        </w:rPr>
      </w:pPr>
      <w:r w:rsidRPr="00E21268">
        <w:rPr>
          <w:rFonts w:ascii="Times New Roman" w:hAnsi="Times New Roman"/>
          <w:sz w:val="32"/>
          <w:szCs w:val="32"/>
        </w:rPr>
        <w:t>Placed, Possible, Paths – sound /p/ is repeated</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This repetition of initial consonant sounds is </w:t>
      </w:r>
      <w:r w:rsidRPr="00E21268">
        <w:rPr>
          <w:rFonts w:ascii="Times New Roman" w:hAnsi="Times New Roman"/>
          <w:b/>
          <w:sz w:val="32"/>
          <w:szCs w:val="32"/>
        </w:rPr>
        <w:t>alliteration</w:t>
      </w:r>
      <w:r w:rsidRPr="00E21268">
        <w:rPr>
          <w:rFonts w:ascii="Times New Roman" w:hAnsi="Times New Roman"/>
          <w:sz w:val="32"/>
          <w:szCs w:val="32"/>
        </w:rPr>
        <w:t>.  Illustrate other instances of alliteration in the poem.</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There is also repetition of vowel sounds in the words close to each other. Examples we have seen are:</w:t>
      </w:r>
    </w:p>
    <w:p w:rsidR="00EE4D10" w:rsidRPr="00E21268" w:rsidRDefault="00EE4D10" w:rsidP="00EE4D10">
      <w:pPr>
        <w:pStyle w:val="ListParagraph"/>
        <w:numPr>
          <w:ilvl w:val="0"/>
          <w:numId w:val="238"/>
        </w:numPr>
        <w:suppressAutoHyphens w:val="0"/>
        <w:spacing w:after="200"/>
        <w:contextualSpacing/>
        <w:rPr>
          <w:rFonts w:ascii="Times New Roman" w:hAnsi="Times New Roman"/>
          <w:sz w:val="32"/>
          <w:szCs w:val="32"/>
        </w:rPr>
      </w:pPr>
      <w:r w:rsidRPr="00E21268">
        <w:rPr>
          <w:rFonts w:ascii="Times New Roman" w:hAnsi="Times New Roman"/>
          <w:sz w:val="32"/>
          <w:szCs w:val="32"/>
        </w:rPr>
        <w:t>Seeking, seeing – the sound /i:/ has been repeated.</w:t>
      </w:r>
    </w:p>
    <w:p w:rsidR="00EE4D10" w:rsidRPr="00E21268" w:rsidRDefault="00EE4D10" w:rsidP="00EE4D10">
      <w:pPr>
        <w:pStyle w:val="ListParagraph"/>
        <w:numPr>
          <w:ilvl w:val="0"/>
          <w:numId w:val="238"/>
        </w:numPr>
        <w:suppressAutoHyphens w:val="0"/>
        <w:spacing w:after="200"/>
        <w:contextualSpacing/>
        <w:rPr>
          <w:rFonts w:ascii="Times New Roman" w:hAnsi="Times New Roman"/>
          <w:sz w:val="32"/>
          <w:szCs w:val="32"/>
        </w:rPr>
      </w:pPr>
      <w:r w:rsidRPr="00E21268">
        <w:rPr>
          <w:rFonts w:ascii="Times New Roman" w:hAnsi="Times New Roman"/>
          <w:sz w:val="32"/>
          <w:szCs w:val="32"/>
        </w:rPr>
        <w:t>Openly, Often – the sound /e/ has been repeated.</w:t>
      </w:r>
    </w:p>
    <w:p w:rsidR="00EE4D10" w:rsidRDefault="00EE4D10" w:rsidP="00EE4D10">
      <w:pPr>
        <w:rPr>
          <w:rFonts w:ascii="Times New Roman" w:hAnsi="Times New Roman"/>
          <w:sz w:val="32"/>
          <w:szCs w:val="32"/>
        </w:rPr>
      </w:pPr>
      <w:r w:rsidRPr="00E21268">
        <w:rPr>
          <w:rFonts w:ascii="Times New Roman" w:hAnsi="Times New Roman"/>
          <w:sz w:val="32"/>
          <w:szCs w:val="32"/>
        </w:rPr>
        <w:t xml:space="preserve">This repetition on vowel sounds in the nearby words is </w:t>
      </w:r>
      <w:r w:rsidRPr="00E21268">
        <w:rPr>
          <w:rFonts w:ascii="Times New Roman" w:hAnsi="Times New Roman"/>
          <w:b/>
          <w:sz w:val="32"/>
          <w:szCs w:val="32"/>
        </w:rPr>
        <w:t xml:space="preserve">assonance </w:t>
      </w:r>
      <w:r w:rsidRPr="00E21268">
        <w:rPr>
          <w:rFonts w:ascii="Times New Roman" w:hAnsi="Times New Roman"/>
          <w:sz w:val="32"/>
          <w:szCs w:val="32"/>
        </w:rPr>
        <w: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Further Practice</w:t>
      </w:r>
    </w:p>
    <w:p w:rsidR="00EE4D10" w:rsidRDefault="00EE4D10" w:rsidP="00EE4D10">
      <w:pPr>
        <w:rPr>
          <w:rFonts w:ascii="Times New Roman" w:hAnsi="Times New Roman"/>
          <w:b/>
          <w:sz w:val="32"/>
          <w:szCs w:val="32"/>
        </w:rPr>
      </w:pPr>
      <w:r w:rsidRPr="00E21268">
        <w:rPr>
          <w:rFonts w:ascii="Times New Roman" w:hAnsi="Times New Roman"/>
          <w:b/>
          <w:sz w:val="32"/>
          <w:szCs w:val="32"/>
        </w:rPr>
        <w:t>Pick out all the instances of assonance and alliteration in the poem that follows.</w:t>
      </w:r>
    </w:p>
    <w:p w:rsidR="00B9559E" w:rsidRPr="00E21268" w:rsidRDefault="00B9559E" w:rsidP="00EE4D10">
      <w:pPr>
        <w:rPr>
          <w:rFonts w:ascii="Times New Roman" w:hAnsi="Times New Roman"/>
          <w:b/>
          <w:sz w:val="32"/>
          <w:szCs w:val="32"/>
        </w:r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My Puppy Punched Me in the Eye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My puppy punched me in the eye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My rabbit whacked my ear</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My ferret gave a frightful cry</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And roundhouse kicked my rear</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My lizard flipped me upside down</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My kitten kicked my head</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My hamster slammed me to the ground</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And left me nearly dead</w:t>
      </w:r>
    </w:p>
    <w:p w:rsidR="00EE4D10" w:rsidRPr="0065592E" w:rsidRDefault="00EE4D10" w:rsidP="00EE4D10">
      <w:pPr>
        <w:rPr>
          <w:rFonts w:ascii="Times New Roman" w:hAnsi="Times New Roman"/>
          <w:i/>
          <w:sz w:val="32"/>
          <w:szCs w:val="32"/>
        </w:rPr>
      </w:pP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So my advice? Avoid regrets;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No matter what you do</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Don’t ever let your family pets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 xml:space="preserve">Take lessons in kung Fu </w:t>
      </w:r>
    </w:p>
    <w:p w:rsidR="00EE4D10" w:rsidRPr="00A36E28" w:rsidRDefault="00EE4D10" w:rsidP="00EE4D10">
      <w:pPr>
        <w:rPr>
          <w:rFonts w:ascii="Times New Roman" w:hAnsi="Times New Roman"/>
          <w:b/>
          <w:sz w:val="44"/>
          <w:szCs w:val="32"/>
        </w:rPr>
      </w:pPr>
      <w:r w:rsidRPr="00A36E28">
        <w:rPr>
          <w:rFonts w:ascii="Times New Roman" w:hAnsi="Times New Roman"/>
          <w:b/>
          <w:sz w:val="44"/>
          <w:szCs w:val="32"/>
        </w:rPr>
        <w:t>CONSONANCE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Just like alliteration, consonance makes use of consonant sounds, only that these sounds are in in the inner parts of the words (middle or end, but not beggining).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There are illustrations for this in the two poems we have read. In the poem ‘</w:t>
      </w:r>
      <w:r w:rsidRPr="00E21268">
        <w:rPr>
          <w:rFonts w:ascii="Times New Roman" w:hAnsi="Times New Roman"/>
          <w:b/>
          <w:sz w:val="32"/>
          <w:szCs w:val="32"/>
        </w:rPr>
        <w:t>My Puppy Punched me in the Eye</w:t>
      </w:r>
      <w:r w:rsidRPr="00E21268">
        <w:rPr>
          <w:rFonts w:ascii="Times New Roman" w:hAnsi="Times New Roman"/>
          <w:sz w:val="32"/>
          <w:szCs w:val="32"/>
        </w:rPr>
        <w:t>’ there are the illustrations as follow.</w:t>
      </w:r>
    </w:p>
    <w:p w:rsidR="00EE4D10" w:rsidRPr="00E21268" w:rsidRDefault="00EE4D10" w:rsidP="00EE4D10">
      <w:pPr>
        <w:pStyle w:val="ListParagraph"/>
        <w:numPr>
          <w:ilvl w:val="0"/>
          <w:numId w:val="239"/>
        </w:numPr>
        <w:suppressAutoHyphens w:val="0"/>
        <w:spacing w:after="200"/>
        <w:contextualSpacing/>
        <w:rPr>
          <w:rFonts w:ascii="Times New Roman" w:hAnsi="Times New Roman"/>
          <w:sz w:val="32"/>
          <w:szCs w:val="32"/>
        </w:rPr>
      </w:pPr>
      <w:r w:rsidRPr="00E21268">
        <w:rPr>
          <w:rFonts w:ascii="Times New Roman" w:hAnsi="Times New Roman"/>
          <w:sz w:val="32"/>
          <w:szCs w:val="32"/>
        </w:rPr>
        <w:t>rabbit, wacked – the sound /t/ has been repeated.</w:t>
      </w:r>
    </w:p>
    <w:p w:rsidR="00EE4D10" w:rsidRPr="00E21268" w:rsidRDefault="00EE4D10" w:rsidP="00EE4D10">
      <w:pPr>
        <w:pStyle w:val="ListParagraph"/>
        <w:numPr>
          <w:ilvl w:val="0"/>
          <w:numId w:val="239"/>
        </w:numPr>
        <w:suppressAutoHyphens w:val="0"/>
        <w:spacing w:after="200"/>
        <w:contextualSpacing/>
        <w:rPr>
          <w:rFonts w:ascii="Times New Roman" w:hAnsi="Times New Roman"/>
          <w:sz w:val="32"/>
          <w:szCs w:val="32"/>
        </w:rPr>
      </w:pPr>
      <w:r w:rsidRPr="00E21268">
        <w:rPr>
          <w:rFonts w:ascii="Times New Roman" w:hAnsi="Times New Roman"/>
          <w:sz w:val="32"/>
          <w:szCs w:val="32"/>
        </w:rPr>
        <w:t>hamster slammed – there is repetition of the sound /m/</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Note: </w:t>
      </w:r>
      <w:r w:rsidRPr="00E21268">
        <w:rPr>
          <w:rFonts w:ascii="Times New Roman" w:hAnsi="Times New Roman"/>
          <w:sz w:val="32"/>
          <w:szCs w:val="32"/>
        </w:rPr>
        <w:t>Alliteration, assonance, and consonance don’t have to have the same letters – it is the sound that must be repeated.</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Role Played by Alliteration, Assonance, and Consonance</w:t>
      </w:r>
    </w:p>
    <w:p w:rsidR="00EE4D10" w:rsidRPr="00E21268" w:rsidRDefault="00EE4D10" w:rsidP="00EE4D10">
      <w:pPr>
        <w:pStyle w:val="ListParagraph"/>
        <w:numPr>
          <w:ilvl w:val="0"/>
          <w:numId w:val="240"/>
        </w:numPr>
        <w:suppressAutoHyphens w:val="0"/>
        <w:spacing w:after="200"/>
        <w:contextualSpacing/>
        <w:rPr>
          <w:rFonts w:ascii="Times New Roman" w:hAnsi="Times New Roman"/>
          <w:sz w:val="32"/>
          <w:szCs w:val="32"/>
        </w:rPr>
      </w:pPr>
      <w:r w:rsidRPr="00E21268">
        <w:rPr>
          <w:rFonts w:ascii="Times New Roman" w:hAnsi="Times New Roman"/>
          <w:sz w:val="32"/>
          <w:szCs w:val="32"/>
        </w:rPr>
        <w:t>Provide musical rhythm.</w:t>
      </w:r>
    </w:p>
    <w:p w:rsidR="00EE4D10" w:rsidRPr="00E21268" w:rsidRDefault="00EE4D10" w:rsidP="00EE4D10">
      <w:pPr>
        <w:pStyle w:val="ListParagraph"/>
        <w:numPr>
          <w:ilvl w:val="0"/>
          <w:numId w:val="240"/>
        </w:numPr>
        <w:suppressAutoHyphens w:val="0"/>
        <w:spacing w:after="200"/>
        <w:contextualSpacing/>
        <w:rPr>
          <w:rFonts w:ascii="Times New Roman" w:hAnsi="Times New Roman"/>
          <w:sz w:val="32"/>
          <w:szCs w:val="32"/>
        </w:rPr>
      </w:pPr>
      <w:r w:rsidRPr="00E21268">
        <w:rPr>
          <w:rFonts w:ascii="Times New Roman" w:hAnsi="Times New Roman"/>
          <w:sz w:val="32"/>
          <w:szCs w:val="32"/>
        </w:rPr>
        <w:t>Make poem interesting.</w:t>
      </w:r>
    </w:p>
    <w:p w:rsidR="00EE4D10" w:rsidRPr="00E21268" w:rsidRDefault="00EE4D10" w:rsidP="00EE4D10">
      <w:pPr>
        <w:pStyle w:val="ListParagraph"/>
        <w:numPr>
          <w:ilvl w:val="0"/>
          <w:numId w:val="240"/>
        </w:numPr>
        <w:suppressAutoHyphens w:val="0"/>
        <w:spacing w:after="200"/>
        <w:contextualSpacing/>
        <w:rPr>
          <w:rFonts w:ascii="Times New Roman" w:hAnsi="Times New Roman"/>
          <w:sz w:val="32"/>
          <w:szCs w:val="32"/>
        </w:rPr>
      </w:pPr>
      <w:r w:rsidRPr="00E21268">
        <w:rPr>
          <w:rFonts w:ascii="Times New Roman" w:hAnsi="Times New Roman"/>
          <w:sz w:val="32"/>
          <w:szCs w:val="32"/>
        </w:rPr>
        <w:t>Make the poem easier to memorize.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w:t>
      </w:r>
    </w:p>
    <w:p w:rsidR="00EE4D10" w:rsidRDefault="00EE4D10" w:rsidP="00EE4D10">
      <w:pPr>
        <w:rPr>
          <w:rFonts w:ascii="Times New Roman" w:hAnsi="Times New Roman"/>
          <w:b/>
          <w:sz w:val="32"/>
          <w:szCs w:val="32"/>
        </w:rPr>
      </w:pPr>
      <w:r w:rsidRPr="00E21268">
        <w:rPr>
          <w:rFonts w:ascii="Times New Roman" w:hAnsi="Times New Roman"/>
          <w:b/>
          <w:sz w:val="32"/>
          <w:szCs w:val="32"/>
        </w:rPr>
        <w:t>Read the poem below and then identify, with illustrations, instances of alliteration, assonance and consonance.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BLACK BREWRIES BRAVENES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            By John Chizuba</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Black breweries braveness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In ink incorporative individualism</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lastRenderedPageBreak/>
        <w:t>Those tinny tracers ticking Time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Be-little black braveness baselessly</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Mirror my motion moves momentously</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Directed diagonal deeply</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 xml:space="preserve"> Hurt humans heart heavy</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Because better black believes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Dedication, determined destinies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Of our oddity, obviously occupied</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We welcome world words with warrant</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Blacks built braveness buxom butterflies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Enlightment enchanting ego enlarged</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Decade braveness debut delightfully.</w:t>
      </w:r>
    </w:p>
    <w:p w:rsidR="00EE4D10" w:rsidRPr="00A36E28" w:rsidRDefault="00EE4D10" w:rsidP="00EE4D10">
      <w:pPr>
        <w:rPr>
          <w:rFonts w:ascii="Times New Roman" w:hAnsi="Times New Roman"/>
          <w:b/>
          <w:sz w:val="44"/>
          <w:szCs w:val="32"/>
        </w:rPr>
      </w:pPr>
      <w:r w:rsidRPr="00A36E28">
        <w:rPr>
          <w:rFonts w:ascii="Times New Roman" w:hAnsi="Times New Roman"/>
          <w:b/>
          <w:sz w:val="44"/>
          <w:szCs w:val="32"/>
        </w:rPr>
        <w:t>RHYME</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Rhyming words are the words that sound the same at the ends. Examples of rhyming words are: </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When a poem has rhyming words at the end of its lines, these are called ‘</w:t>
      </w:r>
      <w:r w:rsidRPr="00E21268">
        <w:rPr>
          <w:rFonts w:ascii="Times New Roman" w:hAnsi="Times New Roman"/>
          <w:b/>
          <w:sz w:val="32"/>
          <w:szCs w:val="32"/>
        </w:rPr>
        <w:t>end rhymes</w:t>
      </w:r>
      <w:r w:rsidRPr="00E21268">
        <w:rPr>
          <w:rFonts w:ascii="Times New Roman" w:hAnsi="Times New Roman"/>
          <w:sz w:val="32"/>
          <w:szCs w:val="32"/>
        </w:rPr>
        <w:t>’. Look at these two lines:</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That keep me locked up tight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All of the things that make me feel not right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The words ‘</w:t>
      </w:r>
      <w:r w:rsidRPr="00E21268">
        <w:rPr>
          <w:rFonts w:ascii="Times New Roman" w:hAnsi="Times New Roman"/>
          <w:b/>
          <w:sz w:val="32"/>
          <w:szCs w:val="32"/>
        </w:rPr>
        <w:t>tight</w:t>
      </w:r>
      <w:r w:rsidRPr="00E21268">
        <w:rPr>
          <w:rFonts w:ascii="Times New Roman" w:hAnsi="Times New Roman"/>
          <w:sz w:val="32"/>
          <w:szCs w:val="32"/>
        </w:rPr>
        <w:t>’ and ‘</w:t>
      </w:r>
      <w:r w:rsidRPr="00E21268">
        <w:rPr>
          <w:rFonts w:ascii="Times New Roman" w:hAnsi="Times New Roman"/>
          <w:b/>
          <w:sz w:val="32"/>
          <w:szCs w:val="32"/>
        </w:rPr>
        <w:t>right</w:t>
      </w:r>
      <w:r w:rsidRPr="00E21268">
        <w:rPr>
          <w:rFonts w:ascii="Times New Roman" w:hAnsi="Times New Roman"/>
          <w:sz w:val="32"/>
          <w:szCs w:val="32"/>
        </w:rPr>
        <w:t>’ rhyme.</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By contrast, </w:t>
      </w:r>
      <w:r w:rsidRPr="00E21268">
        <w:rPr>
          <w:rFonts w:ascii="Times New Roman" w:hAnsi="Times New Roman"/>
          <w:b/>
          <w:sz w:val="32"/>
          <w:szCs w:val="32"/>
        </w:rPr>
        <w:t>internal rhyme</w:t>
      </w:r>
      <w:r w:rsidRPr="00E21268">
        <w:rPr>
          <w:rFonts w:ascii="Times New Roman" w:hAnsi="Times New Roman"/>
          <w:sz w:val="32"/>
          <w:szCs w:val="32"/>
        </w:rPr>
        <w:t xml:space="preserve">/ </w:t>
      </w:r>
      <w:r w:rsidRPr="00E21268">
        <w:rPr>
          <w:rFonts w:ascii="Times New Roman" w:hAnsi="Times New Roman"/>
          <w:b/>
          <w:sz w:val="32"/>
          <w:szCs w:val="32"/>
        </w:rPr>
        <w:t xml:space="preserve">middle rhyme, </w:t>
      </w:r>
      <w:r w:rsidRPr="00E21268">
        <w:rPr>
          <w:rFonts w:ascii="Times New Roman" w:hAnsi="Times New Roman"/>
          <w:sz w:val="32"/>
          <w:szCs w:val="32"/>
        </w:rPr>
        <w:t>is a rhyme that occurs either when:</w:t>
      </w:r>
    </w:p>
    <w:p w:rsidR="00EE4D10" w:rsidRPr="00E21268" w:rsidRDefault="00EE4D10" w:rsidP="00EE4D10">
      <w:pPr>
        <w:pStyle w:val="ListParagraph"/>
        <w:numPr>
          <w:ilvl w:val="0"/>
          <w:numId w:val="307"/>
        </w:numPr>
        <w:suppressAutoHyphens w:val="0"/>
        <w:spacing w:after="200"/>
        <w:contextualSpacing/>
        <w:rPr>
          <w:rFonts w:ascii="Times New Roman" w:hAnsi="Times New Roman"/>
          <w:sz w:val="32"/>
          <w:szCs w:val="32"/>
        </w:rPr>
      </w:pPr>
      <w:r w:rsidRPr="00E21268">
        <w:rPr>
          <w:rFonts w:ascii="Times New Roman" w:hAnsi="Times New Roman"/>
          <w:sz w:val="32"/>
          <w:szCs w:val="32"/>
        </w:rPr>
        <w:t>Two or more rhyming words occur within the same line;</w:t>
      </w:r>
    </w:p>
    <w:p w:rsidR="00EE4D10" w:rsidRPr="00E21268" w:rsidRDefault="00EE4D10" w:rsidP="00EE4D10">
      <w:pPr>
        <w:pStyle w:val="ListParagraph"/>
        <w:numPr>
          <w:ilvl w:val="0"/>
          <w:numId w:val="307"/>
        </w:numPr>
        <w:suppressAutoHyphens w:val="0"/>
        <w:spacing w:after="200"/>
        <w:contextualSpacing/>
        <w:rPr>
          <w:rFonts w:ascii="Times New Roman" w:hAnsi="Times New Roman"/>
          <w:sz w:val="32"/>
          <w:szCs w:val="32"/>
        </w:rPr>
      </w:pPr>
      <w:r w:rsidRPr="00E21268">
        <w:rPr>
          <w:rFonts w:ascii="Times New Roman" w:hAnsi="Times New Roman"/>
          <w:sz w:val="32"/>
          <w:szCs w:val="32"/>
        </w:rPr>
        <w:t>Two or more rhyming words appear in the middle of two separate lines, or sometimes more;</w:t>
      </w:r>
    </w:p>
    <w:p w:rsidR="00EE4D10" w:rsidRPr="00E21268" w:rsidRDefault="00EE4D10" w:rsidP="00EE4D10">
      <w:pPr>
        <w:pStyle w:val="ListParagraph"/>
        <w:numPr>
          <w:ilvl w:val="0"/>
          <w:numId w:val="307"/>
        </w:numPr>
        <w:suppressAutoHyphens w:val="0"/>
        <w:spacing w:after="200"/>
        <w:contextualSpacing/>
        <w:rPr>
          <w:rFonts w:ascii="Times New Roman" w:hAnsi="Times New Roman"/>
          <w:sz w:val="32"/>
          <w:szCs w:val="32"/>
        </w:rPr>
      </w:pPr>
      <w:r w:rsidRPr="00E21268">
        <w:rPr>
          <w:rFonts w:ascii="Times New Roman" w:hAnsi="Times New Roman"/>
          <w:sz w:val="32"/>
          <w:szCs w:val="32"/>
        </w:rPr>
        <w:t>A word at the end of a line rhymes with one or more in the middle of the following line.</w:t>
      </w:r>
    </w:p>
    <w:p w:rsidR="00EE4D10" w:rsidRPr="00ED1C7A" w:rsidRDefault="00EE4D10" w:rsidP="00EE4D10">
      <w:pPr>
        <w:pStyle w:val="ListParagraph"/>
        <w:numPr>
          <w:ilvl w:val="0"/>
          <w:numId w:val="306"/>
        </w:numPr>
        <w:suppressAutoHyphens w:val="0"/>
        <w:spacing w:after="200"/>
        <w:contextualSpacing/>
        <w:rPr>
          <w:rFonts w:ascii="Times New Roman" w:hAnsi="Times New Roman"/>
          <w:b/>
          <w:sz w:val="32"/>
          <w:szCs w:val="32"/>
        </w:rPr>
      </w:pPr>
      <w:r w:rsidRPr="00ED1C7A">
        <w:rPr>
          <w:rFonts w:ascii="Times New Roman" w:hAnsi="Times New Roman"/>
          <w:b/>
          <w:sz w:val="32"/>
          <w:szCs w:val="32"/>
        </w:rPr>
        <w:t>Read the poem below and then try to identify the instances of rhyme in it.</w:t>
      </w:r>
    </w:p>
    <w:p w:rsidR="00EE4D10" w:rsidRPr="00E21268" w:rsidRDefault="00EE4D10" w:rsidP="00EE4D10">
      <w:pPr>
        <w:pStyle w:val="ListParagraph"/>
        <w:ind w:left="360"/>
        <w:rPr>
          <w:rFonts w:ascii="Times New Roman" w:hAnsi="Times New Roman"/>
          <w:b/>
          <w:sz w:val="32"/>
          <w:szCs w:val="32"/>
        </w:rPr>
      </w:pPr>
      <w:r w:rsidRPr="00E21268">
        <w:rPr>
          <w:rFonts w:ascii="Times New Roman" w:hAnsi="Times New Roman"/>
          <w:b/>
          <w:sz w:val="32"/>
          <w:szCs w:val="32"/>
        </w:rPr>
        <w:t>Mystic Travel</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Mystic travel time</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Too endless islands in your mind</w:t>
      </w:r>
    </w:p>
    <w:p w:rsidR="00EE4D10" w:rsidRPr="001065BD" w:rsidRDefault="00EE4D10" w:rsidP="00EE4D10">
      <w:pPr>
        <w:pStyle w:val="ListParagraph"/>
        <w:ind w:left="360"/>
        <w:rPr>
          <w:rFonts w:ascii="Times New Roman" w:hAnsi="Times New Roman"/>
          <w:i/>
          <w:sz w:val="32"/>
          <w:szCs w:val="32"/>
        </w:rPr>
      </w:pP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Tiny lights majestic and free</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Open the skies soar me</w:t>
      </w:r>
    </w:p>
    <w:p w:rsidR="00EE4D10" w:rsidRPr="001065BD" w:rsidRDefault="00EE4D10" w:rsidP="00EE4D10">
      <w:pPr>
        <w:pStyle w:val="ListParagraph"/>
        <w:ind w:left="360"/>
        <w:rPr>
          <w:rFonts w:ascii="Times New Roman" w:hAnsi="Times New Roman"/>
          <w:i/>
          <w:sz w:val="32"/>
          <w:szCs w:val="32"/>
        </w:rPr>
      </w:pP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Travel your minds unseen road</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lastRenderedPageBreak/>
        <w:t>To mysterious lands secrets untold</w:t>
      </w:r>
    </w:p>
    <w:p w:rsidR="00EE4D10" w:rsidRPr="001065BD" w:rsidRDefault="00EE4D10" w:rsidP="00EE4D10">
      <w:pPr>
        <w:pStyle w:val="ListParagraph"/>
        <w:ind w:left="360"/>
        <w:rPr>
          <w:rFonts w:ascii="Times New Roman" w:hAnsi="Times New Roman"/>
          <w:i/>
          <w:sz w:val="32"/>
          <w:szCs w:val="32"/>
        </w:rPr>
      </w:pP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The mountains valley lay quiet</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As a shower carries away</w:t>
      </w:r>
    </w:p>
    <w:p w:rsidR="00EE4D10" w:rsidRPr="001065BD" w:rsidRDefault="00EE4D10" w:rsidP="00EE4D10">
      <w:pPr>
        <w:pStyle w:val="ListParagraph"/>
        <w:ind w:left="360"/>
        <w:rPr>
          <w:rFonts w:ascii="Times New Roman" w:hAnsi="Times New Roman"/>
          <w:i/>
          <w:sz w:val="32"/>
          <w:szCs w:val="32"/>
        </w:rPr>
      </w:pP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The warmth of an evening breeze</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Built from within a day</w:t>
      </w:r>
    </w:p>
    <w:p w:rsidR="00EE4D10" w:rsidRPr="001065BD" w:rsidRDefault="00EE4D10" w:rsidP="00EE4D10">
      <w:pPr>
        <w:pStyle w:val="ListParagraph"/>
        <w:ind w:left="360"/>
        <w:rPr>
          <w:rFonts w:ascii="Times New Roman" w:hAnsi="Times New Roman"/>
          <w:i/>
          <w:sz w:val="32"/>
          <w:szCs w:val="32"/>
        </w:rPr>
      </w:pP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Heat dances shadows on the lakes fiery bay</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Constructing temples where gods could play</w:t>
      </w:r>
    </w:p>
    <w:p w:rsidR="00EE4D10" w:rsidRPr="001065BD" w:rsidRDefault="00EE4D10" w:rsidP="00EE4D10">
      <w:pPr>
        <w:pStyle w:val="ListParagraph"/>
        <w:ind w:left="360"/>
        <w:rPr>
          <w:rFonts w:ascii="Times New Roman" w:hAnsi="Times New Roman"/>
          <w:i/>
          <w:sz w:val="32"/>
          <w:szCs w:val="32"/>
        </w:rPr>
      </w:pP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Today is the finest piece</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For tranquil emptiness</w:t>
      </w:r>
    </w:p>
    <w:p w:rsidR="00EE4D10" w:rsidRPr="001065BD" w:rsidRDefault="00EE4D10" w:rsidP="00EE4D10">
      <w:pPr>
        <w:pStyle w:val="ListParagraph"/>
        <w:ind w:left="360"/>
        <w:rPr>
          <w:rFonts w:ascii="Times New Roman" w:hAnsi="Times New Roman"/>
          <w:i/>
          <w:sz w:val="32"/>
          <w:szCs w:val="32"/>
        </w:rPr>
      </w:pP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Suggestions of fluent sensations</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Congregated illusions of masturbations</w:t>
      </w:r>
    </w:p>
    <w:p w:rsidR="00EE4D10" w:rsidRPr="001065BD" w:rsidRDefault="00EE4D10" w:rsidP="00EE4D10">
      <w:pPr>
        <w:pStyle w:val="ListParagraph"/>
        <w:ind w:left="360"/>
        <w:rPr>
          <w:rFonts w:ascii="Times New Roman" w:hAnsi="Times New Roman"/>
          <w:i/>
          <w:sz w:val="32"/>
          <w:szCs w:val="32"/>
        </w:rPr>
      </w:pP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Sympathize the richness of the truth</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Energize the expected thoughts of youth</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Reading the poem aloud, we can point out several rhyming couplets. They include among others:</w:t>
      </w:r>
    </w:p>
    <w:p w:rsidR="00EE4D10" w:rsidRPr="00E21268" w:rsidRDefault="00EE4D10" w:rsidP="00EE4D10">
      <w:pPr>
        <w:pStyle w:val="ListParagraph"/>
        <w:numPr>
          <w:ilvl w:val="0"/>
          <w:numId w:val="308"/>
        </w:numPr>
        <w:suppressAutoHyphens w:val="0"/>
        <w:spacing w:after="200"/>
        <w:contextualSpacing/>
        <w:rPr>
          <w:rFonts w:ascii="Times New Roman" w:hAnsi="Times New Roman"/>
          <w:sz w:val="32"/>
          <w:szCs w:val="32"/>
        </w:rPr>
      </w:pPr>
      <w:r w:rsidRPr="00E21268">
        <w:rPr>
          <w:rFonts w:ascii="Times New Roman" w:hAnsi="Times New Roman"/>
          <w:sz w:val="32"/>
          <w:szCs w:val="32"/>
        </w:rPr>
        <w:t>Free and me</w:t>
      </w:r>
    </w:p>
    <w:p w:rsidR="00EE4D10" w:rsidRPr="00E21268" w:rsidRDefault="00EE4D10" w:rsidP="00EE4D10">
      <w:pPr>
        <w:pStyle w:val="ListParagraph"/>
        <w:numPr>
          <w:ilvl w:val="0"/>
          <w:numId w:val="308"/>
        </w:numPr>
        <w:suppressAutoHyphens w:val="0"/>
        <w:spacing w:after="200"/>
        <w:contextualSpacing/>
        <w:rPr>
          <w:rFonts w:ascii="Times New Roman" w:hAnsi="Times New Roman"/>
          <w:sz w:val="32"/>
          <w:szCs w:val="32"/>
        </w:rPr>
      </w:pPr>
      <w:r w:rsidRPr="00E21268">
        <w:rPr>
          <w:rFonts w:ascii="Times New Roman" w:hAnsi="Times New Roman"/>
          <w:sz w:val="32"/>
          <w:szCs w:val="32"/>
        </w:rPr>
        <w:t>Away and day</w:t>
      </w:r>
    </w:p>
    <w:p w:rsidR="00EE4D10" w:rsidRPr="00E21268" w:rsidRDefault="00EE4D10" w:rsidP="00EE4D10">
      <w:pPr>
        <w:pStyle w:val="ListParagraph"/>
        <w:numPr>
          <w:ilvl w:val="0"/>
          <w:numId w:val="308"/>
        </w:numPr>
        <w:suppressAutoHyphens w:val="0"/>
        <w:spacing w:after="200"/>
        <w:contextualSpacing/>
        <w:rPr>
          <w:rFonts w:ascii="Times New Roman" w:hAnsi="Times New Roman"/>
          <w:sz w:val="32"/>
          <w:szCs w:val="32"/>
        </w:rPr>
      </w:pPr>
      <w:r w:rsidRPr="00E21268">
        <w:rPr>
          <w:rFonts w:ascii="Times New Roman" w:hAnsi="Times New Roman"/>
          <w:sz w:val="32"/>
          <w:szCs w:val="32"/>
        </w:rPr>
        <w:t>Sensations and masturbations</w:t>
      </w:r>
    </w:p>
    <w:p w:rsidR="00EE4D10" w:rsidRPr="00E21268" w:rsidRDefault="00EE4D10" w:rsidP="00EE4D10">
      <w:pPr>
        <w:pStyle w:val="ListParagraph"/>
        <w:numPr>
          <w:ilvl w:val="0"/>
          <w:numId w:val="30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Truth and youth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Internal Rhyme in Separate Lines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Here is are two examples of pairs of lines with middle rhymes in separate lines.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I see a red boat that has a red flag</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Just like my red coat and my little red pail</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The words ‘</w:t>
      </w:r>
      <w:r w:rsidRPr="0065592E">
        <w:rPr>
          <w:rFonts w:ascii="Times New Roman" w:hAnsi="Times New Roman"/>
          <w:b/>
          <w:i/>
          <w:sz w:val="32"/>
          <w:szCs w:val="32"/>
        </w:rPr>
        <w:t>boat</w:t>
      </w:r>
      <w:r w:rsidRPr="0065592E">
        <w:rPr>
          <w:rFonts w:ascii="Times New Roman" w:hAnsi="Times New Roman"/>
          <w:i/>
          <w:sz w:val="32"/>
          <w:szCs w:val="32"/>
        </w:rPr>
        <w:t>’ and ‘</w:t>
      </w:r>
      <w:r w:rsidRPr="0065592E">
        <w:rPr>
          <w:rFonts w:ascii="Times New Roman" w:hAnsi="Times New Roman"/>
          <w:b/>
          <w:i/>
          <w:sz w:val="32"/>
          <w:szCs w:val="32"/>
        </w:rPr>
        <w:t>coat</w:t>
      </w:r>
      <w:r w:rsidRPr="0065592E">
        <w:rPr>
          <w:rFonts w:ascii="Times New Roman" w:hAnsi="Times New Roman"/>
          <w:i/>
          <w:sz w:val="32"/>
          <w:szCs w:val="32"/>
        </w:rPr>
        <w:t>’ rhyme.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I’d like to jump into the ocean</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But don’t dump me instead.</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rhyming words are ‘</w:t>
      </w:r>
      <w:r w:rsidRPr="00E21268">
        <w:rPr>
          <w:rFonts w:ascii="Times New Roman" w:hAnsi="Times New Roman"/>
          <w:b/>
          <w:sz w:val="32"/>
          <w:szCs w:val="32"/>
        </w:rPr>
        <w:t>jump</w:t>
      </w:r>
      <w:r w:rsidRPr="00E21268">
        <w:rPr>
          <w:rFonts w:ascii="Times New Roman" w:hAnsi="Times New Roman"/>
          <w:sz w:val="32"/>
          <w:szCs w:val="32"/>
        </w:rPr>
        <w:t>’ and ‘</w:t>
      </w:r>
      <w:r w:rsidRPr="00E21268">
        <w:rPr>
          <w:rFonts w:ascii="Times New Roman" w:hAnsi="Times New Roman"/>
          <w:b/>
          <w:sz w:val="32"/>
          <w:szCs w:val="32"/>
        </w:rPr>
        <w:t>dump</w:t>
      </w:r>
      <w:r w:rsidRPr="00E21268">
        <w:rPr>
          <w:rFonts w:ascii="Times New Roman" w:hAnsi="Times New Roman"/>
          <w:sz w:val="32"/>
          <w:szCs w:val="32"/>
        </w:rPr>
        <w:t>’.</w:t>
      </w:r>
    </w:p>
    <w:p w:rsidR="00EE4D10" w:rsidRPr="001065BD" w:rsidRDefault="00EE4D10" w:rsidP="00EE4D10">
      <w:pPr>
        <w:rPr>
          <w:rFonts w:ascii="Times New Roman" w:hAnsi="Times New Roman"/>
          <w:b/>
          <w:sz w:val="32"/>
          <w:szCs w:val="32"/>
        </w:rPr>
      </w:pPr>
      <w:r w:rsidRPr="001065BD">
        <w:rPr>
          <w:rFonts w:ascii="Times New Roman" w:hAnsi="Times New Roman"/>
          <w:b/>
          <w:sz w:val="32"/>
          <w:szCs w:val="32"/>
        </w:rPr>
        <w:lastRenderedPageBreak/>
        <w:t>Now read the stanza below from the poem ‘The Raven’ and identify all the pairs of rhyming words.</w:t>
      </w:r>
    </w:p>
    <w:p w:rsidR="00EE4D10" w:rsidRPr="001065BD" w:rsidRDefault="00EE4D10" w:rsidP="00EE4D10">
      <w:pPr>
        <w:rPr>
          <w:rFonts w:ascii="Times New Roman" w:hAnsi="Times New Roman"/>
          <w:i/>
          <w:sz w:val="32"/>
          <w:szCs w:val="32"/>
        </w:rPr>
      </w:pPr>
      <w:r w:rsidRPr="001065BD">
        <w:rPr>
          <w:rFonts w:ascii="Times New Roman" w:hAnsi="Times New Roman"/>
          <w:i/>
          <w:sz w:val="32"/>
          <w:szCs w:val="32"/>
        </w:rPr>
        <w:t>Once upon a midnight dreary, while i</w:t>
      </w:r>
    </w:p>
    <w:p w:rsidR="00EE4D10" w:rsidRPr="001065BD" w:rsidRDefault="00EE4D10" w:rsidP="00EE4D10">
      <w:pPr>
        <w:rPr>
          <w:rFonts w:ascii="Times New Roman" w:hAnsi="Times New Roman"/>
          <w:i/>
          <w:sz w:val="32"/>
          <w:szCs w:val="32"/>
        </w:rPr>
      </w:pPr>
      <w:r w:rsidRPr="001065BD">
        <w:rPr>
          <w:rFonts w:ascii="Times New Roman" w:hAnsi="Times New Roman"/>
          <w:i/>
          <w:sz w:val="32"/>
          <w:szCs w:val="32"/>
        </w:rPr>
        <w:t>Pondered, weak and weary</w:t>
      </w:r>
    </w:p>
    <w:p w:rsidR="00EE4D10" w:rsidRPr="001065BD" w:rsidRDefault="00EE4D10" w:rsidP="00EE4D10">
      <w:pPr>
        <w:rPr>
          <w:rFonts w:ascii="Times New Roman" w:hAnsi="Times New Roman"/>
          <w:i/>
          <w:sz w:val="32"/>
          <w:szCs w:val="32"/>
        </w:rPr>
      </w:pPr>
      <w:r w:rsidRPr="001065BD">
        <w:rPr>
          <w:rFonts w:ascii="Times New Roman" w:hAnsi="Times New Roman"/>
          <w:i/>
          <w:sz w:val="32"/>
          <w:szCs w:val="32"/>
        </w:rPr>
        <w:t>Over many a quaint and curious volume of</w:t>
      </w:r>
    </w:p>
    <w:p w:rsidR="00EE4D10" w:rsidRPr="001065BD" w:rsidRDefault="00EE4D10" w:rsidP="00EE4D10">
      <w:pPr>
        <w:rPr>
          <w:rFonts w:ascii="Times New Roman" w:hAnsi="Times New Roman"/>
          <w:i/>
          <w:sz w:val="32"/>
          <w:szCs w:val="32"/>
        </w:rPr>
      </w:pPr>
      <w:r w:rsidRPr="001065BD">
        <w:rPr>
          <w:rFonts w:ascii="Times New Roman" w:hAnsi="Times New Roman"/>
          <w:i/>
          <w:sz w:val="32"/>
          <w:szCs w:val="32"/>
        </w:rPr>
        <w:t>Forgotten  lore.</w:t>
      </w:r>
    </w:p>
    <w:p w:rsidR="00EE4D10" w:rsidRPr="001065BD" w:rsidRDefault="00EE4D10" w:rsidP="00EE4D10">
      <w:pPr>
        <w:rPr>
          <w:rFonts w:ascii="Times New Roman" w:hAnsi="Times New Roman"/>
          <w:i/>
          <w:sz w:val="32"/>
          <w:szCs w:val="32"/>
        </w:rPr>
      </w:pPr>
      <w:r w:rsidRPr="001065BD">
        <w:rPr>
          <w:rFonts w:ascii="Times New Roman" w:hAnsi="Times New Roman"/>
          <w:i/>
          <w:sz w:val="32"/>
          <w:szCs w:val="32"/>
        </w:rPr>
        <w:t>While I nodded, nearly napping, suddenly</w:t>
      </w:r>
    </w:p>
    <w:p w:rsidR="00EE4D10" w:rsidRPr="001065BD" w:rsidRDefault="00EE4D10" w:rsidP="00EE4D10">
      <w:pPr>
        <w:rPr>
          <w:rFonts w:ascii="Times New Roman" w:hAnsi="Times New Roman"/>
          <w:i/>
          <w:sz w:val="32"/>
          <w:szCs w:val="32"/>
        </w:rPr>
      </w:pPr>
      <w:r w:rsidRPr="001065BD">
        <w:rPr>
          <w:rFonts w:ascii="Times New Roman" w:hAnsi="Times New Roman"/>
          <w:i/>
          <w:sz w:val="32"/>
          <w:szCs w:val="32"/>
        </w:rPr>
        <w:t>There came a tapping</w:t>
      </w:r>
    </w:p>
    <w:p w:rsidR="00EE4D10" w:rsidRPr="001065BD" w:rsidRDefault="00EE4D10" w:rsidP="00EE4D10">
      <w:pPr>
        <w:rPr>
          <w:rFonts w:ascii="Times New Roman" w:hAnsi="Times New Roman"/>
          <w:i/>
          <w:sz w:val="32"/>
          <w:szCs w:val="32"/>
        </w:rPr>
      </w:pPr>
      <w:r w:rsidRPr="001065BD">
        <w:rPr>
          <w:rFonts w:ascii="Times New Roman" w:hAnsi="Times New Roman"/>
          <w:i/>
          <w:sz w:val="32"/>
          <w:szCs w:val="32"/>
        </w:rPr>
        <w:t>As if someone gently rapping, rapping at</w:t>
      </w:r>
    </w:p>
    <w:p w:rsidR="00EE4D10" w:rsidRPr="001065BD" w:rsidRDefault="00EE4D10" w:rsidP="00EE4D10">
      <w:pPr>
        <w:rPr>
          <w:rFonts w:ascii="Times New Roman" w:hAnsi="Times New Roman"/>
          <w:i/>
          <w:sz w:val="32"/>
          <w:szCs w:val="32"/>
        </w:rPr>
      </w:pPr>
      <w:r w:rsidRPr="001065BD">
        <w:rPr>
          <w:rFonts w:ascii="Times New Roman" w:hAnsi="Times New Roman"/>
          <w:i/>
          <w:sz w:val="32"/>
          <w:szCs w:val="32"/>
        </w:rPr>
        <w:t>My chamber door</w:t>
      </w:r>
    </w:p>
    <w:p w:rsidR="00EE4D10" w:rsidRPr="001065BD" w:rsidRDefault="00EE4D10" w:rsidP="00EE4D10">
      <w:pPr>
        <w:rPr>
          <w:rFonts w:ascii="Times New Roman" w:hAnsi="Times New Roman"/>
          <w:i/>
          <w:sz w:val="32"/>
          <w:szCs w:val="32"/>
        </w:rPr>
      </w:pPr>
      <w:r w:rsidRPr="001065BD">
        <w:rPr>
          <w:rFonts w:ascii="Times New Roman" w:hAnsi="Times New Roman"/>
          <w:i/>
          <w:sz w:val="32"/>
          <w:szCs w:val="32"/>
        </w:rPr>
        <w:t>’’Tis some visitor,’’ I muttered, ’’tapping at</w:t>
      </w:r>
    </w:p>
    <w:p w:rsidR="00EE4D10" w:rsidRPr="001065BD" w:rsidRDefault="00EE4D10" w:rsidP="00EE4D10">
      <w:pPr>
        <w:rPr>
          <w:rFonts w:ascii="Times New Roman" w:hAnsi="Times New Roman"/>
          <w:i/>
          <w:sz w:val="32"/>
          <w:szCs w:val="32"/>
        </w:rPr>
      </w:pPr>
      <w:r w:rsidRPr="001065BD">
        <w:rPr>
          <w:rFonts w:ascii="Times New Roman" w:hAnsi="Times New Roman"/>
          <w:i/>
          <w:sz w:val="32"/>
          <w:szCs w:val="32"/>
        </w:rPr>
        <w:t>My chamber door;</w:t>
      </w:r>
    </w:p>
    <w:p w:rsidR="00EE4D10" w:rsidRPr="001065BD" w:rsidRDefault="00EE4D10" w:rsidP="00EE4D10">
      <w:pPr>
        <w:rPr>
          <w:rFonts w:ascii="Times New Roman" w:hAnsi="Times New Roman"/>
          <w:i/>
          <w:sz w:val="32"/>
          <w:szCs w:val="32"/>
          <w:vertAlign w:val="subscript"/>
        </w:rPr>
      </w:pPr>
      <w:r w:rsidRPr="001065BD">
        <w:rPr>
          <w:rFonts w:ascii="Times New Roman" w:hAnsi="Times New Roman"/>
          <w:i/>
          <w:sz w:val="32"/>
          <w:szCs w:val="32"/>
        </w:rPr>
        <w:t>Only this, and nothing more.’’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Rhyme Scheme</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This is a way of describing the pattern of the end rhymes in a poem.</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The points below will help you in reading and notating the rhyme scheme.</w:t>
      </w:r>
    </w:p>
    <w:p w:rsidR="00EE4D10" w:rsidRPr="00E21268" w:rsidRDefault="00EE4D10" w:rsidP="00EE4D10">
      <w:pPr>
        <w:pStyle w:val="ListParagraph"/>
        <w:numPr>
          <w:ilvl w:val="0"/>
          <w:numId w:val="309"/>
        </w:numPr>
        <w:suppressAutoHyphens w:val="0"/>
        <w:spacing w:after="200"/>
        <w:contextualSpacing/>
        <w:rPr>
          <w:rFonts w:ascii="Times New Roman" w:hAnsi="Times New Roman"/>
          <w:sz w:val="32"/>
          <w:szCs w:val="32"/>
        </w:rPr>
      </w:pPr>
      <w:r w:rsidRPr="00E21268">
        <w:rPr>
          <w:rFonts w:ascii="Times New Roman" w:hAnsi="Times New Roman"/>
          <w:sz w:val="32"/>
          <w:szCs w:val="32"/>
        </w:rPr>
        <w:t>Each new sound at the end of a line is given a letter.</w:t>
      </w:r>
    </w:p>
    <w:p w:rsidR="00EE4D10" w:rsidRPr="00E21268" w:rsidRDefault="00EE4D10" w:rsidP="00EE4D10">
      <w:pPr>
        <w:pStyle w:val="ListParagraph"/>
        <w:numPr>
          <w:ilvl w:val="0"/>
          <w:numId w:val="309"/>
        </w:numPr>
        <w:suppressAutoHyphens w:val="0"/>
        <w:spacing w:after="200"/>
        <w:contextualSpacing/>
        <w:rPr>
          <w:rFonts w:ascii="Times New Roman" w:hAnsi="Times New Roman"/>
          <w:sz w:val="32"/>
          <w:szCs w:val="32"/>
        </w:rPr>
      </w:pPr>
      <w:r w:rsidRPr="00E21268">
        <w:rPr>
          <w:rFonts w:ascii="Times New Roman" w:hAnsi="Times New Roman"/>
          <w:sz w:val="32"/>
          <w:szCs w:val="32"/>
        </w:rPr>
        <w:t>The letters start with ‘</w:t>
      </w:r>
      <w:r w:rsidRPr="00E21268">
        <w:rPr>
          <w:rFonts w:ascii="Times New Roman" w:hAnsi="Times New Roman"/>
          <w:b/>
          <w:sz w:val="32"/>
          <w:szCs w:val="32"/>
        </w:rPr>
        <w:t>a</w:t>
      </w:r>
      <w:r w:rsidRPr="00E21268">
        <w:rPr>
          <w:rFonts w:ascii="Times New Roman" w:hAnsi="Times New Roman"/>
          <w:sz w:val="32"/>
          <w:szCs w:val="32"/>
        </w:rPr>
        <w:t>’ , then ‘</w:t>
      </w:r>
      <w:r w:rsidRPr="00E21268">
        <w:rPr>
          <w:rFonts w:ascii="Times New Roman" w:hAnsi="Times New Roman"/>
          <w:b/>
          <w:sz w:val="32"/>
          <w:szCs w:val="32"/>
        </w:rPr>
        <w:t>b</w:t>
      </w:r>
      <w:r w:rsidRPr="00E21268">
        <w:rPr>
          <w:rFonts w:ascii="Times New Roman" w:hAnsi="Times New Roman"/>
          <w:sz w:val="32"/>
          <w:szCs w:val="32"/>
        </w:rPr>
        <w:t>’, and so on.</w:t>
      </w:r>
    </w:p>
    <w:p w:rsidR="00EE4D10" w:rsidRPr="00E21268" w:rsidRDefault="00EE4D10" w:rsidP="00EE4D10">
      <w:pPr>
        <w:pStyle w:val="ListParagraph"/>
        <w:numPr>
          <w:ilvl w:val="0"/>
          <w:numId w:val="309"/>
        </w:numPr>
        <w:suppressAutoHyphens w:val="0"/>
        <w:spacing w:after="200"/>
        <w:contextualSpacing/>
        <w:rPr>
          <w:rFonts w:ascii="Times New Roman" w:hAnsi="Times New Roman"/>
          <w:sz w:val="32"/>
          <w:szCs w:val="32"/>
        </w:rPr>
      </w:pPr>
      <w:r w:rsidRPr="00E21268">
        <w:rPr>
          <w:rFonts w:ascii="Times New Roman" w:hAnsi="Times New Roman"/>
          <w:sz w:val="32"/>
          <w:szCs w:val="32"/>
        </w:rPr>
        <w:t>If an end sound repeats the end sound of an earlier line, it gets the same letter as that earlier line.</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Here are four different  stanzas, each with a different rhyme scheme, that can help you understand rhyme scheme.</w:t>
      </w:r>
    </w:p>
    <w:p w:rsidR="00EE4D10" w:rsidRPr="001065BD" w:rsidRDefault="00EE4D10" w:rsidP="00EE4D10">
      <w:pPr>
        <w:pStyle w:val="ListParagraph"/>
        <w:numPr>
          <w:ilvl w:val="0"/>
          <w:numId w:val="310"/>
        </w:numPr>
        <w:suppressAutoHyphens w:val="0"/>
        <w:spacing w:after="200"/>
        <w:contextualSpacing/>
        <w:rPr>
          <w:rFonts w:ascii="Times New Roman" w:hAnsi="Times New Roman"/>
          <w:b/>
          <w:sz w:val="32"/>
          <w:szCs w:val="32"/>
        </w:rPr>
      </w:pPr>
      <w:r w:rsidRPr="001065BD">
        <w:rPr>
          <w:rFonts w:ascii="Times New Roman" w:hAnsi="Times New Roman"/>
          <w:b/>
          <w:sz w:val="32"/>
          <w:szCs w:val="32"/>
        </w:rPr>
        <w:t>From Voices in My Head, by Ivor Davies</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Suddenly a voice appears</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I hear it in my mind</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Within my head not in my ears</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Not of the normal kind</w:t>
      </w:r>
    </w:p>
    <w:p w:rsidR="00EE4D10" w:rsidRPr="00E21268" w:rsidRDefault="00EE4D10" w:rsidP="00EE4D10">
      <w:pPr>
        <w:pStyle w:val="ListParagraph"/>
        <w:ind w:left="360"/>
        <w:rPr>
          <w:rFonts w:ascii="Times New Roman" w:hAnsi="Times New Roman"/>
          <w:b/>
          <w:sz w:val="32"/>
          <w:szCs w:val="32"/>
        </w:rPr>
      </w:pPr>
      <w:r w:rsidRPr="00E21268">
        <w:rPr>
          <w:rFonts w:ascii="Times New Roman" w:hAnsi="Times New Roman"/>
          <w:sz w:val="32"/>
          <w:szCs w:val="32"/>
        </w:rPr>
        <w:t xml:space="preserve">The rhyme scheme is: </w:t>
      </w:r>
      <w:r w:rsidRPr="00E21268">
        <w:rPr>
          <w:rFonts w:ascii="Times New Roman" w:hAnsi="Times New Roman"/>
          <w:b/>
          <w:sz w:val="32"/>
          <w:szCs w:val="32"/>
        </w:rPr>
        <w:t>abab</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It is regular rhyme scheme as it is easy to predict when the sound will next appear.</w:t>
      </w:r>
    </w:p>
    <w:p w:rsidR="00EE4D10" w:rsidRPr="001065BD" w:rsidRDefault="00EE4D10" w:rsidP="00EE4D10">
      <w:pPr>
        <w:pStyle w:val="ListParagraph"/>
        <w:numPr>
          <w:ilvl w:val="0"/>
          <w:numId w:val="310"/>
        </w:numPr>
        <w:suppressAutoHyphens w:val="0"/>
        <w:spacing w:after="200"/>
        <w:contextualSpacing/>
        <w:rPr>
          <w:rFonts w:ascii="Times New Roman" w:hAnsi="Times New Roman"/>
          <w:b/>
          <w:sz w:val="32"/>
          <w:szCs w:val="32"/>
        </w:rPr>
      </w:pPr>
      <w:r w:rsidRPr="001065BD">
        <w:rPr>
          <w:rFonts w:ascii="Times New Roman" w:hAnsi="Times New Roman"/>
          <w:b/>
          <w:sz w:val="32"/>
          <w:szCs w:val="32"/>
        </w:rPr>
        <w:t>From Falling R</w:t>
      </w:r>
      <w:r w:rsidR="001065BD">
        <w:rPr>
          <w:rFonts w:ascii="Times New Roman" w:hAnsi="Times New Roman"/>
          <w:b/>
          <w:sz w:val="32"/>
          <w:szCs w:val="32"/>
        </w:rPr>
        <w:t>aindrops’ Prayer for the Broken</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I pray for the crying</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For the hurt and the dying</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 xml:space="preserve">For those burned and screaming </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For each helper crying</w:t>
      </w:r>
    </w:p>
    <w:p w:rsidR="00EE4D10" w:rsidRPr="00E21268" w:rsidRDefault="00EE4D10" w:rsidP="00EE4D10">
      <w:pPr>
        <w:pStyle w:val="ListParagraph"/>
        <w:ind w:left="360"/>
        <w:rPr>
          <w:rFonts w:ascii="Times New Roman" w:hAnsi="Times New Roman"/>
          <w:b/>
          <w:sz w:val="32"/>
          <w:szCs w:val="32"/>
        </w:rPr>
      </w:pPr>
      <w:r w:rsidRPr="00E21268">
        <w:rPr>
          <w:rFonts w:ascii="Times New Roman" w:hAnsi="Times New Roman"/>
          <w:sz w:val="32"/>
          <w:szCs w:val="32"/>
        </w:rPr>
        <w:t xml:space="preserve">The rhyme scheme is </w:t>
      </w:r>
      <w:r w:rsidRPr="00E21268">
        <w:rPr>
          <w:rFonts w:ascii="Times New Roman" w:hAnsi="Times New Roman"/>
          <w:b/>
          <w:sz w:val="32"/>
          <w:szCs w:val="32"/>
        </w:rPr>
        <w:t>aaaaa</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lastRenderedPageBreak/>
        <w:t>This too is regular.</w:t>
      </w:r>
    </w:p>
    <w:p w:rsidR="00EE4D10" w:rsidRPr="00E21268" w:rsidRDefault="00EE4D10" w:rsidP="00EE4D10">
      <w:pPr>
        <w:pStyle w:val="ListParagraph"/>
        <w:numPr>
          <w:ilvl w:val="0"/>
          <w:numId w:val="310"/>
        </w:numPr>
        <w:suppressAutoHyphens w:val="0"/>
        <w:spacing w:after="200"/>
        <w:contextualSpacing/>
        <w:rPr>
          <w:rFonts w:ascii="Times New Roman" w:hAnsi="Times New Roman"/>
          <w:sz w:val="32"/>
          <w:szCs w:val="32"/>
        </w:rPr>
      </w:pPr>
      <w:r w:rsidRPr="00E21268">
        <w:rPr>
          <w:rFonts w:ascii="Times New Roman" w:hAnsi="Times New Roman"/>
          <w:sz w:val="32"/>
          <w:szCs w:val="32"/>
        </w:rPr>
        <w:t>From the poem by Robert Broadbent.</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Early or late,</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Patient …can’t wait</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Lost or your found</w:t>
      </w:r>
    </w:p>
    <w:p w:rsidR="00EE4D10" w:rsidRPr="001065BD" w:rsidRDefault="00EE4D10" w:rsidP="00EE4D10">
      <w:pPr>
        <w:pStyle w:val="ListParagraph"/>
        <w:ind w:left="360"/>
        <w:rPr>
          <w:rFonts w:ascii="Times New Roman" w:hAnsi="Times New Roman"/>
          <w:i/>
          <w:sz w:val="32"/>
          <w:szCs w:val="32"/>
        </w:rPr>
      </w:pPr>
      <w:r w:rsidRPr="001065BD">
        <w:rPr>
          <w:rFonts w:ascii="Times New Roman" w:hAnsi="Times New Roman"/>
          <w:i/>
          <w:sz w:val="32"/>
          <w:szCs w:val="32"/>
        </w:rPr>
        <w:t>The world goes around</w:t>
      </w:r>
    </w:p>
    <w:p w:rsidR="00EE4D10" w:rsidRPr="00E21268" w:rsidRDefault="00EE4D10" w:rsidP="00EE4D10">
      <w:pPr>
        <w:pStyle w:val="ListParagraph"/>
        <w:ind w:left="360"/>
        <w:rPr>
          <w:rFonts w:ascii="Times New Roman" w:hAnsi="Times New Roman"/>
          <w:b/>
          <w:sz w:val="32"/>
          <w:szCs w:val="32"/>
        </w:rPr>
      </w:pPr>
      <w:r w:rsidRPr="00E21268">
        <w:rPr>
          <w:rFonts w:ascii="Times New Roman" w:hAnsi="Times New Roman"/>
          <w:sz w:val="32"/>
          <w:szCs w:val="32"/>
        </w:rPr>
        <w:t xml:space="preserve">The rhyme scheme here is </w:t>
      </w:r>
      <w:r w:rsidRPr="00E21268">
        <w:rPr>
          <w:rFonts w:ascii="Times New Roman" w:hAnsi="Times New Roman"/>
          <w:b/>
          <w:sz w:val="32"/>
          <w:szCs w:val="32"/>
        </w:rPr>
        <w:t xml:space="preserve">aabb. </w:t>
      </w:r>
      <w:r w:rsidRPr="00E21268">
        <w:rPr>
          <w:rFonts w:ascii="Times New Roman" w:hAnsi="Times New Roman"/>
          <w:sz w:val="32"/>
          <w:szCs w:val="32"/>
        </w:rPr>
        <w:t xml:space="preserve">This is a </w:t>
      </w:r>
      <w:r w:rsidRPr="00E21268">
        <w:rPr>
          <w:rFonts w:ascii="Times New Roman" w:hAnsi="Times New Roman"/>
          <w:b/>
          <w:sz w:val="32"/>
          <w:szCs w:val="32"/>
        </w:rPr>
        <w:t>Regular scheme</w:t>
      </w:r>
    </w:p>
    <w:p w:rsidR="00EE4D10" w:rsidRPr="0065592E" w:rsidRDefault="00EE4D10" w:rsidP="00EE4D10">
      <w:pPr>
        <w:pStyle w:val="ListParagraph"/>
        <w:numPr>
          <w:ilvl w:val="0"/>
          <w:numId w:val="310"/>
        </w:numPr>
        <w:suppressAutoHyphens w:val="0"/>
        <w:spacing w:after="200"/>
        <w:contextualSpacing/>
        <w:rPr>
          <w:rFonts w:ascii="Times New Roman" w:hAnsi="Times New Roman"/>
          <w:b/>
          <w:sz w:val="32"/>
          <w:szCs w:val="32"/>
        </w:rPr>
      </w:pPr>
      <w:r w:rsidRPr="0065592E">
        <w:rPr>
          <w:rFonts w:ascii="Times New Roman" w:hAnsi="Times New Roman"/>
          <w:b/>
          <w:sz w:val="32"/>
          <w:szCs w:val="32"/>
        </w:rPr>
        <w:t>Fro</w:t>
      </w:r>
      <w:r w:rsidR="0065592E">
        <w:rPr>
          <w:rFonts w:ascii="Times New Roman" w:hAnsi="Times New Roman"/>
          <w:b/>
          <w:sz w:val="32"/>
          <w:szCs w:val="32"/>
        </w:rPr>
        <w:t>m Happy Holidays by John Lumber</w:t>
      </w:r>
    </w:p>
    <w:p w:rsidR="00EE4D10" w:rsidRPr="0065592E" w:rsidRDefault="00EE4D10" w:rsidP="00EE4D10">
      <w:pPr>
        <w:pStyle w:val="ListParagraph"/>
        <w:ind w:left="360"/>
        <w:rPr>
          <w:rFonts w:ascii="Times New Roman" w:hAnsi="Times New Roman"/>
          <w:i/>
          <w:sz w:val="32"/>
          <w:szCs w:val="32"/>
        </w:rPr>
      </w:pPr>
      <w:r w:rsidRPr="0065592E">
        <w:rPr>
          <w:rFonts w:ascii="Times New Roman" w:hAnsi="Times New Roman"/>
          <w:i/>
          <w:sz w:val="32"/>
          <w:szCs w:val="32"/>
        </w:rPr>
        <w:t>Christmas Eve</w:t>
      </w:r>
    </w:p>
    <w:p w:rsidR="00EE4D10" w:rsidRPr="0065592E" w:rsidRDefault="00EE4D10" w:rsidP="00EE4D10">
      <w:pPr>
        <w:pStyle w:val="ListParagraph"/>
        <w:ind w:left="360"/>
        <w:rPr>
          <w:rFonts w:ascii="Times New Roman" w:hAnsi="Times New Roman"/>
          <w:i/>
          <w:sz w:val="32"/>
          <w:szCs w:val="32"/>
        </w:rPr>
      </w:pPr>
      <w:r w:rsidRPr="0065592E">
        <w:rPr>
          <w:rFonts w:ascii="Times New Roman" w:hAnsi="Times New Roman"/>
          <w:i/>
          <w:sz w:val="32"/>
          <w:szCs w:val="32"/>
        </w:rPr>
        <w:t>Oh how supreme!</w:t>
      </w:r>
    </w:p>
    <w:p w:rsidR="00EE4D10" w:rsidRPr="0065592E" w:rsidRDefault="00EE4D10" w:rsidP="00EE4D10">
      <w:pPr>
        <w:pStyle w:val="ListParagraph"/>
        <w:ind w:left="360"/>
        <w:rPr>
          <w:rFonts w:ascii="Times New Roman" w:hAnsi="Times New Roman"/>
          <w:i/>
          <w:sz w:val="32"/>
          <w:szCs w:val="32"/>
        </w:rPr>
      </w:pPr>
      <w:r w:rsidRPr="0065592E">
        <w:rPr>
          <w:rFonts w:ascii="Times New Roman" w:hAnsi="Times New Roman"/>
          <w:i/>
          <w:sz w:val="32"/>
          <w:szCs w:val="32"/>
        </w:rPr>
        <w:t>When Santa comes</w:t>
      </w:r>
    </w:p>
    <w:p w:rsidR="00EE4D10" w:rsidRPr="0065592E" w:rsidRDefault="00EE4D10" w:rsidP="00EE4D10">
      <w:pPr>
        <w:pStyle w:val="ListParagraph"/>
        <w:ind w:left="360"/>
        <w:rPr>
          <w:rFonts w:ascii="Times New Roman" w:hAnsi="Times New Roman"/>
          <w:i/>
          <w:sz w:val="32"/>
          <w:szCs w:val="32"/>
        </w:rPr>
      </w:pPr>
      <w:r w:rsidRPr="0065592E">
        <w:rPr>
          <w:rFonts w:ascii="Times New Roman" w:hAnsi="Times New Roman"/>
          <w:i/>
          <w:sz w:val="32"/>
          <w:szCs w:val="32"/>
        </w:rPr>
        <w:t>Every night!</w:t>
      </w:r>
    </w:p>
    <w:p w:rsidR="00EE4D10" w:rsidRPr="0065592E" w:rsidRDefault="00EE4D10" w:rsidP="00EE4D10">
      <w:pPr>
        <w:pStyle w:val="ListParagraph"/>
        <w:ind w:left="360"/>
        <w:rPr>
          <w:rFonts w:ascii="Times New Roman" w:hAnsi="Times New Roman"/>
          <w:i/>
          <w:sz w:val="32"/>
          <w:szCs w:val="32"/>
        </w:rPr>
      </w:pPr>
      <w:r w:rsidRPr="0065592E">
        <w:rPr>
          <w:rFonts w:ascii="Times New Roman" w:hAnsi="Times New Roman"/>
          <w:i/>
          <w:sz w:val="32"/>
          <w:szCs w:val="32"/>
        </w:rPr>
        <w:t>Then, next day,</w:t>
      </w:r>
    </w:p>
    <w:p w:rsidR="00EE4D10" w:rsidRPr="0065592E" w:rsidRDefault="00EE4D10" w:rsidP="00EE4D10">
      <w:pPr>
        <w:pStyle w:val="ListParagraph"/>
        <w:ind w:left="360"/>
        <w:rPr>
          <w:rFonts w:ascii="Times New Roman" w:hAnsi="Times New Roman"/>
          <w:i/>
          <w:sz w:val="32"/>
          <w:szCs w:val="32"/>
        </w:rPr>
      </w:pPr>
      <w:r w:rsidRPr="0065592E">
        <w:rPr>
          <w:rFonts w:ascii="Times New Roman" w:hAnsi="Times New Roman"/>
          <w:i/>
          <w:sz w:val="32"/>
          <w:szCs w:val="32"/>
        </w:rPr>
        <w:t>I just can’t wait,</w:t>
      </w:r>
    </w:p>
    <w:p w:rsidR="00EE4D10" w:rsidRPr="0065592E" w:rsidRDefault="00EE4D10" w:rsidP="00EE4D10">
      <w:pPr>
        <w:pStyle w:val="ListParagraph"/>
        <w:ind w:left="360"/>
        <w:rPr>
          <w:rFonts w:ascii="Times New Roman" w:hAnsi="Times New Roman"/>
          <w:i/>
          <w:sz w:val="32"/>
          <w:szCs w:val="32"/>
        </w:rPr>
      </w:pPr>
      <w:r w:rsidRPr="0065592E">
        <w:rPr>
          <w:rFonts w:ascii="Times New Roman" w:hAnsi="Times New Roman"/>
          <w:i/>
          <w:sz w:val="32"/>
          <w:szCs w:val="32"/>
        </w:rPr>
        <w:t>When the tree is all alight.</w:t>
      </w:r>
    </w:p>
    <w:p w:rsidR="00EE4D10" w:rsidRPr="00E21268"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 xml:space="preserve">The rhyme scheme is </w:t>
      </w:r>
      <w:r w:rsidRPr="00E21268">
        <w:rPr>
          <w:rFonts w:ascii="Times New Roman" w:hAnsi="Times New Roman"/>
          <w:b/>
          <w:sz w:val="32"/>
          <w:szCs w:val="32"/>
        </w:rPr>
        <w:t xml:space="preserve">abcdedd. </w:t>
      </w:r>
      <w:r w:rsidRPr="00E21268">
        <w:rPr>
          <w:rFonts w:ascii="Times New Roman" w:hAnsi="Times New Roman"/>
          <w:sz w:val="32"/>
          <w:szCs w:val="32"/>
        </w:rPr>
        <w:t>This is irregular.</w:t>
      </w:r>
    </w:p>
    <w:p w:rsidR="00EE4D10" w:rsidRDefault="00EE4D10" w:rsidP="00EE4D10">
      <w:pPr>
        <w:pStyle w:val="ListParagraph"/>
        <w:ind w:left="360"/>
        <w:rPr>
          <w:rFonts w:ascii="Times New Roman" w:hAnsi="Times New Roman"/>
          <w:sz w:val="32"/>
          <w:szCs w:val="32"/>
        </w:rPr>
      </w:pPr>
      <w:r w:rsidRPr="00E21268">
        <w:rPr>
          <w:rFonts w:ascii="Times New Roman" w:hAnsi="Times New Roman"/>
          <w:sz w:val="32"/>
          <w:szCs w:val="32"/>
        </w:rPr>
        <w:t>The irregular rhyme scheme occurs when you can’t predict when the end sound will be repeated.</w:t>
      </w:r>
    </w:p>
    <w:p w:rsidR="00EE4D10" w:rsidRPr="00E21268" w:rsidRDefault="00EE4D10" w:rsidP="00EE4D10">
      <w:pPr>
        <w:pStyle w:val="ListParagraph"/>
        <w:ind w:left="360"/>
        <w:rPr>
          <w:rFonts w:ascii="Times New Roman" w:hAnsi="Times New Roman"/>
          <w:b/>
          <w:sz w:val="32"/>
          <w:szCs w:val="32"/>
        </w:rPr>
      </w:pPr>
      <w:r w:rsidRPr="00E21268">
        <w:rPr>
          <w:rFonts w:ascii="Times New Roman" w:hAnsi="Times New Roman"/>
          <w:b/>
          <w:sz w:val="32"/>
          <w:szCs w:val="32"/>
        </w:rPr>
        <w:t>Why Rhyme?</w:t>
      </w:r>
    </w:p>
    <w:p w:rsidR="00EE4D10" w:rsidRPr="00E21268" w:rsidRDefault="00EE4D10" w:rsidP="00EE4D10">
      <w:pPr>
        <w:pStyle w:val="ListParagraph"/>
        <w:numPr>
          <w:ilvl w:val="0"/>
          <w:numId w:val="383"/>
        </w:numPr>
        <w:suppressAutoHyphens w:val="0"/>
        <w:spacing w:after="200"/>
        <w:contextualSpacing/>
        <w:rPr>
          <w:rFonts w:ascii="Times New Roman" w:hAnsi="Times New Roman"/>
          <w:sz w:val="32"/>
          <w:szCs w:val="32"/>
        </w:rPr>
      </w:pPr>
      <w:r w:rsidRPr="00E21268">
        <w:rPr>
          <w:rFonts w:ascii="Times New Roman" w:hAnsi="Times New Roman"/>
          <w:sz w:val="32"/>
          <w:szCs w:val="32"/>
        </w:rPr>
        <w:t>Rhyme creates rhythm in the poem.</w:t>
      </w:r>
    </w:p>
    <w:p w:rsidR="00EE4D10" w:rsidRPr="00E21268" w:rsidRDefault="00EE4D10" w:rsidP="00EE4D10">
      <w:pPr>
        <w:pStyle w:val="ListParagraph"/>
        <w:numPr>
          <w:ilvl w:val="0"/>
          <w:numId w:val="383"/>
        </w:numPr>
        <w:suppressAutoHyphens w:val="0"/>
        <w:spacing w:after="200"/>
        <w:contextualSpacing/>
        <w:rPr>
          <w:rFonts w:ascii="Times New Roman" w:hAnsi="Times New Roman"/>
          <w:sz w:val="32"/>
          <w:szCs w:val="32"/>
        </w:rPr>
      </w:pPr>
      <w:r w:rsidRPr="00E21268">
        <w:rPr>
          <w:rFonts w:ascii="Times New Roman" w:hAnsi="Times New Roman"/>
          <w:sz w:val="32"/>
          <w:szCs w:val="32"/>
        </w:rPr>
        <w:t>It also makes reading or reciting the poem interesting.</w:t>
      </w:r>
    </w:p>
    <w:p w:rsidR="00EE4D10" w:rsidRPr="00E21268" w:rsidRDefault="00EE4D10" w:rsidP="00EE4D10">
      <w:pPr>
        <w:pStyle w:val="ListParagraph"/>
        <w:numPr>
          <w:ilvl w:val="0"/>
          <w:numId w:val="383"/>
        </w:numPr>
        <w:suppressAutoHyphens w:val="0"/>
        <w:spacing w:after="200"/>
        <w:contextualSpacing/>
        <w:rPr>
          <w:rFonts w:ascii="Times New Roman" w:hAnsi="Times New Roman"/>
          <w:sz w:val="32"/>
          <w:szCs w:val="32"/>
        </w:rPr>
      </w:pPr>
      <w:r w:rsidRPr="00E21268">
        <w:rPr>
          <w:rFonts w:ascii="Times New Roman" w:hAnsi="Times New Roman"/>
          <w:sz w:val="32"/>
          <w:szCs w:val="32"/>
        </w:rPr>
        <w:t>The poem is also made easy to memorize.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Describe the rhyme scheme of the poem below by Robert Broadbent.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One Day at a Time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Happy or sad</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Good days or bad</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Cherry or down</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The world goes around</w:t>
      </w:r>
    </w:p>
    <w:p w:rsidR="00EE4D10" w:rsidRPr="0065592E" w:rsidRDefault="00EE4D10" w:rsidP="00EE4D10">
      <w:pPr>
        <w:rPr>
          <w:rFonts w:ascii="Times New Roman" w:hAnsi="Times New Roman"/>
          <w:i/>
          <w:sz w:val="32"/>
          <w:szCs w:val="32"/>
        </w:rPr>
      </w:pP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Give up or try</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Out going or shy</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A smile or a frown,</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The world goes around</w:t>
      </w:r>
    </w:p>
    <w:p w:rsidR="00EE4D10" w:rsidRPr="0065592E" w:rsidRDefault="00EE4D10" w:rsidP="00EE4D10">
      <w:pPr>
        <w:rPr>
          <w:rFonts w:ascii="Times New Roman" w:hAnsi="Times New Roman"/>
          <w:i/>
          <w:sz w:val="32"/>
          <w:szCs w:val="32"/>
        </w:rPr>
      </w:pP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lastRenderedPageBreak/>
        <w:t>Early or late,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Patient …can’t wait,</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Lost or your found,</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The world goes around</w:t>
      </w:r>
    </w:p>
    <w:p w:rsidR="00EE4D10" w:rsidRPr="0065592E" w:rsidRDefault="00EE4D10" w:rsidP="00EE4D10">
      <w:pPr>
        <w:rPr>
          <w:rFonts w:ascii="Times New Roman" w:hAnsi="Times New Roman"/>
          <w:i/>
          <w:sz w:val="32"/>
          <w:szCs w:val="32"/>
        </w:rPr>
      </w:pP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Angry, serene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Out spoken, unsent</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Tense or unwound,</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The world goes around</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All future days,</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Are hidden in haze,</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Don’t worry, just learn,</w:t>
      </w:r>
    </w:p>
    <w:p w:rsidR="00EE4D10" w:rsidRPr="0065592E" w:rsidRDefault="00EE4D10" w:rsidP="00EE4D10">
      <w:pPr>
        <w:rPr>
          <w:rFonts w:ascii="Times New Roman" w:hAnsi="Times New Roman"/>
          <w:i/>
          <w:sz w:val="32"/>
          <w:szCs w:val="32"/>
        </w:rPr>
      </w:pPr>
      <w:r w:rsidRPr="0065592E">
        <w:rPr>
          <w:rFonts w:ascii="Times New Roman" w:hAnsi="Times New Roman"/>
          <w:i/>
          <w:sz w:val="32"/>
          <w:szCs w:val="32"/>
        </w:rPr>
        <w:t>To let the world turn.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The incomplete poem below has the rhyme scheme: </w:t>
      </w:r>
      <w:r w:rsidRPr="00E21268">
        <w:rPr>
          <w:rFonts w:ascii="Times New Roman" w:hAnsi="Times New Roman"/>
          <w:b/>
          <w:i/>
          <w:sz w:val="32"/>
          <w:szCs w:val="32"/>
        </w:rPr>
        <w:t xml:space="preserve">aabccbddebfe. </w:t>
      </w:r>
      <w:r w:rsidRPr="00E21268">
        <w:rPr>
          <w:rFonts w:ascii="Times New Roman" w:hAnsi="Times New Roman"/>
          <w:b/>
          <w:sz w:val="32"/>
          <w:szCs w:val="32"/>
        </w:rPr>
        <w:t>Complete it with appropriate words.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Death did not take Paris silently</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Rumbled the grave screaming _______________________</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No child slept easy that _______________________</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Twenty minutes of terror waking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Wee ones from sleep in cold sweats __________________________</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Stealing their peaceful birthright.</w:t>
      </w:r>
    </w:p>
    <w:p w:rsidR="00EE4D10" w:rsidRPr="00E21268" w:rsidRDefault="00EE4D10" w:rsidP="00EE4D10">
      <w:pPr>
        <w:rPr>
          <w:rFonts w:ascii="Times New Roman" w:hAnsi="Times New Roman"/>
          <w:sz w:val="32"/>
          <w:szCs w:val="32"/>
        </w:rPr>
      </w:pP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Indelible imprints of ______________________</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Ingrained in young psyches forever;</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Post traumatic stress syndrome.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They may age, but they will not ____________________</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bloody death that evil begets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Shadows lurk in dreaming’s gloam.</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(By </w:t>
      </w:r>
      <w:r w:rsidRPr="00E21268">
        <w:rPr>
          <w:rFonts w:ascii="Times New Roman" w:hAnsi="Times New Roman"/>
          <w:b/>
          <w:i/>
          <w:sz w:val="32"/>
          <w:szCs w:val="32"/>
        </w:rPr>
        <w:t>Catie Lindsey</w:t>
      </w:r>
      <w:r w:rsidRPr="00E21268">
        <w:rPr>
          <w:rFonts w:ascii="Times New Roman" w:hAnsi="Times New Roman"/>
          <w:sz w:val="32"/>
          <w:szCs w:val="32"/>
        </w:rPr>
        <w:t>)</w:t>
      </w:r>
    </w:p>
    <w:p w:rsidR="00397C7A" w:rsidRDefault="00397C7A" w:rsidP="00EE4D10">
      <w:pPr>
        <w:tabs>
          <w:tab w:val="left" w:pos="2235"/>
        </w:tabs>
        <w:rPr>
          <w:rFonts w:ascii="Times New Roman" w:hAnsi="Times New Roman"/>
          <w:b/>
          <w:sz w:val="32"/>
          <w:szCs w:val="32"/>
        </w:rPr>
      </w:pPr>
    </w:p>
    <w:p w:rsidR="00EE4D10" w:rsidRDefault="00EE4D10" w:rsidP="00EE4D10">
      <w:pPr>
        <w:tabs>
          <w:tab w:val="left" w:pos="2235"/>
        </w:tabs>
        <w:rPr>
          <w:rFonts w:ascii="Times New Roman" w:hAnsi="Times New Roman"/>
          <w:b/>
          <w:sz w:val="32"/>
          <w:szCs w:val="32"/>
        </w:rPr>
      </w:pPr>
      <w:r w:rsidRPr="00E21268">
        <w:rPr>
          <w:rFonts w:ascii="Times New Roman" w:hAnsi="Times New Roman"/>
          <w:b/>
          <w:sz w:val="32"/>
          <w:szCs w:val="32"/>
        </w:rPr>
        <w:t>RHYTHM IN POETRY</w:t>
      </w:r>
      <w:r w:rsidRPr="00E21268">
        <w:rPr>
          <w:rFonts w:ascii="Times New Roman" w:hAnsi="Times New Roman"/>
          <w:b/>
          <w:sz w:val="32"/>
          <w:szCs w:val="32"/>
        </w:rPr>
        <w:tab/>
      </w:r>
    </w:p>
    <w:p w:rsidR="00845F1B" w:rsidRDefault="00845F1B" w:rsidP="00EE4D10">
      <w:pPr>
        <w:tabs>
          <w:tab w:val="left" w:pos="2235"/>
        </w:tabs>
        <w:rPr>
          <w:rFonts w:ascii="Times New Roman" w:hAnsi="Times New Roman"/>
          <w:b/>
          <w:sz w:val="32"/>
          <w:szCs w:val="32"/>
        </w:rPr>
      </w:pPr>
    </w:p>
    <w:p w:rsidR="00A36E28" w:rsidRDefault="00A36E28" w:rsidP="00EE4D10">
      <w:pPr>
        <w:tabs>
          <w:tab w:val="left" w:pos="2235"/>
        </w:tabs>
        <w:rPr>
          <w:rFonts w:ascii="Times New Roman" w:hAnsi="Times New Roman"/>
          <w:b/>
          <w:sz w:val="32"/>
          <w:szCs w:val="32"/>
        </w:rPr>
      </w:pPr>
    </w:p>
    <w:p w:rsidR="00A36E28" w:rsidRPr="00E21268" w:rsidRDefault="00A36E28" w:rsidP="00EE4D10">
      <w:pPr>
        <w:tabs>
          <w:tab w:val="left" w:pos="2235"/>
        </w:tabs>
        <w:rPr>
          <w:rFonts w:ascii="Times New Roman" w:hAnsi="Times New Roman"/>
          <w:b/>
          <w:sz w:val="32"/>
          <w:szCs w:val="32"/>
        </w:rPr>
      </w:pPr>
    </w:p>
    <w:p w:rsidR="00EE4D10" w:rsidRPr="00A36E28" w:rsidRDefault="00EE4D10" w:rsidP="00EE4D10">
      <w:pPr>
        <w:rPr>
          <w:rFonts w:ascii="Times New Roman" w:hAnsi="Times New Roman"/>
          <w:sz w:val="48"/>
          <w:szCs w:val="32"/>
        </w:rPr>
      </w:pPr>
      <w:r w:rsidRPr="00A36E28">
        <w:rPr>
          <w:rFonts w:ascii="Times New Roman" w:hAnsi="Times New Roman"/>
          <w:b/>
          <w:sz w:val="48"/>
          <w:szCs w:val="32"/>
        </w:rPr>
        <w:lastRenderedPageBreak/>
        <w:t>SECTION 4: MASTERY OF CONTENT</w:t>
      </w:r>
    </w:p>
    <w:p w:rsidR="00EE4D10" w:rsidRPr="00A36E28" w:rsidRDefault="00EE4D10" w:rsidP="00EE4D10">
      <w:pPr>
        <w:rPr>
          <w:rFonts w:ascii="Times New Roman" w:hAnsi="Times New Roman"/>
          <w:b/>
          <w:sz w:val="48"/>
          <w:szCs w:val="32"/>
        </w:rPr>
      </w:pPr>
      <w:r w:rsidRPr="00A36E28">
        <w:rPr>
          <w:rFonts w:ascii="Times New Roman" w:hAnsi="Times New Roman"/>
          <w:b/>
          <w:sz w:val="48"/>
          <w:szCs w:val="32"/>
        </w:rPr>
        <w:t>DEBATE</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A formal contest of argumentation between two sides is what debate is.</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Debate embodies the ideals of reasoned argument, and tolerance for divergent points of view.</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There are two sides in the debate: </w:t>
      </w:r>
      <w:r w:rsidRPr="00E21268">
        <w:rPr>
          <w:rFonts w:ascii="Times New Roman" w:hAnsi="Times New Roman"/>
          <w:b/>
          <w:sz w:val="32"/>
          <w:szCs w:val="32"/>
        </w:rPr>
        <w:t xml:space="preserve">the proposition </w:t>
      </w:r>
      <w:r w:rsidRPr="00E21268">
        <w:rPr>
          <w:rFonts w:ascii="Times New Roman" w:hAnsi="Times New Roman"/>
          <w:sz w:val="32"/>
          <w:szCs w:val="32"/>
        </w:rPr>
        <w:t xml:space="preserve">and the </w:t>
      </w:r>
      <w:r w:rsidRPr="00E21268">
        <w:rPr>
          <w:rFonts w:ascii="Times New Roman" w:hAnsi="Times New Roman"/>
          <w:b/>
          <w:sz w:val="32"/>
          <w:szCs w:val="32"/>
        </w:rPr>
        <w:t>opposition.</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These two teams are presented with a resolution, such as, ‘</w:t>
      </w:r>
      <w:r w:rsidRPr="00E21268">
        <w:rPr>
          <w:rFonts w:ascii="Times New Roman" w:hAnsi="Times New Roman"/>
          <w:b/>
          <w:sz w:val="32"/>
          <w:szCs w:val="32"/>
        </w:rPr>
        <w:t>Girls and Boys Should play in a mixed football team.</w:t>
      </w:r>
      <w:r w:rsidRPr="00E21268">
        <w:rPr>
          <w:rFonts w:ascii="Times New Roman" w:hAnsi="Times New Roman"/>
          <w:sz w:val="32"/>
          <w:szCs w:val="32"/>
        </w:rPr>
        <w:t xml:space="preserve">’ </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The teams are given enough preparation time.</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The team affirming the resolution speaks first.</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The opposing team then must refute the arguments offered by the affirming team and offer arguments rejecting the resolution.</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Both sides are given the opportunity to present their positions and to directly question the other team.</w:t>
      </w:r>
    </w:p>
    <w:p w:rsidR="00EE4D10" w:rsidRPr="00E21268" w:rsidRDefault="00EE4D10" w:rsidP="00EE4D10">
      <w:pPr>
        <w:pStyle w:val="ListParagraph"/>
        <w:numPr>
          <w:ilvl w:val="0"/>
          <w:numId w:val="306"/>
        </w:numPr>
        <w:suppressAutoHyphens w:val="0"/>
        <w:spacing w:after="200"/>
        <w:contextualSpacing/>
        <w:rPr>
          <w:rFonts w:ascii="Times New Roman" w:hAnsi="Times New Roman"/>
          <w:sz w:val="32"/>
          <w:szCs w:val="32"/>
        </w:rPr>
      </w:pPr>
      <w:r w:rsidRPr="00E21268">
        <w:rPr>
          <w:rFonts w:ascii="Times New Roman" w:hAnsi="Times New Roman"/>
          <w:sz w:val="32"/>
          <w:szCs w:val="32"/>
        </w:rPr>
        <w:t>Neutral judge (s) then evaluate the persuasiveness of the arguments and offer constructive feedback.</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Preparation Time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This is the time you have from when the motion is announced to the beginning of the debate. During this time:</w:t>
      </w:r>
    </w:p>
    <w:p w:rsidR="00EE4D10" w:rsidRPr="00E21268" w:rsidRDefault="00EE4D10" w:rsidP="00EE4D10">
      <w:pPr>
        <w:pStyle w:val="ListParagraph"/>
        <w:numPr>
          <w:ilvl w:val="0"/>
          <w:numId w:val="37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Research on the motion to get facts. The facts can be got from the teachers, other students, etc. </w:t>
      </w:r>
    </w:p>
    <w:p w:rsidR="00EE4D10" w:rsidRPr="00E21268" w:rsidRDefault="00EE4D10" w:rsidP="00EE4D10">
      <w:pPr>
        <w:pStyle w:val="ListParagraph"/>
        <w:numPr>
          <w:ilvl w:val="0"/>
          <w:numId w:val="377"/>
        </w:numPr>
        <w:suppressAutoHyphens w:val="0"/>
        <w:spacing w:after="200"/>
        <w:contextualSpacing/>
        <w:rPr>
          <w:rFonts w:ascii="Times New Roman" w:hAnsi="Times New Roman"/>
          <w:sz w:val="32"/>
          <w:szCs w:val="32"/>
        </w:rPr>
      </w:pPr>
      <w:r w:rsidRPr="00E21268">
        <w:rPr>
          <w:rFonts w:ascii="Times New Roman" w:hAnsi="Times New Roman"/>
          <w:sz w:val="32"/>
          <w:szCs w:val="32"/>
        </w:rPr>
        <w:t>Write notes on the facts. You can once in a while look at them during your presentation.</w:t>
      </w:r>
    </w:p>
    <w:p w:rsidR="00EE4D10" w:rsidRPr="00E21268" w:rsidRDefault="00EE4D10" w:rsidP="00EE4D10">
      <w:pPr>
        <w:pStyle w:val="ListParagraph"/>
        <w:numPr>
          <w:ilvl w:val="0"/>
          <w:numId w:val="377"/>
        </w:numPr>
        <w:suppressAutoHyphens w:val="0"/>
        <w:spacing w:after="200"/>
        <w:contextualSpacing/>
        <w:rPr>
          <w:rFonts w:ascii="Times New Roman" w:hAnsi="Times New Roman"/>
          <w:sz w:val="32"/>
          <w:szCs w:val="32"/>
        </w:rPr>
      </w:pPr>
      <w:r w:rsidRPr="00E21268">
        <w:rPr>
          <w:rFonts w:ascii="Times New Roman" w:hAnsi="Times New Roman"/>
          <w:sz w:val="32"/>
          <w:szCs w:val="32"/>
        </w:rPr>
        <w:t>Practice how to speak. Do it in front of friends and relatives, as well as in front of a mirror.</w:t>
      </w:r>
    </w:p>
    <w:p w:rsidR="00EE4D10" w:rsidRPr="00E21268" w:rsidRDefault="00EE4D10" w:rsidP="00EE4D10">
      <w:pPr>
        <w:pStyle w:val="ListParagraph"/>
        <w:numPr>
          <w:ilvl w:val="0"/>
          <w:numId w:val="377"/>
        </w:numPr>
        <w:suppressAutoHyphens w:val="0"/>
        <w:spacing w:after="200"/>
        <w:contextualSpacing/>
        <w:rPr>
          <w:rFonts w:ascii="Times New Roman" w:hAnsi="Times New Roman"/>
          <w:sz w:val="32"/>
          <w:szCs w:val="32"/>
        </w:rPr>
      </w:pPr>
      <w:r w:rsidRPr="00E21268">
        <w:rPr>
          <w:rFonts w:ascii="Times New Roman" w:hAnsi="Times New Roman"/>
          <w:sz w:val="32"/>
          <w:szCs w:val="32"/>
        </w:rPr>
        <w:t>If anxious, do some physical exercise. You can also take a deep breath just before your presentation.</w:t>
      </w:r>
    </w:p>
    <w:p w:rsidR="00EE4D10" w:rsidRPr="00E21268" w:rsidRDefault="00EE4D10" w:rsidP="00EE4D10">
      <w:pPr>
        <w:pStyle w:val="ListParagraph"/>
        <w:numPr>
          <w:ilvl w:val="0"/>
          <w:numId w:val="377"/>
        </w:numPr>
        <w:suppressAutoHyphens w:val="0"/>
        <w:spacing w:after="200"/>
        <w:contextualSpacing/>
        <w:rPr>
          <w:rFonts w:ascii="Times New Roman" w:hAnsi="Times New Roman"/>
          <w:sz w:val="32"/>
          <w:szCs w:val="32"/>
        </w:rPr>
      </w:pPr>
      <w:r w:rsidRPr="00E21268">
        <w:rPr>
          <w:rFonts w:ascii="Times New Roman" w:hAnsi="Times New Roman"/>
          <w:sz w:val="32"/>
          <w:szCs w:val="32"/>
        </w:rPr>
        <w:t>Dress decently.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Points Delivery</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Here are the points that will help you be successful during your points delivery:</w:t>
      </w:r>
    </w:p>
    <w:p w:rsidR="00EE4D10" w:rsidRPr="00E21268" w:rsidRDefault="00EE4D10" w:rsidP="00EE4D10">
      <w:pPr>
        <w:pStyle w:val="ListParagraph"/>
        <w:numPr>
          <w:ilvl w:val="0"/>
          <w:numId w:val="378"/>
        </w:numPr>
        <w:suppressAutoHyphens w:val="0"/>
        <w:spacing w:after="200"/>
        <w:contextualSpacing/>
        <w:rPr>
          <w:rFonts w:ascii="Times New Roman" w:hAnsi="Times New Roman"/>
          <w:sz w:val="32"/>
          <w:szCs w:val="32"/>
        </w:rPr>
      </w:pPr>
      <w:r w:rsidRPr="00E21268">
        <w:rPr>
          <w:rFonts w:ascii="Times New Roman" w:hAnsi="Times New Roman"/>
          <w:sz w:val="32"/>
          <w:szCs w:val="32"/>
        </w:rPr>
        <w:t>Deliver your points in a confident and persuasive way.</w:t>
      </w:r>
    </w:p>
    <w:p w:rsidR="00EE4D10" w:rsidRPr="00E21268" w:rsidRDefault="00EE4D10" w:rsidP="00EE4D10">
      <w:pPr>
        <w:pStyle w:val="ListParagraph"/>
        <w:numPr>
          <w:ilvl w:val="0"/>
          <w:numId w:val="378"/>
        </w:numPr>
        <w:suppressAutoHyphens w:val="0"/>
        <w:spacing w:after="200"/>
        <w:contextualSpacing/>
        <w:rPr>
          <w:rFonts w:ascii="Times New Roman" w:hAnsi="Times New Roman"/>
          <w:sz w:val="32"/>
          <w:szCs w:val="32"/>
        </w:rPr>
      </w:pPr>
      <w:r w:rsidRPr="00E21268">
        <w:rPr>
          <w:rFonts w:ascii="Times New Roman" w:hAnsi="Times New Roman"/>
          <w:sz w:val="32"/>
          <w:szCs w:val="32"/>
        </w:rPr>
        <w:t>Vary your tone to make you sound interesting. Listening to one tone is boring.</w:t>
      </w:r>
    </w:p>
    <w:p w:rsidR="00EE4D10" w:rsidRPr="00E21268" w:rsidRDefault="00EE4D10" w:rsidP="00EE4D10">
      <w:pPr>
        <w:pStyle w:val="ListParagraph"/>
        <w:numPr>
          <w:ilvl w:val="0"/>
          <w:numId w:val="37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Speak quite loudly to be comfortably heard by everyone in the room. Shouting does not win debates. </w:t>
      </w:r>
    </w:p>
    <w:p w:rsidR="00EE4D10" w:rsidRPr="00E21268" w:rsidRDefault="00EE4D10" w:rsidP="00EE4D10">
      <w:pPr>
        <w:pStyle w:val="ListParagraph"/>
        <w:numPr>
          <w:ilvl w:val="0"/>
          <w:numId w:val="378"/>
        </w:numPr>
        <w:suppressAutoHyphens w:val="0"/>
        <w:spacing w:after="200"/>
        <w:contextualSpacing/>
        <w:rPr>
          <w:rFonts w:ascii="Times New Roman" w:hAnsi="Times New Roman"/>
          <w:sz w:val="32"/>
          <w:szCs w:val="32"/>
        </w:rPr>
      </w:pPr>
      <w:r w:rsidRPr="00E21268">
        <w:rPr>
          <w:rFonts w:ascii="Times New Roman" w:hAnsi="Times New Roman"/>
          <w:sz w:val="32"/>
          <w:szCs w:val="32"/>
        </w:rPr>
        <w:t>Make eye contact with your audience, but keep shifting your gaze. Don’t stare at one person.</w:t>
      </w:r>
    </w:p>
    <w:p w:rsidR="00EE4D10" w:rsidRPr="00E21268" w:rsidRDefault="00EE4D10" w:rsidP="00EE4D10">
      <w:pPr>
        <w:pStyle w:val="ListParagraph"/>
        <w:numPr>
          <w:ilvl w:val="0"/>
          <w:numId w:val="378"/>
        </w:numPr>
        <w:suppressAutoHyphens w:val="0"/>
        <w:spacing w:after="200"/>
        <w:contextualSpacing/>
        <w:rPr>
          <w:rFonts w:ascii="Times New Roman" w:hAnsi="Times New Roman"/>
          <w:sz w:val="32"/>
          <w:szCs w:val="32"/>
        </w:rPr>
      </w:pPr>
      <w:r w:rsidRPr="00E21268">
        <w:rPr>
          <w:rFonts w:ascii="Times New Roman" w:hAnsi="Times New Roman"/>
          <w:sz w:val="32"/>
          <w:szCs w:val="32"/>
        </w:rPr>
        <w:t>Concisely and clearly express your points to be understood by your audience members.</w:t>
      </w:r>
    </w:p>
    <w:p w:rsidR="00EE4D10" w:rsidRPr="00E21268" w:rsidRDefault="00EE4D10" w:rsidP="00EE4D10">
      <w:pPr>
        <w:pStyle w:val="ListParagraph"/>
        <w:numPr>
          <w:ilvl w:val="0"/>
          <w:numId w:val="378"/>
        </w:numPr>
        <w:suppressAutoHyphens w:val="0"/>
        <w:spacing w:after="200"/>
        <w:contextualSpacing/>
        <w:rPr>
          <w:rFonts w:ascii="Times New Roman" w:hAnsi="Times New Roman"/>
          <w:sz w:val="32"/>
          <w:szCs w:val="32"/>
        </w:rPr>
      </w:pPr>
      <w:r w:rsidRPr="00E21268">
        <w:rPr>
          <w:rFonts w:ascii="Times New Roman" w:hAnsi="Times New Roman"/>
          <w:sz w:val="32"/>
          <w:szCs w:val="32"/>
        </w:rPr>
        <w:t>Provide a proof for each point you put across. If you don’t you will not earn a point.</w:t>
      </w:r>
    </w:p>
    <w:p w:rsidR="00EE4D10" w:rsidRPr="00E21268" w:rsidRDefault="00EE4D10" w:rsidP="00EE4D10">
      <w:pPr>
        <w:pStyle w:val="ListParagraph"/>
        <w:numPr>
          <w:ilvl w:val="0"/>
          <w:numId w:val="378"/>
        </w:numPr>
        <w:suppressAutoHyphens w:val="0"/>
        <w:spacing w:after="200"/>
        <w:contextualSpacing/>
        <w:rPr>
          <w:rFonts w:ascii="Times New Roman" w:hAnsi="Times New Roman"/>
          <w:sz w:val="32"/>
          <w:szCs w:val="32"/>
        </w:rPr>
      </w:pPr>
      <w:r w:rsidRPr="00E21268">
        <w:rPr>
          <w:rFonts w:ascii="Times New Roman" w:hAnsi="Times New Roman"/>
          <w:sz w:val="32"/>
          <w:szCs w:val="32"/>
        </w:rPr>
        <w:t>Speak slowly and enunciate your words. When you slow down your speech, you give your audience and the judge more time to process your strong points.</w:t>
      </w:r>
    </w:p>
    <w:p w:rsidR="00EE4D10" w:rsidRPr="00E21268" w:rsidRDefault="00EE4D10" w:rsidP="00EE4D10">
      <w:pPr>
        <w:pStyle w:val="ListParagraph"/>
        <w:numPr>
          <w:ilvl w:val="0"/>
          <w:numId w:val="378"/>
        </w:numPr>
        <w:suppressAutoHyphens w:val="0"/>
        <w:spacing w:after="200"/>
        <w:contextualSpacing/>
        <w:rPr>
          <w:rFonts w:ascii="Times New Roman" w:hAnsi="Times New Roman"/>
          <w:sz w:val="32"/>
          <w:szCs w:val="32"/>
        </w:rPr>
      </w:pPr>
      <w:r w:rsidRPr="00E21268">
        <w:rPr>
          <w:rFonts w:ascii="Times New Roman" w:hAnsi="Times New Roman"/>
          <w:sz w:val="32"/>
          <w:szCs w:val="32"/>
        </w:rPr>
        <w:t>Use gestures to elaborate on your points.</w:t>
      </w:r>
    </w:p>
    <w:p w:rsidR="00EE4D10" w:rsidRPr="00E21268" w:rsidRDefault="00EE4D10" w:rsidP="00EE4D10">
      <w:pPr>
        <w:pStyle w:val="ListParagraph"/>
        <w:numPr>
          <w:ilvl w:val="0"/>
          <w:numId w:val="378"/>
        </w:numPr>
        <w:suppressAutoHyphens w:val="0"/>
        <w:spacing w:after="200"/>
        <w:contextualSpacing/>
        <w:rPr>
          <w:rFonts w:ascii="Times New Roman" w:hAnsi="Times New Roman"/>
          <w:sz w:val="32"/>
          <w:szCs w:val="32"/>
        </w:rPr>
      </w:pPr>
      <w:r w:rsidRPr="00E21268">
        <w:rPr>
          <w:rFonts w:ascii="Times New Roman" w:hAnsi="Times New Roman"/>
          <w:sz w:val="32"/>
          <w:szCs w:val="32"/>
        </w:rPr>
        <w:t>Pause to divide your major points.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Heckling </w:t>
      </w:r>
    </w:p>
    <w:p w:rsidR="00EE4D10" w:rsidRPr="00E21268" w:rsidRDefault="00EE4D10" w:rsidP="00EE4D10">
      <w:pPr>
        <w:pStyle w:val="ListParagraph"/>
        <w:numPr>
          <w:ilvl w:val="0"/>
          <w:numId w:val="379"/>
        </w:numPr>
        <w:suppressAutoHyphens w:val="0"/>
        <w:spacing w:after="200"/>
        <w:contextualSpacing/>
        <w:rPr>
          <w:rFonts w:ascii="Times New Roman" w:hAnsi="Times New Roman"/>
          <w:sz w:val="32"/>
          <w:szCs w:val="32"/>
        </w:rPr>
      </w:pPr>
      <w:r w:rsidRPr="00E21268">
        <w:rPr>
          <w:rFonts w:ascii="Times New Roman" w:hAnsi="Times New Roman"/>
          <w:sz w:val="32"/>
          <w:szCs w:val="32"/>
        </w:rPr>
        <w:t>Only supportive and argumentative heckling is permitted.</w:t>
      </w:r>
    </w:p>
    <w:p w:rsidR="00EE4D10" w:rsidRPr="00E21268" w:rsidRDefault="00EE4D10" w:rsidP="00EE4D10">
      <w:pPr>
        <w:pStyle w:val="ListParagraph"/>
        <w:numPr>
          <w:ilvl w:val="0"/>
          <w:numId w:val="379"/>
        </w:numPr>
        <w:suppressAutoHyphens w:val="0"/>
        <w:spacing w:after="200"/>
        <w:contextualSpacing/>
        <w:rPr>
          <w:rFonts w:ascii="Times New Roman" w:hAnsi="Times New Roman"/>
          <w:sz w:val="32"/>
          <w:szCs w:val="32"/>
        </w:rPr>
      </w:pPr>
      <w:r w:rsidRPr="00E21268">
        <w:rPr>
          <w:rFonts w:ascii="Times New Roman" w:hAnsi="Times New Roman"/>
          <w:sz w:val="32"/>
          <w:szCs w:val="32"/>
        </w:rPr>
        <w:t>Heckling is a brief phrase (about two words) or other non- verbal actions that are directed to the judge of the debate.</w:t>
      </w:r>
    </w:p>
    <w:p w:rsidR="00EE4D10" w:rsidRPr="00E21268" w:rsidRDefault="00EE4D10" w:rsidP="00EE4D10">
      <w:pPr>
        <w:pStyle w:val="ListParagraph"/>
        <w:numPr>
          <w:ilvl w:val="0"/>
          <w:numId w:val="379"/>
        </w:numPr>
        <w:suppressAutoHyphens w:val="0"/>
        <w:spacing w:after="200"/>
        <w:contextualSpacing/>
        <w:rPr>
          <w:rFonts w:ascii="Times New Roman" w:hAnsi="Times New Roman"/>
          <w:sz w:val="32"/>
          <w:szCs w:val="32"/>
        </w:rPr>
      </w:pPr>
      <w:r w:rsidRPr="00E21268">
        <w:rPr>
          <w:rFonts w:ascii="Times New Roman" w:hAnsi="Times New Roman"/>
          <w:sz w:val="32"/>
          <w:szCs w:val="32"/>
        </w:rPr>
        <w:t>They are reminder to the judge to pay close attention to the message immediately expressed by the speaker.</w:t>
      </w:r>
    </w:p>
    <w:p w:rsidR="00EE4D10" w:rsidRPr="00E21268" w:rsidRDefault="00EE4D10" w:rsidP="00EE4D10">
      <w:pPr>
        <w:pStyle w:val="ListParagraph"/>
        <w:numPr>
          <w:ilvl w:val="0"/>
          <w:numId w:val="379"/>
        </w:numPr>
        <w:suppressAutoHyphens w:val="0"/>
        <w:spacing w:after="200"/>
        <w:contextualSpacing/>
        <w:rPr>
          <w:rFonts w:ascii="Times New Roman" w:hAnsi="Times New Roman"/>
          <w:sz w:val="32"/>
          <w:szCs w:val="32"/>
        </w:rPr>
      </w:pPr>
      <w:r w:rsidRPr="00E21268">
        <w:rPr>
          <w:rFonts w:ascii="Times New Roman" w:hAnsi="Times New Roman"/>
          <w:sz w:val="32"/>
          <w:szCs w:val="32"/>
        </w:rPr>
        <w:t>There are two types of heckles:</w:t>
      </w:r>
    </w:p>
    <w:p w:rsidR="00EE4D10" w:rsidRPr="00E21268" w:rsidRDefault="00EE4D10" w:rsidP="00EE4D10">
      <w:pPr>
        <w:pStyle w:val="ListParagraph"/>
        <w:numPr>
          <w:ilvl w:val="0"/>
          <w:numId w:val="380"/>
        </w:numPr>
        <w:suppressAutoHyphens w:val="0"/>
        <w:spacing w:after="200"/>
        <w:contextualSpacing/>
        <w:rPr>
          <w:rFonts w:ascii="Times New Roman" w:hAnsi="Times New Roman"/>
          <w:sz w:val="32"/>
          <w:szCs w:val="32"/>
        </w:rPr>
      </w:pPr>
      <w:r w:rsidRPr="00E21268">
        <w:rPr>
          <w:rFonts w:ascii="Times New Roman" w:hAnsi="Times New Roman"/>
          <w:sz w:val="32"/>
          <w:szCs w:val="32"/>
        </w:rPr>
        <w:t>Those that are non-verbal, such as,</w:t>
      </w:r>
    </w:p>
    <w:p w:rsidR="00EE4D10" w:rsidRPr="00E21268" w:rsidRDefault="00EE4D10" w:rsidP="00EE4D10">
      <w:pPr>
        <w:pStyle w:val="ListParagraph"/>
        <w:numPr>
          <w:ilvl w:val="0"/>
          <w:numId w:val="381"/>
        </w:numPr>
        <w:suppressAutoHyphens w:val="0"/>
        <w:spacing w:after="200"/>
        <w:contextualSpacing/>
        <w:rPr>
          <w:rFonts w:ascii="Times New Roman" w:hAnsi="Times New Roman"/>
          <w:sz w:val="32"/>
          <w:szCs w:val="32"/>
        </w:rPr>
      </w:pPr>
      <w:r w:rsidRPr="00E21268">
        <w:rPr>
          <w:rFonts w:ascii="Times New Roman" w:hAnsi="Times New Roman"/>
          <w:sz w:val="32"/>
          <w:szCs w:val="32"/>
        </w:rPr>
        <w:t>Rapping the knuckles on the desktop.</w:t>
      </w:r>
    </w:p>
    <w:p w:rsidR="00EE4D10" w:rsidRPr="00E21268" w:rsidRDefault="00EE4D10" w:rsidP="00EE4D10">
      <w:pPr>
        <w:pStyle w:val="ListParagraph"/>
        <w:numPr>
          <w:ilvl w:val="0"/>
          <w:numId w:val="381"/>
        </w:numPr>
        <w:suppressAutoHyphens w:val="0"/>
        <w:spacing w:after="200"/>
        <w:contextualSpacing/>
        <w:rPr>
          <w:rFonts w:ascii="Times New Roman" w:hAnsi="Times New Roman"/>
          <w:sz w:val="32"/>
          <w:szCs w:val="32"/>
        </w:rPr>
      </w:pPr>
      <w:r w:rsidRPr="00E21268">
        <w:rPr>
          <w:rFonts w:ascii="Times New Roman" w:hAnsi="Times New Roman"/>
          <w:sz w:val="32"/>
          <w:szCs w:val="32"/>
        </w:rPr>
        <w:t>Rapping the palm on the desk.</w:t>
      </w:r>
    </w:p>
    <w:p w:rsidR="00EE4D10" w:rsidRPr="00E21268" w:rsidRDefault="00EE4D10" w:rsidP="00EE4D10">
      <w:pPr>
        <w:pStyle w:val="ListParagraph"/>
        <w:numPr>
          <w:ilvl w:val="0"/>
          <w:numId w:val="381"/>
        </w:numPr>
        <w:suppressAutoHyphens w:val="0"/>
        <w:spacing w:after="200"/>
        <w:contextualSpacing/>
        <w:rPr>
          <w:rFonts w:ascii="Times New Roman" w:hAnsi="Times New Roman"/>
          <w:sz w:val="32"/>
          <w:szCs w:val="32"/>
        </w:rPr>
      </w:pPr>
      <w:r w:rsidRPr="00E21268">
        <w:rPr>
          <w:rFonts w:ascii="Times New Roman" w:hAnsi="Times New Roman"/>
          <w:sz w:val="32"/>
          <w:szCs w:val="32"/>
        </w:rPr>
        <w:t>Stamping the feet</w:t>
      </w:r>
    </w:p>
    <w:p w:rsidR="00EE4D10" w:rsidRPr="00E21268" w:rsidRDefault="00EE4D10" w:rsidP="00EE4D10">
      <w:pPr>
        <w:pStyle w:val="ListParagraph"/>
        <w:ind w:left="810"/>
        <w:rPr>
          <w:rFonts w:ascii="Times New Roman" w:hAnsi="Times New Roman"/>
          <w:sz w:val="32"/>
          <w:szCs w:val="32"/>
        </w:rPr>
      </w:pPr>
      <w:r w:rsidRPr="00E21268">
        <w:rPr>
          <w:rFonts w:ascii="Times New Roman" w:hAnsi="Times New Roman"/>
          <w:sz w:val="32"/>
          <w:szCs w:val="32"/>
        </w:rPr>
        <w:t xml:space="preserve">They are meant to encourage the judge to heed a particularly strong point being made by the speaker. </w:t>
      </w:r>
    </w:p>
    <w:p w:rsidR="00EE4D10" w:rsidRPr="00E21268" w:rsidRDefault="00EE4D10" w:rsidP="00EE4D10">
      <w:pPr>
        <w:pStyle w:val="ListParagraph"/>
        <w:numPr>
          <w:ilvl w:val="0"/>
          <w:numId w:val="380"/>
        </w:numPr>
        <w:suppressAutoHyphens w:val="0"/>
        <w:spacing w:after="200"/>
        <w:contextualSpacing/>
        <w:rPr>
          <w:rFonts w:ascii="Times New Roman" w:hAnsi="Times New Roman"/>
          <w:sz w:val="32"/>
          <w:szCs w:val="32"/>
        </w:rPr>
      </w:pPr>
      <w:r w:rsidRPr="00E21268">
        <w:rPr>
          <w:rFonts w:ascii="Times New Roman" w:hAnsi="Times New Roman"/>
          <w:sz w:val="32"/>
          <w:szCs w:val="32"/>
        </w:rPr>
        <w:t>Those that are verbal, such as,</w:t>
      </w:r>
    </w:p>
    <w:p w:rsidR="00EE4D10" w:rsidRPr="00E21268" w:rsidRDefault="00EE4D10" w:rsidP="00EE4D10">
      <w:pPr>
        <w:pStyle w:val="ListParagraph"/>
        <w:numPr>
          <w:ilvl w:val="0"/>
          <w:numId w:val="382"/>
        </w:numPr>
        <w:suppressAutoHyphens w:val="0"/>
        <w:spacing w:after="200"/>
        <w:contextualSpacing/>
        <w:rPr>
          <w:rFonts w:ascii="Times New Roman" w:hAnsi="Times New Roman"/>
          <w:sz w:val="32"/>
          <w:szCs w:val="32"/>
        </w:rPr>
      </w:pPr>
      <w:r w:rsidRPr="00E21268">
        <w:rPr>
          <w:rFonts w:ascii="Times New Roman" w:hAnsi="Times New Roman"/>
          <w:sz w:val="32"/>
          <w:szCs w:val="32"/>
        </w:rPr>
        <w:t>Objective</w:t>
      </w:r>
    </w:p>
    <w:p w:rsidR="00EE4D10" w:rsidRPr="00E21268" w:rsidRDefault="00EE4D10" w:rsidP="00EE4D10">
      <w:pPr>
        <w:pStyle w:val="ListParagraph"/>
        <w:numPr>
          <w:ilvl w:val="0"/>
          <w:numId w:val="382"/>
        </w:numPr>
        <w:suppressAutoHyphens w:val="0"/>
        <w:spacing w:after="200"/>
        <w:contextualSpacing/>
        <w:rPr>
          <w:rFonts w:ascii="Times New Roman" w:hAnsi="Times New Roman"/>
          <w:sz w:val="32"/>
          <w:szCs w:val="32"/>
        </w:rPr>
      </w:pPr>
      <w:r w:rsidRPr="00E21268">
        <w:rPr>
          <w:rFonts w:ascii="Times New Roman" w:hAnsi="Times New Roman"/>
          <w:sz w:val="32"/>
          <w:szCs w:val="32"/>
        </w:rPr>
        <w:t>Evidence</w:t>
      </w:r>
    </w:p>
    <w:p w:rsidR="00EE4D10" w:rsidRPr="00E21268" w:rsidRDefault="00EE4D10" w:rsidP="00EE4D10">
      <w:pPr>
        <w:pStyle w:val="ListParagraph"/>
        <w:numPr>
          <w:ilvl w:val="0"/>
          <w:numId w:val="382"/>
        </w:numPr>
        <w:suppressAutoHyphens w:val="0"/>
        <w:spacing w:after="200"/>
        <w:contextualSpacing/>
        <w:rPr>
          <w:rFonts w:ascii="Times New Roman" w:hAnsi="Times New Roman"/>
          <w:sz w:val="32"/>
          <w:szCs w:val="32"/>
        </w:rPr>
      </w:pPr>
      <w:r w:rsidRPr="00E21268">
        <w:rPr>
          <w:rFonts w:ascii="Times New Roman" w:hAnsi="Times New Roman"/>
          <w:sz w:val="32"/>
          <w:szCs w:val="32"/>
        </w:rPr>
        <w:t>Point of information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They are said after standing up by one member of the opposing side.  These are meant to alert the judge to a problem in the opposing side’s argument.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w:t>
      </w:r>
    </w:p>
    <w:p w:rsidR="00EE4D10" w:rsidRDefault="00EE4D10" w:rsidP="00EE4D10">
      <w:pPr>
        <w:rPr>
          <w:rFonts w:ascii="Times New Roman" w:hAnsi="Times New Roman"/>
          <w:sz w:val="32"/>
          <w:szCs w:val="32"/>
        </w:rPr>
      </w:pPr>
      <w:r w:rsidRPr="00E21268">
        <w:rPr>
          <w:rFonts w:ascii="Times New Roman" w:hAnsi="Times New Roman"/>
          <w:sz w:val="32"/>
          <w:szCs w:val="32"/>
        </w:rPr>
        <w:t>After you deliver your points during the debate, everyone claps for you. How could you have delivered your points to earn their heckling?</w:t>
      </w:r>
    </w:p>
    <w:p w:rsidR="00A36E28" w:rsidRDefault="00A36E28" w:rsidP="00EE4D10">
      <w:pPr>
        <w:rPr>
          <w:rFonts w:ascii="Times New Roman" w:hAnsi="Times New Roman"/>
          <w:sz w:val="32"/>
          <w:szCs w:val="32"/>
        </w:rPr>
      </w:pPr>
    </w:p>
    <w:p w:rsidR="00EE4D10" w:rsidRPr="00A36E28" w:rsidRDefault="00EE4D10" w:rsidP="00EE4D10">
      <w:pPr>
        <w:rPr>
          <w:rFonts w:ascii="Times New Roman" w:hAnsi="Times New Roman"/>
          <w:b/>
          <w:sz w:val="44"/>
          <w:szCs w:val="32"/>
        </w:rPr>
      </w:pPr>
      <w:r w:rsidRPr="00A36E28">
        <w:rPr>
          <w:rFonts w:ascii="Times New Roman" w:hAnsi="Times New Roman"/>
          <w:b/>
          <w:sz w:val="44"/>
          <w:szCs w:val="32"/>
        </w:rPr>
        <w:lastRenderedPageBreak/>
        <w:t>INTERVIEWS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Have you ever attended the formal meetings where you are asked questions and are expected to respond to them? More than once you will be invited to attend interviews. You can also invite someone to interview. For this reason, you should some interview tips.</w:t>
      </w:r>
    </w:p>
    <w:p w:rsidR="00EE4D10" w:rsidRDefault="00EE4D10" w:rsidP="00EE4D10">
      <w:pPr>
        <w:rPr>
          <w:rFonts w:ascii="Times New Roman" w:hAnsi="Times New Roman"/>
          <w:sz w:val="32"/>
          <w:szCs w:val="32"/>
        </w:rPr>
      </w:pPr>
      <w:r w:rsidRPr="00E21268">
        <w:rPr>
          <w:rFonts w:ascii="Times New Roman" w:hAnsi="Times New Roman"/>
          <w:sz w:val="32"/>
          <w:szCs w:val="32"/>
        </w:rPr>
        <w:t>The two participants in an interview are the interviewer (at times a panel of interviewers), and the interviewee.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Tips for the Interviewees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Job Interview Preparations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If you really want to be considered for a particular job following an interview, you have to adequately prepare to succeed. The following are the preparations the interviewee would put in place before the interview:</w:t>
      </w:r>
    </w:p>
    <w:p w:rsidR="00EE4D10" w:rsidRPr="00E21268" w:rsidRDefault="00EE4D10" w:rsidP="00EE4D10">
      <w:pPr>
        <w:pStyle w:val="ListParagraph"/>
        <w:numPr>
          <w:ilvl w:val="0"/>
          <w:numId w:val="169"/>
        </w:numPr>
        <w:suppressAutoHyphens w:val="0"/>
        <w:spacing w:after="200"/>
        <w:contextualSpacing/>
        <w:rPr>
          <w:rFonts w:ascii="Times New Roman" w:hAnsi="Times New Roman"/>
          <w:sz w:val="32"/>
          <w:szCs w:val="32"/>
        </w:rPr>
      </w:pPr>
      <w:r w:rsidRPr="00E21268">
        <w:rPr>
          <w:rFonts w:ascii="Times New Roman" w:hAnsi="Times New Roman"/>
          <w:sz w:val="32"/>
          <w:szCs w:val="32"/>
        </w:rPr>
        <w:t>Contact your referees to alert them that you will be interviewed and they are likely to receive a call.</w:t>
      </w:r>
    </w:p>
    <w:p w:rsidR="00EE4D10" w:rsidRPr="00E21268" w:rsidRDefault="00EE4D10" w:rsidP="00EE4D10">
      <w:pPr>
        <w:pStyle w:val="ListParagraph"/>
        <w:numPr>
          <w:ilvl w:val="0"/>
          <w:numId w:val="169"/>
        </w:numPr>
        <w:suppressAutoHyphens w:val="0"/>
        <w:spacing w:after="200"/>
        <w:contextualSpacing/>
        <w:rPr>
          <w:rFonts w:ascii="Times New Roman" w:hAnsi="Times New Roman"/>
          <w:sz w:val="32"/>
          <w:szCs w:val="32"/>
        </w:rPr>
      </w:pPr>
      <w:r w:rsidRPr="00E21268">
        <w:rPr>
          <w:rFonts w:ascii="Times New Roman" w:hAnsi="Times New Roman"/>
          <w:sz w:val="32"/>
          <w:szCs w:val="32"/>
        </w:rPr>
        <w:t>Prepare your documents. Make sure they are neat and well arranged.</w:t>
      </w:r>
    </w:p>
    <w:p w:rsidR="00EE4D10" w:rsidRPr="00E21268" w:rsidRDefault="00EE4D10" w:rsidP="00EE4D10">
      <w:pPr>
        <w:pStyle w:val="ListParagraph"/>
        <w:numPr>
          <w:ilvl w:val="0"/>
          <w:numId w:val="169"/>
        </w:numPr>
        <w:suppressAutoHyphens w:val="0"/>
        <w:spacing w:after="200"/>
        <w:contextualSpacing/>
        <w:rPr>
          <w:rFonts w:ascii="Times New Roman" w:hAnsi="Times New Roman"/>
          <w:sz w:val="32"/>
          <w:szCs w:val="32"/>
        </w:rPr>
      </w:pPr>
      <w:r w:rsidRPr="00E21268">
        <w:rPr>
          <w:rFonts w:ascii="Times New Roman" w:hAnsi="Times New Roman"/>
          <w:sz w:val="32"/>
          <w:szCs w:val="32"/>
        </w:rPr>
        <w:t>Know the location where you are having the interview. It will help you know how long it will take you to reach there.</w:t>
      </w:r>
    </w:p>
    <w:p w:rsidR="00EE4D10" w:rsidRPr="00E21268" w:rsidRDefault="00EE4D10" w:rsidP="00EE4D10">
      <w:pPr>
        <w:pStyle w:val="ListParagraph"/>
        <w:numPr>
          <w:ilvl w:val="0"/>
          <w:numId w:val="169"/>
        </w:numPr>
        <w:suppressAutoHyphens w:val="0"/>
        <w:spacing w:after="200"/>
        <w:contextualSpacing/>
        <w:rPr>
          <w:rFonts w:ascii="Times New Roman" w:hAnsi="Times New Roman"/>
          <w:sz w:val="32"/>
          <w:szCs w:val="32"/>
        </w:rPr>
      </w:pPr>
      <w:r w:rsidRPr="00E21268">
        <w:rPr>
          <w:rFonts w:ascii="Times New Roman" w:hAnsi="Times New Roman"/>
          <w:sz w:val="32"/>
          <w:szCs w:val="32"/>
        </w:rPr>
        <w:t>Do some research about the organization.</w:t>
      </w:r>
    </w:p>
    <w:p w:rsidR="00EE4D10" w:rsidRPr="00E21268" w:rsidRDefault="00EE4D10" w:rsidP="00EE4D10">
      <w:pPr>
        <w:pStyle w:val="ListParagraph"/>
        <w:numPr>
          <w:ilvl w:val="0"/>
          <w:numId w:val="169"/>
        </w:numPr>
        <w:suppressAutoHyphens w:val="0"/>
        <w:spacing w:after="200"/>
        <w:contextualSpacing/>
        <w:rPr>
          <w:rFonts w:ascii="Times New Roman" w:hAnsi="Times New Roman"/>
          <w:sz w:val="32"/>
          <w:szCs w:val="32"/>
        </w:rPr>
      </w:pPr>
      <w:r w:rsidRPr="00E21268">
        <w:rPr>
          <w:rFonts w:ascii="Times New Roman" w:hAnsi="Times New Roman"/>
          <w:sz w:val="32"/>
          <w:szCs w:val="32"/>
        </w:rPr>
        <w:t>Prepare what to wear and how to groom.</w:t>
      </w:r>
    </w:p>
    <w:p w:rsidR="00EE4D10" w:rsidRPr="00E21268" w:rsidRDefault="00EE4D10" w:rsidP="00EE4D10">
      <w:pPr>
        <w:pStyle w:val="ListParagraph"/>
        <w:numPr>
          <w:ilvl w:val="0"/>
          <w:numId w:val="169"/>
        </w:numPr>
        <w:suppressAutoHyphens w:val="0"/>
        <w:spacing w:after="200"/>
        <w:contextualSpacing/>
        <w:rPr>
          <w:rFonts w:ascii="Times New Roman" w:hAnsi="Times New Roman"/>
          <w:sz w:val="32"/>
          <w:szCs w:val="32"/>
        </w:rPr>
      </w:pPr>
      <w:r w:rsidRPr="00E21268">
        <w:rPr>
          <w:rFonts w:ascii="Times New Roman" w:hAnsi="Times New Roman"/>
          <w:sz w:val="32"/>
          <w:szCs w:val="32"/>
        </w:rPr>
        <w:t>Anticipate potential questions and prepare answers correctly.</w:t>
      </w:r>
    </w:p>
    <w:p w:rsidR="00EE4D10" w:rsidRPr="00E21268" w:rsidRDefault="00EE4D10" w:rsidP="00EE4D10">
      <w:pPr>
        <w:pStyle w:val="ListParagraph"/>
        <w:numPr>
          <w:ilvl w:val="0"/>
          <w:numId w:val="169"/>
        </w:numPr>
        <w:suppressAutoHyphens w:val="0"/>
        <w:spacing w:after="200"/>
        <w:contextualSpacing/>
        <w:rPr>
          <w:rFonts w:ascii="Times New Roman" w:hAnsi="Times New Roman"/>
          <w:sz w:val="32"/>
          <w:szCs w:val="32"/>
        </w:rPr>
      </w:pPr>
      <w:r w:rsidRPr="00E21268">
        <w:rPr>
          <w:rFonts w:ascii="Times New Roman" w:hAnsi="Times New Roman"/>
          <w:sz w:val="32"/>
          <w:szCs w:val="32"/>
        </w:rPr>
        <w:t>Arrive early enough for the interview.</w:t>
      </w:r>
    </w:p>
    <w:p w:rsidR="00EE4D10" w:rsidRPr="00E21268" w:rsidRDefault="00EE4D10" w:rsidP="00EE4D10">
      <w:pPr>
        <w:pStyle w:val="ListParagraph"/>
        <w:numPr>
          <w:ilvl w:val="0"/>
          <w:numId w:val="169"/>
        </w:numPr>
        <w:suppressAutoHyphens w:val="0"/>
        <w:spacing w:after="200"/>
        <w:contextualSpacing/>
        <w:rPr>
          <w:rFonts w:ascii="Times New Roman" w:hAnsi="Times New Roman"/>
          <w:sz w:val="32"/>
          <w:szCs w:val="32"/>
        </w:rPr>
      </w:pPr>
      <w:r w:rsidRPr="00E21268">
        <w:rPr>
          <w:rFonts w:ascii="Times New Roman" w:hAnsi="Times New Roman"/>
          <w:sz w:val="32"/>
          <w:szCs w:val="32"/>
        </w:rPr>
        <w:t>Prepare questions to ask the interviewer at the end. It will show how much you are interested in working there.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During the Interview;</w:t>
      </w:r>
    </w:p>
    <w:p w:rsidR="00EE4D10" w:rsidRPr="00E21268" w:rsidRDefault="00EE4D10" w:rsidP="00EE4D10">
      <w:pPr>
        <w:pStyle w:val="ListParagraph"/>
        <w:numPr>
          <w:ilvl w:val="0"/>
          <w:numId w:val="170"/>
        </w:numPr>
        <w:suppressAutoHyphens w:val="0"/>
        <w:spacing w:after="200"/>
        <w:contextualSpacing/>
        <w:rPr>
          <w:rFonts w:ascii="Times New Roman" w:hAnsi="Times New Roman"/>
          <w:sz w:val="32"/>
          <w:szCs w:val="32"/>
        </w:rPr>
      </w:pPr>
      <w:r w:rsidRPr="00E21268">
        <w:rPr>
          <w:rFonts w:ascii="Times New Roman" w:hAnsi="Times New Roman"/>
          <w:sz w:val="32"/>
          <w:szCs w:val="32"/>
        </w:rPr>
        <w:t>Greet the interviewer.</w:t>
      </w:r>
    </w:p>
    <w:p w:rsidR="00EE4D10" w:rsidRPr="00E21268" w:rsidRDefault="00EE4D10" w:rsidP="00EE4D10">
      <w:pPr>
        <w:pStyle w:val="ListParagraph"/>
        <w:numPr>
          <w:ilvl w:val="0"/>
          <w:numId w:val="170"/>
        </w:numPr>
        <w:suppressAutoHyphens w:val="0"/>
        <w:spacing w:after="200"/>
        <w:contextualSpacing/>
        <w:rPr>
          <w:rFonts w:ascii="Times New Roman" w:hAnsi="Times New Roman"/>
          <w:sz w:val="32"/>
          <w:szCs w:val="32"/>
        </w:rPr>
      </w:pPr>
      <w:r w:rsidRPr="00E21268">
        <w:rPr>
          <w:rFonts w:ascii="Times New Roman" w:hAnsi="Times New Roman"/>
          <w:sz w:val="32"/>
          <w:szCs w:val="32"/>
        </w:rPr>
        <w:t>Knock on the door and wait for response before you enter. Shut the door behind you quietly.</w:t>
      </w:r>
    </w:p>
    <w:p w:rsidR="00EE4D10" w:rsidRPr="00E21268" w:rsidRDefault="00EE4D10" w:rsidP="00EE4D10">
      <w:pPr>
        <w:pStyle w:val="ListParagraph"/>
        <w:numPr>
          <w:ilvl w:val="0"/>
          <w:numId w:val="170"/>
        </w:numPr>
        <w:suppressAutoHyphens w:val="0"/>
        <w:spacing w:after="200"/>
        <w:contextualSpacing/>
        <w:rPr>
          <w:rFonts w:ascii="Times New Roman" w:hAnsi="Times New Roman"/>
          <w:sz w:val="32"/>
          <w:szCs w:val="32"/>
        </w:rPr>
      </w:pPr>
      <w:r w:rsidRPr="00E21268">
        <w:rPr>
          <w:rFonts w:ascii="Times New Roman" w:hAnsi="Times New Roman"/>
          <w:sz w:val="32"/>
          <w:szCs w:val="32"/>
        </w:rPr>
        <w:t>Wait until you are offered the seat before sitting.</w:t>
      </w:r>
    </w:p>
    <w:p w:rsidR="00EE4D10" w:rsidRPr="00E21268" w:rsidRDefault="00EE4D10" w:rsidP="00EE4D10">
      <w:pPr>
        <w:pStyle w:val="ListParagraph"/>
        <w:numPr>
          <w:ilvl w:val="0"/>
          <w:numId w:val="170"/>
        </w:numPr>
        <w:suppressAutoHyphens w:val="0"/>
        <w:spacing w:after="200"/>
        <w:contextualSpacing/>
        <w:rPr>
          <w:rFonts w:ascii="Times New Roman" w:hAnsi="Times New Roman"/>
          <w:sz w:val="32"/>
          <w:szCs w:val="32"/>
        </w:rPr>
      </w:pPr>
      <w:r w:rsidRPr="00E21268">
        <w:rPr>
          <w:rFonts w:ascii="Times New Roman" w:hAnsi="Times New Roman"/>
          <w:sz w:val="32"/>
          <w:szCs w:val="32"/>
        </w:rPr>
        <w:t>Sit or stand upright and look alert throughout.</w:t>
      </w:r>
    </w:p>
    <w:p w:rsidR="00EE4D10" w:rsidRPr="00E21268" w:rsidRDefault="00EE4D10" w:rsidP="00EE4D10">
      <w:pPr>
        <w:pStyle w:val="ListParagraph"/>
        <w:numPr>
          <w:ilvl w:val="0"/>
          <w:numId w:val="170"/>
        </w:numPr>
        <w:suppressAutoHyphens w:val="0"/>
        <w:spacing w:after="200"/>
        <w:contextualSpacing/>
        <w:rPr>
          <w:rFonts w:ascii="Times New Roman" w:hAnsi="Times New Roman"/>
          <w:sz w:val="32"/>
          <w:szCs w:val="32"/>
        </w:rPr>
      </w:pPr>
      <w:r w:rsidRPr="00E21268">
        <w:rPr>
          <w:rFonts w:ascii="Times New Roman" w:hAnsi="Times New Roman"/>
          <w:sz w:val="32"/>
          <w:szCs w:val="32"/>
        </w:rPr>
        <w:t>Make good eye contact with the interviewer to show you are honest.</w:t>
      </w:r>
    </w:p>
    <w:p w:rsidR="00EE4D10" w:rsidRPr="00E21268" w:rsidRDefault="00EE4D10" w:rsidP="00EE4D10">
      <w:pPr>
        <w:pStyle w:val="ListParagraph"/>
        <w:numPr>
          <w:ilvl w:val="0"/>
          <w:numId w:val="170"/>
        </w:numPr>
        <w:suppressAutoHyphens w:val="0"/>
        <w:spacing w:after="200"/>
        <w:contextualSpacing/>
        <w:rPr>
          <w:rFonts w:ascii="Times New Roman" w:hAnsi="Times New Roman"/>
          <w:sz w:val="32"/>
          <w:szCs w:val="32"/>
        </w:rPr>
      </w:pPr>
      <w:r w:rsidRPr="00E21268">
        <w:rPr>
          <w:rFonts w:ascii="Times New Roman" w:hAnsi="Times New Roman"/>
          <w:sz w:val="32"/>
          <w:szCs w:val="32"/>
        </w:rPr>
        <w:t>Explain your answers whenever possible and avoid answering questions with yes/no as answers.</w:t>
      </w:r>
    </w:p>
    <w:p w:rsidR="00EE4D10" w:rsidRDefault="00EE4D10" w:rsidP="00EE4D10">
      <w:pPr>
        <w:pStyle w:val="ListParagraph"/>
        <w:numPr>
          <w:ilvl w:val="0"/>
          <w:numId w:val="170"/>
        </w:numPr>
        <w:suppressAutoHyphens w:val="0"/>
        <w:spacing w:after="200"/>
        <w:contextualSpacing/>
        <w:rPr>
          <w:rFonts w:ascii="Times New Roman" w:hAnsi="Times New Roman"/>
          <w:sz w:val="32"/>
          <w:szCs w:val="32"/>
        </w:rPr>
      </w:pPr>
      <w:r w:rsidRPr="00E21268">
        <w:rPr>
          <w:rFonts w:ascii="Times New Roman" w:hAnsi="Times New Roman"/>
          <w:sz w:val="32"/>
          <w:szCs w:val="32"/>
        </w:rPr>
        <w:t>Answer questions honestly. Don’t ever lie!</w:t>
      </w:r>
    </w:p>
    <w:p w:rsidR="00A36E28" w:rsidRPr="00E21268" w:rsidRDefault="00A36E28" w:rsidP="00A36E28">
      <w:pPr>
        <w:pStyle w:val="ListParagraph"/>
        <w:suppressAutoHyphens w:val="0"/>
        <w:spacing w:after="200"/>
        <w:contextualSpacing/>
        <w:rPr>
          <w:rFonts w:ascii="Times New Roman" w:hAnsi="Times New Roman"/>
          <w:sz w:val="32"/>
          <w:szCs w:val="32"/>
        </w:r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Common Blunders you MUST Avoid</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Avoid falling foul of the following:</w:t>
      </w:r>
    </w:p>
    <w:p w:rsidR="00EE4D10" w:rsidRPr="00E21268" w:rsidRDefault="00EE4D10" w:rsidP="00EE4D10">
      <w:pPr>
        <w:pStyle w:val="ListParagraph"/>
        <w:numPr>
          <w:ilvl w:val="0"/>
          <w:numId w:val="171"/>
        </w:numPr>
        <w:suppressAutoHyphens w:val="0"/>
        <w:spacing w:after="200"/>
        <w:contextualSpacing/>
        <w:rPr>
          <w:rFonts w:ascii="Times New Roman" w:hAnsi="Times New Roman"/>
          <w:sz w:val="32"/>
          <w:szCs w:val="32"/>
        </w:rPr>
      </w:pPr>
      <w:r w:rsidRPr="00E21268">
        <w:rPr>
          <w:rFonts w:ascii="Times New Roman" w:hAnsi="Times New Roman"/>
          <w:sz w:val="32"/>
          <w:szCs w:val="32"/>
        </w:rPr>
        <w:t>Turning up late for the interview.</w:t>
      </w:r>
    </w:p>
    <w:p w:rsidR="00EE4D10" w:rsidRPr="00E21268" w:rsidRDefault="00EE4D10" w:rsidP="00EE4D10">
      <w:pPr>
        <w:pStyle w:val="ListParagraph"/>
        <w:numPr>
          <w:ilvl w:val="0"/>
          <w:numId w:val="171"/>
        </w:numPr>
        <w:suppressAutoHyphens w:val="0"/>
        <w:spacing w:after="200"/>
        <w:contextualSpacing/>
        <w:rPr>
          <w:rFonts w:ascii="Times New Roman" w:hAnsi="Times New Roman"/>
          <w:sz w:val="32"/>
          <w:szCs w:val="32"/>
        </w:rPr>
      </w:pPr>
      <w:r w:rsidRPr="00E21268">
        <w:rPr>
          <w:rFonts w:ascii="Times New Roman" w:hAnsi="Times New Roman"/>
          <w:sz w:val="32"/>
          <w:szCs w:val="32"/>
        </w:rPr>
        <w:t>Dressing and grooming inappropriately.</w:t>
      </w:r>
    </w:p>
    <w:p w:rsidR="00EE4D10" w:rsidRPr="00E21268" w:rsidRDefault="00EE4D10" w:rsidP="00EE4D10">
      <w:pPr>
        <w:pStyle w:val="ListParagraph"/>
        <w:numPr>
          <w:ilvl w:val="0"/>
          <w:numId w:val="171"/>
        </w:numPr>
        <w:suppressAutoHyphens w:val="0"/>
        <w:spacing w:after="200"/>
        <w:contextualSpacing/>
        <w:rPr>
          <w:rFonts w:ascii="Times New Roman" w:hAnsi="Times New Roman"/>
          <w:sz w:val="32"/>
          <w:szCs w:val="32"/>
        </w:rPr>
      </w:pPr>
      <w:r w:rsidRPr="00E21268">
        <w:rPr>
          <w:rFonts w:ascii="Times New Roman" w:hAnsi="Times New Roman"/>
          <w:sz w:val="32"/>
          <w:szCs w:val="32"/>
        </w:rPr>
        <w:t>Giving simple yes/no as answers.</w:t>
      </w:r>
    </w:p>
    <w:p w:rsidR="00EE4D10" w:rsidRPr="00E21268" w:rsidRDefault="00EE4D10" w:rsidP="00EE4D10">
      <w:pPr>
        <w:pStyle w:val="ListParagraph"/>
        <w:numPr>
          <w:ilvl w:val="0"/>
          <w:numId w:val="171"/>
        </w:numPr>
        <w:suppressAutoHyphens w:val="0"/>
        <w:spacing w:after="200"/>
        <w:contextualSpacing/>
        <w:rPr>
          <w:rFonts w:ascii="Times New Roman" w:hAnsi="Times New Roman"/>
          <w:sz w:val="32"/>
          <w:szCs w:val="32"/>
        </w:rPr>
      </w:pPr>
      <w:r w:rsidRPr="00E21268">
        <w:rPr>
          <w:rFonts w:ascii="Times New Roman" w:hAnsi="Times New Roman"/>
          <w:sz w:val="32"/>
          <w:szCs w:val="32"/>
        </w:rPr>
        <w:t>Speaking negatively about your previous employer.</w:t>
      </w:r>
    </w:p>
    <w:p w:rsidR="00EE4D10" w:rsidRPr="00E21268" w:rsidRDefault="00EE4D10" w:rsidP="00EE4D10">
      <w:pPr>
        <w:pStyle w:val="ListParagraph"/>
        <w:numPr>
          <w:ilvl w:val="0"/>
          <w:numId w:val="171"/>
        </w:numPr>
        <w:suppressAutoHyphens w:val="0"/>
        <w:spacing w:after="200"/>
        <w:contextualSpacing/>
        <w:rPr>
          <w:rFonts w:ascii="Times New Roman" w:hAnsi="Times New Roman"/>
          <w:sz w:val="32"/>
          <w:szCs w:val="32"/>
        </w:rPr>
      </w:pPr>
      <w:r w:rsidRPr="00E21268">
        <w:rPr>
          <w:rFonts w:ascii="Times New Roman" w:hAnsi="Times New Roman"/>
          <w:sz w:val="32"/>
          <w:szCs w:val="32"/>
        </w:rPr>
        <w:t>Sitting before invited.</w:t>
      </w:r>
    </w:p>
    <w:p w:rsidR="00EE4D10" w:rsidRPr="00E21268" w:rsidRDefault="00EE4D10" w:rsidP="00EE4D10">
      <w:pPr>
        <w:pStyle w:val="ListParagraph"/>
        <w:numPr>
          <w:ilvl w:val="0"/>
          <w:numId w:val="171"/>
        </w:numPr>
        <w:suppressAutoHyphens w:val="0"/>
        <w:spacing w:after="200"/>
        <w:contextualSpacing/>
        <w:rPr>
          <w:rFonts w:ascii="Times New Roman" w:hAnsi="Times New Roman"/>
          <w:sz w:val="32"/>
          <w:szCs w:val="32"/>
        </w:rPr>
      </w:pPr>
      <w:r w:rsidRPr="00E21268">
        <w:rPr>
          <w:rFonts w:ascii="Times New Roman" w:hAnsi="Times New Roman"/>
          <w:sz w:val="32"/>
          <w:szCs w:val="32"/>
        </w:rPr>
        <w:t>Discussing time-off or money.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As an Interviewer</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Before the Interview:</w:t>
      </w:r>
    </w:p>
    <w:p w:rsidR="00EE4D10" w:rsidRPr="00E21268" w:rsidRDefault="00EE4D10" w:rsidP="00EE4D10">
      <w:pPr>
        <w:pStyle w:val="ListParagraph"/>
        <w:numPr>
          <w:ilvl w:val="0"/>
          <w:numId w:val="172"/>
        </w:numPr>
        <w:suppressAutoHyphens w:val="0"/>
        <w:spacing w:after="200"/>
        <w:contextualSpacing/>
        <w:rPr>
          <w:rFonts w:ascii="Times New Roman" w:hAnsi="Times New Roman"/>
          <w:sz w:val="32"/>
          <w:szCs w:val="32"/>
        </w:rPr>
      </w:pPr>
      <w:r w:rsidRPr="00E21268">
        <w:rPr>
          <w:rFonts w:ascii="Times New Roman" w:hAnsi="Times New Roman"/>
          <w:sz w:val="32"/>
          <w:szCs w:val="32"/>
        </w:rPr>
        <w:t>Write down questions to ask.</w:t>
      </w:r>
    </w:p>
    <w:p w:rsidR="00EE4D10" w:rsidRPr="00E21268" w:rsidRDefault="00EE4D10" w:rsidP="00EE4D10">
      <w:pPr>
        <w:pStyle w:val="ListParagraph"/>
        <w:numPr>
          <w:ilvl w:val="0"/>
          <w:numId w:val="172"/>
        </w:numPr>
        <w:suppressAutoHyphens w:val="0"/>
        <w:spacing w:after="200"/>
        <w:contextualSpacing/>
        <w:rPr>
          <w:rFonts w:ascii="Times New Roman" w:hAnsi="Times New Roman"/>
          <w:sz w:val="32"/>
          <w:szCs w:val="32"/>
        </w:rPr>
      </w:pPr>
      <w:r w:rsidRPr="00E21268">
        <w:rPr>
          <w:rFonts w:ascii="Times New Roman" w:hAnsi="Times New Roman"/>
          <w:sz w:val="32"/>
          <w:szCs w:val="32"/>
        </w:rPr>
        <w:t>Call the prospective employee’s referees.</w:t>
      </w:r>
    </w:p>
    <w:p w:rsidR="00EE4D10" w:rsidRPr="00E21268" w:rsidRDefault="00EE4D10" w:rsidP="00EE4D10">
      <w:pPr>
        <w:pStyle w:val="ListParagraph"/>
        <w:numPr>
          <w:ilvl w:val="0"/>
          <w:numId w:val="172"/>
        </w:numPr>
        <w:suppressAutoHyphens w:val="0"/>
        <w:spacing w:after="200"/>
        <w:contextualSpacing/>
        <w:rPr>
          <w:rFonts w:ascii="Times New Roman" w:hAnsi="Times New Roman"/>
          <w:sz w:val="32"/>
          <w:szCs w:val="32"/>
        </w:rPr>
      </w:pPr>
      <w:r w:rsidRPr="00E21268">
        <w:rPr>
          <w:rFonts w:ascii="Times New Roman" w:hAnsi="Times New Roman"/>
          <w:sz w:val="32"/>
          <w:szCs w:val="32"/>
        </w:rPr>
        <w:t>Prepare the place for the interview.</w:t>
      </w:r>
    </w:p>
    <w:p w:rsidR="00EE4D10" w:rsidRPr="00E21268" w:rsidRDefault="00EE4D10" w:rsidP="00EE4D10">
      <w:pPr>
        <w:pStyle w:val="ListParagraph"/>
        <w:numPr>
          <w:ilvl w:val="0"/>
          <w:numId w:val="172"/>
        </w:numPr>
        <w:suppressAutoHyphens w:val="0"/>
        <w:spacing w:after="200"/>
        <w:contextualSpacing/>
        <w:rPr>
          <w:rFonts w:ascii="Times New Roman" w:hAnsi="Times New Roman"/>
          <w:sz w:val="32"/>
          <w:szCs w:val="32"/>
        </w:rPr>
      </w:pPr>
      <w:r w:rsidRPr="00E21268">
        <w:rPr>
          <w:rFonts w:ascii="Times New Roman" w:hAnsi="Times New Roman"/>
          <w:sz w:val="32"/>
          <w:szCs w:val="32"/>
        </w:rPr>
        <w:t>Alert the interviewee about the interview. Mention the time and place.</w:t>
      </w:r>
    </w:p>
    <w:p w:rsidR="00EE4D10" w:rsidRPr="00E21268" w:rsidRDefault="00EE4D10" w:rsidP="00EE4D10">
      <w:pPr>
        <w:pStyle w:val="ListParagraph"/>
        <w:numPr>
          <w:ilvl w:val="0"/>
          <w:numId w:val="172"/>
        </w:numPr>
        <w:suppressAutoHyphens w:val="0"/>
        <w:spacing w:after="200"/>
        <w:contextualSpacing/>
        <w:rPr>
          <w:rFonts w:ascii="Times New Roman" w:hAnsi="Times New Roman"/>
          <w:sz w:val="32"/>
          <w:szCs w:val="32"/>
        </w:rPr>
      </w:pPr>
      <w:r w:rsidRPr="00E21268">
        <w:rPr>
          <w:rFonts w:ascii="Times New Roman" w:hAnsi="Times New Roman"/>
          <w:sz w:val="32"/>
          <w:szCs w:val="32"/>
        </w:rPr>
        <w:t>Arrive early for the interview.</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During the Interview:</w:t>
      </w:r>
    </w:p>
    <w:p w:rsidR="00EE4D10" w:rsidRPr="00E21268" w:rsidRDefault="00EE4D10" w:rsidP="00EE4D10">
      <w:pPr>
        <w:pStyle w:val="ListParagraph"/>
        <w:numPr>
          <w:ilvl w:val="0"/>
          <w:numId w:val="173"/>
        </w:numPr>
        <w:suppressAutoHyphens w:val="0"/>
        <w:spacing w:after="200"/>
        <w:contextualSpacing/>
        <w:rPr>
          <w:rFonts w:ascii="Times New Roman" w:hAnsi="Times New Roman"/>
          <w:sz w:val="32"/>
          <w:szCs w:val="32"/>
        </w:rPr>
      </w:pPr>
      <w:r w:rsidRPr="00E21268">
        <w:rPr>
          <w:rFonts w:ascii="Times New Roman" w:hAnsi="Times New Roman"/>
          <w:sz w:val="32"/>
          <w:szCs w:val="32"/>
        </w:rPr>
        <w:t>Allow them enough time to respond to questions.</w:t>
      </w:r>
    </w:p>
    <w:p w:rsidR="00EE4D10" w:rsidRPr="00E21268" w:rsidRDefault="00EE4D10" w:rsidP="00EE4D10">
      <w:pPr>
        <w:pStyle w:val="ListParagraph"/>
        <w:numPr>
          <w:ilvl w:val="0"/>
          <w:numId w:val="173"/>
        </w:numPr>
        <w:suppressAutoHyphens w:val="0"/>
        <w:spacing w:after="200"/>
        <w:contextualSpacing/>
        <w:rPr>
          <w:rFonts w:ascii="Times New Roman" w:hAnsi="Times New Roman"/>
          <w:sz w:val="32"/>
          <w:szCs w:val="32"/>
        </w:rPr>
      </w:pPr>
      <w:r w:rsidRPr="00E21268">
        <w:rPr>
          <w:rFonts w:ascii="Times New Roman" w:hAnsi="Times New Roman"/>
          <w:sz w:val="32"/>
          <w:szCs w:val="32"/>
        </w:rPr>
        <w:t>Encourage them to speak by, for example, nodding your head when they answer questions.</w:t>
      </w:r>
    </w:p>
    <w:p w:rsidR="00EE4D10" w:rsidRPr="00E21268" w:rsidRDefault="00EE4D10" w:rsidP="00EE4D10">
      <w:pPr>
        <w:pStyle w:val="ListParagraph"/>
        <w:numPr>
          <w:ilvl w:val="0"/>
          <w:numId w:val="173"/>
        </w:numPr>
        <w:suppressAutoHyphens w:val="0"/>
        <w:spacing w:after="200"/>
        <w:contextualSpacing/>
        <w:rPr>
          <w:rFonts w:ascii="Times New Roman" w:hAnsi="Times New Roman"/>
          <w:sz w:val="32"/>
          <w:szCs w:val="32"/>
        </w:rPr>
      </w:pPr>
      <w:r w:rsidRPr="00E21268">
        <w:rPr>
          <w:rFonts w:ascii="Times New Roman" w:hAnsi="Times New Roman"/>
          <w:sz w:val="32"/>
          <w:szCs w:val="32"/>
        </w:rPr>
        <w:t>Speak and ask questions politely. Be friendly but formal as much as you can.</w:t>
      </w:r>
    </w:p>
    <w:p w:rsidR="00EE4D10" w:rsidRPr="00E21268" w:rsidRDefault="00EE4D10" w:rsidP="00EE4D10">
      <w:pPr>
        <w:pStyle w:val="ListParagraph"/>
        <w:numPr>
          <w:ilvl w:val="0"/>
          <w:numId w:val="173"/>
        </w:numPr>
        <w:suppressAutoHyphens w:val="0"/>
        <w:spacing w:after="200"/>
        <w:contextualSpacing/>
        <w:rPr>
          <w:rFonts w:ascii="Times New Roman" w:hAnsi="Times New Roman"/>
          <w:sz w:val="32"/>
          <w:szCs w:val="32"/>
        </w:rPr>
      </w:pPr>
      <w:r w:rsidRPr="00E21268">
        <w:rPr>
          <w:rFonts w:ascii="Times New Roman" w:hAnsi="Times New Roman"/>
          <w:sz w:val="32"/>
          <w:szCs w:val="32"/>
        </w:rPr>
        <w:t>Make eye contact with the interviewee to show you are listening to them.</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 are the secretary of journalism Club at Maembe Dodo Mixed School. On Friday you would like to interview your school Deputy Principal on the issue of Students’ Discipline.</w:t>
      </w:r>
    </w:p>
    <w:p w:rsidR="00EE4D10" w:rsidRPr="00E21268" w:rsidRDefault="00EE4D10" w:rsidP="00EE4D10">
      <w:pPr>
        <w:pStyle w:val="ListParagraph"/>
        <w:numPr>
          <w:ilvl w:val="0"/>
          <w:numId w:val="311"/>
        </w:numPr>
        <w:suppressAutoHyphens w:val="0"/>
        <w:spacing w:after="200"/>
        <w:contextualSpacing/>
        <w:rPr>
          <w:rFonts w:ascii="Times New Roman" w:hAnsi="Times New Roman"/>
          <w:sz w:val="32"/>
          <w:szCs w:val="32"/>
        </w:rPr>
      </w:pPr>
      <w:r w:rsidRPr="00E21268">
        <w:rPr>
          <w:rFonts w:ascii="Times New Roman" w:hAnsi="Times New Roman"/>
          <w:b/>
          <w:sz w:val="32"/>
          <w:szCs w:val="32"/>
        </w:rPr>
        <w:t>Write down any three questions you would ask him/her.</w:t>
      </w:r>
    </w:p>
    <w:p w:rsidR="00EE4D10" w:rsidRPr="00E21268" w:rsidRDefault="00EE4D10" w:rsidP="00EE4D10">
      <w:pPr>
        <w:pStyle w:val="ListParagraph"/>
        <w:numPr>
          <w:ilvl w:val="0"/>
          <w:numId w:val="311"/>
        </w:numPr>
        <w:suppressAutoHyphens w:val="0"/>
        <w:spacing w:after="200"/>
        <w:contextualSpacing/>
        <w:rPr>
          <w:rFonts w:ascii="Times New Roman" w:hAnsi="Times New Roman"/>
          <w:sz w:val="32"/>
          <w:szCs w:val="32"/>
        </w:rPr>
      </w:pPr>
      <w:r w:rsidRPr="00E21268">
        <w:rPr>
          <w:rFonts w:ascii="Times New Roman" w:hAnsi="Times New Roman"/>
          <w:b/>
          <w:sz w:val="32"/>
          <w:szCs w:val="32"/>
        </w:rPr>
        <w:t>Other than writing down questions to ask, how else would you prepare prepare for this day?</w:t>
      </w:r>
    </w:p>
    <w:p w:rsidR="00EE4D10" w:rsidRPr="00E21268" w:rsidRDefault="00EE4D10" w:rsidP="00EE4D10">
      <w:pPr>
        <w:pStyle w:val="ListParagraph"/>
        <w:numPr>
          <w:ilvl w:val="0"/>
          <w:numId w:val="311"/>
        </w:numPr>
        <w:suppressAutoHyphens w:val="0"/>
        <w:spacing w:after="200"/>
        <w:contextualSpacing/>
        <w:rPr>
          <w:rFonts w:ascii="Times New Roman" w:hAnsi="Times New Roman"/>
          <w:sz w:val="32"/>
          <w:szCs w:val="32"/>
        </w:rPr>
      </w:pPr>
      <w:r w:rsidRPr="00E21268">
        <w:rPr>
          <w:rFonts w:ascii="Times New Roman" w:hAnsi="Times New Roman"/>
          <w:b/>
          <w:sz w:val="32"/>
          <w:szCs w:val="32"/>
        </w:rPr>
        <w:t>State four things you would  do as you interview him.</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Exercise 2</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Read the conversation below and then answer questions after it.</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Ms Naomi: </w:t>
      </w:r>
      <w:r w:rsidRPr="00E21268">
        <w:rPr>
          <w:rFonts w:ascii="Times New Roman" w:hAnsi="Times New Roman"/>
          <w:sz w:val="32"/>
          <w:szCs w:val="32"/>
        </w:rPr>
        <w:t>Welcome to our Doctor’s office.</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Mr. Josh: </w:t>
      </w:r>
      <w:r w:rsidRPr="00E21268">
        <w:rPr>
          <w:rFonts w:ascii="Times New Roman" w:hAnsi="Times New Roman"/>
          <w:sz w:val="32"/>
          <w:szCs w:val="32"/>
        </w:rPr>
        <w:t>Nice to be here.</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lastRenderedPageBreak/>
        <w:t xml:space="preserve">Ms Naomi: </w:t>
      </w:r>
      <w:r w:rsidRPr="00E21268">
        <w:rPr>
          <w:rFonts w:ascii="Times New Roman" w:hAnsi="Times New Roman"/>
          <w:sz w:val="32"/>
          <w:szCs w:val="32"/>
        </w:rPr>
        <w:t xml:space="preserve">I see from your resume that you are a cardiologist with 10 years of practice. </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Mr. Josh: </w:t>
      </w:r>
      <w:r w:rsidRPr="00E21268">
        <w:rPr>
          <w:rFonts w:ascii="Times New Roman" w:hAnsi="Times New Roman"/>
          <w:sz w:val="32"/>
          <w:szCs w:val="32"/>
        </w:rPr>
        <w:t>That’s right.</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Ms Naomi: </w:t>
      </w:r>
      <w:r w:rsidRPr="00E21268">
        <w:rPr>
          <w:rFonts w:ascii="Times New Roman" w:hAnsi="Times New Roman"/>
          <w:sz w:val="32"/>
          <w:szCs w:val="32"/>
        </w:rPr>
        <w:t xml:space="preserve">This interview is just to get to know you a little and then there are follow up interviews. So what do you do in your free time? </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Mr. Josh: </w:t>
      </w:r>
      <w:r w:rsidRPr="00E21268">
        <w:rPr>
          <w:rFonts w:ascii="Times New Roman" w:hAnsi="Times New Roman"/>
          <w:sz w:val="32"/>
          <w:szCs w:val="32"/>
        </w:rPr>
        <w:t>I like golfing and swimming. I also like to read newspapers.</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Ms Naomi:</w:t>
      </w:r>
      <w:r w:rsidRPr="00E21268">
        <w:rPr>
          <w:rFonts w:ascii="Times New Roman" w:hAnsi="Times New Roman"/>
          <w:sz w:val="32"/>
          <w:szCs w:val="32"/>
        </w:rPr>
        <w:t>Why did you want to be a doctor?</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Mr. Josh:</w:t>
      </w:r>
      <w:r w:rsidRPr="00E21268">
        <w:rPr>
          <w:rFonts w:ascii="Times New Roman" w:hAnsi="Times New Roman"/>
          <w:sz w:val="32"/>
          <w:szCs w:val="32"/>
        </w:rPr>
        <w:t>Actually I love helping people get well. I think cardiology has made great strides recently and I would like to share my findings with others.</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Ms Naomi:</w:t>
      </w:r>
      <w:r w:rsidRPr="00E21268">
        <w:rPr>
          <w:rFonts w:ascii="Times New Roman" w:hAnsi="Times New Roman"/>
          <w:sz w:val="32"/>
          <w:szCs w:val="32"/>
        </w:rPr>
        <w:t>Have you written in any scientific journals so far?</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Mr. Josh:</w:t>
      </w:r>
      <w:r w:rsidRPr="00E21268">
        <w:rPr>
          <w:rFonts w:ascii="Times New Roman" w:hAnsi="Times New Roman"/>
          <w:sz w:val="32"/>
          <w:szCs w:val="32"/>
        </w:rPr>
        <w:t>Not yet. But hopefully soon.</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Ms Naomi:</w:t>
      </w:r>
      <w:r w:rsidRPr="00E21268">
        <w:rPr>
          <w:rFonts w:ascii="Times New Roman" w:hAnsi="Times New Roman"/>
          <w:sz w:val="32"/>
          <w:szCs w:val="32"/>
        </w:rPr>
        <w:t>OK, we’d like to learn more about you. Let’s go for lunch wwith our colleagues, if that’s OK.</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Mr. Josh:</w:t>
      </w:r>
      <w:r w:rsidRPr="00E21268">
        <w:rPr>
          <w:rFonts w:ascii="Times New Roman" w:hAnsi="Times New Roman"/>
          <w:sz w:val="32"/>
          <w:szCs w:val="32"/>
        </w:rPr>
        <w:t>That’s fine, I am free.</w:t>
      </w:r>
    </w:p>
    <w:p w:rsidR="00EE4D10" w:rsidRPr="00E21268" w:rsidRDefault="00EE4D10" w:rsidP="00EE4D10">
      <w:pPr>
        <w:pStyle w:val="ListParagraph"/>
        <w:numPr>
          <w:ilvl w:val="0"/>
          <w:numId w:val="403"/>
        </w:numPr>
        <w:suppressAutoHyphens w:val="0"/>
        <w:contextualSpacing/>
        <w:rPr>
          <w:rFonts w:ascii="Times New Roman" w:hAnsi="Times New Roman"/>
          <w:sz w:val="32"/>
          <w:szCs w:val="32"/>
        </w:rPr>
      </w:pPr>
      <w:r w:rsidRPr="00E21268">
        <w:rPr>
          <w:rFonts w:ascii="Times New Roman" w:hAnsi="Times New Roman"/>
          <w:sz w:val="32"/>
          <w:szCs w:val="32"/>
        </w:rPr>
        <w:t>What two things qualify Ms Naomi as a good interviewer?</w:t>
      </w:r>
    </w:p>
    <w:p w:rsidR="00EE4D10" w:rsidRDefault="00EE4D10" w:rsidP="00EE4D10">
      <w:pPr>
        <w:pStyle w:val="ListParagraph"/>
        <w:numPr>
          <w:ilvl w:val="0"/>
          <w:numId w:val="403"/>
        </w:numPr>
        <w:suppressAutoHyphens w:val="0"/>
        <w:contextualSpacing/>
        <w:rPr>
          <w:rFonts w:ascii="Times New Roman" w:hAnsi="Times New Roman"/>
          <w:sz w:val="32"/>
          <w:szCs w:val="32"/>
        </w:rPr>
      </w:pPr>
      <w:r w:rsidRPr="00E21268">
        <w:rPr>
          <w:rFonts w:ascii="Times New Roman" w:hAnsi="Times New Roman"/>
          <w:sz w:val="32"/>
          <w:szCs w:val="32"/>
        </w:rPr>
        <w:t>Identify two evidences of interview tips displayed by Mr. Josh.</w:t>
      </w:r>
    </w:p>
    <w:p w:rsidR="00EE4D10" w:rsidRPr="00A36E28" w:rsidRDefault="00EE4D10" w:rsidP="00EE4D10">
      <w:pPr>
        <w:rPr>
          <w:rFonts w:ascii="Times New Roman" w:hAnsi="Times New Roman"/>
          <w:b/>
          <w:sz w:val="48"/>
          <w:szCs w:val="32"/>
        </w:rPr>
      </w:pPr>
      <w:r w:rsidRPr="00A36E28">
        <w:rPr>
          <w:rFonts w:ascii="Times New Roman" w:hAnsi="Times New Roman"/>
          <w:b/>
          <w:sz w:val="48"/>
          <w:szCs w:val="32"/>
        </w:rPr>
        <w:t>SPEECHES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Have you ever stood in front of a big group of people to present your talk? Well here we shall learn how to prepare your speech and deliver it effectively.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Preparation for Speech Delivery</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There are steps any speaker should follow in preparation for presentation of speech. They include:</w:t>
      </w:r>
    </w:p>
    <w:p w:rsidR="00EE4D10" w:rsidRPr="00E21268" w:rsidRDefault="00EE4D10" w:rsidP="00EE4D10">
      <w:pPr>
        <w:pStyle w:val="ListParagraph"/>
        <w:numPr>
          <w:ilvl w:val="0"/>
          <w:numId w:val="204"/>
        </w:numPr>
        <w:suppressAutoHyphens w:val="0"/>
        <w:spacing w:after="200"/>
        <w:contextualSpacing/>
        <w:rPr>
          <w:rFonts w:ascii="Times New Roman" w:hAnsi="Times New Roman"/>
          <w:sz w:val="32"/>
          <w:szCs w:val="32"/>
        </w:rPr>
      </w:pPr>
      <w:r w:rsidRPr="00E21268">
        <w:rPr>
          <w:rFonts w:ascii="Times New Roman" w:hAnsi="Times New Roman"/>
          <w:sz w:val="32"/>
          <w:szCs w:val="32"/>
        </w:rPr>
        <w:t>Doing some research on the topic to present. Get the facts about the topic. If you do enough research, your confidence level will be boosted.</w:t>
      </w:r>
    </w:p>
    <w:p w:rsidR="00EE4D10" w:rsidRPr="00E21268" w:rsidRDefault="00EE4D10" w:rsidP="00EE4D10">
      <w:pPr>
        <w:pStyle w:val="ListParagraph"/>
        <w:numPr>
          <w:ilvl w:val="0"/>
          <w:numId w:val="204"/>
        </w:numPr>
        <w:suppressAutoHyphens w:val="0"/>
        <w:spacing w:after="200"/>
        <w:contextualSpacing/>
        <w:rPr>
          <w:rFonts w:ascii="Times New Roman" w:hAnsi="Times New Roman"/>
          <w:sz w:val="32"/>
          <w:szCs w:val="32"/>
        </w:rPr>
      </w:pPr>
      <w:r w:rsidRPr="00E21268">
        <w:rPr>
          <w:rFonts w:ascii="Times New Roman" w:hAnsi="Times New Roman"/>
          <w:sz w:val="32"/>
          <w:szCs w:val="32"/>
        </w:rPr>
        <w:t>Practice in front of a group of f</w:t>
      </w:r>
      <w:bookmarkStart w:id="0" w:name="_GoBack"/>
      <w:bookmarkEnd w:id="0"/>
      <w:r w:rsidRPr="00E21268">
        <w:rPr>
          <w:rFonts w:ascii="Times New Roman" w:hAnsi="Times New Roman"/>
          <w:sz w:val="32"/>
          <w:szCs w:val="32"/>
        </w:rPr>
        <w:t>riends or relatives. This can also be done in front of a mirror, or videotaping your rehearsals. You will be able to correct your gestures, postures etc.</w:t>
      </w:r>
    </w:p>
    <w:p w:rsidR="00EE4D10" w:rsidRPr="00E21268" w:rsidRDefault="00EE4D10" w:rsidP="00EE4D10">
      <w:pPr>
        <w:pStyle w:val="ListParagraph"/>
        <w:numPr>
          <w:ilvl w:val="0"/>
          <w:numId w:val="204"/>
        </w:numPr>
        <w:suppressAutoHyphens w:val="0"/>
        <w:spacing w:after="200"/>
        <w:contextualSpacing/>
        <w:rPr>
          <w:rFonts w:ascii="Times New Roman" w:hAnsi="Times New Roman"/>
          <w:sz w:val="32"/>
          <w:szCs w:val="32"/>
        </w:rPr>
      </w:pPr>
      <w:r w:rsidRPr="00E21268">
        <w:rPr>
          <w:rFonts w:ascii="Times New Roman" w:hAnsi="Times New Roman"/>
          <w:sz w:val="32"/>
          <w:szCs w:val="32"/>
        </w:rPr>
        <w:t>Write down the points about the topic on a note pad. You can refer to them when giving the speech.</w:t>
      </w:r>
    </w:p>
    <w:p w:rsidR="00EE4D10" w:rsidRDefault="00EE4D10" w:rsidP="00EE4D10">
      <w:pPr>
        <w:pStyle w:val="ListParagraph"/>
        <w:numPr>
          <w:ilvl w:val="0"/>
          <w:numId w:val="204"/>
        </w:numPr>
        <w:suppressAutoHyphens w:val="0"/>
        <w:spacing w:after="200"/>
        <w:contextualSpacing/>
        <w:rPr>
          <w:rFonts w:ascii="Times New Roman" w:hAnsi="Times New Roman"/>
          <w:sz w:val="32"/>
          <w:szCs w:val="32"/>
        </w:rPr>
      </w:pPr>
      <w:r w:rsidRPr="00E21268">
        <w:rPr>
          <w:rFonts w:ascii="Times New Roman" w:hAnsi="Times New Roman"/>
          <w:sz w:val="32"/>
          <w:szCs w:val="32"/>
        </w:rPr>
        <w:t>Plan on how to groom and dress decently. You should appear presentable to feel confident.</w:t>
      </w:r>
    </w:p>
    <w:p w:rsidR="00A36E28" w:rsidRDefault="00A36E28" w:rsidP="00A36E28">
      <w:pPr>
        <w:suppressAutoHyphens w:val="0"/>
        <w:spacing w:after="200"/>
        <w:contextualSpacing/>
        <w:rPr>
          <w:rFonts w:ascii="Times New Roman" w:hAnsi="Times New Roman"/>
          <w:sz w:val="32"/>
          <w:szCs w:val="32"/>
        </w:rPr>
      </w:pPr>
    </w:p>
    <w:p w:rsidR="00A36E28" w:rsidRDefault="00A36E28" w:rsidP="00A36E28">
      <w:pPr>
        <w:suppressAutoHyphens w:val="0"/>
        <w:spacing w:after="200"/>
        <w:contextualSpacing/>
        <w:rPr>
          <w:rFonts w:ascii="Times New Roman" w:hAnsi="Times New Roman"/>
          <w:sz w:val="32"/>
          <w:szCs w:val="32"/>
        </w:rPr>
      </w:pPr>
    </w:p>
    <w:p w:rsidR="00A36E28" w:rsidRPr="00A36E28" w:rsidRDefault="00A36E28" w:rsidP="00A36E28">
      <w:pPr>
        <w:suppressAutoHyphens w:val="0"/>
        <w:spacing w:after="200"/>
        <w:contextualSpacing/>
        <w:rPr>
          <w:rFonts w:ascii="Times New Roman" w:hAnsi="Times New Roman"/>
          <w:sz w:val="32"/>
          <w:szCs w:val="32"/>
        </w:r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Grabbing and Keeping Audience Attention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Your opening determines how long your audience will listen to your presentation. Of they are bored from the beginning; the chance that your message will effectively get across is very little.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most commonly used methods are:</w:t>
      </w:r>
    </w:p>
    <w:p w:rsidR="00EE4D10" w:rsidRPr="00E21268" w:rsidRDefault="00EE4D10" w:rsidP="00EE4D10">
      <w:pPr>
        <w:pStyle w:val="ListParagraph"/>
        <w:numPr>
          <w:ilvl w:val="0"/>
          <w:numId w:val="205"/>
        </w:numPr>
        <w:suppressAutoHyphens w:val="0"/>
        <w:spacing w:after="200"/>
        <w:contextualSpacing/>
        <w:rPr>
          <w:rFonts w:ascii="Times New Roman" w:hAnsi="Times New Roman"/>
          <w:sz w:val="32"/>
          <w:szCs w:val="32"/>
        </w:rPr>
      </w:pPr>
      <w:r w:rsidRPr="00E21268">
        <w:rPr>
          <w:rFonts w:ascii="Times New Roman" w:hAnsi="Times New Roman"/>
          <w:sz w:val="32"/>
          <w:szCs w:val="32"/>
        </w:rPr>
        <w:t>Asking a question. The question should make them think about the topic. For example, ‘</w:t>
      </w:r>
      <w:r w:rsidRPr="00E21268">
        <w:rPr>
          <w:rFonts w:ascii="Times New Roman" w:hAnsi="Times New Roman"/>
          <w:b/>
          <w:i/>
          <w:sz w:val="32"/>
          <w:szCs w:val="32"/>
        </w:rPr>
        <w:t>How many of you would like to be millionaires?’</w:t>
      </w:r>
    </w:p>
    <w:p w:rsidR="00EE4D10" w:rsidRPr="00E21268" w:rsidRDefault="00EE4D10" w:rsidP="00EE4D10">
      <w:pPr>
        <w:pStyle w:val="ListParagraph"/>
        <w:numPr>
          <w:ilvl w:val="0"/>
          <w:numId w:val="205"/>
        </w:numPr>
        <w:suppressAutoHyphens w:val="0"/>
        <w:spacing w:after="200"/>
        <w:contextualSpacing/>
        <w:rPr>
          <w:rFonts w:ascii="Times New Roman" w:hAnsi="Times New Roman"/>
          <w:sz w:val="32"/>
          <w:szCs w:val="32"/>
        </w:rPr>
      </w:pPr>
      <w:r w:rsidRPr="00E21268">
        <w:rPr>
          <w:rFonts w:ascii="Times New Roman" w:hAnsi="Times New Roman"/>
          <w:sz w:val="32"/>
          <w:szCs w:val="32"/>
        </w:rPr>
        <w:t>Stating an impressive fact connected to the topic of your presentation. For example: ‘</w:t>
      </w:r>
      <w:r w:rsidRPr="00E21268">
        <w:rPr>
          <w:rFonts w:ascii="Times New Roman" w:hAnsi="Times New Roman"/>
          <w:b/>
          <w:i/>
          <w:sz w:val="32"/>
          <w:szCs w:val="32"/>
        </w:rPr>
        <w:t>About 30% of Kenyans are millionaires.</w:t>
      </w:r>
      <w:r w:rsidRPr="00E21268">
        <w:rPr>
          <w:rFonts w:ascii="Times New Roman" w:hAnsi="Times New Roman"/>
          <w:sz w:val="32"/>
          <w:szCs w:val="32"/>
        </w:rPr>
        <w:t>’</w:t>
      </w:r>
    </w:p>
    <w:p w:rsidR="00EE4D10" w:rsidRPr="00E21268" w:rsidRDefault="00EE4D10" w:rsidP="00EE4D10">
      <w:pPr>
        <w:pStyle w:val="ListParagraph"/>
        <w:numPr>
          <w:ilvl w:val="0"/>
          <w:numId w:val="20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Telling a story closely connected to the topic. It should neither be too long nor intended to try to glorify the speaker. For example: </w:t>
      </w:r>
      <w:r w:rsidRPr="00E21268">
        <w:rPr>
          <w:rFonts w:ascii="Times New Roman" w:hAnsi="Times New Roman"/>
          <w:b/>
          <w:sz w:val="32"/>
          <w:szCs w:val="32"/>
        </w:rPr>
        <w:t>“Dear audience, before I begin I would like to tell you a short story about Maina Wa Kamau became a millionaire. Don’t worry, it’s not too long. …..”</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Other methods of beginning a speech are:</w:t>
      </w:r>
    </w:p>
    <w:p w:rsidR="00EE4D10" w:rsidRPr="00E21268" w:rsidRDefault="00EE4D10" w:rsidP="00EE4D10">
      <w:pPr>
        <w:pStyle w:val="ListParagraph"/>
        <w:numPr>
          <w:ilvl w:val="0"/>
          <w:numId w:val="206"/>
        </w:numPr>
        <w:suppressAutoHyphens w:val="0"/>
        <w:spacing w:after="200"/>
        <w:contextualSpacing/>
        <w:rPr>
          <w:rFonts w:ascii="Times New Roman" w:hAnsi="Times New Roman"/>
          <w:sz w:val="32"/>
          <w:szCs w:val="32"/>
        </w:rPr>
      </w:pPr>
      <w:r w:rsidRPr="00E21268">
        <w:rPr>
          <w:rFonts w:ascii="Times New Roman" w:hAnsi="Times New Roman"/>
          <w:sz w:val="32"/>
          <w:szCs w:val="32"/>
        </w:rPr>
        <w:t>Using humour</w:t>
      </w:r>
    </w:p>
    <w:p w:rsidR="00EE4D10" w:rsidRPr="00E21268" w:rsidRDefault="00EE4D10" w:rsidP="00EE4D10">
      <w:pPr>
        <w:pStyle w:val="ListParagraph"/>
        <w:numPr>
          <w:ilvl w:val="0"/>
          <w:numId w:val="206"/>
        </w:numPr>
        <w:suppressAutoHyphens w:val="0"/>
        <w:spacing w:after="200"/>
        <w:contextualSpacing/>
        <w:rPr>
          <w:rFonts w:ascii="Times New Roman" w:hAnsi="Times New Roman"/>
          <w:sz w:val="32"/>
          <w:szCs w:val="32"/>
        </w:rPr>
      </w:pPr>
      <w:r w:rsidRPr="00E21268">
        <w:rPr>
          <w:rFonts w:ascii="Times New Roman" w:hAnsi="Times New Roman"/>
          <w:sz w:val="32"/>
          <w:szCs w:val="32"/>
        </w:rPr>
        <w:t>Starting with a quote that ties with your topic.</w:t>
      </w:r>
    </w:p>
    <w:p w:rsidR="00EE4D10" w:rsidRPr="00E21268" w:rsidRDefault="00EE4D10" w:rsidP="00EE4D10">
      <w:pPr>
        <w:pStyle w:val="ListParagraph"/>
        <w:numPr>
          <w:ilvl w:val="0"/>
          <w:numId w:val="206"/>
        </w:numPr>
        <w:suppressAutoHyphens w:val="0"/>
        <w:spacing w:after="200"/>
        <w:contextualSpacing/>
        <w:rPr>
          <w:rFonts w:ascii="Times New Roman" w:hAnsi="Times New Roman"/>
          <w:sz w:val="32"/>
          <w:szCs w:val="32"/>
        </w:rPr>
      </w:pPr>
      <w:r w:rsidRPr="00E21268">
        <w:rPr>
          <w:rFonts w:ascii="Times New Roman" w:hAnsi="Times New Roman"/>
          <w:sz w:val="32"/>
          <w:szCs w:val="32"/>
        </w:rPr>
        <w:t>Using sound effect.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Presentation of Speech</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There are various techniques of delivering speech. They are what will ensure understanding of your message. Some of these techniques include:</w:t>
      </w:r>
    </w:p>
    <w:p w:rsidR="00EE4D10" w:rsidRPr="00E21268" w:rsidRDefault="00EE4D10" w:rsidP="00EE4D10">
      <w:pPr>
        <w:pStyle w:val="ListParagraph"/>
        <w:numPr>
          <w:ilvl w:val="0"/>
          <w:numId w:val="207"/>
        </w:numPr>
        <w:suppressAutoHyphens w:val="0"/>
        <w:spacing w:after="200"/>
        <w:contextualSpacing/>
        <w:rPr>
          <w:rFonts w:ascii="Times New Roman" w:hAnsi="Times New Roman"/>
          <w:sz w:val="32"/>
          <w:szCs w:val="32"/>
        </w:rPr>
      </w:pPr>
      <w:r w:rsidRPr="00E21268">
        <w:rPr>
          <w:rFonts w:ascii="Times New Roman" w:hAnsi="Times New Roman"/>
          <w:sz w:val="32"/>
          <w:szCs w:val="32"/>
        </w:rPr>
        <w:t>Use gestures effectively to reinforce the words and ideas you are trying to communicate to your audience. For example, when talking about love, you can use your hands to form a cup shape to indicate how tiny something is.</w:t>
      </w:r>
    </w:p>
    <w:p w:rsidR="00EE4D10" w:rsidRPr="00E21268" w:rsidRDefault="00EE4D10" w:rsidP="00EE4D10">
      <w:pPr>
        <w:pStyle w:val="ListParagraph"/>
        <w:numPr>
          <w:ilvl w:val="0"/>
          <w:numId w:val="207"/>
        </w:numPr>
        <w:suppressAutoHyphens w:val="0"/>
        <w:spacing w:after="200"/>
        <w:contextualSpacing/>
        <w:rPr>
          <w:rFonts w:ascii="Times New Roman" w:hAnsi="Times New Roman"/>
          <w:sz w:val="32"/>
          <w:szCs w:val="32"/>
        </w:rPr>
      </w:pPr>
      <w:r w:rsidRPr="00E21268">
        <w:rPr>
          <w:rFonts w:ascii="Times New Roman" w:hAnsi="Times New Roman"/>
          <w:sz w:val="32"/>
          <w:szCs w:val="32"/>
        </w:rPr>
        <w:t>Make eye contact with your audience members to study their reactions to you. If you sense boredom, you need to improve and if you sense enthusiasm, it will help pump you up.</w:t>
      </w:r>
    </w:p>
    <w:p w:rsidR="00EE4D10" w:rsidRPr="00E21268" w:rsidRDefault="00EE4D10" w:rsidP="00EE4D10">
      <w:pPr>
        <w:pStyle w:val="ListParagraph"/>
        <w:numPr>
          <w:ilvl w:val="0"/>
          <w:numId w:val="207"/>
        </w:numPr>
        <w:suppressAutoHyphens w:val="0"/>
        <w:spacing w:after="200"/>
        <w:contextualSpacing/>
        <w:rPr>
          <w:rFonts w:ascii="Times New Roman" w:hAnsi="Times New Roman"/>
          <w:sz w:val="32"/>
          <w:szCs w:val="32"/>
        </w:rPr>
      </w:pPr>
      <w:r w:rsidRPr="00E21268">
        <w:rPr>
          <w:rFonts w:ascii="Times New Roman" w:hAnsi="Times New Roman"/>
          <w:sz w:val="32"/>
          <w:szCs w:val="32"/>
        </w:rPr>
        <w:t>Use movements to establish contact with your audience. Getting closer to them physically increases their attention and interest, as well as encouraging response if you are asking questions.</w:t>
      </w:r>
    </w:p>
    <w:p w:rsidR="00EE4D10" w:rsidRPr="00E21268" w:rsidRDefault="00EE4D10" w:rsidP="00EE4D10">
      <w:pPr>
        <w:pStyle w:val="ListParagraph"/>
        <w:numPr>
          <w:ilvl w:val="0"/>
          <w:numId w:val="207"/>
        </w:numPr>
        <w:suppressAutoHyphens w:val="0"/>
        <w:spacing w:after="200"/>
        <w:contextualSpacing/>
        <w:rPr>
          <w:rFonts w:ascii="Times New Roman" w:hAnsi="Times New Roman"/>
          <w:sz w:val="32"/>
          <w:szCs w:val="32"/>
        </w:rPr>
      </w:pPr>
      <w:r w:rsidRPr="00E21268">
        <w:rPr>
          <w:rFonts w:ascii="Times New Roman" w:hAnsi="Times New Roman"/>
          <w:sz w:val="32"/>
          <w:szCs w:val="32"/>
        </w:rPr>
        <w:t>Your posture should be upright. The way you conduct yourself on the platform will indicate you are relaxed and in control. Do not lean or slouch.</w:t>
      </w:r>
    </w:p>
    <w:p w:rsidR="00EE4D10" w:rsidRPr="00E21268" w:rsidRDefault="00EE4D10" w:rsidP="00EE4D10">
      <w:pPr>
        <w:pStyle w:val="ListParagraph"/>
        <w:numPr>
          <w:ilvl w:val="0"/>
          <w:numId w:val="207"/>
        </w:numPr>
        <w:suppressAutoHyphens w:val="0"/>
        <w:spacing w:after="200"/>
        <w:contextualSpacing/>
        <w:rPr>
          <w:rFonts w:ascii="Times New Roman" w:hAnsi="Times New Roman"/>
          <w:sz w:val="32"/>
          <w:szCs w:val="32"/>
        </w:rPr>
      </w:pPr>
      <w:r w:rsidRPr="00E21268">
        <w:rPr>
          <w:rFonts w:ascii="Times New Roman" w:hAnsi="Times New Roman"/>
          <w:sz w:val="32"/>
          <w:szCs w:val="32"/>
        </w:rPr>
        <w:t>Wear appropriate facial expressions to show feelings and emotions. Smile to show happiness, for example.</w:t>
      </w:r>
    </w:p>
    <w:p w:rsidR="00EE4D10" w:rsidRPr="00E21268" w:rsidRDefault="00EE4D10" w:rsidP="00EE4D10">
      <w:pPr>
        <w:pStyle w:val="ListParagraph"/>
        <w:numPr>
          <w:ilvl w:val="0"/>
          <w:numId w:val="207"/>
        </w:numPr>
        <w:suppressAutoHyphens w:val="0"/>
        <w:spacing w:after="200"/>
        <w:contextualSpacing/>
        <w:rPr>
          <w:rFonts w:ascii="Times New Roman" w:hAnsi="Times New Roman"/>
          <w:sz w:val="32"/>
          <w:szCs w:val="32"/>
        </w:rPr>
      </w:pPr>
      <w:r w:rsidRPr="00E21268">
        <w:rPr>
          <w:rFonts w:ascii="Times New Roman" w:hAnsi="Times New Roman"/>
          <w:sz w:val="32"/>
          <w:szCs w:val="32"/>
        </w:rPr>
        <w:t>Speak loud enough to be heard by all your audience members.</w:t>
      </w:r>
    </w:p>
    <w:p w:rsidR="00EE4D10" w:rsidRPr="00E21268" w:rsidRDefault="00EE4D10" w:rsidP="00EE4D10">
      <w:pPr>
        <w:pStyle w:val="ListParagraph"/>
        <w:numPr>
          <w:ilvl w:val="0"/>
          <w:numId w:val="20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Pronounce the words correctly and speak clearly for your message to be understood.</w:t>
      </w:r>
    </w:p>
    <w:p w:rsidR="00EE4D10" w:rsidRPr="00E21268" w:rsidRDefault="00EE4D10" w:rsidP="00EE4D10">
      <w:pPr>
        <w:pStyle w:val="ListParagraph"/>
        <w:numPr>
          <w:ilvl w:val="0"/>
          <w:numId w:val="207"/>
        </w:numPr>
        <w:suppressAutoHyphens w:val="0"/>
        <w:spacing w:after="200"/>
        <w:contextualSpacing/>
        <w:rPr>
          <w:rFonts w:ascii="Times New Roman" w:hAnsi="Times New Roman"/>
          <w:sz w:val="32"/>
          <w:szCs w:val="32"/>
        </w:rPr>
      </w:pPr>
      <w:r w:rsidRPr="00E21268">
        <w:rPr>
          <w:rFonts w:ascii="Times New Roman" w:hAnsi="Times New Roman"/>
          <w:sz w:val="32"/>
          <w:szCs w:val="32"/>
        </w:rPr>
        <w:t>Pause at key points to let the message sink.</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Stage Fright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Almost all speakers are nervous. Even the most experienced do. Fear of addressing a group is not wrong, but how we deal with it is what is possibly not good enough. Those speakers who seem relaxed and confident have learnt how to handle anxiety.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Symptoms of Nervous Speakers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An anxious speaker can be identified in case of:</w:t>
      </w: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sectPr w:rsidR="00EE4D10" w:rsidRPr="00E21268" w:rsidSect="00397C7A">
          <w:type w:val="continuous"/>
          <w:pgSz w:w="12240" w:h="15840"/>
          <w:pgMar w:top="540" w:right="26" w:bottom="1440" w:left="1080" w:header="720" w:footer="720" w:gutter="0"/>
          <w:cols w:space="720"/>
          <w:docGrid w:linePitch="360"/>
        </w:sectPr>
      </w:pP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Shaking hands</w:t>
      </w: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pPr>
      <w:r w:rsidRPr="00E21268">
        <w:rPr>
          <w:rFonts w:ascii="Times New Roman" w:hAnsi="Times New Roman"/>
          <w:sz w:val="32"/>
          <w:szCs w:val="32"/>
        </w:rPr>
        <w:t>Sweating palms</w:t>
      </w: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pPr>
      <w:r w:rsidRPr="00E21268">
        <w:rPr>
          <w:rFonts w:ascii="Times New Roman" w:hAnsi="Times New Roman"/>
          <w:sz w:val="32"/>
          <w:szCs w:val="32"/>
        </w:rPr>
        <w:t>Dry mouth</w:t>
      </w: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pPr>
      <w:r w:rsidRPr="00E21268">
        <w:rPr>
          <w:rFonts w:ascii="Times New Roman" w:hAnsi="Times New Roman"/>
          <w:sz w:val="32"/>
          <w:szCs w:val="32"/>
        </w:rPr>
        <w:t>Rapid heartbeat</w:t>
      </w: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pPr>
      <w:r w:rsidRPr="00E21268">
        <w:rPr>
          <w:rFonts w:ascii="Times New Roman" w:hAnsi="Times New Roman"/>
          <w:sz w:val="32"/>
          <w:szCs w:val="32"/>
        </w:rPr>
        <w:t>Squeaky voice</w:t>
      </w: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Knocking knees</w:t>
      </w: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pPr>
      <w:r w:rsidRPr="00E21268">
        <w:rPr>
          <w:rFonts w:ascii="Times New Roman" w:hAnsi="Times New Roman"/>
          <w:sz w:val="32"/>
          <w:szCs w:val="32"/>
        </w:rPr>
        <w:t>Facial flushes</w:t>
      </w: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pPr>
      <w:r w:rsidRPr="00E21268">
        <w:rPr>
          <w:rFonts w:ascii="Times New Roman" w:hAnsi="Times New Roman"/>
          <w:sz w:val="32"/>
          <w:szCs w:val="32"/>
        </w:rPr>
        <w:t>Watery eyes</w:t>
      </w: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pPr>
      <w:r w:rsidRPr="00E21268">
        <w:rPr>
          <w:rFonts w:ascii="Times New Roman" w:hAnsi="Times New Roman"/>
          <w:sz w:val="32"/>
          <w:szCs w:val="32"/>
        </w:rPr>
        <w:t>Mental confusions</w:t>
      </w:r>
    </w:p>
    <w:p w:rsidR="00EE4D10" w:rsidRPr="00E21268" w:rsidRDefault="00EE4D10" w:rsidP="00EE4D10">
      <w:pPr>
        <w:pStyle w:val="ListParagraph"/>
        <w:numPr>
          <w:ilvl w:val="0"/>
          <w:numId w:val="208"/>
        </w:numPr>
        <w:suppressAutoHyphens w:val="0"/>
        <w:spacing w:after="200"/>
        <w:contextualSpacing/>
        <w:rPr>
          <w:rFonts w:ascii="Times New Roman" w:hAnsi="Times New Roman"/>
          <w:sz w:val="32"/>
          <w:szCs w:val="32"/>
        </w:rPr>
      </w:pPr>
      <w:r w:rsidRPr="00E21268">
        <w:rPr>
          <w:rFonts w:ascii="Times New Roman" w:hAnsi="Times New Roman"/>
          <w:sz w:val="32"/>
          <w:szCs w:val="32"/>
        </w:rPr>
        <w:t>jitters</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2"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Causes of Fear</w:t>
      </w:r>
    </w:p>
    <w:p w:rsidR="00EE4D10" w:rsidRPr="00E21268" w:rsidRDefault="00EE4D10" w:rsidP="00EE4D10">
      <w:pPr>
        <w:pStyle w:val="ListParagraph"/>
        <w:numPr>
          <w:ilvl w:val="0"/>
          <w:numId w:val="457"/>
        </w:numPr>
        <w:suppressAutoHyphens w:val="0"/>
        <w:spacing w:after="200"/>
        <w:contextualSpacing/>
        <w:rPr>
          <w:rFonts w:ascii="Times New Roman" w:hAnsi="Times New Roman"/>
          <w:sz w:val="32"/>
          <w:szCs w:val="32"/>
        </w:rPr>
      </w:pPr>
      <w:r w:rsidRPr="00E21268">
        <w:rPr>
          <w:rFonts w:ascii="Times New Roman" w:hAnsi="Times New Roman"/>
          <w:sz w:val="32"/>
          <w:szCs w:val="32"/>
        </w:rPr>
        <w:t>Past failures during presentation. Plan to succeed instead.</w:t>
      </w:r>
    </w:p>
    <w:p w:rsidR="00EE4D10" w:rsidRPr="00E21268" w:rsidRDefault="00EE4D10" w:rsidP="00EE4D10">
      <w:pPr>
        <w:pStyle w:val="ListParagraph"/>
        <w:numPr>
          <w:ilvl w:val="0"/>
          <w:numId w:val="457"/>
        </w:numPr>
        <w:suppressAutoHyphens w:val="0"/>
        <w:spacing w:after="200"/>
        <w:contextualSpacing/>
        <w:rPr>
          <w:rFonts w:ascii="Times New Roman" w:hAnsi="Times New Roman"/>
          <w:sz w:val="32"/>
          <w:szCs w:val="32"/>
        </w:rPr>
      </w:pPr>
      <w:r w:rsidRPr="00E21268">
        <w:rPr>
          <w:rFonts w:ascii="Times New Roman" w:hAnsi="Times New Roman"/>
          <w:sz w:val="32"/>
          <w:szCs w:val="32"/>
        </w:rPr>
        <w:t>Poor or insufficient preparation. Nothing gives you more confidence than being ready.</w:t>
      </w:r>
    </w:p>
    <w:p w:rsidR="00EE4D10" w:rsidRDefault="00EE4D10" w:rsidP="00EE4D10">
      <w:pPr>
        <w:pStyle w:val="ListParagraph"/>
        <w:numPr>
          <w:ilvl w:val="0"/>
          <w:numId w:val="457"/>
        </w:numPr>
        <w:suppressAutoHyphens w:val="0"/>
        <w:spacing w:after="200"/>
        <w:contextualSpacing/>
        <w:rPr>
          <w:rFonts w:ascii="Times New Roman" w:hAnsi="Times New Roman"/>
          <w:sz w:val="32"/>
          <w:szCs w:val="32"/>
        </w:rPr>
      </w:pPr>
      <w:r w:rsidRPr="00E21268">
        <w:rPr>
          <w:rFonts w:ascii="Times New Roman" w:hAnsi="Times New Roman"/>
          <w:sz w:val="32"/>
          <w:szCs w:val="32"/>
        </w:rPr>
        <w:t>Discomfort with your own body and movement.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Dealing with Anxiety</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 speaker can try the suggestions below to deal with anxiety before and on the day of speech.</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Before the day;</w:t>
      </w:r>
    </w:p>
    <w:p w:rsidR="00EE4D10" w:rsidRPr="00E21268" w:rsidRDefault="00EE4D10" w:rsidP="00EE4D10">
      <w:pPr>
        <w:pStyle w:val="ListParagraph"/>
        <w:numPr>
          <w:ilvl w:val="0"/>
          <w:numId w:val="209"/>
        </w:numPr>
        <w:suppressAutoHyphens w:val="0"/>
        <w:spacing w:after="200"/>
        <w:contextualSpacing/>
        <w:rPr>
          <w:rFonts w:ascii="Times New Roman" w:hAnsi="Times New Roman"/>
          <w:sz w:val="32"/>
          <w:szCs w:val="32"/>
        </w:rPr>
      </w:pPr>
      <w:r w:rsidRPr="00E21268">
        <w:rPr>
          <w:rFonts w:ascii="Times New Roman" w:hAnsi="Times New Roman"/>
          <w:sz w:val="32"/>
          <w:szCs w:val="32"/>
        </w:rPr>
        <w:t>Know your topic by doing adequate and thorough research. You will be sure of presenting accurate information and be able to answer questions asked by audience members.</w:t>
      </w:r>
    </w:p>
    <w:p w:rsidR="00EE4D10" w:rsidRPr="00E21268" w:rsidRDefault="00EE4D10" w:rsidP="00EE4D10">
      <w:pPr>
        <w:pStyle w:val="ListParagraph"/>
        <w:numPr>
          <w:ilvl w:val="0"/>
          <w:numId w:val="209"/>
        </w:numPr>
        <w:suppressAutoHyphens w:val="0"/>
        <w:spacing w:after="200"/>
        <w:contextualSpacing/>
        <w:rPr>
          <w:rFonts w:ascii="Times New Roman" w:hAnsi="Times New Roman"/>
          <w:sz w:val="32"/>
          <w:szCs w:val="32"/>
        </w:rPr>
      </w:pPr>
      <w:r w:rsidRPr="00E21268">
        <w:rPr>
          <w:rFonts w:ascii="Times New Roman" w:hAnsi="Times New Roman"/>
          <w:sz w:val="32"/>
          <w:szCs w:val="32"/>
        </w:rPr>
        <w:t>Practice delivering your speech several times. This helps you be sure of your organization of the main points.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On that day;</w:t>
      </w:r>
    </w:p>
    <w:p w:rsidR="00EE4D10" w:rsidRPr="00E21268" w:rsidRDefault="00EE4D10" w:rsidP="00EE4D10">
      <w:pPr>
        <w:pStyle w:val="ListParagraph"/>
        <w:numPr>
          <w:ilvl w:val="0"/>
          <w:numId w:val="210"/>
        </w:numPr>
        <w:suppressAutoHyphens w:val="0"/>
        <w:spacing w:after="200"/>
        <w:contextualSpacing/>
        <w:rPr>
          <w:rFonts w:ascii="Times New Roman" w:hAnsi="Times New Roman"/>
          <w:sz w:val="32"/>
          <w:szCs w:val="32"/>
        </w:rPr>
      </w:pPr>
      <w:r w:rsidRPr="00E21268">
        <w:rPr>
          <w:rFonts w:ascii="Times New Roman" w:hAnsi="Times New Roman"/>
          <w:sz w:val="32"/>
          <w:szCs w:val="32"/>
        </w:rPr>
        <w:t>Do some physical exercises like press ups, push walls, etc. to reduce anxiety.</w:t>
      </w:r>
    </w:p>
    <w:p w:rsidR="00EE4D10" w:rsidRPr="00E21268" w:rsidRDefault="00EE4D10" w:rsidP="00EE4D10">
      <w:pPr>
        <w:pStyle w:val="ListParagraph"/>
        <w:numPr>
          <w:ilvl w:val="0"/>
          <w:numId w:val="210"/>
        </w:numPr>
        <w:suppressAutoHyphens w:val="0"/>
        <w:spacing w:after="200"/>
        <w:contextualSpacing/>
        <w:rPr>
          <w:rFonts w:ascii="Times New Roman" w:hAnsi="Times New Roman"/>
          <w:sz w:val="32"/>
          <w:szCs w:val="32"/>
        </w:rPr>
      </w:pPr>
      <w:r w:rsidRPr="00E21268">
        <w:rPr>
          <w:rFonts w:ascii="Times New Roman" w:hAnsi="Times New Roman"/>
          <w:sz w:val="32"/>
          <w:szCs w:val="32"/>
        </w:rPr>
        <w:t>Use simple relaxation techniques like taking deep breath, tightening and relaxing your muscles, etc.</w:t>
      </w:r>
    </w:p>
    <w:p w:rsidR="00EE4D10" w:rsidRPr="00E21268" w:rsidRDefault="00EE4D10" w:rsidP="00EE4D10">
      <w:pPr>
        <w:pStyle w:val="ListParagraph"/>
        <w:numPr>
          <w:ilvl w:val="0"/>
          <w:numId w:val="21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Wear clothes that you feel confident in. when you feel good about of you feel, your confidence level is boosted. You don’t need to adjust your clothes or hair during your speech.</w:t>
      </w:r>
    </w:p>
    <w:p w:rsidR="00EE4D10" w:rsidRPr="00E21268" w:rsidRDefault="00EE4D10" w:rsidP="00EE4D10">
      <w:pPr>
        <w:pStyle w:val="ListParagraph"/>
        <w:numPr>
          <w:ilvl w:val="0"/>
          <w:numId w:val="210"/>
        </w:numPr>
        <w:suppressAutoHyphens w:val="0"/>
        <w:spacing w:after="200"/>
        <w:contextualSpacing/>
        <w:rPr>
          <w:rFonts w:ascii="Times New Roman" w:hAnsi="Times New Roman"/>
          <w:sz w:val="32"/>
          <w:szCs w:val="32"/>
        </w:rPr>
      </w:pPr>
      <w:r w:rsidRPr="00E21268">
        <w:rPr>
          <w:rFonts w:ascii="Times New Roman" w:hAnsi="Times New Roman"/>
          <w:sz w:val="32"/>
          <w:szCs w:val="32"/>
        </w:rPr>
        <w:t>Spot friendly faces in the crowd. These are people who give you positive feedback (e.g. nodding, smiling). Such faces give you encouragement to speak.</w:t>
      </w:r>
    </w:p>
    <w:p w:rsidR="00EE4D10" w:rsidRPr="00E21268" w:rsidRDefault="00EE4D10" w:rsidP="00EE4D10">
      <w:pPr>
        <w:pStyle w:val="ListParagraph"/>
        <w:numPr>
          <w:ilvl w:val="0"/>
          <w:numId w:val="210"/>
        </w:numPr>
        <w:suppressAutoHyphens w:val="0"/>
        <w:spacing w:after="200"/>
        <w:contextualSpacing/>
        <w:rPr>
          <w:rFonts w:ascii="Times New Roman" w:hAnsi="Times New Roman"/>
          <w:sz w:val="32"/>
          <w:szCs w:val="32"/>
        </w:rPr>
      </w:pPr>
      <w:r w:rsidRPr="00E21268">
        <w:rPr>
          <w:rFonts w:ascii="Times New Roman" w:hAnsi="Times New Roman"/>
          <w:sz w:val="32"/>
          <w:szCs w:val="32"/>
        </w:rPr>
        <w:t>Come up with ways to hide your anxiety. For example,</w:t>
      </w:r>
    </w:p>
    <w:p w:rsidR="00EE4D10" w:rsidRPr="00E21268" w:rsidRDefault="00EE4D10" w:rsidP="00EE4D10">
      <w:pPr>
        <w:pStyle w:val="ListParagraph"/>
        <w:numPr>
          <w:ilvl w:val="0"/>
          <w:numId w:val="211"/>
        </w:numPr>
        <w:suppressAutoHyphens w:val="0"/>
        <w:spacing w:after="200"/>
        <w:contextualSpacing/>
        <w:rPr>
          <w:rFonts w:ascii="Times New Roman" w:hAnsi="Times New Roman"/>
          <w:sz w:val="32"/>
          <w:szCs w:val="32"/>
        </w:rPr>
      </w:pPr>
      <w:r w:rsidRPr="00E21268">
        <w:rPr>
          <w:rFonts w:ascii="Times New Roman" w:hAnsi="Times New Roman"/>
          <w:sz w:val="32"/>
          <w:szCs w:val="32"/>
        </w:rPr>
        <w:t>When mouth goes dry, drink some water</w:t>
      </w:r>
    </w:p>
    <w:p w:rsidR="00EE4D10" w:rsidRPr="00E21268" w:rsidRDefault="00EE4D10" w:rsidP="00EE4D10">
      <w:pPr>
        <w:pStyle w:val="ListParagraph"/>
        <w:numPr>
          <w:ilvl w:val="0"/>
          <w:numId w:val="211"/>
        </w:numPr>
        <w:suppressAutoHyphens w:val="0"/>
        <w:spacing w:after="200"/>
        <w:contextualSpacing/>
        <w:rPr>
          <w:rFonts w:ascii="Times New Roman" w:hAnsi="Times New Roman"/>
          <w:sz w:val="32"/>
          <w:szCs w:val="32"/>
        </w:rPr>
      </w:pPr>
      <w:r w:rsidRPr="00E21268">
        <w:rPr>
          <w:rFonts w:ascii="Times New Roman" w:hAnsi="Times New Roman"/>
          <w:sz w:val="32"/>
          <w:szCs w:val="32"/>
        </w:rPr>
        <w:t>Incase of excessive sweating, wear clothes that will not allow your audience detect</w:t>
      </w:r>
    </w:p>
    <w:p w:rsidR="00EE4D10" w:rsidRPr="00E21268" w:rsidRDefault="00EE4D10" w:rsidP="00EE4D10">
      <w:pPr>
        <w:pStyle w:val="ListParagraph"/>
        <w:numPr>
          <w:ilvl w:val="0"/>
          <w:numId w:val="211"/>
        </w:numPr>
        <w:suppressAutoHyphens w:val="0"/>
        <w:spacing w:after="200"/>
        <w:contextualSpacing/>
        <w:rPr>
          <w:rFonts w:ascii="Times New Roman" w:hAnsi="Times New Roman"/>
          <w:sz w:val="32"/>
          <w:szCs w:val="32"/>
        </w:rPr>
      </w:pPr>
      <w:r w:rsidRPr="00E21268">
        <w:rPr>
          <w:rFonts w:ascii="Times New Roman" w:hAnsi="Times New Roman"/>
          <w:sz w:val="32"/>
          <w:szCs w:val="32"/>
        </w:rPr>
        <w:t>If your hands shake, use gestures to mask the shaking.</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In the next three days, you are presenting a speech on the topic: </w:t>
      </w:r>
      <w:r w:rsidRPr="00E21268">
        <w:rPr>
          <w:rFonts w:ascii="Times New Roman" w:hAnsi="Times New Roman"/>
          <w:b/>
          <w:sz w:val="32"/>
          <w:szCs w:val="32"/>
        </w:rPr>
        <w:t xml:space="preserve">Effects of HIV/AIDS. </w:t>
      </w:r>
    </w:p>
    <w:p w:rsidR="00EE4D10" w:rsidRPr="00E21268" w:rsidRDefault="00EE4D10" w:rsidP="00EE4D10">
      <w:pPr>
        <w:pStyle w:val="ListParagraph"/>
        <w:numPr>
          <w:ilvl w:val="0"/>
          <w:numId w:val="312"/>
        </w:numPr>
        <w:suppressAutoHyphens w:val="0"/>
        <w:spacing w:after="200"/>
        <w:contextualSpacing/>
        <w:rPr>
          <w:rFonts w:ascii="Times New Roman" w:hAnsi="Times New Roman"/>
          <w:sz w:val="32"/>
          <w:szCs w:val="32"/>
        </w:rPr>
      </w:pPr>
      <w:r w:rsidRPr="00E21268">
        <w:rPr>
          <w:rFonts w:ascii="Times New Roman" w:hAnsi="Times New Roman"/>
          <w:sz w:val="32"/>
          <w:szCs w:val="32"/>
        </w:rPr>
        <w:t>Write down any three ways you would prepare for the speech delivery.</w:t>
      </w:r>
    </w:p>
    <w:p w:rsidR="00EE4D10" w:rsidRPr="00E21268" w:rsidRDefault="00EE4D10" w:rsidP="00EE4D10">
      <w:pPr>
        <w:pStyle w:val="ListParagraph"/>
        <w:numPr>
          <w:ilvl w:val="0"/>
          <w:numId w:val="312"/>
        </w:numPr>
        <w:suppressAutoHyphens w:val="0"/>
        <w:spacing w:after="200"/>
        <w:contextualSpacing/>
        <w:rPr>
          <w:rFonts w:ascii="Times New Roman" w:hAnsi="Times New Roman"/>
          <w:sz w:val="32"/>
          <w:szCs w:val="32"/>
        </w:rPr>
      </w:pPr>
      <w:r w:rsidRPr="00E21268">
        <w:rPr>
          <w:rFonts w:ascii="Times New Roman" w:hAnsi="Times New Roman"/>
          <w:sz w:val="32"/>
          <w:szCs w:val="32"/>
        </w:rPr>
        <w:t>State the techniques you would employ to ensure your audience listens to you throughout and that they understand the message during the presentation.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Makufuli is presenting his speech. Your friend, Makwere claims that Makufuli is not confident. </w:t>
      </w:r>
    </w:p>
    <w:p w:rsidR="00EE4D10" w:rsidRPr="00E21268" w:rsidRDefault="00EE4D10" w:rsidP="00EE4D10">
      <w:pPr>
        <w:pStyle w:val="ListParagraph"/>
        <w:numPr>
          <w:ilvl w:val="0"/>
          <w:numId w:val="313"/>
        </w:numPr>
        <w:suppressAutoHyphens w:val="0"/>
        <w:spacing w:after="200"/>
        <w:contextualSpacing/>
        <w:rPr>
          <w:rFonts w:ascii="Times New Roman" w:hAnsi="Times New Roman"/>
          <w:sz w:val="32"/>
          <w:szCs w:val="32"/>
        </w:rPr>
      </w:pPr>
      <w:r w:rsidRPr="00E21268">
        <w:rPr>
          <w:rFonts w:ascii="Times New Roman" w:hAnsi="Times New Roman"/>
          <w:sz w:val="32"/>
          <w:szCs w:val="32"/>
        </w:rPr>
        <w:t>What could have warranted this claim?</w:t>
      </w:r>
    </w:p>
    <w:p w:rsidR="00EE4D10" w:rsidRPr="00E21268" w:rsidRDefault="00EE4D10" w:rsidP="00EE4D10">
      <w:pPr>
        <w:pStyle w:val="ListParagraph"/>
        <w:numPr>
          <w:ilvl w:val="0"/>
          <w:numId w:val="313"/>
        </w:numPr>
        <w:suppressAutoHyphens w:val="0"/>
        <w:spacing w:after="200"/>
        <w:contextualSpacing/>
        <w:rPr>
          <w:rFonts w:ascii="Times New Roman" w:hAnsi="Times New Roman"/>
          <w:sz w:val="32"/>
          <w:szCs w:val="32"/>
        </w:rPr>
      </w:pPr>
      <w:r w:rsidRPr="00E21268">
        <w:rPr>
          <w:rFonts w:ascii="Times New Roman" w:hAnsi="Times New Roman"/>
          <w:sz w:val="32"/>
          <w:szCs w:val="32"/>
        </w:rPr>
        <w:t>State four reasons that could be behind Makufuli’s state?</w:t>
      </w:r>
    </w:p>
    <w:p w:rsidR="00EE4D10" w:rsidRPr="00A36E28" w:rsidRDefault="00EE4D10" w:rsidP="00EE4D10">
      <w:pPr>
        <w:rPr>
          <w:rFonts w:ascii="Times New Roman" w:hAnsi="Times New Roman"/>
          <w:b/>
          <w:sz w:val="52"/>
          <w:szCs w:val="32"/>
        </w:rPr>
      </w:pPr>
      <w:r w:rsidRPr="00A36E28">
        <w:rPr>
          <w:rFonts w:ascii="Times New Roman" w:hAnsi="Times New Roman"/>
          <w:b/>
          <w:sz w:val="52"/>
          <w:szCs w:val="32"/>
        </w:rPr>
        <w:t>DISCUSSION</w:t>
      </w:r>
    </w:p>
    <w:p w:rsidR="00EE4D10" w:rsidRPr="00E21268" w:rsidRDefault="00EE4D10" w:rsidP="00EE4D10">
      <w:pPr>
        <w:pStyle w:val="ListParagraph"/>
        <w:numPr>
          <w:ilvl w:val="0"/>
          <w:numId w:val="194"/>
        </w:numPr>
        <w:suppressAutoHyphens w:val="0"/>
        <w:spacing w:after="200"/>
        <w:contextualSpacing/>
        <w:rPr>
          <w:rFonts w:ascii="Times New Roman" w:hAnsi="Times New Roman"/>
          <w:sz w:val="32"/>
          <w:szCs w:val="32"/>
        </w:rPr>
      </w:pPr>
      <w:r w:rsidRPr="00E21268">
        <w:rPr>
          <w:rFonts w:ascii="Times New Roman" w:hAnsi="Times New Roman"/>
          <w:sz w:val="32"/>
          <w:szCs w:val="32"/>
        </w:rPr>
        <w:t>Discussion is a process where exchange of ideas and opinions are debated upon in a group.</w:t>
      </w:r>
    </w:p>
    <w:p w:rsidR="00EE4D10" w:rsidRPr="00E21268" w:rsidRDefault="00EE4D10" w:rsidP="00EE4D10">
      <w:pPr>
        <w:pStyle w:val="ListParagraph"/>
        <w:numPr>
          <w:ilvl w:val="0"/>
          <w:numId w:val="194"/>
        </w:numPr>
        <w:suppressAutoHyphens w:val="0"/>
        <w:spacing w:after="200"/>
        <w:contextualSpacing/>
        <w:rPr>
          <w:rFonts w:ascii="Times New Roman" w:hAnsi="Times New Roman"/>
          <w:sz w:val="32"/>
          <w:szCs w:val="32"/>
        </w:rPr>
      </w:pPr>
      <w:r w:rsidRPr="00E21268">
        <w:rPr>
          <w:rFonts w:ascii="Times New Roman" w:hAnsi="Times New Roman"/>
          <w:sz w:val="32"/>
          <w:szCs w:val="32"/>
        </w:rPr>
        <w:t>A group which comprises a small number of people is given a topic to discuss.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Preparation for Group Discussion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Do the following before you start the discussion:</w:t>
      </w:r>
    </w:p>
    <w:p w:rsidR="00EE4D10" w:rsidRPr="00E21268" w:rsidRDefault="00EE4D10" w:rsidP="00EE4D10">
      <w:pPr>
        <w:pStyle w:val="ListParagraph"/>
        <w:numPr>
          <w:ilvl w:val="0"/>
          <w:numId w:val="195"/>
        </w:numPr>
        <w:suppressAutoHyphens w:val="0"/>
        <w:spacing w:after="200"/>
        <w:contextualSpacing/>
        <w:rPr>
          <w:rFonts w:ascii="Times New Roman" w:hAnsi="Times New Roman"/>
          <w:sz w:val="32"/>
          <w:szCs w:val="32"/>
        </w:rPr>
      </w:pPr>
      <w:r w:rsidRPr="00E21268">
        <w:rPr>
          <w:rFonts w:ascii="Times New Roman" w:hAnsi="Times New Roman"/>
          <w:sz w:val="32"/>
          <w:szCs w:val="32"/>
        </w:rPr>
        <w:t>Select/choose group leaders. Choose the secretary to write the points down and the chair to lead the discussions.</w:t>
      </w:r>
    </w:p>
    <w:p w:rsidR="00EE4D10" w:rsidRPr="00E21268" w:rsidRDefault="00EE4D10" w:rsidP="00EE4D10">
      <w:pPr>
        <w:pStyle w:val="ListParagraph"/>
        <w:numPr>
          <w:ilvl w:val="0"/>
          <w:numId w:val="195"/>
        </w:numPr>
        <w:suppressAutoHyphens w:val="0"/>
        <w:spacing w:after="200"/>
        <w:contextualSpacing/>
        <w:rPr>
          <w:rFonts w:ascii="Times New Roman" w:hAnsi="Times New Roman"/>
          <w:sz w:val="32"/>
          <w:szCs w:val="32"/>
        </w:rPr>
      </w:pPr>
      <w:r w:rsidRPr="00E21268">
        <w:rPr>
          <w:rFonts w:ascii="Times New Roman" w:hAnsi="Times New Roman"/>
          <w:sz w:val="32"/>
          <w:szCs w:val="32"/>
        </w:rPr>
        <w:t>Research round the topic to make sure you have the points. You can get the points from the sources including:</w:t>
      </w:r>
    </w:p>
    <w:p w:rsidR="00EE4D10" w:rsidRPr="00E21268" w:rsidRDefault="00EE4D10" w:rsidP="00EE4D10">
      <w:pPr>
        <w:pStyle w:val="ListParagraph"/>
        <w:numPr>
          <w:ilvl w:val="0"/>
          <w:numId w:val="196"/>
        </w:numPr>
        <w:suppressAutoHyphens w:val="0"/>
        <w:spacing w:after="200"/>
        <w:contextualSpacing/>
        <w:rPr>
          <w:rFonts w:ascii="Times New Roman" w:hAnsi="Times New Roman"/>
          <w:sz w:val="32"/>
          <w:szCs w:val="32"/>
        </w:rPr>
      </w:pPr>
      <w:r w:rsidRPr="00E21268">
        <w:rPr>
          <w:rFonts w:ascii="Times New Roman" w:hAnsi="Times New Roman"/>
          <w:sz w:val="32"/>
          <w:szCs w:val="32"/>
        </w:rPr>
        <w:t>Newspapers and magazines</w:t>
      </w:r>
    </w:p>
    <w:p w:rsidR="00EE4D10" w:rsidRPr="00E21268" w:rsidRDefault="00EE4D10" w:rsidP="00EE4D10">
      <w:pPr>
        <w:pStyle w:val="ListParagraph"/>
        <w:numPr>
          <w:ilvl w:val="0"/>
          <w:numId w:val="196"/>
        </w:numPr>
        <w:suppressAutoHyphens w:val="0"/>
        <w:spacing w:after="200"/>
        <w:contextualSpacing/>
        <w:rPr>
          <w:rFonts w:ascii="Times New Roman" w:hAnsi="Times New Roman"/>
          <w:sz w:val="32"/>
          <w:szCs w:val="32"/>
        </w:rPr>
      </w:pPr>
      <w:r w:rsidRPr="00E21268">
        <w:rPr>
          <w:rFonts w:ascii="Times New Roman" w:hAnsi="Times New Roman"/>
          <w:sz w:val="32"/>
          <w:szCs w:val="32"/>
        </w:rPr>
        <w:t>Friends, relatives and teachers</w:t>
      </w:r>
    </w:p>
    <w:p w:rsidR="00EE4D10" w:rsidRPr="00E21268" w:rsidRDefault="00EE4D10" w:rsidP="00EE4D10">
      <w:pPr>
        <w:pStyle w:val="ListParagraph"/>
        <w:numPr>
          <w:ilvl w:val="0"/>
          <w:numId w:val="19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Text books</w:t>
      </w:r>
    </w:p>
    <w:p w:rsidR="00EE4D10" w:rsidRPr="00E21268" w:rsidRDefault="00EE4D10" w:rsidP="00EE4D10">
      <w:pPr>
        <w:pStyle w:val="ListParagraph"/>
        <w:numPr>
          <w:ilvl w:val="0"/>
          <w:numId w:val="196"/>
        </w:numPr>
        <w:suppressAutoHyphens w:val="0"/>
        <w:spacing w:after="200"/>
        <w:contextualSpacing/>
        <w:rPr>
          <w:rFonts w:ascii="Times New Roman" w:hAnsi="Times New Roman"/>
          <w:sz w:val="32"/>
          <w:szCs w:val="32"/>
        </w:rPr>
      </w:pPr>
      <w:r w:rsidRPr="00E21268">
        <w:rPr>
          <w:rFonts w:ascii="Times New Roman" w:hAnsi="Times New Roman"/>
          <w:sz w:val="32"/>
          <w:szCs w:val="32"/>
        </w:rPr>
        <w:t>Internet</w:t>
      </w:r>
    </w:p>
    <w:p w:rsidR="00EE4D10" w:rsidRPr="00E21268" w:rsidRDefault="00EE4D10" w:rsidP="00EE4D10">
      <w:pPr>
        <w:pStyle w:val="ListParagraph"/>
        <w:numPr>
          <w:ilvl w:val="0"/>
          <w:numId w:val="19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Television </w:t>
      </w:r>
    </w:p>
    <w:p w:rsidR="00EE4D10" w:rsidRPr="00E21268" w:rsidRDefault="00EE4D10" w:rsidP="00EE4D10">
      <w:pPr>
        <w:pStyle w:val="ListParagraph"/>
        <w:numPr>
          <w:ilvl w:val="0"/>
          <w:numId w:val="195"/>
        </w:numPr>
        <w:suppressAutoHyphens w:val="0"/>
        <w:spacing w:after="200"/>
        <w:contextualSpacing/>
        <w:rPr>
          <w:rFonts w:ascii="Times New Roman" w:hAnsi="Times New Roman"/>
          <w:sz w:val="32"/>
          <w:szCs w:val="32"/>
        </w:rPr>
      </w:pPr>
      <w:r w:rsidRPr="00E21268">
        <w:rPr>
          <w:rFonts w:ascii="Times New Roman" w:hAnsi="Times New Roman"/>
          <w:sz w:val="32"/>
          <w:szCs w:val="32"/>
        </w:rPr>
        <w:t>Arrive early for discussions. It is advisable you do so so that you start early and finish early.</w:t>
      </w:r>
    </w:p>
    <w:p w:rsidR="00EE4D10" w:rsidRPr="00E21268" w:rsidRDefault="00EE4D10" w:rsidP="00EE4D10">
      <w:pPr>
        <w:pStyle w:val="ListParagraph"/>
        <w:numPr>
          <w:ilvl w:val="0"/>
          <w:numId w:val="195"/>
        </w:numPr>
        <w:suppressAutoHyphens w:val="0"/>
        <w:spacing w:after="200"/>
        <w:contextualSpacing/>
        <w:rPr>
          <w:rFonts w:ascii="Times New Roman" w:hAnsi="Times New Roman"/>
          <w:sz w:val="32"/>
          <w:szCs w:val="32"/>
        </w:rPr>
      </w:pPr>
      <w:r w:rsidRPr="00E21268">
        <w:rPr>
          <w:rFonts w:ascii="Times New Roman" w:hAnsi="Times New Roman"/>
          <w:sz w:val="32"/>
          <w:szCs w:val="32"/>
        </w:rPr>
        <w:t>Gather writing materials – pen and note book.</w:t>
      </w:r>
    </w:p>
    <w:p w:rsidR="00EE4D10" w:rsidRPr="00E21268" w:rsidRDefault="00EE4D10" w:rsidP="00EE4D10">
      <w:pPr>
        <w:pStyle w:val="ListParagraph"/>
        <w:numPr>
          <w:ilvl w:val="0"/>
          <w:numId w:val="195"/>
        </w:numPr>
        <w:suppressAutoHyphens w:val="0"/>
        <w:spacing w:after="200"/>
        <w:contextualSpacing/>
        <w:rPr>
          <w:rFonts w:ascii="Times New Roman" w:hAnsi="Times New Roman"/>
          <w:sz w:val="32"/>
          <w:szCs w:val="32"/>
        </w:rPr>
      </w:pPr>
      <w:r w:rsidRPr="00E21268">
        <w:rPr>
          <w:rFonts w:ascii="Times New Roman" w:hAnsi="Times New Roman"/>
          <w:sz w:val="32"/>
          <w:szCs w:val="32"/>
        </w:rPr>
        <w:t>Prepare with questions to ask.</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Participating in a Group Discussion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Remember the tips below for success during the discussion:</w:t>
      </w:r>
    </w:p>
    <w:p w:rsidR="00EE4D10" w:rsidRPr="00E21268" w:rsidRDefault="00EE4D10" w:rsidP="00EE4D10">
      <w:pPr>
        <w:pStyle w:val="ListParagraph"/>
        <w:numPr>
          <w:ilvl w:val="0"/>
          <w:numId w:val="197"/>
        </w:numPr>
        <w:suppressAutoHyphens w:val="0"/>
        <w:spacing w:after="200"/>
        <w:contextualSpacing/>
        <w:rPr>
          <w:rFonts w:ascii="Times New Roman" w:hAnsi="Times New Roman"/>
          <w:sz w:val="32"/>
          <w:szCs w:val="32"/>
        </w:rPr>
      </w:pPr>
      <w:r w:rsidRPr="00E21268">
        <w:rPr>
          <w:rFonts w:ascii="Times New Roman" w:hAnsi="Times New Roman"/>
          <w:sz w:val="32"/>
          <w:szCs w:val="32"/>
        </w:rPr>
        <w:t>Learn to listen to each other and respond to what other people have to say.</w:t>
      </w:r>
    </w:p>
    <w:p w:rsidR="00EE4D10" w:rsidRPr="00E21268" w:rsidRDefault="00EE4D10" w:rsidP="00EE4D10">
      <w:pPr>
        <w:pStyle w:val="ListParagraph"/>
        <w:numPr>
          <w:ilvl w:val="0"/>
          <w:numId w:val="197"/>
        </w:numPr>
        <w:suppressAutoHyphens w:val="0"/>
        <w:spacing w:after="200"/>
        <w:contextualSpacing/>
        <w:rPr>
          <w:rFonts w:ascii="Times New Roman" w:hAnsi="Times New Roman"/>
          <w:sz w:val="32"/>
          <w:szCs w:val="32"/>
        </w:rPr>
      </w:pPr>
      <w:r w:rsidRPr="00E21268">
        <w:rPr>
          <w:rFonts w:ascii="Times New Roman" w:hAnsi="Times New Roman"/>
          <w:sz w:val="32"/>
          <w:szCs w:val="32"/>
        </w:rPr>
        <w:t>Speak with moderation. What you say is usually more important than how much you say. Quality is needed rather than the quantity.</w:t>
      </w:r>
    </w:p>
    <w:p w:rsidR="00EE4D10" w:rsidRPr="00E21268" w:rsidRDefault="00EE4D10" w:rsidP="00EE4D10">
      <w:pPr>
        <w:pStyle w:val="ListParagraph"/>
        <w:numPr>
          <w:ilvl w:val="0"/>
          <w:numId w:val="197"/>
        </w:numPr>
        <w:suppressAutoHyphens w:val="0"/>
        <w:spacing w:after="200"/>
        <w:contextualSpacing/>
        <w:rPr>
          <w:rFonts w:ascii="Times New Roman" w:hAnsi="Times New Roman"/>
          <w:sz w:val="32"/>
          <w:szCs w:val="32"/>
        </w:rPr>
      </w:pPr>
      <w:r w:rsidRPr="00E21268">
        <w:rPr>
          <w:rFonts w:ascii="Times New Roman" w:hAnsi="Times New Roman"/>
          <w:sz w:val="32"/>
          <w:szCs w:val="32"/>
        </w:rPr>
        <w:t>Back up each point you put across. You can explain your points in a  number of ways including:</w:t>
      </w:r>
    </w:p>
    <w:p w:rsidR="00EE4D10" w:rsidRPr="00E21268" w:rsidRDefault="00EE4D10" w:rsidP="00EE4D10">
      <w:pPr>
        <w:pStyle w:val="ListParagraph"/>
        <w:numPr>
          <w:ilvl w:val="0"/>
          <w:numId w:val="198"/>
        </w:numPr>
        <w:suppressAutoHyphens w:val="0"/>
        <w:spacing w:after="200"/>
        <w:contextualSpacing/>
        <w:rPr>
          <w:rFonts w:ascii="Times New Roman" w:hAnsi="Times New Roman"/>
          <w:sz w:val="32"/>
          <w:szCs w:val="32"/>
        </w:rPr>
      </w:pPr>
      <w:r w:rsidRPr="00E21268">
        <w:rPr>
          <w:rFonts w:ascii="Times New Roman" w:hAnsi="Times New Roman"/>
          <w:sz w:val="32"/>
          <w:szCs w:val="32"/>
        </w:rPr>
        <w:t>Providing facts or statistics to support it;</w:t>
      </w:r>
    </w:p>
    <w:p w:rsidR="00EE4D10" w:rsidRPr="00E21268" w:rsidRDefault="00EE4D10" w:rsidP="00EE4D10">
      <w:pPr>
        <w:pStyle w:val="ListParagraph"/>
        <w:numPr>
          <w:ilvl w:val="0"/>
          <w:numId w:val="198"/>
        </w:numPr>
        <w:suppressAutoHyphens w:val="0"/>
        <w:spacing w:after="200"/>
        <w:contextualSpacing/>
        <w:rPr>
          <w:rFonts w:ascii="Times New Roman" w:hAnsi="Times New Roman"/>
          <w:sz w:val="32"/>
          <w:szCs w:val="32"/>
        </w:rPr>
      </w:pPr>
      <w:r w:rsidRPr="00E21268">
        <w:rPr>
          <w:rFonts w:ascii="Times New Roman" w:hAnsi="Times New Roman"/>
          <w:sz w:val="32"/>
          <w:szCs w:val="32"/>
        </w:rPr>
        <w:t>Quoting expert opinion;</w:t>
      </w:r>
    </w:p>
    <w:p w:rsidR="00EE4D10" w:rsidRPr="00E21268" w:rsidRDefault="00EE4D10" w:rsidP="00EE4D10">
      <w:pPr>
        <w:pStyle w:val="ListParagraph"/>
        <w:numPr>
          <w:ilvl w:val="0"/>
          <w:numId w:val="198"/>
        </w:numPr>
        <w:suppressAutoHyphens w:val="0"/>
        <w:spacing w:after="200"/>
        <w:contextualSpacing/>
        <w:rPr>
          <w:rFonts w:ascii="Times New Roman" w:hAnsi="Times New Roman"/>
          <w:sz w:val="32"/>
          <w:szCs w:val="32"/>
        </w:rPr>
      </w:pPr>
      <w:r w:rsidRPr="00E21268">
        <w:rPr>
          <w:rFonts w:ascii="Times New Roman" w:hAnsi="Times New Roman"/>
          <w:sz w:val="32"/>
          <w:szCs w:val="32"/>
        </w:rPr>
        <w:t>Explain why said what you said; and</w:t>
      </w:r>
    </w:p>
    <w:p w:rsidR="00EE4D10" w:rsidRPr="00E21268" w:rsidRDefault="00EE4D10" w:rsidP="00EE4D10">
      <w:pPr>
        <w:pStyle w:val="ListParagraph"/>
        <w:numPr>
          <w:ilvl w:val="0"/>
          <w:numId w:val="198"/>
        </w:numPr>
        <w:suppressAutoHyphens w:val="0"/>
        <w:spacing w:after="200"/>
        <w:contextualSpacing/>
        <w:rPr>
          <w:rFonts w:ascii="Times New Roman" w:hAnsi="Times New Roman"/>
          <w:sz w:val="32"/>
          <w:szCs w:val="32"/>
        </w:rPr>
      </w:pPr>
      <w:r w:rsidRPr="00E21268">
        <w:rPr>
          <w:rFonts w:ascii="Times New Roman" w:hAnsi="Times New Roman"/>
          <w:sz w:val="32"/>
          <w:szCs w:val="32"/>
        </w:rPr>
        <w:t>Referring to your own experience.</w:t>
      </w:r>
    </w:p>
    <w:p w:rsidR="00EE4D10" w:rsidRPr="00E21268" w:rsidRDefault="00EE4D10" w:rsidP="00EE4D10">
      <w:pPr>
        <w:pStyle w:val="ListParagraph"/>
        <w:numPr>
          <w:ilvl w:val="0"/>
          <w:numId w:val="197"/>
        </w:numPr>
        <w:suppressAutoHyphens w:val="0"/>
        <w:spacing w:after="200"/>
        <w:contextualSpacing/>
        <w:rPr>
          <w:rFonts w:ascii="Times New Roman" w:hAnsi="Times New Roman"/>
          <w:sz w:val="32"/>
          <w:szCs w:val="32"/>
        </w:rPr>
      </w:pPr>
      <w:r w:rsidRPr="00E21268">
        <w:rPr>
          <w:rFonts w:ascii="Times New Roman" w:hAnsi="Times New Roman"/>
          <w:sz w:val="32"/>
          <w:szCs w:val="32"/>
        </w:rPr>
        <w:t>Stay calm and polite. Use polite words like ‘May I ….?, please …, etc.’</w:t>
      </w:r>
    </w:p>
    <w:p w:rsidR="00EE4D10" w:rsidRPr="00E21268" w:rsidRDefault="00EE4D10" w:rsidP="00EE4D10">
      <w:pPr>
        <w:pStyle w:val="ListParagraph"/>
        <w:numPr>
          <w:ilvl w:val="0"/>
          <w:numId w:val="197"/>
        </w:numPr>
        <w:suppressAutoHyphens w:val="0"/>
        <w:spacing w:after="200"/>
        <w:contextualSpacing/>
        <w:rPr>
          <w:rFonts w:ascii="Times New Roman" w:hAnsi="Times New Roman"/>
          <w:sz w:val="32"/>
          <w:szCs w:val="32"/>
        </w:rPr>
      </w:pPr>
      <w:r w:rsidRPr="00E21268">
        <w:rPr>
          <w:rFonts w:ascii="Times New Roman" w:hAnsi="Times New Roman"/>
          <w:sz w:val="32"/>
          <w:szCs w:val="32"/>
        </w:rPr>
        <w:t>Take notes of important words and ideas.</w:t>
      </w:r>
    </w:p>
    <w:p w:rsidR="00EE4D10" w:rsidRPr="00E21268" w:rsidRDefault="00EE4D10" w:rsidP="00EE4D10">
      <w:pPr>
        <w:pStyle w:val="ListParagraph"/>
        <w:numPr>
          <w:ilvl w:val="0"/>
          <w:numId w:val="197"/>
        </w:numPr>
        <w:suppressAutoHyphens w:val="0"/>
        <w:spacing w:after="200"/>
        <w:contextualSpacing/>
        <w:rPr>
          <w:rFonts w:ascii="Times New Roman" w:hAnsi="Times New Roman"/>
          <w:sz w:val="32"/>
          <w:szCs w:val="32"/>
        </w:rPr>
      </w:pPr>
      <w:r w:rsidRPr="00E21268">
        <w:rPr>
          <w:rFonts w:ascii="Times New Roman" w:hAnsi="Times New Roman"/>
          <w:sz w:val="32"/>
          <w:szCs w:val="32"/>
        </w:rPr>
        <w:t>Speak clearly.</w:t>
      </w:r>
    </w:p>
    <w:p w:rsidR="00EE4D10" w:rsidRDefault="00EE4D10" w:rsidP="00EE4D10">
      <w:pPr>
        <w:pStyle w:val="ListParagraph"/>
        <w:numPr>
          <w:ilvl w:val="0"/>
          <w:numId w:val="197"/>
        </w:numPr>
        <w:suppressAutoHyphens w:val="0"/>
        <w:spacing w:after="200"/>
        <w:contextualSpacing/>
        <w:rPr>
          <w:rFonts w:ascii="Times New Roman" w:hAnsi="Times New Roman"/>
          <w:sz w:val="32"/>
          <w:szCs w:val="32"/>
        </w:rPr>
      </w:pPr>
      <w:r w:rsidRPr="00E21268">
        <w:rPr>
          <w:rFonts w:ascii="Times New Roman" w:hAnsi="Times New Roman"/>
          <w:sz w:val="32"/>
          <w:szCs w:val="32"/>
        </w:rPr>
        <w:t>Speak loud enough to be heard by all the group members.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The Common Discussion Mistakes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Having learnt what you should do during the discussion, let us now learn what under no circumstances y do. You should never:</w:t>
      </w:r>
    </w:p>
    <w:p w:rsidR="00EE4D10" w:rsidRPr="00E21268" w:rsidRDefault="00EE4D10" w:rsidP="00EE4D10">
      <w:pPr>
        <w:pStyle w:val="ListParagraph"/>
        <w:numPr>
          <w:ilvl w:val="0"/>
          <w:numId w:val="199"/>
        </w:numPr>
        <w:suppressAutoHyphens w:val="0"/>
        <w:spacing w:after="200"/>
        <w:contextualSpacing/>
        <w:rPr>
          <w:rFonts w:ascii="Times New Roman" w:hAnsi="Times New Roman"/>
          <w:sz w:val="32"/>
          <w:szCs w:val="32"/>
        </w:rPr>
      </w:pPr>
      <w:r w:rsidRPr="00E21268">
        <w:rPr>
          <w:rFonts w:ascii="Times New Roman" w:hAnsi="Times New Roman"/>
          <w:sz w:val="32"/>
          <w:szCs w:val="32"/>
        </w:rPr>
        <w:t>Dominate the discussion;</w:t>
      </w:r>
    </w:p>
    <w:p w:rsidR="00EE4D10" w:rsidRPr="00E21268" w:rsidRDefault="00EE4D10" w:rsidP="00EE4D10">
      <w:pPr>
        <w:pStyle w:val="ListParagraph"/>
        <w:numPr>
          <w:ilvl w:val="0"/>
          <w:numId w:val="199"/>
        </w:numPr>
        <w:suppressAutoHyphens w:val="0"/>
        <w:spacing w:after="200"/>
        <w:contextualSpacing/>
        <w:rPr>
          <w:rFonts w:ascii="Times New Roman" w:hAnsi="Times New Roman"/>
          <w:sz w:val="32"/>
          <w:szCs w:val="32"/>
        </w:rPr>
      </w:pPr>
      <w:r w:rsidRPr="00E21268">
        <w:rPr>
          <w:rFonts w:ascii="Times New Roman" w:hAnsi="Times New Roman"/>
          <w:sz w:val="32"/>
          <w:szCs w:val="32"/>
        </w:rPr>
        <w:t>Interrupt abruptly;</w:t>
      </w:r>
    </w:p>
    <w:p w:rsidR="00EE4D10" w:rsidRPr="00E21268" w:rsidRDefault="00EE4D10" w:rsidP="00EE4D10">
      <w:pPr>
        <w:pStyle w:val="ListParagraph"/>
        <w:numPr>
          <w:ilvl w:val="0"/>
          <w:numId w:val="199"/>
        </w:numPr>
        <w:suppressAutoHyphens w:val="0"/>
        <w:spacing w:after="200"/>
        <w:contextualSpacing/>
        <w:rPr>
          <w:rFonts w:ascii="Times New Roman" w:hAnsi="Times New Roman"/>
          <w:sz w:val="32"/>
          <w:szCs w:val="32"/>
        </w:rPr>
      </w:pPr>
      <w:r w:rsidRPr="00E21268">
        <w:rPr>
          <w:rFonts w:ascii="Times New Roman" w:hAnsi="Times New Roman"/>
          <w:sz w:val="32"/>
          <w:szCs w:val="32"/>
        </w:rPr>
        <w:t>Be inaudible;</w:t>
      </w:r>
    </w:p>
    <w:p w:rsidR="00EE4D10" w:rsidRPr="00E21268" w:rsidRDefault="00EE4D10" w:rsidP="00EE4D10">
      <w:pPr>
        <w:pStyle w:val="ListParagraph"/>
        <w:numPr>
          <w:ilvl w:val="0"/>
          <w:numId w:val="199"/>
        </w:numPr>
        <w:suppressAutoHyphens w:val="0"/>
        <w:spacing w:after="200"/>
        <w:contextualSpacing/>
        <w:rPr>
          <w:rFonts w:ascii="Times New Roman" w:hAnsi="Times New Roman"/>
          <w:sz w:val="32"/>
          <w:szCs w:val="32"/>
        </w:rPr>
      </w:pPr>
      <w:r w:rsidRPr="00E21268">
        <w:rPr>
          <w:rFonts w:ascii="Times New Roman" w:hAnsi="Times New Roman"/>
          <w:sz w:val="32"/>
          <w:szCs w:val="32"/>
        </w:rPr>
        <w:t>Carry out mini-meetings; or</w:t>
      </w:r>
    </w:p>
    <w:p w:rsidR="00EE4D10" w:rsidRDefault="00EE4D10" w:rsidP="00EE4D10">
      <w:pPr>
        <w:pStyle w:val="ListParagraph"/>
        <w:numPr>
          <w:ilvl w:val="0"/>
          <w:numId w:val="199"/>
        </w:numPr>
        <w:suppressAutoHyphens w:val="0"/>
        <w:spacing w:after="200"/>
        <w:contextualSpacing/>
        <w:rPr>
          <w:rFonts w:ascii="Times New Roman" w:hAnsi="Times New Roman"/>
          <w:sz w:val="32"/>
          <w:szCs w:val="32"/>
        </w:rPr>
      </w:pPr>
      <w:r w:rsidRPr="00E21268">
        <w:rPr>
          <w:rFonts w:ascii="Times New Roman" w:hAnsi="Times New Roman"/>
          <w:sz w:val="32"/>
          <w:szCs w:val="32"/>
        </w:rPr>
        <w:t>Talk over each other.</w:t>
      </w:r>
    </w:p>
    <w:p w:rsidR="00A36E28" w:rsidRDefault="00A36E28" w:rsidP="00A36E28">
      <w:pPr>
        <w:suppressAutoHyphens w:val="0"/>
        <w:spacing w:after="200"/>
        <w:contextualSpacing/>
        <w:rPr>
          <w:rFonts w:ascii="Times New Roman" w:hAnsi="Times New Roman"/>
          <w:sz w:val="32"/>
          <w:szCs w:val="32"/>
        </w:rPr>
      </w:pPr>
    </w:p>
    <w:p w:rsidR="00A36E28" w:rsidRDefault="00A36E28" w:rsidP="00A36E28">
      <w:pPr>
        <w:suppressAutoHyphens w:val="0"/>
        <w:spacing w:after="200"/>
        <w:contextualSpacing/>
        <w:rPr>
          <w:rFonts w:ascii="Times New Roman" w:hAnsi="Times New Roman"/>
          <w:sz w:val="32"/>
          <w:szCs w:val="32"/>
        </w:rPr>
      </w:pPr>
    </w:p>
    <w:p w:rsidR="00A36E28" w:rsidRPr="00A36E28" w:rsidRDefault="00A36E28" w:rsidP="00A36E28">
      <w:pPr>
        <w:suppressAutoHyphens w:val="0"/>
        <w:spacing w:after="200"/>
        <w:contextualSpacing/>
        <w:rPr>
          <w:rFonts w:ascii="Times New Roman" w:hAnsi="Times New Roman"/>
          <w:sz w:val="32"/>
          <w:szCs w:val="32"/>
        </w:r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 xml:space="preserve">Exercise </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 and your group members have been assigned the topic: ‘</w:t>
      </w:r>
      <w:r w:rsidRPr="00E21268">
        <w:rPr>
          <w:rFonts w:ascii="Times New Roman" w:hAnsi="Times New Roman"/>
          <w:b/>
          <w:sz w:val="32"/>
          <w:szCs w:val="32"/>
        </w:rPr>
        <w:t>Responsibilities of a Good Citizen</w:t>
      </w:r>
      <w:r w:rsidRPr="00E21268">
        <w:rPr>
          <w:rFonts w:ascii="Times New Roman" w:hAnsi="Times New Roman"/>
          <w:sz w:val="32"/>
          <w:szCs w:val="32"/>
        </w:rPr>
        <w:t>’ by your teacher of History and Government. You are supposed to discuss this before you give the presentation in two days.</w:t>
      </w:r>
    </w:p>
    <w:p w:rsidR="00EE4D10" w:rsidRPr="00E21268" w:rsidRDefault="00EE4D10" w:rsidP="00EE4D10">
      <w:pPr>
        <w:pStyle w:val="ListParagraph"/>
        <w:numPr>
          <w:ilvl w:val="0"/>
          <w:numId w:val="200"/>
        </w:numPr>
        <w:suppressAutoHyphens w:val="0"/>
        <w:spacing w:after="200"/>
        <w:contextualSpacing/>
        <w:rPr>
          <w:rFonts w:ascii="Times New Roman" w:hAnsi="Times New Roman"/>
          <w:sz w:val="32"/>
          <w:szCs w:val="32"/>
        </w:rPr>
      </w:pPr>
      <w:r w:rsidRPr="00E21268">
        <w:rPr>
          <w:rFonts w:ascii="Times New Roman" w:hAnsi="Times New Roman"/>
          <w:sz w:val="32"/>
          <w:szCs w:val="32"/>
        </w:rPr>
        <w:t>State three ways in which you would prepare before you start discussing the topic.</w:t>
      </w:r>
    </w:p>
    <w:p w:rsidR="00EE4D10" w:rsidRPr="00E21268" w:rsidRDefault="00EE4D10" w:rsidP="00EE4D10">
      <w:pPr>
        <w:pStyle w:val="ListParagraph"/>
        <w:numPr>
          <w:ilvl w:val="0"/>
          <w:numId w:val="200"/>
        </w:numPr>
        <w:suppressAutoHyphens w:val="0"/>
        <w:spacing w:after="200"/>
        <w:contextualSpacing/>
        <w:rPr>
          <w:rFonts w:ascii="Times New Roman" w:hAnsi="Times New Roman"/>
          <w:sz w:val="32"/>
          <w:szCs w:val="32"/>
        </w:rPr>
      </w:pPr>
      <w:r w:rsidRPr="00E21268">
        <w:rPr>
          <w:rFonts w:ascii="Times New Roman" w:hAnsi="Times New Roman"/>
          <w:sz w:val="32"/>
          <w:szCs w:val="32"/>
        </w:rPr>
        <w:t>How would you ensure your group members and yourself benefit from this discussion?</w:t>
      </w:r>
    </w:p>
    <w:p w:rsidR="00EE4D10" w:rsidRPr="00A36E28" w:rsidRDefault="00EE4D10" w:rsidP="00EE4D10">
      <w:pPr>
        <w:rPr>
          <w:rFonts w:ascii="Times New Roman" w:hAnsi="Times New Roman"/>
          <w:b/>
          <w:sz w:val="52"/>
          <w:szCs w:val="32"/>
        </w:rPr>
      </w:pPr>
      <w:r w:rsidRPr="00A36E28">
        <w:rPr>
          <w:rFonts w:ascii="Times New Roman" w:hAnsi="Times New Roman"/>
          <w:b/>
          <w:sz w:val="52"/>
          <w:szCs w:val="32"/>
        </w:rPr>
        <w:t>ORAL REPORTS</w:t>
      </w:r>
    </w:p>
    <w:p w:rsidR="00EE4D10" w:rsidRPr="00E21268" w:rsidRDefault="00EE4D10" w:rsidP="00EE4D10">
      <w:pPr>
        <w:pStyle w:val="ListParagraph"/>
        <w:numPr>
          <w:ilvl w:val="0"/>
          <w:numId w:val="241"/>
        </w:numPr>
        <w:suppressAutoHyphens w:val="0"/>
        <w:spacing w:after="200"/>
        <w:contextualSpacing/>
        <w:rPr>
          <w:rFonts w:ascii="Times New Roman" w:hAnsi="Times New Roman"/>
          <w:sz w:val="32"/>
          <w:szCs w:val="32"/>
        </w:rPr>
      </w:pPr>
      <w:r w:rsidRPr="00E21268">
        <w:rPr>
          <w:rFonts w:ascii="Times New Roman" w:hAnsi="Times New Roman"/>
          <w:sz w:val="32"/>
          <w:szCs w:val="32"/>
        </w:rPr>
        <w:t>From the heading, an oral report is spoken, not written.</w:t>
      </w:r>
    </w:p>
    <w:p w:rsidR="00EE4D10" w:rsidRPr="00E21268" w:rsidRDefault="00EE4D10" w:rsidP="00EE4D10">
      <w:pPr>
        <w:pStyle w:val="ListParagraph"/>
        <w:numPr>
          <w:ilvl w:val="0"/>
          <w:numId w:val="241"/>
        </w:numPr>
        <w:suppressAutoHyphens w:val="0"/>
        <w:spacing w:after="200"/>
        <w:contextualSpacing/>
        <w:rPr>
          <w:rFonts w:ascii="Times New Roman" w:hAnsi="Times New Roman"/>
          <w:sz w:val="32"/>
          <w:szCs w:val="32"/>
        </w:rPr>
      </w:pPr>
      <w:r w:rsidRPr="00E21268">
        <w:rPr>
          <w:rFonts w:ascii="Times New Roman" w:hAnsi="Times New Roman"/>
          <w:sz w:val="32"/>
          <w:szCs w:val="32"/>
        </w:rPr>
        <w:t>Being oral, it doesn’t mean writing is not involved. As part of preparation, you have to write notes on the topic or at least an outline of points.</w:t>
      </w:r>
    </w:p>
    <w:p w:rsidR="00EE4D10" w:rsidRPr="00E21268" w:rsidRDefault="00EE4D10" w:rsidP="00EE4D10">
      <w:pPr>
        <w:pStyle w:val="ListParagraph"/>
        <w:numPr>
          <w:ilvl w:val="0"/>
          <w:numId w:val="241"/>
        </w:numPr>
        <w:suppressAutoHyphens w:val="0"/>
        <w:spacing w:after="200"/>
        <w:contextualSpacing/>
        <w:rPr>
          <w:rFonts w:ascii="Times New Roman" w:hAnsi="Times New Roman"/>
          <w:sz w:val="32"/>
          <w:szCs w:val="32"/>
        </w:rPr>
      </w:pPr>
      <w:r w:rsidRPr="00E21268">
        <w:rPr>
          <w:rFonts w:ascii="Times New Roman" w:hAnsi="Times New Roman"/>
          <w:sz w:val="32"/>
          <w:szCs w:val="32"/>
        </w:rPr>
        <w:t>When asked to present an oral report you get the opportunity to practice your speaking skills.</w:t>
      </w:r>
    </w:p>
    <w:p w:rsidR="00EE4D10" w:rsidRPr="00E21268" w:rsidRDefault="00EE4D10" w:rsidP="00EE4D10">
      <w:pPr>
        <w:pStyle w:val="ListParagraph"/>
        <w:numPr>
          <w:ilvl w:val="0"/>
          <w:numId w:val="241"/>
        </w:numPr>
        <w:suppressAutoHyphens w:val="0"/>
        <w:spacing w:after="200"/>
        <w:contextualSpacing/>
        <w:rPr>
          <w:rFonts w:ascii="Times New Roman" w:hAnsi="Times New Roman"/>
          <w:sz w:val="32"/>
          <w:szCs w:val="32"/>
        </w:rPr>
      </w:pPr>
      <w:r w:rsidRPr="00E21268">
        <w:rPr>
          <w:rFonts w:ascii="Times New Roman" w:hAnsi="Times New Roman"/>
          <w:sz w:val="32"/>
          <w:szCs w:val="32"/>
        </w:rPr>
        <w:t>A spoken report has various elements including an introduction, body and conclusion.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Preparation for Oral Reports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 can prepare by:</w:t>
      </w:r>
    </w:p>
    <w:p w:rsidR="00EE4D10" w:rsidRPr="00E21268" w:rsidRDefault="00EE4D10" w:rsidP="00EE4D10">
      <w:pPr>
        <w:pStyle w:val="ListParagraph"/>
        <w:numPr>
          <w:ilvl w:val="0"/>
          <w:numId w:val="242"/>
        </w:numPr>
        <w:suppressAutoHyphens w:val="0"/>
        <w:spacing w:after="200"/>
        <w:contextualSpacing/>
        <w:rPr>
          <w:rFonts w:ascii="Times New Roman" w:hAnsi="Times New Roman"/>
          <w:sz w:val="32"/>
          <w:szCs w:val="32"/>
        </w:rPr>
      </w:pPr>
      <w:r w:rsidRPr="00E21268">
        <w:rPr>
          <w:rFonts w:ascii="Times New Roman" w:hAnsi="Times New Roman"/>
          <w:sz w:val="32"/>
          <w:szCs w:val="32"/>
        </w:rPr>
        <w:t>Researching on the topic. Get all the facts about what is known and unknown by your audience.</w:t>
      </w:r>
    </w:p>
    <w:p w:rsidR="00EE4D10" w:rsidRPr="00E21268" w:rsidRDefault="00EE4D10" w:rsidP="00EE4D10">
      <w:pPr>
        <w:pStyle w:val="ListParagraph"/>
        <w:numPr>
          <w:ilvl w:val="0"/>
          <w:numId w:val="242"/>
        </w:numPr>
        <w:suppressAutoHyphens w:val="0"/>
        <w:spacing w:after="200"/>
        <w:contextualSpacing/>
        <w:rPr>
          <w:rFonts w:ascii="Times New Roman" w:hAnsi="Times New Roman"/>
          <w:sz w:val="32"/>
          <w:szCs w:val="32"/>
        </w:rPr>
      </w:pPr>
      <w:r w:rsidRPr="00E21268">
        <w:rPr>
          <w:rFonts w:ascii="Times New Roman" w:hAnsi="Times New Roman"/>
          <w:sz w:val="32"/>
          <w:szCs w:val="32"/>
        </w:rPr>
        <w:t>Take notes on the facts about the topic. Choose your words appropriately in the process.</w:t>
      </w:r>
    </w:p>
    <w:p w:rsidR="00EE4D10" w:rsidRPr="00E21268" w:rsidRDefault="00EE4D10" w:rsidP="00EE4D10">
      <w:pPr>
        <w:pStyle w:val="ListParagraph"/>
        <w:numPr>
          <w:ilvl w:val="0"/>
          <w:numId w:val="242"/>
        </w:numPr>
        <w:suppressAutoHyphens w:val="0"/>
        <w:spacing w:after="200"/>
        <w:contextualSpacing/>
        <w:rPr>
          <w:rFonts w:ascii="Times New Roman" w:hAnsi="Times New Roman"/>
          <w:sz w:val="32"/>
          <w:szCs w:val="32"/>
        </w:rPr>
      </w:pPr>
      <w:r w:rsidRPr="00E21268">
        <w:rPr>
          <w:rFonts w:ascii="Times New Roman" w:hAnsi="Times New Roman"/>
          <w:sz w:val="32"/>
          <w:szCs w:val="32"/>
        </w:rPr>
        <w:t>Practice the report before presenting it. You may</w:t>
      </w:r>
    </w:p>
    <w:p w:rsidR="00EE4D10" w:rsidRPr="00E21268" w:rsidRDefault="00EE4D10" w:rsidP="00EE4D10">
      <w:pPr>
        <w:pStyle w:val="ListParagraph"/>
        <w:numPr>
          <w:ilvl w:val="0"/>
          <w:numId w:val="243"/>
        </w:numPr>
        <w:suppressAutoHyphens w:val="0"/>
        <w:spacing w:after="200"/>
        <w:contextualSpacing/>
        <w:rPr>
          <w:rFonts w:ascii="Times New Roman" w:hAnsi="Times New Roman"/>
          <w:sz w:val="32"/>
          <w:szCs w:val="32"/>
        </w:rPr>
      </w:pPr>
      <w:r w:rsidRPr="00E21268">
        <w:rPr>
          <w:rFonts w:ascii="Times New Roman" w:hAnsi="Times New Roman"/>
          <w:sz w:val="32"/>
          <w:szCs w:val="32"/>
        </w:rPr>
        <w:t>Practice in front of a mirror.</w:t>
      </w:r>
    </w:p>
    <w:p w:rsidR="00EE4D10" w:rsidRPr="00E21268" w:rsidRDefault="00EE4D10" w:rsidP="00EE4D10">
      <w:pPr>
        <w:pStyle w:val="ListParagraph"/>
        <w:numPr>
          <w:ilvl w:val="0"/>
          <w:numId w:val="243"/>
        </w:numPr>
        <w:suppressAutoHyphens w:val="0"/>
        <w:spacing w:after="200"/>
        <w:contextualSpacing/>
        <w:rPr>
          <w:rFonts w:ascii="Times New Roman" w:hAnsi="Times New Roman"/>
          <w:sz w:val="32"/>
          <w:szCs w:val="32"/>
        </w:rPr>
      </w:pPr>
      <w:r w:rsidRPr="00E21268">
        <w:rPr>
          <w:rFonts w:ascii="Times New Roman" w:hAnsi="Times New Roman"/>
          <w:sz w:val="32"/>
          <w:szCs w:val="32"/>
        </w:rPr>
        <w:t>Practice in front of friends or relatives.</w:t>
      </w:r>
    </w:p>
    <w:p w:rsidR="00EE4D10" w:rsidRPr="00E21268" w:rsidRDefault="00EE4D10" w:rsidP="00EE4D10">
      <w:pPr>
        <w:pStyle w:val="ListParagraph"/>
        <w:numPr>
          <w:ilvl w:val="0"/>
          <w:numId w:val="243"/>
        </w:numPr>
        <w:suppressAutoHyphens w:val="0"/>
        <w:spacing w:after="200"/>
        <w:contextualSpacing/>
        <w:rPr>
          <w:rFonts w:ascii="Times New Roman" w:hAnsi="Times New Roman"/>
          <w:sz w:val="32"/>
          <w:szCs w:val="32"/>
        </w:rPr>
      </w:pPr>
      <w:r w:rsidRPr="00E21268">
        <w:rPr>
          <w:rFonts w:ascii="Times New Roman" w:hAnsi="Times New Roman"/>
          <w:sz w:val="32"/>
          <w:szCs w:val="32"/>
        </w:rPr>
        <w:t>Videotape your rehearsals.</w:t>
      </w:r>
    </w:p>
    <w:p w:rsidR="00EE4D10" w:rsidRPr="00E21268" w:rsidRDefault="00EE4D10" w:rsidP="00EE4D10">
      <w:pPr>
        <w:pStyle w:val="ListParagraph"/>
        <w:ind w:left="1440"/>
        <w:rPr>
          <w:rFonts w:ascii="Times New Roman" w:hAnsi="Times New Roman"/>
          <w:sz w:val="32"/>
          <w:szCs w:val="32"/>
        </w:rPr>
      </w:pPr>
      <w:r w:rsidRPr="00E21268">
        <w:rPr>
          <w:rFonts w:ascii="Times New Roman" w:hAnsi="Times New Roman"/>
          <w:sz w:val="32"/>
          <w:szCs w:val="32"/>
        </w:rPr>
        <w:t xml:space="preserve">More practice is required if it has to be memorized. </w:t>
      </w:r>
    </w:p>
    <w:p w:rsidR="00EE4D10" w:rsidRPr="00E21268" w:rsidRDefault="00EE4D10" w:rsidP="00EE4D10">
      <w:pPr>
        <w:pStyle w:val="ListParagraph"/>
        <w:numPr>
          <w:ilvl w:val="0"/>
          <w:numId w:val="242"/>
        </w:numPr>
        <w:suppressAutoHyphens w:val="0"/>
        <w:spacing w:after="200"/>
        <w:contextualSpacing/>
        <w:rPr>
          <w:rFonts w:ascii="Times New Roman" w:hAnsi="Times New Roman"/>
          <w:sz w:val="32"/>
          <w:szCs w:val="32"/>
        </w:rPr>
      </w:pPr>
      <w:r w:rsidRPr="00E21268">
        <w:rPr>
          <w:rFonts w:ascii="Times New Roman" w:hAnsi="Times New Roman"/>
          <w:sz w:val="32"/>
          <w:szCs w:val="32"/>
        </w:rPr>
        <w:t>Plan on how to dress and groom.</w:t>
      </w:r>
    </w:p>
    <w:p w:rsidR="00EE4D10" w:rsidRPr="00E21268" w:rsidRDefault="00EE4D10" w:rsidP="00EE4D10">
      <w:pPr>
        <w:pStyle w:val="ListParagraph"/>
        <w:numPr>
          <w:ilvl w:val="0"/>
          <w:numId w:val="242"/>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Prepare the visual aids if you plan to use the them. Select the appropriate chart, picture, etc. that will make abstract ideas concrete.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Reporting</w:t>
      </w:r>
    </w:p>
    <w:p w:rsidR="00EE4D10" w:rsidRPr="00E21268" w:rsidRDefault="00EE4D10" w:rsidP="00EE4D10">
      <w:pPr>
        <w:pStyle w:val="ListParagraph"/>
        <w:numPr>
          <w:ilvl w:val="0"/>
          <w:numId w:val="244"/>
        </w:numPr>
        <w:suppressAutoHyphens w:val="0"/>
        <w:spacing w:after="200"/>
        <w:contextualSpacing/>
        <w:rPr>
          <w:rFonts w:ascii="Times New Roman" w:hAnsi="Times New Roman"/>
          <w:sz w:val="32"/>
          <w:szCs w:val="32"/>
        </w:rPr>
      </w:pPr>
      <w:r w:rsidRPr="00E21268">
        <w:rPr>
          <w:rFonts w:ascii="Times New Roman" w:hAnsi="Times New Roman"/>
          <w:sz w:val="32"/>
          <w:szCs w:val="32"/>
        </w:rPr>
        <w:t>Stand up straight. Your upper body should be held straight, but not stiff. Do not fidget.</w:t>
      </w:r>
    </w:p>
    <w:p w:rsidR="00EE4D10" w:rsidRPr="00E21268" w:rsidRDefault="00EE4D10" w:rsidP="00EE4D10">
      <w:pPr>
        <w:pStyle w:val="ListParagraph"/>
        <w:numPr>
          <w:ilvl w:val="0"/>
          <w:numId w:val="24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Make eye contact in order to look surer of yourself and to ensure your audience listens better.</w:t>
      </w:r>
    </w:p>
    <w:p w:rsidR="00EE4D10" w:rsidRPr="00E21268" w:rsidRDefault="00EE4D10" w:rsidP="00EE4D10">
      <w:pPr>
        <w:pStyle w:val="ListParagraph"/>
        <w:numPr>
          <w:ilvl w:val="0"/>
          <w:numId w:val="244"/>
        </w:numPr>
        <w:suppressAutoHyphens w:val="0"/>
        <w:spacing w:after="200"/>
        <w:contextualSpacing/>
        <w:rPr>
          <w:rFonts w:ascii="Times New Roman" w:hAnsi="Times New Roman"/>
          <w:sz w:val="32"/>
          <w:szCs w:val="32"/>
        </w:rPr>
      </w:pPr>
      <w:r w:rsidRPr="00E21268">
        <w:rPr>
          <w:rFonts w:ascii="Times New Roman" w:hAnsi="Times New Roman"/>
          <w:sz w:val="32"/>
          <w:szCs w:val="32"/>
        </w:rPr>
        <w:t>Vary your tone appropriately and speak clearly.</w:t>
      </w:r>
    </w:p>
    <w:p w:rsidR="00EE4D10" w:rsidRPr="00E21268" w:rsidRDefault="00EE4D10" w:rsidP="00EE4D10">
      <w:pPr>
        <w:pStyle w:val="ListParagraph"/>
        <w:numPr>
          <w:ilvl w:val="0"/>
          <w:numId w:val="244"/>
        </w:numPr>
        <w:suppressAutoHyphens w:val="0"/>
        <w:spacing w:after="200"/>
        <w:contextualSpacing/>
        <w:rPr>
          <w:rFonts w:ascii="Times New Roman" w:hAnsi="Times New Roman"/>
          <w:sz w:val="32"/>
          <w:szCs w:val="32"/>
        </w:rPr>
      </w:pPr>
      <w:r w:rsidRPr="00E21268">
        <w:rPr>
          <w:rFonts w:ascii="Times New Roman" w:hAnsi="Times New Roman"/>
          <w:sz w:val="32"/>
          <w:szCs w:val="32"/>
        </w:rPr>
        <w:t>Use gestures to make your points well understood and to keep the audience interested.</w:t>
      </w:r>
    </w:p>
    <w:p w:rsidR="00EE4D10" w:rsidRPr="00E21268" w:rsidRDefault="00EE4D10" w:rsidP="00EE4D10">
      <w:pPr>
        <w:pStyle w:val="ListParagraph"/>
        <w:numPr>
          <w:ilvl w:val="0"/>
          <w:numId w:val="244"/>
        </w:numPr>
        <w:suppressAutoHyphens w:val="0"/>
        <w:spacing w:after="200"/>
        <w:contextualSpacing/>
        <w:rPr>
          <w:rFonts w:ascii="Times New Roman" w:hAnsi="Times New Roman"/>
          <w:sz w:val="32"/>
          <w:szCs w:val="32"/>
        </w:rPr>
      </w:pPr>
      <w:r w:rsidRPr="00E21268">
        <w:rPr>
          <w:rFonts w:ascii="Times New Roman" w:hAnsi="Times New Roman"/>
          <w:sz w:val="32"/>
          <w:szCs w:val="32"/>
        </w:rPr>
        <w:t>Pause at key points to let the point sick.</w:t>
      </w:r>
    </w:p>
    <w:p w:rsidR="00EE4D10" w:rsidRPr="00E21268" w:rsidRDefault="00EE4D10" w:rsidP="00EE4D10">
      <w:pPr>
        <w:pStyle w:val="ListParagraph"/>
        <w:numPr>
          <w:ilvl w:val="0"/>
          <w:numId w:val="244"/>
        </w:numPr>
        <w:suppressAutoHyphens w:val="0"/>
        <w:spacing w:after="200"/>
        <w:contextualSpacing/>
        <w:rPr>
          <w:rFonts w:ascii="Times New Roman" w:hAnsi="Times New Roman"/>
          <w:sz w:val="32"/>
          <w:szCs w:val="32"/>
        </w:rPr>
      </w:pPr>
      <w:r w:rsidRPr="00E21268">
        <w:rPr>
          <w:rFonts w:ascii="Times New Roman" w:hAnsi="Times New Roman"/>
          <w:sz w:val="32"/>
          <w:szCs w:val="32"/>
        </w:rPr>
        <w:t>Speak loud enough for everyone to hear you.</w:t>
      </w:r>
    </w:p>
    <w:p w:rsidR="00EE4D10" w:rsidRPr="00E21268" w:rsidRDefault="00EE4D10" w:rsidP="00EE4D10">
      <w:pPr>
        <w:pStyle w:val="ListParagraph"/>
        <w:numPr>
          <w:ilvl w:val="0"/>
          <w:numId w:val="244"/>
        </w:numPr>
        <w:suppressAutoHyphens w:val="0"/>
        <w:spacing w:after="200"/>
        <w:contextualSpacing/>
        <w:rPr>
          <w:rFonts w:ascii="Times New Roman" w:hAnsi="Times New Roman"/>
          <w:sz w:val="32"/>
          <w:szCs w:val="32"/>
        </w:rPr>
      </w:pPr>
      <w:r w:rsidRPr="00E21268">
        <w:rPr>
          <w:rFonts w:ascii="Times New Roman" w:hAnsi="Times New Roman"/>
          <w:sz w:val="32"/>
          <w:szCs w:val="32"/>
        </w:rPr>
        <w:t>If you have visual aids use them appropriately.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 have seen thieves robbing your neighbor’s house. During this time you have your phone that you have used to capture one of the two robbers. The next day you are called at the police station to report on what occurred.</w:t>
      </w:r>
    </w:p>
    <w:p w:rsidR="00EE4D10" w:rsidRPr="00E21268" w:rsidRDefault="00EE4D10" w:rsidP="00EE4D10">
      <w:pPr>
        <w:pStyle w:val="ListParagraph"/>
        <w:numPr>
          <w:ilvl w:val="0"/>
          <w:numId w:val="314"/>
        </w:numPr>
        <w:suppressAutoHyphens w:val="0"/>
        <w:spacing w:after="200"/>
        <w:contextualSpacing/>
        <w:rPr>
          <w:rFonts w:ascii="Times New Roman" w:hAnsi="Times New Roman"/>
          <w:sz w:val="32"/>
          <w:szCs w:val="32"/>
        </w:rPr>
      </w:pPr>
      <w:r w:rsidRPr="00E21268">
        <w:rPr>
          <w:rFonts w:ascii="Times New Roman" w:hAnsi="Times New Roman"/>
          <w:sz w:val="32"/>
          <w:szCs w:val="32"/>
        </w:rPr>
        <w:t>State any three ways you would prepare to deliver this oral report.</w:t>
      </w:r>
    </w:p>
    <w:p w:rsidR="00EE4D10" w:rsidRPr="00E21268" w:rsidRDefault="00EE4D10" w:rsidP="00EE4D10">
      <w:pPr>
        <w:pStyle w:val="ListParagraph"/>
        <w:numPr>
          <w:ilvl w:val="0"/>
          <w:numId w:val="31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 What three details would you include in your report?</w:t>
      </w:r>
    </w:p>
    <w:p w:rsidR="00EE4D10" w:rsidRPr="00E21268" w:rsidRDefault="00EE4D10" w:rsidP="00EE4D10">
      <w:pPr>
        <w:pStyle w:val="ListParagraph"/>
        <w:numPr>
          <w:ilvl w:val="0"/>
          <w:numId w:val="314"/>
        </w:numPr>
        <w:suppressAutoHyphens w:val="0"/>
        <w:spacing w:after="200"/>
        <w:contextualSpacing/>
        <w:rPr>
          <w:rFonts w:ascii="Times New Roman" w:hAnsi="Times New Roman"/>
          <w:sz w:val="32"/>
          <w:szCs w:val="32"/>
        </w:rPr>
      </w:pPr>
      <w:r w:rsidRPr="00E21268">
        <w:rPr>
          <w:rFonts w:ascii="Times New Roman" w:hAnsi="Times New Roman"/>
          <w:sz w:val="32"/>
          <w:szCs w:val="32"/>
        </w:rPr>
        <w:t>How would you deliver the report to ensure the information is understood?</w:t>
      </w:r>
    </w:p>
    <w:p w:rsidR="00EE4D10" w:rsidRPr="00A36E28" w:rsidRDefault="00EE4D10" w:rsidP="00EE4D10">
      <w:pPr>
        <w:rPr>
          <w:rFonts w:ascii="Times New Roman" w:hAnsi="Times New Roman"/>
          <w:b/>
          <w:sz w:val="48"/>
          <w:szCs w:val="32"/>
        </w:rPr>
      </w:pPr>
      <w:r w:rsidRPr="00A36E28">
        <w:rPr>
          <w:rFonts w:ascii="Times New Roman" w:hAnsi="Times New Roman"/>
          <w:b/>
          <w:sz w:val="48"/>
          <w:szCs w:val="32"/>
        </w:rPr>
        <w:t>SECTION 5: ETIQUETTE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Etiquette is the rules that indicate the proper and polite manner to behave.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USE OF COURTEOUS LANGUAGE</w:t>
      </w:r>
    </w:p>
    <w:p w:rsidR="00EE4D10" w:rsidRPr="00E21268" w:rsidRDefault="00EE4D10" w:rsidP="00EE4D10">
      <w:pPr>
        <w:pStyle w:val="ListParagraph"/>
        <w:numPr>
          <w:ilvl w:val="0"/>
          <w:numId w:val="245"/>
        </w:numPr>
        <w:suppressAutoHyphens w:val="0"/>
        <w:spacing w:after="200"/>
        <w:contextualSpacing/>
        <w:rPr>
          <w:rFonts w:ascii="Times New Roman" w:hAnsi="Times New Roman"/>
          <w:sz w:val="32"/>
          <w:szCs w:val="32"/>
        </w:rPr>
      </w:pPr>
      <w:r w:rsidRPr="00E21268">
        <w:rPr>
          <w:rFonts w:ascii="Times New Roman" w:hAnsi="Times New Roman"/>
          <w:sz w:val="32"/>
          <w:szCs w:val="32"/>
        </w:rPr>
        <w:t>When one uses courteous language, he/she uses a language that is very polite and polished to show respect.</w:t>
      </w:r>
    </w:p>
    <w:p w:rsidR="00EE4D10" w:rsidRPr="00E21268" w:rsidRDefault="00EE4D10" w:rsidP="00EE4D10">
      <w:pPr>
        <w:pStyle w:val="ListParagraph"/>
        <w:numPr>
          <w:ilvl w:val="0"/>
          <w:numId w:val="245"/>
        </w:numPr>
        <w:suppressAutoHyphens w:val="0"/>
        <w:spacing w:after="200"/>
        <w:contextualSpacing/>
        <w:rPr>
          <w:rFonts w:ascii="Times New Roman" w:hAnsi="Times New Roman"/>
          <w:sz w:val="32"/>
          <w:szCs w:val="32"/>
        </w:rPr>
      </w:pPr>
      <w:r w:rsidRPr="00E21268">
        <w:rPr>
          <w:rFonts w:ascii="Times New Roman" w:hAnsi="Times New Roman"/>
          <w:sz w:val="32"/>
          <w:szCs w:val="32"/>
        </w:rPr>
        <w:t>At no time should you allow yourself be rude, ill-mannered, impolite, inconsiderate, or even thoughtless.</w:t>
      </w:r>
    </w:p>
    <w:p w:rsidR="00EE4D10" w:rsidRPr="00E21268" w:rsidRDefault="00EE4D10" w:rsidP="00EE4D10">
      <w:pPr>
        <w:pStyle w:val="ListParagraph"/>
        <w:numPr>
          <w:ilvl w:val="0"/>
          <w:numId w:val="245"/>
        </w:numPr>
        <w:suppressAutoHyphens w:val="0"/>
        <w:spacing w:after="200"/>
        <w:contextualSpacing/>
        <w:rPr>
          <w:rFonts w:ascii="Times New Roman" w:hAnsi="Times New Roman"/>
          <w:sz w:val="32"/>
          <w:szCs w:val="32"/>
        </w:rPr>
      </w:pPr>
      <w:r w:rsidRPr="00E21268">
        <w:rPr>
          <w:rFonts w:ascii="Times New Roman" w:hAnsi="Times New Roman"/>
          <w:sz w:val="32"/>
          <w:szCs w:val="32"/>
        </w:rPr>
        <w:t>Being and remaining polite will go a long way in building relationships.</w:t>
      </w:r>
    </w:p>
    <w:p w:rsidR="00EE4D10" w:rsidRPr="00E21268" w:rsidRDefault="00EE4D10" w:rsidP="00EE4D10">
      <w:pPr>
        <w:pStyle w:val="ListParagraph"/>
        <w:numPr>
          <w:ilvl w:val="0"/>
          <w:numId w:val="245"/>
        </w:numPr>
        <w:suppressAutoHyphens w:val="0"/>
        <w:spacing w:after="200"/>
        <w:contextualSpacing/>
        <w:rPr>
          <w:rFonts w:ascii="Times New Roman" w:hAnsi="Times New Roman"/>
          <w:sz w:val="32"/>
          <w:szCs w:val="32"/>
        </w:rPr>
      </w:pPr>
      <w:r w:rsidRPr="00E21268">
        <w:rPr>
          <w:rFonts w:ascii="Times New Roman" w:hAnsi="Times New Roman"/>
          <w:sz w:val="32"/>
          <w:szCs w:val="32"/>
        </w:rPr>
        <w:t>To show politeness and respect:</w:t>
      </w:r>
    </w:p>
    <w:p w:rsidR="00EE4D10" w:rsidRPr="00E21268" w:rsidRDefault="00EE4D10" w:rsidP="00EE4D10">
      <w:pPr>
        <w:pStyle w:val="ListParagraph"/>
        <w:numPr>
          <w:ilvl w:val="0"/>
          <w:numId w:val="473"/>
        </w:numPr>
        <w:suppressAutoHyphens w:val="0"/>
        <w:spacing w:after="200"/>
        <w:contextualSpacing/>
        <w:rPr>
          <w:rFonts w:ascii="Times New Roman" w:hAnsi="Times New Roman"/>
          <w:sz w:val="32"/>
          <w:szCs w:val="32"/>
        </w:rPr>
      </w:pPr>
      <w:r w:rsidRPr="00E21268">
        <w:rPr>
          <w:rFonts w:ascii="Times New Roman" w:hAnsi="Times New Roman"/>
          <w:sz w:val="32"/>
          <w:szCs w:val="32"/>
        </w:rPr>
        <w:t>Use the word please in request;</w:t>
      </w:r>
    </w:p>
    <w:p w:rsidR="00EE4D10" w:rsidRPr="00E21268" w:rsidRDefault="00EE4D10" w:rsidP="00EE4D10">
      <w:pPr>
        <w:pStyle w:val="ListParagraph"/>
        <w:numPr>
          <w:ilvl w:val="0"/>
          <w:numId w:val="473"/>
        </w:numPr>
        <w:suppressAutoHyphens w:val="0"/>
        <w:spacing w:after="200"/>
        <w:contextualSpacing/>
        <w:rPr>
          <w:rFonts w:ascii="Times New Roman" w:hAnsi="Times New Roman"/>
          <w:sz w:val="32"/>
          <w:szCs w:val="32"/>
        </w:rPr>
      </w:pPr>
      <w:r w:rsidRPr="00E21268">
        <w:rPr>
          <w:rFonts w:ascii="Times New Roman" w:hAnsi="Times New Roman"/>
          <w:sz w:val="32"/>
          <w:szCs w:val="32"/>
        </w:rPr>
        <w:t>Say thank you to those who help or compliment you.</w:t>
      </w:r>
    </w:p>
    <w:p w:rsidR="00EE4D10" w:rsidRPr="00E21268" w:rsidRDefault="00EE4D10" w:rsidP="00EE4D10">
      <w:pPr>
        <w:pStyle w:val="ListParagraph"/>
        <w:numPr>
          <w:ilvl w:val="0"/>
          <w:numId w:val="473"/>
        </w:numPr>
        <w:suppressAutoHyphens w:val="0"/>
        <w:spacing w:after="200"/>
        <w:contextualSpacing/>
        <w:rPr>
          <w:rFonts w:ascii="Times New Roman" w:hAnsi="Times New Roman"/>
          <w:sz w:val="32"/>
          <w:szCs w:val="32"/>
        </w:rPr>
      </w:pPr>
      <w:r w:rsidRPr="00E21268">
        <w:rPr>
          <w:rFonts w:ascii="Times New Roman" w:hAnsi="Times New Roman"/>
          <w:sz w:val="32"/>
          <w:szCs w:val="32"/>
        </w:rPr>
        <w:t>Start your requests or interrogatives beginning with words such as can, could, may, will, or would.</w:t>
      </w:r>
    </w:p>
    <w:p w:rsidR="00EE4D10" w:rsidRPr="00E21268" w:rsidRDefault="00EE4D10" w:rsidP="00EE4D10">
      <w:pPr>
        <w:pStyle w:val="ListParagraph"/>
        <w:numPr>
          <w:ilvl w:val="0"/>
          <w:numId w:val="473"/>
        </w:numPr>
        <w:suppressAutoHyphens w:val="0"/>
        <w:spacing w:after="200"/>
        <w:contextualSpacing/>
        <w:rPr>
          <w:rFonts w:ascii="Times New Roman" w:hAnsi="Times New Roman"/>
          <w:sz w:val="32"/>
          <w:szCs w:val="32"/>
        </w:rPr>
      </w:pPr>
      <w:r w:rsidRPr="00E21268">
        <w:rPr>
          <w:rFonts w:ascii="Times New Roman" w:hAnsi="Times New Roman"/>
          <w:sz w:val="32"/>
          <w:szCs w:val="32"/>
        </w:rPr>
        <w:t>Say excuse me when you interrupt other people or intrude into their time or privacy.</w:t>
      </w:r>
    </w:p>
    <w:p w:rsidR="00EE4D10" w:rsidRPr="00E21268" w:rsidRDefault="00EE4D10" w:rsidP="00EE4D10">
      <w:pPr>
        <w:pStyle w:val="ListParagraph"/>
        <w:numPr>
          <w:ilvl w:val="0"/>
          <w:numId w:val="473"/>
        </w:numPr>
        <w:suppressAutoHyphens w:val="0"/>
        <w:spacing w:after="200"/>
        <w:contextualSpacing/>
        <w:rPr>
          <w:rFonts w:ascii="Times New Roman" w:hAnsi="Times New Roman"/>
          <w:sz w:val="32"/>
          <w:szCs w:val="32"/>
        </w:rPr>
      </w:pPr>
      <w:r w:rsidRPr="00E21268">
        <w:rPr>
          <w:rFonts w:ascii="Times New Roman" w:hAnsi="Times New Roman"/>
          <w:sz w:val="32"/>
          <w:szCs w:val="32"/>
        </w:rPr>
        <w:t>Use question tags.</w:t>
      </w:r>
    </w:p>
    <w:p w:rsidR="00EE4D10" w:rsidRPr="00E21268" w:rsidRDefault="00EE4D10" w:rsidP="00EE4D10">
      <w:pPr>
        <w:pStyle w:val="ListParagraph"/>
        <w:numPr>
          <w:ilvl w:val="0"/>
          <w:numId w:val="245"/>
        </w:numPr>
        <w:suppressAutoHyphens w:val="0"/>
        <w:spacing w:after="200"/>
        <w:contextualSpacing/>
        <w:rPr>
          <w:rFonts w:ascii="Times New Roman" w:hAnsi="Times New Roman"/>
          <w:sz w:val="32"/>
          <w:szCs w:val="32"/>
        </w:rPr>
      </w:pPr>
      <w:r w:rsidRPr="00E21268">
        <w:rPr>
          <w:rFonts w:ascii="Times New Roman" w:hAnsi="Times New Roman"/>
          <w:sz w:val="32"/>
          <w:szCs w:val="32"/>
        </w:rPr>
        <w:t>In this section, we shall learn the words and phrases that show respect.</w:t>
      </w:r>
    </w:p>
    <w:p w:rsidR="00EE4D10" w:rsidRPr="00E21268" w:rsidRDefault="00EE4D10" w:rsidP="00EE4D10">
      <w:pPr>
        <w:pStyle w:val="ListParagraph"/>
        <w:rPr>
          <w:rFonts w:ascii="Times New Roman" w:hAnsi="Times New Roman"/>
          <w:sz w:val="32"/>
          <w:szCs w:val="32"/>
        </w:rPr>
      </w:pPr>
    </w:p>
    <w:p w:rsidR="00EE4D10" w:rsidRPr="00E21268" w:rsidRDefault="00EE4D10" w:rsidP="00EE4D10">
      <w:pPr>
        <w:pStyle w:val="ListParagraph"/>
        <w:numPr>
          <w:ilvl w:val="0"/>
          <w:numId w:val="24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Please</w:t>
      </w:r>
    </w:p>
    <w:p w:rsidR="00EE4D10" w:rsidRPr="00E21268" w:rsidRDefault="00EE4D10" w:rsidP="00EE4D10">
      <w:pPr>
        <w:pStyle w:val="ListParagraph"/>
        <w:numPr>
          <w:ilvl w:val="0"/>
          <w:numId w:val="24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We use it when you want someone to do something for you. For example: </w:t>
      </w:r>
      <w:r w:rsidRPr="00E21268">
        <w:rPr>
          <w:rFonts w:ascii="Times New Roman" w:hAnsi="Times New Roman"/>
          <w:b/>
          <w:sz w:val="32"/>
          <w:szCs w:val="32"/>
        </w:rPr>
        <w:t>Can you pass that cup, please?</w:t>
      </w:r>
    </w:p>
    <w:p w:rsidR="00EE4D10" w:rsidRPr="00E21268" w:rsidRDefault="00EE4D10" w:rsidP="00EE4D10">
      <w:pPr>
        <w:pStyle w:val="ListParagraph"/>
        <w:numPr>
          <w:ilvl w:val="0"/>
          <w:numId w:val="24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also used when you want something from someone. For example: </w:t>
      </w:r>
      <w:r w:rsidRPr="00E21268">
        <w:rPr>
          <w:rFonts w:ascii="Times New Roman" w:hAnsi="Times New Roman"/>
          <w:b/>
          <w:sz w:val="32"/>
          <w:szCs w:val="32"/>
        </w:rPr>
        <w:t>Lend me ten shillings, please.</w:t>
      </w:r>
    </w:p>
    <w:p w:rsidR="00EE4D10" w:rsidRPr="00E21268" w:rsidRDefault="00EE4D10" w:rsidP="00EE4D10">
      <w:pPr>
        <w:pStyle w:val="ListParagraph"/>
        <w:numPr>
          <w:ilvl w:val="0"/>
          <w:numId w:val="246"/>
        </w:numPr>
        <w:suppressAutoHyphens w:val="0"/>
        <w:spacing w:after="200"/>
        <w:contextualSpacing/>
        <w:rPr>
          <w:rFonts w:ascii="Times New Roman" w:hAnsi="Times New Roman"/>
          <w:sz w:val="32"/>
          <w:szCs w:val="32"/>
        </w:rPr>
      </w:pPr>
      <w:r w:rsidRPr="00E21268">
        <w:rPr>
          <w:rFonts w:ascii="Times New Roman" w:hAnsi="Times New Roman"/>
          <w:sz w:val="32"/>
          <w:szCs w:val="32"/>
        </w:rPr>
        <w:t>Thank you</w:t>
      </w:r>
    </w:p>
    <w:p w:rsidR="00EE4D10" w:rsidRPr="00E21268" w:rsidRDefault="00EE4D10" w:rsidP="00EE4D10">
      <w:pPr>
        <w:pStyle w:val="ListParagraph"/>
        <w:numPr>
          <w:ilvl w:val="0"/>
          <w:numId w:val="248"/>
        </w:numPr>
        <w:suppressAutoHyphens w:val="0"/>
        <w:spacing w:after="200"/>
        <w:contextualSpacing/>
        <w:rPr>
          <w:rFonts w:ascii="Times New Roman" w:hAnsi="Times New Roman"/>
          <w:sz w:val="32"/>
          <w:szCs w:val="32"/>
        </w:rPr>
      </w:pPr>
      <w:r w:rsidRPr="00E21268">
        <w:rPr>
          <w:rFonts w:ascii="Times New Roman" w:hAnsi="Times New Roman"/>
          <w:sz w:val="32"/>
          <w:szCs w:val="32"/>
        </w:rPr>
        <w:t>Use it whenever someone does something for you.</w:t>
      </w:r>
    </w:p>
    <w:p w:rsidR="00EE4D10" w:rsidRPr="00E21268" w:rsidRDefault="00EE4D10" w:rsidP="00EE4D10">
      <w:pPr>
        <w:pStyle w:val="ListParagraph"/>
        <w:numPr>
          <w:ilvl w:val="0"/>
          <w:numId w:val="24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Use it when someone commends you. </w:t>
      </w:r>
    </w:p>
    <w:p w:rsidR="00EE4D10" w:rsidRPr="00E21268" w:rsidRDefault="00EE4D10" w:rsidP="00EE4D10">
      <w:pPr>
        <w:pStyle w:val="ListParagraph"/>
        <w:numPr>
          <w:ilvl w:val="0"/>
          <w:numId w:val="246"/>
        </w:numPr>
        <w:suppressAutoHyphens w:val="0"/>
        <w:spacing w:after="200"/>
        <w:contextualSpacing/>
        <w:rPr>
          <w:rFonts w:ascii="Times New Roman" w:hAnsi="Times New Roman"/>
          <w:sz w:val="32"/>
          <w:szCs w:val="32"/>
        </w:rPr>
      </w:pPr>
      <w:r w:rsidRPr="00E21268">
        <w:rPr>
          <w:rFonts w:ascii="Times New Roman" w:hAnsi="Times New Roman"/>
          <w:sz w:val="32"/>
          <w:szCs w:val="32"/>
        </w:rPr>
        <w:t>Sorry</w:t>
      </w:r>
    </w:p>
    <w:p w:rsidR="00EE4D10" w:rsidRPr="00E21268" w:rsidRDefault="00EE4D10" w:rsidP="00EE4D10">
      <w:pPr>
        <w:pStyle w:val="ListParagraph"/>
        <w:numPr>
          <w:ilvl w:val="0"/>
          <w:numId w:val="249"/>
        </w:numPr>
        <w:suppressAutoHyphens w:val="0"/>
        <w:spacing w:after="200"/>
        <w:contextualSpacing/>
        <w:rPr>
          <w:rFonts w:ascii="Times New Roman" w:hAnsi="Times New Roman"/>
          <w:sz w:val="32"/>
          <w:szCs w:val="32"/>
        </w:rPr>
      </w:pPr>
      <w:r w:rsidRPr="00E21268">
        <w:rPr>
          <w:rFonts w:ascii="Times New Roman" w:hAnsi="Times New Roman"/>
          <w:sz w:val="32"/>
          <w:szCs w:val="32"/>
        </w:rPr>
        <w:t>Say it any time you inconvenience someone.</w:t>
      </w:r>
    </w:p>
    <w:p w:rsidR="00EE4D10" w:rsidRPr="00E21268" w:rsidRDefault="00EE4D10" w:rsidP="00EE4D10">
      <w:pPr>
        <w:pStyle w:val="ListParagraph"/>
        <w:numPr>
          <w:ilvl w:val="0"/>
          <w:numId w:val="249"/>
        </w:numPr>
        <w:suppressAutoHyphens w:val="0"/>
        <w:spacing w:after="200"/>
        <w:contextualSpacing/>
        <w:rPr>
          <w:rFonts w:ascii="Times New Roman" w:hAnsi="Times New Roman"/>
          <w:sz w:val="32"/>
          <w:szCs w:val="32"/>
        </w:rPr>
      </w:pPr>
      <w:r w:rsidRPr="00E21268">
        <w:rPr>
          <w:rFonts w:ascii="Times New Roman" w:hAnsi="Times New Roman"/>
          <w:sz w:val="32"/>
          <w:szCs w:val="32"/>
        </w:rPr>
        <w:t>Say it when step on someone’s toes, etc.</w:t>
      </w:r>
    </w:p>
    <w:p w:rsidR="00EE4D10" w:rsidRPr="00E21268" w:rsidRDefault="00EE4D10" w:rsidP="00EE4D10">
      <w:pPr>
        <w:pStyle w:val="ListParagraph"/>
        <w:numPr>
          <w:ilvl w:val="0"/>
          <w:numId w:val="249"/>
        </w:numPr>
        <w:suppressAutoHyphens w:val="0"/>
        <w:spacing w:after="200"/>
        <w:contextualSpacing/>
        <w:rPr>
          <w:rFonts w:ascii="Times New Roman" w:hAnsi="Times New Roman"/>
          <w:sz w:val="32"/>
          <w:szCs w:val="32"/>
        </w:rPr>
      </w:pPr>
      <w:r w:rsidRPr="00E21268">
        <w:rPr>
          <w:rFonts w:ascii="Times New Roman" w:hAnsi="Times New Roman"/>
          <w:sz w:val="32"/>
          <w:szCs w:val="32"/>
        </w:rPr>
        <w:t>Also when someone asks you something you cannot do.</w:t>
      </w:r>
    </w:p>
    <w:p w:rsidR="00EE4D10" w:rsidRPr="00E21268" w:rsidRDefault="00EE4D10" w:rsidP="00EE4D10">
      <w:pPr>
        <w:pStyle w:val="ListParagraph"/>
        <w:numPr>
          <w:ilvl w:val="0"/>
          <w:numId w:val="246"/>
        </w:numPr>
        <w:suppressAutoHyphens w:val="0"/>
        <w:spacing w:after="200"/>
        <w:contextualSpacing/>
        <w:rPr>
          <w:rFonts w:ascii="Times New Roman" w:hAnsi="Times New Roman"/>
          <w:sz w:val="32"/>
          <w:szCs w:val="32"/>
        </w:rPr>
      </w:pPr>
      <w:r w:rsidRPr="00E21268">
        <w:rPr>
          <w:rFonts w:ascii="Times New Roman" w:hAnsi="Times New Roman"/>
          <w:sz w:val="32"/>
          <w:szCs w:val="32"/>
        </w:rPr>
        <w:t>Excuse me</w:t>
      </w:r>
    </w:p>
    <w:p w:rsidR="00EE4D10" w:rsidRPr="00E21268" w:rsidRDefault="00EE4D10" w:rsidP="00EE4D10">
      <w:pPr>
        <w:ind w:left="360"/>
        <w:rPr>
          <w:rFonts w:ascii="Times New Roman" w:hAnsi="Times New Roman"/>
          <w:sz w:val="32"/>
          <w:szCs w:val="32"/>
        </w:rPr>
      </w:pPr>
      <w:r w:rsidRPr="00E21268">
        <w:rPr>
          <w:rFonts w:ascii="Times New Roman" w:hAnsi="Times New Roman"/>
          <w:sz w:val="32"/>
          <w:szCs w:val="32"/>
        </w:rPr>
        <w:t>To introduce a request to someone, or to get past someone, use this phrase. For example</w:t>
      </w:r>
    </w:p>
    <w:p w:rsidR="00EE4D10" w:rsidRPr="00E21268" w:rsidRDefault="00EE4D10" w:rsidP="00EE4D10">
      <w:pPr>
        <w:ind w:left="360"/>
        <w:rPr>
          <w:rFonts w:ascii="Times New Roman" w:hAnsi="Times New Roman"/>
          <w:sz w:val="32"/>
          <w:szCs w:val="32"/>
        </w:rPr>
      </w:pPr>
      <w:r w:rsidRPr="00E21268">
        <w:rPr>
          <w:rFonts w:ascii="Times New Roman" w:hAnsi="Times New Roman"/>
          <w:sz w:val="32"/>
          <w:szCs w:val="32"/>
        </w:rPr>
        <w:t>Excuse me, can you show me where Amina lives?</w:t>
      </w:r>
    </w:p>
    <w:p w:rsidR="00EE4D10" w:rsidRPr="00E21268" w:rsidRDefault="00EE4D10" w:rsidP="00EE4D10">
      <w:pPr>
        <w:pStyle w:val="ListParagraph"/>
        <w:numPr>
          <w:ilvl w:val="0"/>
          <w:numId w:val="246"/>
        </w:numPr>
        <w:suppressAutoHyphens w:val="0"/>
        <w:spacing w:after="200"/>
        <w:contextualSpacing/>
        <w:rPr>
          <w:rFonts w:ascii="Times New Roman" w:hAnsi="Times New Roman"/>
          <w:sz w:val="32"/>
          <w:szCs w:val="32"/>
        </w:rPr>
      </w:pPr>
      <w:r w:rsidRPr="00E21268">
        <w:rPr>
          <w:rFonts w:ascii="Times New Roman" w:hAnsi="Times New Roman"/>
          <w:sz w:val="32"/>
          <w:szCs w:val="32"/>
        </w:rPr>
        <w:t>Pardon me</w:t>
      </w:r>
    </w:p>
    <w:p w:rsidR="00EE4D10" w:rsidRPr="00E21268" w:rsidRDefault="00EE4D10" w:rsidP="00EE4D10">
      <w:pPr>
        <w:ind w:left="360"/>
        <w:rPr>
          <w:rFonts w:ascii="Times New Roman" w:hAnsi="Times New Roman"/>
          <w:sz w:val="32"/>
          <w:szCs w:val="32"/>
        </w:rPr>
      </w:pPr>
      <w:r w:rsidRPr="00E21268">
        <w:rPr>
          <w:rFonts w:ascii="Times New Roman" w:hAnsi="Times New Roman"/>
          <w:sz w:val="32"/>
          <w:szCs w:val="32"/>
        </w:rPr>
        <w:t>Almost as ‘excuse me’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Jennifer has gone to the shop to buy a bar of soap. The shopkeeper tells her to be polite the next time she comes to buy from him. Showing where, which polite phrases could Jennifer have failed to use?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Read the dialogue below and then explain how Jacinta expresses politeness.</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John:  </w:t>
      </w:r>
      <w:r w:rsidRPr="00E21268">
        <w:rPr>
          <w:rFonts w:ascii="Times New Roman" w:hAnsi="Times New Roman"/>
          <w:sz w:val="32"/>
          <w:szCs w:val="32"/>
        </w:rPr>
        <w:t xml:space="preserve"> I would like to send this letter to japan by airmail, how much is the charge?</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Jacinta: </w:t>
      </w:r>
      <w:r w:rsidRPr="00E21268">
        <w:rPr>
          <w:rFonts w:ascii="Times New Roman" w:hAnsi="Times New Roman"/>
          <w:sz w:val="32"/>
          <w:szCs w:val="32"/>
        </w:rPr>
        <w:t>It’s one pound, do you need extra stamps?</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John: </w:t>
      </w:r>
      <w:r w:rsidRPr="00E21268">
        <w:rPr>
          <w:rFonts w:ascii="Times New Roman" w:hAnsi="Times New Roman"/>
          <w:sz w:val="32"/>
          <w:szCs w:val="32"/>
        </w:rPr>
        <w:t>I do, I have been also expecting a package from New-York. Here is my identity card and receipt.</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Jacinta: </w:t>
      </w:r>
      <w:r w:rsidRPr="00E21268">
        <w:rPr>
          <w:rFonts w:ascii="Times New Roman" w:hAnsi="Times New Roman"/>
          <w:sz w:val="32"/>
          <w:szCs w:val="32"/>
        </w:rPr>
        <w:t>Would you mind signing this form? Here is the package.</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John:</w:t>
      </w:r>
      <w:r w:rsidRPr="00E21268">
        <w:rPr>
          <w:rFonts w:ascii="Times New Roman" w:hAnsi="Times New Roman"/>
          <w:sz w:val="32"/>
          <w:szCs w:val="32"/>
        </w:rPr>
        <w:t>Finally, I would like to send this registered letter to London.</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Jacinta:</w:t>
      </w:r>
      <w:r w:rsidRPr="00E21268">
        <w:rPr>
          <w:rFonts w:ascii="Times New Roman" w:hAnsi="Times New Roman"/>
          <w:sz w:val="32"/>
          <w:szCs w:val="32"/>
        </w:rPr>
        <w:t xml:space="preserve">Please fill in the complete address in capital letters.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TELEPHONE ETIQUETTE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Telephone etiquette are the rules that demonstrate the proper and polite way to use your phone/telephone.</w:t>
      </w:r>
    </w:p>
    <w:p w:rsidR="00EE4D10" w:rsidRDefault="00EE4D10" w:rsidP="00EE4D10">
      <w:pPr>
        <w:rPr>
          <w:rFonts w:ascii="Times New Roman" w:hAnsi="Times New Roman"/>
          <w:sz w:val="32"/>
          <w:szCs w:val="32"/>
        </w:rPr>
      </w:pPr>
      <w:r w:rsidRPr="00E21268">
        <w:rPr>
          <w:rFonts w:ascii="Times New Roman" w:hAnsi="Times New Roman"/>
          <w:sz w:val="32"/>
          <w:szCs w:val="32"/>
        </w:rPr>
        <w:lastRenderedPageBreak/>
        <w:t>It starts from how you prepare for phone calls to when you end the call.</w:t>
      </w:r>
    </w:p>
    <w:p w:rsidR="00397C7A" w:rsidRPr="00E21268" w:rsidRDefault="00397C7A" w:rsidP="00EE4D10">
      <w:pPr>
        <w:rPr>
          <w:rFonts w:ascii="Times New Roman" w:hAnsi="Times New Roman"/>
          <w:sz w:val="32"/>
          <w:szCs w:val="32"/>
        </w:r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Preparation for Phone Call</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following should be done before placing a call:</w:t>
      </w:r>
    </w:p>
    <w:p w:rsidR="00EE4D10" w:rsidRPr="00E21268" w:rsidRDefault="00EE4D10" w:rsidP="00EE4D10">
      <w:pPr>
        <w:pStyle w:val="ListParagraph"/>
        <w:numPr>
          <w:ilvl w:val="0"/>
          <w:numId w:val="186"/>
        </w:numPr>
        <w:suppressAutoHyphens w:val="0"/>
        <w:spacing w:after="200"/>
        <w:contextualSpacing/>
        <w:rPr>
          <w:rFonts w:ascii="Times New Roman" w:hAnsi="Times New Roman"/>
          <w:sz w:val="32"/>
          <w:szCs w:val="32"/>
        </w:rPr>
      </w:pPr>
      <w:r w:rsidRPr="00E21268">
        <w:rPr>
          <w:rFonts w:ascii="Times New Roman" w:hAnsi="Times New Roman"/>
          <w:sz w:val="32"/>
          <w:szCs w:val="32"/>
        </w:rPr>
        <w:t>Ensure you have enough time. It will not auger well to suddenly end the conversation because of insufficient airtime.</w:t>
      </w:r>
    </w:p>
    <w:p w:rsidR="00EE4D10" w:rsidRPr="00E21268" w:rsidRDefault="00EE4D10" w:rsidP="00EE4D10">
      <w:pPr>
        <w:pStyle w:val="ListParagraph"/>
        <w:numPr>
          <w:ilvl w:val="0"/>
          <w:numId w:val="186"/>
        </w:numPr>
        <w:suppressAutoHyphens w:val="0"/>
        <w:spacing w:after="200"/>
        <w:contextualSpacing/>
        <w:rPr>
          <w:rFonts w:ascii="Times New Roman" w:hAnsi="Times New Roman"/>
          <w:sz w:val="32"/>
          <w:szCs w:val="32"/>
        </w:rPr>
      </w:pPr>
      <w:r w:rsidRPr="00E21268">
        <w:rPr>
          <w:rFonts w:ascii="Times New Roman" w:hAnsi="Times New Roman"/>
          <w:sz w:val="32"/>
          <w:szCs w:val="32"/>
        </w:rPr>
        <w:t>Go to a place where there is silence. Too much noise will distract your attention.</w:t>
      </w:r>
    </w:p>
    <w:p w:rsidR="00EE4D10" w:rsidRPr="00E21268" w:rsidRDefault="00EE4D10" w:rsidP="00EE4D10">
      <w:pPr>
        <w:pStyle w:val="ListParagraph"/>
        <w:numPr>
          <w:ilvl w:val="0"/>
          <w:numId w:val="186"/>
        </w:numPr>
        <w:suppressAutoHyphens w:val="0"/>
        <w:spacing w:after="200"/>
        <w:contextualSpacing/>
        <w:rPr>
          <w:rFonts w:ascii="Times New Roman" w:hAnsi="Times New Roman"/>
          <w:sz w:val="32"/>
          <w:szCs w:val="32"/>
        </w:rPr>
      </w:pPr>
      <w:r w:rsidRPr="00E21268">
        <w:rPr>
          <w:rFonts w:ascii="Times New Roman" w:hAnsi="Times New Roman"/>
          <w:sz w:val="32"/>
          <w:szCs w:val="32"/>
        </w:rPr>
        <w:t>Think through exactly what you want to say. Write it down if possible so you don’t forget what to say or ask and look as though you didn’t have anything to say.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Tips to Display When Making a Call</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Whether at work, at home, or on your mobile phone, remember to display the tips below at all times:</w:t>
      </w:r>
    </w:p>
    <w:p w:rsidR="00EE4D10" w:rsidRPr="00E21268" w:rsidRDefault="00EE4D10" w:rsidP="00EE4D10">
      <w:pPr>
        <w:pStyle w:val="ListParagraph"/>
        <w:numPr>
          <w:ilvl w:val="0"/>
          <w:numId w:val="187"/>
        </w:numPr>
        <w:suppressAutoHyphens w:val="0"/>
        <w:spacing w:after="200"/>
        <w:contextualSpacing/>
        <w:rPr>
          <w:rFonts w:ascii="Times New Roman" w:hAnsi="Times New Roman"/>
          <w:sz w:val="32"/>
          <w:szCs w:val="32"/>
        </w:rPr>
      </w:pPr>
      <w:r w:rsidRPr="00E21268">
        <w:rPr>
          <w:rFonts w:ascii="Times New Roman" w:hAnsi="Times New Roman"/>
          <w:sz w:val="32"/>
          <w:szCs w:val="32"/>
        </w:rPr>
        <w:t>Identify yourself at the beginning of the call.</w:t>
      </w:r>
    </w:p>
    <w:p w:rsidR="00EE4D10" w:rsidRPr="00E21268" w:rsidRDefault="00EE4D10" w:rsidP="00EE4D10">
      <w:pPr>
        <w:pStyle w:val="ListParagraph"/>
        <w:numPr>
          <w:ilvl w:val="0"/>
          <w:numId w:val="187"/>
        </w:numPr>
        <w:suppressAutoHyphens w:val="0"/>
        <w:spacing w:after="200"/>
        <w:contextualSpacing/>
        <w:rPr>
          <w:rFonts w:ascii="Times New Roman" w:hAnsi="Times New Roman"/>
          <w:sz w:val="32"/>
          <w:szCs w:val="32"/>
        </w:rPr>
      </w:pPr>
      <w:r w:rsidRPr="00E21268">
        <w:rPr>
          <w:rFonts w:ascii="Times New Roman" w:hAnsi="Times New Roman"/>
          <w:sz w:val="32"/>
          <w:szCs w:val="32"/>
        </w:rPr>
        <w:t>Speak clearly and slowly especially when leaving the message.</w:t>
      </w:r>
    </w:p>
    <w:p w:rsidR="00EE4D10" w:rsidRPr="00E21268" w:rsidRDefault="00EE4D10" w:rsidP="00EE4D10">
      <w:pPr>
        <w:pStyle w:val="ListParagraph"/>
        <w:numPr>
          <w:ilvl w:val="0"/>
          <w:numId w:val="187"/>
        </w:numPr>
        <w:suppressAutoHyphens w:val="0"/>
        <w:spacing w:after="200"/>
        <w:contextualSpacing/>
        <w:rPr>
          <w:rFonts w:ascii="Times New Roman" w:hAnsi="Times New Roman"/>
          <w:sz w:val="32"/>
          <w:szCs w:val="32"/>
        </w:rPr>
      </w:pPr>
      <w:r w:rsidRPr="00E21268">
        <w:rPr>
          <w:rFonts w:ascii="Times New Roman" w:hAnsi="Times New Roman"/>
          <w:sz w:val="32"/>
          <w:szCs w:val="32"/>
        </w:rPr>
        <w:t>Speak with a low tone of voice. Be sure to know how loud you may be.</w:t>
      </w:r>
    </w:p>
    <w:p w:rsidR="00EE4D10" w:rsidRPr="00E21268" w:rsidRDefault="00EE4D10" w:rsidP="00EE4D10">
      <w:pPr>
        <w:pStyle w:val="ListParagraph"/>
        <w:numPr>
          <w:ilvl w:val="0"/>
          <w:numId w:val="18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Always end with a pleasantry, for example,’ </w:t>
      </w:r>
      <w:r w:rsidRPr="00E21268">
        <w:rPr>
          <w:rFonts w:ascii="Times New Roman" w:hAnsi="Times New Roman"/>
          <w:b/>
          <w:sz w:val="32"/>
          <w:szCs w:val="32"/>
        </w:rPr>
        <w:t>Have a nice day.’</w:t>
      </w:r>
    </w:p>
    <w:p w:rsidR="00EE4D10" w:rsidRPr="00E21268" w:rsidRDefault="00EE4D10" w:rsidP="00EE4D10">
      <w:pPr>
        <w:pStyle w:val="ListParagraph"/>
        <w:numPr>
          <w:ilvl w:val="0"/>
          <w:numId w:val="187"/>
        </w:numPr>
        <w:suppressAutoHyphens w:val="0"/>
        <w:spacing w:after="200"/>
        <w:contextualSpacing/>
        <w:rPr>
          <w:rFonts w:ascii="Times New Roman" w:hAnsi="Times New Roman"/>
          <w:sz w:val="32"/>
          <w:szCs w:val="32"/>
        </w:rPr>
      </w:pPr>
      <w:r w:rsidRPr="00E21268">
        <w:rPr>
          <w:rFonts w:ascii="Times New Roman" w:hAnsi="Times New Roman"/>
          <w:sz w:val="32"/>
          <w:szCs w:val="32"/>
        </w:rPr>
        <w:t>Let the caller hang up first.</w:t>
      </w:r>
    </w:p>
    <w:p w:rsidR="00EE4D10" w:rsidRDefault="00EE4D10" w:rsidP="00EE4D10">
      <w:pPr>
        <w:pStyle w:val="ListParagraph"/>
        <w:numPr>
          <w:ilvl w:val="0"/>
          <w:numId w:val="187"/>
        </w:numPr>
        <w:suppressAutoHyphens w:val="0"/>
        <w:spacing w:after="200"/>
        <w:contextualSpacing/>
        <w:rPr>
          <w:rFonts w:ascii="Times New Roman" w:hAnsi="Times New Roman"/>
          <w:sz w:val="32"/>
          <w:szCs w:val="32"/>
        </w:rPr>
      </w:pPr>
      <w:r w:rsidRPr="00E21268">
        <w:rPr>
          <w:rFonts w:ascii="Times New Roman" w:hAnsi="Times New Roman"/>
          <w:sz w:val="32"/>
          <w:szCs w:val="32"/>
        </w:rPr>
        <w:t>Stay away from others while talking on the phone. They don’t need to hear your private conversation.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What to Avoid</w:t>
      </w:r>
    </w:p>
    <w:p w:rsidR="00EE4D10" w:rsidRPr="00E21268" w:rsidRDefault="00EE4D10" w:rsidP="00EE4D10">
      <w:pPr>
        <w:pStyle w:val="ListParagraph"/>
        <w:numPr>
          <w:ilvl w:val="0"/>
          <w:numId w:val="188"/>
        </w:numPr>
        <w:suppressAutoHyphens w:val="0"/>
        <w:spacing w:after="200"/>
        <w:contextualSpacing/>
        <w:rPr>
          <w:rFonts w:ascii="Times New Roman" w:hAnsi="Times New Roman"/>
          <w:sz w:val="32"/>
          <w:szCs w:val="32"/>
        </w:rPr>
      </w:pPr>
      <w:r w:rsidRPr="00E21268">
        <w:rPr>
          <w:rFonts w:ascii="Times New Roman" w:hAnsi="Times New Roman"/>
          <w:sz w:val="32"/>
          <w:szCs w:val="32"/>
        </w:rPr>
        <w:t>Avoid being distracted by other activities while speaking. Some of these activities include:</w:t>
      </w:r>
    </w:p>
    <w:p w:rsidR="00EE4D10" w:rsidRPr="00E21268" w:rsidRDefault="00EE4D10" w:rsidP="00EE4D10">
      <w:pPr>
        <w:pStyle w:val="ListParagraph"/>
        <w:numPr>
          <w:ilvl w:val="0"/>
          <w:numId w:val="189"/>
        </w:numPr>
        <w:suppressAutoHyphens w:val="0"/>
        <w:spacing w:after="200"/>
        <w:contextualSpacing/>
        <w:rPr>
          <w:rFonts w:ascii="Times New Roman" w:hAnsi="Times New Roman"/>
          <w:sz w:val="32"/>
          <w:szCs w:val="32"/>
        </w:rPr>
      </w:pPr>
      <w:r w:rsidRPr="00E21268">
        <w:rPr>
          <w:rFonts w:ascii="Times New Roman" w:hAnsi="Times New Roman"/>
          <w:sz w:val="32"/>
          <w:szCs w:val="32"/>
        </w:rPr>
        <w:t>Rustling papers</w:t>
      </w:r>
    </w:p>
    <w:p w:rsidR="00EE4D10" w:rsidRPr="00E21268" w:rsidRDefault="00EE4D10" w:rsidP="00EE4D10">
      <w:pPr>
        <w:pStyle w:val="ListParagraph"/>
        <w:numPr>
          <w:ilvl w:val="0"/>
          <w:numId w:val="189"/>
        </w:numPr>
        <w:suppressAutoHyphens w:val="0"/>
        <w:spacing w:after="200"/>
        <w:contextualSpacing/>
        <w:rPr>
          <w:rFonts w:ascii="Times New Roman" w:hAnsi="Times New Roman"/>
          <w:sz w:val="32"/>
          <w:szCs w:val="32"/>
        </w:rPr>
      </w:pPr>
      <w:r w:rsidRPr="00E21268">
        <w:rPr>
          <w:rFonts w:ascii="Times New Roman" w:hAnsi="Times New Roman"/>
          <w:sz w:val="32"/>
          <w:szCs w:val="32"/>
        </w:rPr>
        <w:t>Chewing</w:t>
      </w:r>
    </w:p>
    <w:p w:rsidR="00EE4D10" w:rsidRPr="00E21268" w:rsidRDefault="00EE4D10" w:rsidP="00EE4D10">
      <w:pPr>
        <w:pStyle w:val="ListParagraph"/>
        <w:numPr>
          <w:ilvl w:val="0"/>
          <w:numId w:val="189"/>
        </w:numPr>
        <w:suppressAutoHyphens w:val="0"/>
        <w:spacing w:after="200"/>
        <w:contextualSpacing/>
        <w:rPr>
          <w:rFonts w:ascii="Times New Roman" w:hAnsi="Times New Roman"/>
          <w:sz w:val="32"/>
          <w:szCs w:val="32"/>
        </w:rPr>
      </w:pPr>
      <w:r w:rsidRPr="00E21268">
        <w:rPr>
          <w:rFonts w:ascii="Times New Roman" w:hAnsi="Times New Roman"/>
          <w:sz w:val="32"/>
          <w:szCs w:val="32"/>
        </w:rPr>
        <w:t>Driving</w:t>
      </w:r>
    </w:p>
    <w:p w:rsidR="00EE4D10" w:rsidRPr="00E21268" w:rsidRDefault="00EE4D10" w:rsidP="00EE4D10">
      <w:pPr>
        <w:pStyle w:val="ListParagraph"/>
        <w:numPr>
          <w:ilvl w:val="0"/>
          <w:numId w:val="189"/>
        </w:numPr>
        <w:suppressAutoHyphens w:val="0"/>
        <w:spacing w:after="200"/>
        <w:contextualSpacing/>
        <w:rPr>
          <w:rFonts w:ascii="Times New Roman" w:hAnsi="Times New Roman"/>
          <w:sz w:val="32"/>
          <w:szCs w:val="32"/>
        </w:rPr>
      </w:pPr>
      <w:r w:rsidRPr="00E21268">
        <w:rPr>
          <w:rFonts w:ascii="Times New Roman" w:hAnsi="Times New Roman"/>
          <w:sz w:val="32"/>
          <w:szCs w:val="32"/>
        </w:rPr>
        <w:t>Speaking with someone</w:t>
      </w:r>
    </w:p>
    <w:p w:rsidR="00EE4D10" w:rsidRPr="00E21268" w:rsidRDefault="00EE4D10" w:rsidP="00EE4D10">
      <w:pPr>
        <w:pStyle w:val="ListParagraph"/>
        <w:numPr>
          <w:ilvl w:val="0"/>
          <w:numId w:val="189"/>
        </w:numPr>
        <w:suppressAutoHyphens w:val="0"/>
        <w:spacing w:after="200"/>
        <w:contextualSpacing/>
        <w:rPr>
          <w:rFonts w:ascii="Times New Roman" w:hAnsi="Times New Roman"/>
          <w:sz w:val="32"/>
          <w:szCs w:val="32"/>
        </w:rPr>
      </w:pPr>
      <w:r w:rsidRPr="00E21268">
        <w:rPr>
          <w:rFonts w:ascii="Times New Roman" w:hAnsi="Times New Roman"/>
          <w:sz w:val="32"/>
          <w:szCs w:val="32"/>
        </w:rPr>
        <w:t>Shopping</w:t>
      </w:r>
    </w:p>
    <w:p w:rsidR="00EE4D10" w:rsidRPr="00E21268" w:rsidRDefault="00EE4D10" w:rsidP="00EE4D10">
      <w:pPr>
        <w:pStyle w:val="ListParagraph"/>
        <w:numPr>
          <w:ilvl w:val="0"/>
          <w:numId w:val="189"/>
        </w:numPr>
        <w:suppressAutoHyphens w:val="0"/>
        <w:spacing w:after="200"/>
        <w:contextualSpacing/>
        <w:rPr>
          <w:rFonts w:ascii="Times New Roman" w:hAnsi="Times New Roman"/>
          <w:sz w:val="32"/>
          <w:szCs w:val="32"/>
        </w:rPr>
      </w:pPr>
      <w:r w:rsidRPr="00E21268">
        <w:rPr>
          <w:rFonts w:ascii="Times New Roman" w:hAnsi="Times New Roman"/>
          <w:sz w:val="32"/>
          <w:szCs w:val="32"/>
        </w:rPr>
        <w:t>Working on the computer</w:t>
      </w:r>
    </w:p>
    <w:p w:rsidR="00EE4D10" w:rsidRPr="00E21268" w:rsidRDefault="00EE4D10" w:rsidP="00EE4D10">
      <w:pPr>
        <w:pStyle w:val="ListParagraph"/>
        <w:numPr>
          <w:ilvl w:val="0"/>
          <w:numId w:val="188"/>
        </w:numPr>
        <w:suppressAutoHyphens w:val="0"/>
        <w:spacing w:after="200"/>
        <w:contextualSpacing/>
        <w:rPr>
          <w:rFonts w:ascii="Times New Roman" w:hAnsi="Times New Roman"/>
          <w:sz w:val="32"/>
          <w:szCs w:val="32"/>
        </w:rPr>
      </w:pPr>
      <w:r w:rsidRPr="00E21268">
        <w:rPr>
          <w:rFonts w:ascii="Times New Roman" w:hAnsi="Times New Roman"/>
          <w:sz w:val="32"/>
          <w:szCs w:val="32"/>
        </w:rPr>
        <w:t>Avoid allowing interruptions to occur during the conversation.</w:t>
      </w:r>
    </w:p>
    <w:p w:rsidR="00EE4D10" w:rsidRPr="00E21268" w:rsidRDefault="00EE4D10" w:rsidP="00EE4D10">
      <w:pPr>
        <w:pStyle w:val="ListParagraph"/>
        <w:numPr>
          <w:ilvl w:val="0"/>
          <w:numId w:val="188"/>
        </w:numPr>
        <w:suppressAutoHyphens w:val="0"/>
        <w:spacing w:after="200"/>
        <w:contextualSpacing/>
        <w:rPr>
          <w:rFonts w:ascii="Times New Roman" w:hAnsi="Times New Roman"/>
          <w:sz w:val="32"/>
          <w:szCs w:val="32"/>
        </w:rPr>
      </w:pPr>
      <w:r w:rsidRPr="00E21268">
        <w:rPr>
          <w:rFonts w:ascii="Times New Roman" w:hAnsi="Times New Roman"/>
          <w:sz w:val="32"/>
          <w:szCs w:val="32"/>
        </w:rPr>
        <w:t>Do not engage in an argument with the caller.</w:t>
      </w:r>
    </w:p>
    <w:p w:rsidR="00EE4D10" w:rsidRDefault="00EE4D10" w:rsidP="00EE4D10">
      <w:pPr>
        <w:pStyle w:val="ListParagraph"/>
        <w:numPr>
          <w:ilvl w:val="0"/>
          <w:numId w:val="18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Talking too loudly. </w:t>
      </w:r>
    </w:p>
    <w:p w:rsidR="00A36E28" w:rsidRDefault="00A36E28" w:rsidP="00A36E28">
      <w:pPr>
        <w:suppressAutoHyphens w:val="0"/>
        <w:spacing w:after="200"/>
        <w:contextualSpacing/>
        <w:rPr>
          <w:rFonts w:ascii="Times New Roman" w:hAnsi="Times New Roman"/>
          <w:sz w:val="32"/>
          <w:szCs w:val="32"/>
        </w:rPr>
      </w:pPr>
    </w:p>
    <w:p w:rsidR="00A36E28" w:rsidRPr="00A36E28" w:rsidRDefault="00A36E28" w:rsidP="00A36E28">
      <w:pPr>
        <w:suppressAutoHyphens w:val="0"/>
        <w:spacing w:after="200"/>
        <w:contextualSpacing/>
        <w:rPr>
          <w:rFonts w:ascii="Times New Roman" w:hAnsi="Times New Roman"/>
          <w:sz w:val="32"/>
          <w:szCs w:val="32"/>
        </w:r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Not at these Places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following are places you should not make a call. You should even have your cell phone in a silent mode or switch it off altogether.</w:t>
      </w:r>
    </w:p>
    <w:p w:rsidR="00EE4D10" w:rsidRPr="00E21268" w:rsidRDefault="00EE4D10" w:rsidP="00EE4D10">
      <w:pPr>
        <w:pStyle w:val="ListParagraph"/>
        <w:numPr>
          <w:ilvl w:val="0"/>
          <w:numId w:val="190"/>
        </w:numPr>
        <w:suppressAutoHyphens w:val="0"/>
        <w:spacing w:after="200"/>
        <w:contextualSpacing/>
        <w:rPr>
          <w:rFonts w:ascii="Times New Roman" w:hAnsi="Times New Roman"/>
          <w:sz w:val="32"/>
          <w:szCs w:val="32"/>
        </w:rPr>
      </w:pPr>
      <w:r w:rsidRPr="00E21268">
        <w:rPr>
          <w:rFonts w:ascii="Times New Roman" w:hAnsi="Times New Roman"/>
          <w:sz w:val="32"/>
          <w:szCs w:val="32"/>
        </w:rPr>
        <w:t>Bathrooms</w:t>
      </w:r>
    </w:p>
    <w:p w:rsidR="00EE4D10" w:rsidRPr="00E21268" w:rsidRDefault="00EE4D10" w:rsidP="00EE4D10">
      <w:pPr>
        <w:pStyle w:val="ListParagraph"/>
        <w:numPr>
          <w:ilvl w:val="0"/>
          <w:numId w:val="190"/>
        </w:numPr>
        <w:suppressAutoHyphens w:val="0"/>
        <w:spacing w:after="200"/>
        <w:contextualSpacing/>
        <w:rPr>
          <w:rFonts w:ascii="Times New Roman" w:hAnsi="Times New Roman"/>
          <w:sz w:val="32"/>
          <w:szCs w:val="32"/>
        </w:rPr>
      </w:pPr>
      <w:r w:rsidRPr="00E21268">
        <w:rPr>
          <w:rFonts w:ascii="Times New Roman" w:hAnsi="Times New Roman"/>
          <w:sz w:val="32"/>
          <w:szCs w:val="32"/>
        </w:rPr>
        <w:t>Hospitals</w:t>
      </w:r>
    </w:p>
    <w:p w:rsidR="00EE4D10" w:rsidRPr="00E21268" w:rsidRDefault="00EE4D10" w:rsidP="00EE4D10">
      <w:pPr>
        <w:pStyle w:val="ListParagraph"/>
        <w:numPr>
          <w:ilvl w:val="0"/>
          <w:numId w:val="190"/>
        </w:numPr>
        <w:suppressAutoHyphens w:val="0"/>
        <w:spacing w:after="200"/>
        <w:contextualSpacing/>
        <w:rPr>
          <w:rFonts w:ascii="Times New Roman" w:hAnsi="Times New Roman"/>
          <w:sz w:val="32"/>
          <w:szCs w:val="32"/>
        </w:rPr>
      </w:pPr>
      <w:r w:rsidRPr="00E21268">
        <w:rPr>
          <w:rFonts w:ascii="Times New Roman" w:hAnsi="Times New Roman"/>
          <w:sz w:val="32"/>
          <w:szCs w:val="32"/>
        </w:rPr>
        <w:t>Waiting rooms</w:t>
      </w:r>
    </w:p>
    <w:p w:rsidR="00EE4D10" w:rsidRPr="00E21268" w:rsidRDefault="00EE4D10" w:rsidP="00EE4D10">
      <w:pPr>
        <w:pStyle w:val="ListParagraph"/>
        <w:numPr>
          <w:ilvl w:val="0"/>
          <w:numId w:val="190"/>
        </w:numPr>
        <w:suppressAutoHyphens w:val="0"/>
        <w:spacing w:after="200"/>
        <w:contextualSpacing/>
        <w:rPr>
          <w:rFonts w:ascii="Times New Roman" w:hAnsi="Times New Roman"/>
          <w:sz w:val="32"/>
          <w:szCs w:val="32"/>
        </w:rPr>
      </w:pPr>
      <w:r w:rsidRPr="00E21268">
        <w:rPr>
          <w:rFonts w:ascii="Times New Roman" w:hAnsi="Times New Roman"/>
          <w:sz w:val="32"/>
          <w:szCs w:val="32"/>
        </w:rPr>
        <w:t>Meetings</w:t>
      </w:r>
    </w:p>
    <w:p w:rsidR="00EE4D10" w:rsidRPr="00E21268" w:rsidRDefault="00EE4D10" w:rsidP="00EE4D10">
      <w:pPr>
        <w:pStyle w:val="ListParagraph"/>
        <w:numPr>
          <w:ilvl w:val="0"/>
          <w:numId w:val="190"/>
        </w:numPr>
        <w:suppressAutoHyphens w:val="0"/>
        <w:spacing w:after="200"/>
        <w:contextualSpacing/>
        <w:rPr>
          <w:rFonts w:ascii="Times New Roman" w:hAnsi="Times New Roman"/>
          <w:sz w:val="32"/>
          <w:szCs w:val="32"/>
        </w:rPr>
      </w:pPr>
      <w:r w:rsidRPr="00E21268">
        <w:rPr>
          <w:rFonts w:ascii="Times New Roman" w:hAnsi="Times New Roman"/>
          <w:sz w:val="32"/>
          <w:szCs w:val="32"/>
        </w:rPr>
        <w:t>Museums</w:t>
      </w:r>
    </w:p>
    <w:p w:rsidR="00EE4D10" w:rsidRPr="00E21268" w:rsidRDefault="00EE4D10" w:rsidP="00EE4D10">
      <w:pPr>
        <w:pStyle w:val="ListParagraph"/>
        <w:numPr>
          <w:ilvl w:val="0"/>
          <w:numId w:val="190"/>
        </w:numPr>
        <w:suppressAutoHyphens w:val="0"/>
        <w:spacing w:after="200"/>
        <w:contextualSpacing/>
        <w:rPr>
          <w:rFonts w:ascii="Times New Roman" w:hAnsi="Times New Roman"/>
          <w:sz w:val="32"/>
          <w:szCs w:val="32"/>
        </w:rPr>
      </w:pPr>
      <w:r w:rsidRPr="00E21268">
        <w:rPr>
          <w:rFonts w:ascii="Times New Roman" w:hAnsi="Times New Roman"/>
          <w:sz w:val="32"/>
          <w:szCs w:val="32"/>
        </w:rPr>
        <w:t>Places of worship</w:t>
      </w:r>
    </w:p>
    <w:p w:rsidR="00EE4D10" w:rsidRPr="00E21268" w:rsidRDefault="00EE4D10" w:rsidP="00EE4D10">
      <w:pPr>
        <w:pStyle w:val="ListParagraph"/>
        <w:numPr>
          <w:ilvl w:val="0"/>
          <w:numId w:val="190"/>
        </w:numPr>
        <w:suppressAutoHyphens w:val="0"/>
        <w:spacing w:after="200"/>
        <w:contextualSpacing/>
        <w:rPr>
          <w:rFonts w:ascii="Times New Roman" w:hAnsi="Times New Roman"/>
          <w:sz w:val="32"/>
          <w:szCs w:val="32"/>
        </w:rPr>
      </w:pPr>
      <w:r w:rsidRPr="00E21268">
        <w:rPr>
          <w:rFonts w:ascii="Times New Roman" w:hAnsi="Times New Roman"/>
          <w:sz w:val="32"/>
          <w:szCs w:val="32"/>
        </w:rPr>
        <w:t>Lectures</w:t>
      </w:r>
    </w:p>
    <w:p w:rsidR="00EE4D10" w:rsidRPr="00E21268" w:rsidRDefault="00EE4D10" w:rsidP="00EE4D10">
      <w:pPr>
        <w:pStyle w:val="ListParagraph"/>
        <w:numPr>
          <w:ilvl w:val="0"/>
          <w:numId w:val="190"/>
        </w:numPr>
        <w:suppressAutoHyphens w:val="0"/>
        <w:spacing w:after="200"/>
        <w:contextualSpacing/>
        <w:rPr>
          <w:rFonts w:ascii="Times New Roman" w:hAnsi="Times New Roman"/>
          <w:sz w:val="32"/>
          <w:szCs w:val="32"/>
        </w:rPr>
      </w:pPr>
      <w:r w:rsidRPr="00E21268">
        <w:rPr>
          <w:rFonts w:ascii="Times New Roman" w:hAnsi="Times New Roman"/>
          <w:sz w:val="32"/>
          <w:szCs w:val="32"/>
        </w:rPr>
        <w:t>Live performances</w:t>
      </w:r>
    </w:p>
    <w:p w:rsidR="00EE4D10" w:rsidRPr="00E21268" w:rsidRDefault="00EE4D10" w:rsidP="00EE4D10">
      <w:pPr>
        <w:pStyle w:val="ListParagraph"/>
        <w:numPr>
          <w:ilvl w:val="0"/>
          <w:numId w:val="190"/>
        </w:numPr>
        <w:suppressAutoHyphens w:val="0"/>
        <w:spacing w:after="200"/>
        <w:contextualSpacing/>
        <w:rPr>
          <w:rFonts w:ascii="Times New Roman" w:hAnsi="Times New Roman"/>
          <w:sz w:val="32"/>
          <w:szCs w:val="32"/>
        </w:rPr>
      </w:pPr>
      <w:r w:rsidRPr="00E21268">
        <w:rPr>
          <w:rFonts w:ascii="Times New Roman" w:hAnsi="Times New Roman"/>
          <w:sz w:val="32"/>
          <w:szCs w:val="32"/>
        </w:rPr>
        <w:t>Funerals</w:t>
      </w:r>
    </w:p>
    <w:p w:rsidR="00EE4D10" w:rsidRPr="00E21268" w:rsidRDefault="00EE4D10" w:rsidP="00EE4D10">
      <w:pPr>
        <w:pStyle w:val="ListParagraph"/>
        <w:numPr>
          <w:ilvl w:val="0"/>
          <w:numId w:val="19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Weddings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Telephone Conversations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Here we shall focus on majorly business telephone conversations. It should be noted that there are patterns that are followed; but not all will follow this rigid pattern. The six patterns include:</w:t>
      </w:r>
    </w:p>
    <w:p w:rsidR="00EE4D10" w:rsidRPr="00E21268" w:rsidRDefault="00EE4D10" w:rsidP="00EE4D10">
      <w:pPr>
        <w:pStyle w:val="ListParagraph"/>
        <w:numPr>
          <w:ilvl w:val="0"/>
          <w:numId w:val="191"/>
        </w:numPr>
        <w:suppressAutoHyphens w:val="0"/>
        <w:spacing w:after="200"/>
        <w:contextualSpacing/>
        <w:rPr>
          <w:rFonts w:ascii="Times New Roman" w:hAnsi="Times New Roman"/>
          <w:sz w:val="32"/>
          <w:szCs w:val="32"/>
        </w:rPr>
      </w:pPr>
      <w:r w:rsidRPr="00E21268">
        <w:rPr>
          <w:rFonts w:ascii="Times New Roman" w:hAnsi="Times New Roman"/>
          <w:sz w:val="32"/>
          <w:szCs w:val="32"/>
        </w:rPr>
        <w:t>The phone is answered by someone who asks if he/she can help.</w:t>
      </w:r>
    </w:p>
    <w:p w:rsidR="00EE4D10" w:rsidRPr="00E21268" w:rsidRDefault="00EE4D10" w:rsidP="00EE4D10">
      <w:pPr>
        <w:pStyle w:val="ListParagraph"/>
        <w:numPr>
          <w:ilvl w:val="0"/>
          <w:numId w:val="191"/>
        </w:numPr>
        <w:suppressAutoHyphens w:val="0"/>
        <w:spacing w:after="200"/>
        <w:contextualSpacing/>
        <w:rPr>
          <w:rFonts w:ascii="Times New Roman" w:hAnsi="Times New Roman"/>
          <w:sz w:val="32"/>
          <w:szCs w:val="32"/>
        </w:rPr>
      </w:pPr>
      <w:r w:rsidRPr="00E21268">
        <w:rPr>
          <w:rFonts w:ascii="Times New Roman" w:hAnsi="Times New Roman"/>
          <w:sz w:val="32"/>
          <w:szCs w:val="32"/>
        </w:rPr>
        <w:t>The caller makes a request either to be connected to someone or for information.</w:t>
      </w:r>
    </w:p>
    <w:p w:rsidR="00EE4D10" w:rsidRPr="00E21268" w:rsidRDefault="00EE4D10" w:rsidP="00EE4D10">
      <w:pPr>
        <w:pStyle w:val="ListParagraph"/>
        <w:numPr>
          <w:ilvl w:val="0"/>
          <w:numId w:val="191"/>
        </w:numPr>
        <w:suppressAutoHyphens w:val="0"/>
        <w:spacing w:after="200"/>
        <w:contextualSpacing/>
        <w:rPr>
          <w:rFonts w:ascii="Times New Roman" w:hAnsi="Times New Roman"/>
          <w:sz w:val="32"/>
          <w:szCs w:val="32"/>
        </w:rPr>
      </w:pPr>
      <w:r w:rsidRPr="00E21268">
        <w:rPr>
          <w:rFonts w:ascii="Times New Roman" w:hAnsi="Times New Roman"/>
          <w:sz w:val="32"/>
          <w:szCs w:val="32"/>
        </w:rPr>
        <w:t>The caller is connected, given information or told that that person is not present at the moment.</w:t>
      </w:r>
    </w:p>
    <w:p w:rsidR="00EE4D10" w:rsidRPr="00E21268" w:rsidRDefault="00EE4D10" w:rsidP="00EE4D10">
      <w:pPr>
        <w:pStyle w:val="ListParagraph"/>
        <w:numPr>
          <w:ilvl w:val="0"/>
          <w:numId w:val="191"/>
        </w:numPr>
        <w:suppressAutoHyphens w:val="0"/>
        <w:spacing w:after="200"/>
        <w:contextualSpacing/>
        <w:rPr>
          <w:rFonts w:ascii="Times New Roman" w:hAnsi="Times New Roman"/>
          <w:sz w:val="32"/>
          <w:szCs w:val="32"/>
        </w:rPr>
      </w:pPr>
      <w:r w:rsidRPr="00E21268">
        <w:rPr>
          <w:rFonts w:ascii="Times New Roman" w:hAnsi="Times New Roman"/>
          <w:sz w:val="32"/>
          <w:szCs w:val="32"/>
        </w:rPr>
        <w:t>The caller is asked to leave a message if the person who is requested for is not in.</w:t>
      </w:r>
    </w:p>
    <w:p w:rsidR="00EE4D10" w:rsidRPr="00E21268" w:rsidRDefault="00EE4D10" w:rsidP="00EE4D10">
      <w:pPr>
        <w:pStyle w:val="ListParagraph"/>
        <w:numPr>
          <w:ilvl w:val="0"/>
          <w:numId w:val="191"/>
        </w:numPr>
        <w:suppressAutoHyphens w:val="0"/>
        <w:spacing w:after="200"/>
        <w:contextualSpacing/>
        <w:rPr>
          <w:rFonts w:ascii="Times New Roman" w:hAnsi="Times New Roman"/>
          <w:sz w:val="32"/>
          <w:szCs w:val="32"/>
        </w:rPr>
      </w:pPr>
      <w:r w:rsidRPr="00E21268">
        <w:rPr>
          <w:rFonts w:ascii="Times New Roman" w:hAnsi="Times New Roman"/>
          <w:sz w:val="32"/>
          <w:szCs w:val="32"/>
        </w:rPr>
        <w:t>The caller leaves a message or asks other questions.</w:t>
      </w:r>
    </w:p>
    <w:p w:rsidR="00EE4D10" w:rsidRPr="00E21268" w:rsidRDefault="00EE4D10" w:rsidP="00EE4D10">
      <w:pPr>
        <w:pStyle w:val="ListParagraph"/>
        <w:numPr>
          <w:ilvl w:val="0"/>
          <w:numId w:val="191"/>
        </w:numPr>
        <w:suppressAutoHyphens w:val="0"/>
        <w:spacing w:after="200"/>
        <w:contextualSpacing/>
        <w:rPr>
          <w:rFonts w:ascii="Times New Roman" w:hAnsi="Times New Roman"/>
          <w:sz w:val="32"/>
          <w:szCs w:val="32"/>
        </w:rPr>
      </w:pPr>
      <w:r w:rsidRPr="00E21268">
        <w:rPr>
          <w:rFonts w:ascii="Times New Roman" w:hAnsi="Times New Roman"/>
          <w:sz w:val="32"/>
          <w:szCs w:val="32"/>
        </w:rPr>
        <w:t>The phone call finishes.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rPr>
          <w:rFonts w:ascii="Times New Roman" w:hAnsi="Times New Roman"/>
          <w:b/>
          <w:i/>
          <w:sz w:val="32"/>
          <w:szCs w:val="32"/>
        </w:rPr>
      </w:pPr>
      <w:r w:rsidRPr="00E21268">
        <w:rPr>
          <w:rFonts w:ascii="Times New Roman" w:hAnsi="Times New Roman"/>
          <w:b/>
          <w:i/>
          <w:sz w:val="32"/>
          <w:szCs w:val="32"/>
        </w:rPr>
        <w:t>Read the telephone conversation below and then answer questions that follow.</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Pauline: </w:t>
      </w:r>
      <w:r w:rsidRPr="00E21268">
        <w:rPr>
          <w:rFonts w:ascii="Times New Roman" w:hAnsi="Times New Roman"/>
          <w:sz w:val="32"/>
          <w:szCs w:val="32"/>
        </w:rPr>
        <w:t>(a form two student, Wajanja School) ring ring… ring ring …</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Secretary: </w:t>
      </w:r>
      <w:r w:rsidRPr="00E21268">
        <w:rPr>
          <w:rFonts w:ascii="Times New Roman" w:hAnsi="Times New Roman"/>
          <w:sz w:val="32"/>
          <w:szCs w:val="32"/>
        </w:rPr>
        <w:t>Hello, Wajanja School, this is Ms Esther speaking. How may I be of help to you?</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Pauline: </w:t>
      </w:r>
      <w:r w:rsidRPr="00E21268">
        <w:rPr>
          <w:rFonts w:ascii="Times New Roman" w:hAnsi="Times New Roman"/>
          <w:sz w:val="32"/>
          <w:szCs w:val="32"/>
        </w:rPr>
        <w:t>Yes, this is Pauline Karanja a form two student calling. May I speak to the principal, please?</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Secretary: </w:t>
      </w:r>
      <w:r w:rsidRPr="00E21268">
        <w:rPr>
          <w:rFonts w:ascii="Times New Roman" w:hAnsi="Times New Roman"/>
          <w:sz w:val="32"/>
          <w:szCs w:val="32"/>
        </w:rPr>
        <w:t>I am afraid MsKaluma is not in the office at the moment. Would you like to leave a message?</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lastRenderedPageBreak/>
        <w:t xml:space="preserve">Pauline: </w:t>
      </w:r>
      <w:r w:rsidRPr="00E21268">
        <w:rPr>
          <w:rFonts w:ascii="Times New Roman" w:hAnsi="Times New Roman"/>
          <w:sz w:val="32"/>
          <w:szCs w:val="32"/>
        </w:rPr>
        <w:t>I would really want, thanks. When she comes back, tell her I wanted to ask for one day permission. My brother is sick and I would like to request her that I report one day after the opening day. It is I who will be left with my siblings as the brother goes to the hospital. That is all.</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Secretary: </w:t>
      </w:r>
      <w:r w:rsidRPr="00E21268">
        <w:rPr>
          <w:rFonts w:ascii="Times New Roman" w:hAnsi="Times New Roman"/>
          <w:sz w:val="32"/>
          <w:szCs w:val="32"/>
        </w:rPr>
        <w:t xml:space="preserve">Sorry for that, I wish him quick recovery. I would give her the message as soon. </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Pauline:</w:t>
      </w:r>
      <w:r w:rsidRPr="00E21268">
        <w:rPr>
          <w:rFonts w:ascii="Times New Roman" w:hAnsi="Times New Roman"/>
          <w:sz w:val="32"/>
          <w:szCs w:val="32"/>
        </w:rPr>
        <w:t>I would be grateful madam. Thanks again.</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Pauline:</w:t>
      </w:r>
      <w:r w:rsidRPr="00E21268">
        <w:rPr>
          <w:rFonts w:ascii="Times New Roman" w:hAnsi="Times New Roman"/>
          <w:sz w:val="32"/>
          <w:szCs w:val="32"/>
        </w:rPr>
        <w:t>Welcome Pauline. Just ensure you report as stated here.</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Secretary: </w:t>
      </w:r>
      <w:r w:rsidRPr="00E21268">
        <w:rPr>
          <w:rFonts w:ascii="Times New Roman" w:hAnsi="Times New Roman"/>
          <w:sz w:val="32"/>
          <w:szCs w:val="32"/>
        </w:rPr>
        <w:t>Ok have a nice day madam.</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Pauline:</w:t>
      </w:r>
      <w:r w:rsidRPr="00E21268">
        <w:rPr>
          <w:rFonts w:ascii="Times New Roman" w:hAnsi="Times New Roman"/>
          <w:sz w:val="32"/>
          <w:szCs w:val="32"/>
        </w:rPr>
        <w:t xml:space="preserve">You too have a perfect day. Goodbye </w:t>
      </w:r>
    </w:p>
    <w:p w:rsidR="00EE4D10" w:rsidRPr="00E21268" w:rsidRDefault="00EE4D10" w:rsidP="00EE4D10">
      <w:pPr>
        <w:pStyle w:val="ListParagraph"/>
        <w:numPr>
          <w:ilvl w:val="0"/>
          <w:numId w:val="192"/>
        </w:numPr>
        <w:suppressAutoHyphens w:val="0"/>
        <w:spacing w:after="200"/>
        <w:contextualSpacing/>
        <w:rPr>
          <w:rFonts w:ascii="Times New Roman" w:hAnsi="Times New Roman"/>
          <w:b/>
          <w:sz w:val="32"/>
          <w:szCs w:val="32"/>
        </w:rPr>
      </w:pPr>
      <w:r w:rsidRPr="00E21268">
        <w:rPr>
          <w:rFonts w:ascii="Times New Roman" w:hAnsi="Times New Roman"/>
          <w:b/>
          <w:sz w:val="32"/>
          <w:szCs w:val="32"/>
        </w:rPr>
        <w:t>With examples, outline the patterns of telephone conversation in above.</w:t>
      </w:r>
    </w:p>
    <w:p w:rsidR="00EE4D10" w:rsidRPr="00E21268" w:rsidRDefault="00EE4D10" w:rsidP="00EE4D10">
      <w:pPr>
        <w:pStyle w:val="ListParagraph"/>
        <w:numPr>
          <w:ilvl w:val="0"/>
          <w:numId w:val="192"/>
        </w:numPr>
        <w:suppressAutoHyphens w:val="0"/>
        <w:spacing w:after="200"/>
        <w:contextualSpacing/>
        <w:rPr>
          <w:rFonts w:ascii="Times New Roman" w:hAnsi="Times New Roman"/>
          <w:b/>
          <w:sz w:val="32"/>
          <w:szCs w:val="32"/>
        </w:rPr>
      </w:pPr>
      <w:r w:rsidRPr="00E21268">
        <w:rPr>
          <w:rFonts w:ascii="Times New Roman" w:hAnsi="Times New Roman"/>
          <w:b/>
          <w:sz w:val="32"/>
          <w:szCs w:val="32"/>
        </w:rPr>
        <w:t>Identify evidences of telephone etiquette tips displayed by Pauline in the conversation above.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Your sibling is very sick. You are planning to make a doctor a phone call to come to your home to provide medication.</w:t>
      </w:r>
    </w:p>
    <w:p w:rsidR="00EE4D10" w:rsidRPr="00E21268" w:rsidRDefault="00EE4D10" w:rsidP="00EE4D10">
      <w:pPr>
        <w:pStyle w:val="ListParagraph"/>
        <w:numPr>
          <w:ilvl w:val="0"/>
          <w:numId w:val="193"/>
        </w:numPr>
        <w:suppressAutoHyphens w:val="0"/>
        <w:spacing w:after="200"/>
        <w:contextualSpacing/>
        <w:rPr>
          <w:rFonts w:ascii="Times New Roman" w:hAnsi="Times New Roman"/>
          <w:sz w:val="32"/>
          <w:szCs w:val="32"/>
        </w:rPr>
      </w:pPr>
      <w:r w:rsidRPr="00E21268">
        <w:rPr>
          <w:rFonts w:ascii="Times New Roman" w:hAnsi="Times New Roman"/>
          <w:b/>
          <w:sz w:val="32"/>
          <w:szCs w:val="32"/>
        </w:rPr>
        <w:t>State any three preparations you would put in place before making this important call.</w:t>
      </w:r>
    </w:p>
    <w:p w:rsidR="00EE4D10" w:rsidRPr="00E21268" w:rsidRDefault="00EE4D10" w:rsidP="00EE4D10">
      <w:pPr>
        <w:pStyle w:val="ListParagraph"/>
        <w:numPr>
          <w:ilvl w:val="0"/>
          <w:numId w:val="193"/>
        </w:numPr>
        <w:suppressAutoHyphens w:val="0"/>
        <w:spacing w:after="200"/>
        <w:contextualSpacing/>
        <w:rPr>
          <w:rFonts w:ascii="Times New Roman" w:hAnsi="Times New Roman"/>
          <w:sz w:val="32"/>
          <w:szCs w:val="32"/>
        </w:rPr>
      </w:pPr>
      <w:r w:rsidRPr="00E21268">
        <w:rPr>
          <w:rFonts w:ascii="Times New Roman" w:hAnsi="Times New Roman"/>
          <w:b/>
          <w:sz w:val="32"/>
          <w:szCs w:val="32"/>
        </w:rPr>
        <w:t>Give four bad habits you would avoid when making this call.</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3</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Joan has just called the parent to ask them to pay the school fee. Unfortunately, the parent is not happy with the way she has made the call. Identify any four telephone etiquette tips shecould have failed to display.</w:t>
      </w:r>
    </w:p>
    <w:p w:rsidR="00EE4D10" w:rsidRPr="00A36E28" w:rsidRDefault="00EE4D10" w:rsidP="00EE4D10">
      <w:pPr>
        <w:rPr>
          <w:rFonts w:ascii="Times New Roman" w:hAnsi="Times New Roman"/>
          <w:b/>
          <w:sz w:val="44"/>
          <w:szCs w:val="32"/>
        </w:rPr>
      </w:pPr>
      <w:r w:rsidRPr="00A36E28">
        <w:rPr>
          <w:rFonts w:ascii="Times New Roman" w:hAnsi="Times New Roman"/>
          <w:b/>
          <w:sz w:val="44"/>
          <w:szCs w:val="32"/>
        </w:rPr>
        <w:t>APPROPRIATE CHOICE OF REGISTER</w:t>
      </w:r>
    </w:p>
    <w:p w:rsidR="00EE4D10" w:rsidRPr="00E21268" w:rsidRDefault="00EE4D10" w:rsidP="00EE4D10">
      <w:pPr>
        <w:pStyle w:val="ListParagraph"/>
        <w:numPr>
          <w:ilvl w:val="0"/>
          <w:numId w:val="201"/>
        </w:numPr>
        <w:suppressAutoHyphens w:val="0"/>
        <w:spacing w:after="200"/>
        <w:contextualSpacing/>
        <w:rPr>
          <w:rFonts w:ascii="Times New Roman" w:hAnsi="Times New Roman"/>
          <w:sz w:val="32"/>
          <w:szCs w:val="32"/>
        </w:rPr>
      </w:pPr>
      <w:r w:rsidRPr="00E21268">
        <w:rPr>
          <w:rFonts w:ascii="Times New Roman" w:hAnsi="Times New Roman"/>
          <w:sz w:val="32"/>
          <w:szCs w:val="32"/>
        </w:rPr>
        <w:t>Register denotes the choice of language, whether that be formal or informal.</w:t>
      </w:r>
    </w:p>
    <w:p w:rsidR="00EE4D10" w:rsidRPr="00E21268" w:rsidRDefault="00EE4D10" w:rsidP="00EE4D10">
      <w:pPr>
        <w:pStyle w:val="ListParagraph"/>
        <w:numPr>
          <w:ilvl w:val="0"/>
          <w:numId w:val="201"/>
        </w:numPr>
        <w:suppressAutoHyphens w:val="0"/>
        <w:spacing w:after="200"/>
        <w:contextualSpacing/>
        <w:rPr>
          <w:rFonts w:ascii="Times New Roman" w:hAnsi="Times New Roman"/>
          <w:sz w:val="32"/>
          <w:szCs w:val="32"/>
        </w:rPr>
      </w:pPr>
      <w:r w:rsidRPr="00E21268">
        <w:rPr>
          <w:rFonts w:ascii="Times New Roman" w:hAnsi="Times New Roman"/>
          <w:sz w:val="32"/>
          <w:szCs w:val="32"/>
        </w:rPr>
        <w:t>It is the choosing of appropriate language for the context.</w:t>
      </w:r>
    </w:p>
    <w:p w:rsidR="00EE4D10" w:rsidRPr="00E21268" w:rsidRDefault="00EE4D10" w:rsidP="00EE4D10">
      <w:pPr>
        <w:pStyle w:val="ListParagraph"/>
        <w:numPr>
          <w:ilvl w:val="0"/>
          <w:numId w:val="201"/>
        </w:numPr>
        <w:suppressAutoHyphens w:val="0"/>
        <w:spacing w:after="200"/>
        <w:contextualSpacing/>
        <w:rPr>
          <w:rFonts w:ascii="Times New Roman" w:hAnsi="Times New Roman"/>
          <w:sz w:val="32"/>
          <w:szCs w:val="32"/>
        </w:rPr>
      </w:pPr>
      <w:r w:rsidRPr="00E21268">
        <w:rPr>
          <w:rFonts w:ascii="Times New Roman" w:hAnsi="Times New Roman"/>
          <w:sz w:val="32"/>
          <w:szCs w:val="32"/>
        </w:rPr>
        <w:t>There are factors that determine the language we use.</w:t>
      </w:r>
    </w:p>
    <w:p w:rsidR="00EE4D10" w:rsidRPr="00E21268" w:rsidRDefault="00EE4D10" w:rsidP="00EE4D10">
      <w:pPr>
        <w:pStyle w:val="ListParagraph"/>
        <w:numPr>
          <w:ilvl w:val="0"/>
          <w:numId w:val="201"/>
        </w:numPr>
        <w:suppressAutoHyphens w:val="0"/>
        <w:spacing w:after="200"/>
        <w:contextualSpacing/>
        <w:rPr>
          <w:rFonts w:ascii="Times New Roman" w:hAnsi="Times New Roman"/>
          <w:sz w:val="32"/>
          <w:szCs w:val="32"/>
        </w:rPr>
      </w:pPr>
      <w:r w:rsidRPr="00E21268">
        <w:rPr>
          <w:rFonts w:ascii="Times New Roman" w:hAnsi="Times New Roman"/>
          <w:sz w:val="32"/>
          <w:szCs w:val="32"/>
        </w:rPr>
        <w:t>It is important to select the right language for the right situation.</w:t>
      </w:r>
    </w:p>
    <w:p w:rsidR="00EE4D10" w:rsidRPr="00E21268" w:rsidRDefault="00EE4D10" w:rsidP="00EE4D10">
      <w:pPr>
        <w:pStyle w:val="ListParagraph"/>
        <w:numPr>
          <w:ilvl w:val="0"/>
          <w:numId w:val="20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The choice of register is affected by: </w:t>
      </w:r>
    </w:p>
    <w:p w:rsidR="00EE4D10" w:rsidRPr="00E21268" w:rsidRDefault="00EE4D10" w:rsidP="00EE4D10">
      <w:pPr>
        <w:pStyle w:val="ListParagraph"/>
        <w:numPr>
          <w:ilvl w:val="0"/>
          <w:numId w:val="202"/>
        </w:numPr>
        <w:suppressAutoHyphens w:val="0"/>
        <w:spacing w:after="200"/>
        <w:contextualSpacing/>
        <w:rPr>
          <w:rFonts w:ascii="Times New Roman" w:hAnsi="Times New Roman"/>
          <w:sz w:val="32"/>
          <w:szCs w:val="32"/>
        </w:rPr>
      </w:pPr>
      <w:r w:rsidRPr="00E21268">
        <w:rPr>
          <w:rFonts w:ascii="Times New Roman" w:hAnsi="Times New Roman"/>
          <w:sz w:val="32"/>
          <w:szCs w:val="32"/>
        </w:rPr>
        <w:t>The setting of the speech;</w:t>
      </w:r>
    </w:p>
    <w:p w:rsidR="00EE4D10" w:rsidRPr="00E21268" w:rsidRDefault="00EE4D10" w:rsidP="00EE4D10">
      <w:pPr>
        <w:pStyle w:val="ListParagraph"/>
        <w:numPr>
          <w:ilvl w:val="0"/>
          <w:numId w:val="202"/>
        </w:numPr>
        <w:suppressAutoHyphens w:val="0"/>
        <w:spacing w:after="200"/>
        <w:contextualSpacing/>
        <w:rPr>
          <w:rFonts w:ascii="Times New Roman" w:hAnsi="Times New Roman"/>
          <w:sz w:val="32"/>
          <w:szCs w:val="32"/>
        </w:rPr>
      </w:pPr>
      <w:r w:rsidRPr="00E21268">
        <w:rPr>
          <w:rFonts w:ascii="Times New Roman" w:hAnsi="Times New Roman"/>
          <w:sz w:val="32"/>
          <w:szCs w:val="32"/>
        </w:rPr>
        <w:t>The topic of the speech;</w:t>
      </w:r>
    </w:p>
    <w:p w:rsidR="00EE4D10" w:rsidRPr="00E21268" w:rsidRDefault="00EE4D10" w:rsidP="00EE4D10">
      <w:pPr>
        <w:pStyle w:val="ListParagraph"/>
        <w:numPr>
          <w:ilvl w:val="0"/>
          <w:numId w:val="202"/>
        </w:numPr>
        <w:suppressAutoHyphens w:val="0"/>
        <w:spacing w:after="200"/>
        <w:contextualSpacing/>
        <w:rPr>
          <w:rFonts w:ascii="Times New Roman" w:hAnsi="Times New Roman"/>
          <w:sz w:val="32"/>
          <w:szCs w:val="32"/>
        </w:rPr>
      </w:pPr>
      <w:r w:rsidRPr="00E21268">
        <w:rPr>
          <w:rFonts w:ascii="Times New Roman" w:hAnsi="Times New Roman"/>
          <w:sz w:val="32"/>
          <w:szCs w:val="32"/>
        </w:rPr>
        <w:t>The relationship that exists between the speakers; and</w:t>
      </w:r>
    </w:p>
    <w:p w:rsidR="00EE4D10" w:rsidRPr="00E21268" w:rsidRDefault="00EE4D10" w:rsidP="00EE4D10">
      <w:pPr>
        <w:pStyle w:val="ListParagraph"/>
        <w:numPr>
          <w:ilvl w:val="0"/>
          <w:numId w:val="202"/>
        </w:numPr>
        <w:suppressAutoHyphens w:val="0"/>
        <w:spacing w:after="200"/>
        <w:contextualSpacing/>
        <w:rPr>
          <w:rFonts w:ascii="Times New Roman" w:hAnsi="Times New Roman"/>
          <w:sz w:val="32"/>
          <w:szCs w:val="32"/>
        </w:rPr>
      </w:pPr>
      <w:r w:rsidRPr="00E21268">
        <w:rPr>
          <w:rFonts w:ascii="Times New Roman" w:hAnsi="Times New Roman"/>
          <w:sz w:val="32"/>
          <w:szCs w:val="32"/>
        </w:rPr>
        <w:t>The age.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 xml:space="preserve">The Setting </w:t>
      </w:r>
    </w:p>
    <w:p w:rsidR="00EE4D10" w:rsidRDefault="00EE4D10" w:rsidP="00EE4D10">
      <w:pPr>
        <w:rPr>
          <w:rFonts w:ascii="Times New Roman" w:hAnsi="Times New Roman"/>
          <w:sz w:val="32"/>
          <w:szCs w:val="32"/>
        </w:rPr>
      </w:pPr>
      <w:r w:rsidRPr="00E21268">
        <w:rPr>
          <w:rFonts w:ascii="Times New Roman" w:hAnsi="Times New Roman"/>
          <w:sz w:val="32"/>
          <w:szCs w:val="32"/>
        </w:rPr>
        <w:t>There are words we use depending on the field. There are those we use in the field of medicine, in the field of law etc. they are also those that we use at home when talking to family members. A chemist, for example, will ask for ‘sodium chloride’ while at the laboratory, while at home she will request for ‘salt’. At work place, people tend to use formal language while informal language at home.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Topic</w:t>
      </w:r>
    </w:p>
    <w:p w:rsidR="00EE4D10" w:rsidRPr="00E21268" w:rsidRDefault="00EE4D10" w:rsidP="00EE4D10">
      <w:pPr>
        <w:pStyle w:val="ListParagraph"/>
        <w:numPr>
          <w:ilvl w:val="0"/>
          <w:numId w:val="203"/>
        </w:numPr>
        <w:suppressAutoHyphens w:val="0"/>
        <w:spacing w:after="200"/>
        <w:contextualSpacing/>
        <w:rPr>
          <w:rFonts w:ascii="Times New Roman" w:hAnsi="Times New Roman"/>
          <w:sz w:val="32"/>
          <w:szCs w:val="32"/>
        </w:rPr>
      </w:pPr>
      <w:r w:rsidRPr="00E21268">
        <w:rPr>
          <w:rFonts w:ascii="Times New Roman" w:hAnsi="Times New Roman"/>
          <w:sz w:val="32"/>
          <w:szCs w:val="32"/>
        </w:rPr>
        <w:t>If, for example, you want to ask for something valuable from a brother you would say: ‘</w:t>
      </w:r>
      <w:r w:rsidRPr="00E21268">
        <w:rPr>
          <w:rFonts w:ascii="Times New Roman" w:hAnsi="Times New Roman"/>
          <w:b/>
          <w:i/>
          <w:sz w:val="32"/>
          <w:szCs w:val="32"/>
        </w:rPr>
        <w:t>I was wondering if you could lend me….</w:t>
      </w:r>
      <w:r w:rsidRPr="00E21268">
        <w:rPr>
          <w:rFonts w:ascii="Times New Roman" w:hAnsi="Times New Roman"/>
          <w:sz w:val="32"/>
          <w:szCs w:val="32"/>
        </w:rPr>
        <w:t>’. This is a formal language even though it is your family member you are talking to.</w:t>
      </w:r>
    </w:p>
    <w:p w:rsidR="00EE4D10" w:rsidRPr="00E21268" w:rsidRDefault="00EE4D10" w:rsidP="00EE4D10">
      <w:pPr>
        <w:pStyle w:val="ListParagraph"/>
        <w:numPr>
          <w:ilvl w:val="0"/>
          <w:numId w:val="203"/>
        </w:numPr>
        <w:suppressAutoHyphens w:val="0"/>
        <w:spacing w:after="200"/>
        <w:contextualSpacing/>
        <w:rPr>
          <w:rFonts w:ascii="Times New Roman" w:hAnsi="Times New Roman"/>
          <w:sz w:val="32"/>
          <w:szCs w:val="32"/>
        </w:rPr>
      </w:pPr>
      <w:r w:rsidRPr="00E21268">
        <w:rPr>
          <w:rFonts w:ascii="Times New Roman" w:hAnsi="Times New Roman"/>
          <w:sz w:val="32"/>
          <w:szCs w:val="32"/>
        </w:rPr>
        <w:t>When offering your boss tea or coffee, you will still use formal language for example: ‘</w:t>
      </w:r>
      <w:r w:rsidRPr="00E21268">
        <w:rPr>
          <w:rFonts w:ascii="Times New Roman" w:hAnsi="Times New Roman"/>
          <w:b/>
          <w:i/>
          <w:sz w:val="32"/>
          <w:szCs w:val="32"/>
        </w:rPr>
        <w:t xml:space="preserve">Would you mind being served tea or coffee? </w:t>
      </w:r>
      <w:r w:rsidRPr="00E21268">
        <w:rPr>
          <w:rFonts w:ascii="Times New Roman" w:hAnsi="Times New Roman"/>
          <w:sz w:val="32"/>
          <w:szCs w:val="32"/>
        </w:rPr>
        <w:t>’ and to a friend you will say: ‘</w:t>
      </w:r>
      <w:r w:rsidRPr="00E21268">
        <w:rPr>
          <w:rFonts w:ascii="Times New Roman" w:hAnsi="Times New Roman"/>
          <w:b/>
          <w:i/>
          <w:sz w:val="32"/>
          <w:szCs w:val="32"/>
        </w:rPr>
        <w:t>Tea or coffee?</w:t>
      </w:r>
      <w:r w:rsidRPr="00E21268">
        <w:rPr>
          <w:rFonts w:ascii="Times New Roman" w:hAnsi="Times New Roman"/>
          <w:sz w:val="32"/>
          <w:szCs w:val="32"/>
        </w:rPr>
        <w: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Relationship</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There are words you use when speaking to different people in different situations. More often than not, an intimate couple will use words like ‘</w:t>
      </w:r>
      <w:r w:rsidRPr="00E21268">
        <w:rPr>
          <w:rFonts w:ascii="Times New Roman" w:hAnsi="Times New Roman"/>
          <w:b/>
          <w:sz w:val="32"/>
          <w:szCs w:val="32"/>
        </w:rPr>
        <w:t>darling</w:t>
      </w:r>
      <w:r w:rsidRPr="00E21268">
        <w:rPr>
          <w:rFonts w:ascii="Times New Roman" w:hAnsi="Times New Roman"/>
          <w:sz w:val="32"/>
          <w:szCs w:val="32"/>
        </w:rPr>
        <w:t>’, ‘</w:t>
      </w:r>
      <w:r w:rsidRPr="00E21268">
        <w:rPr>
          <w:rFonts w:ascii="Times New Roman" w:hAnsi="Times New Roman"/>
          <w:b/>
          <w:sz w:val="32"/>
          <w:szCs w:val="32"/>
        </w:rPr>
        <w:t>honey</w:t>
      </w:r>
      <w:r w:rsidRPr="00E21268">
        <w:rPr>
          <w:rFonts w:ascii="Times New Roman" w:hAnsi="Times New Roman"/>
          <w:sz w:val="32"/>
          <w:szCs w:val="32"/>
        </w:rPr>
        <w:t>’, etc. These words cannot be used to address your colleague at work place; or even your pastor.</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Age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There are ways to speak to a child and those of speaking to adults. To a baby, we use words like ‘popopoo’ while to an adult ‘long call’, etc.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The Words used in Different Fields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Field of Medicine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Some words used in the hospitals, clinics and other health stations include: X-ray, syringe, paracetamol, doctor, nurse, mortuary, patient, etc.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Police Station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Lockup, cell, bond, etc.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Airport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Aircraft, flight, air hostess, etc.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Information Technology</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Computer, laptop, CPU, Monitor, software, hardcopy, hard disk, etc.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School</w:t>
      </w:r>
    </w:p>
    <w:p w:rsidR="00EE4D10" w:rsidRDefault="00EE4D10" w:rsidP="00EE4D10">
      <w:pPr>
        <w:rPr>
          <w:rFonts w:ascii="Times New Roman" w:hAnsi="Times New Roman"/>
          <w:sz w:val="32"/>
          <w:szCs w:val="32"/>
        </w:rPr>
      </w:pPr>
      <w:r w:rsidRPr="00E21268">
        <w:rPr>
          <w:rFonts w:ascii="Times New Roman" w:hAnsi="Times New Roman"/>
          <w:sz w:val="32"/>
          <w:szCs w:val="32"/>
        </w:rPr>
        <w:t xml:space="preserve">The words used by the teachers, students and others at school are: chalk, ruler, blackboard, senior teacher, deputy principal, dean of studies, etc. </w:t>
      </w:r>
    </w:p>
    <w:p w:rsidR="00B9559E" w:rsidRPr="00E21268" w:rsidRDefault="00B9559E" w:rsidP="00EE4D10">
      <w:pPr>
        <w:rPr>
          <w:rFonts w:ascii="Times New Roman" w:hAnsi="Times New Roman"/>
          <w:sz w:val="32"/>
          <w:szCs w:val="32"/>
        </w:r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Law</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Technical terms used by lawyers and in the courts of law include: adult probation, affidavit, alimony, Amicus Curiae brief, annulment, appeal, appellant, appellee, arrest, plaintiff, defendant, dismissal, oath, revocation hearing, learned friend, etc.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Read the conversation below and then answer question that follow.</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Caller:</w:t>
      </w:r>
      <w:r w:rsidRPr="00E21268">
        <w:rPr>
          <w:rFonts w:ascii="Times New Roman" w:hAnsi="Times New Roman"/>
          <w:sz w:val="32"/>
          <w:szCs w:val="32"/>
        </w:rPr>
        <w:t>Is this the Credex?</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Receptionist:</w:t>
      </w:r>
      <w:r w:rsidRPr="00E21268">
        <w:rPr>
          <w:rFonts w:ascii="Times New Roman" w:hAnsi="Times New Roman"/>
          <w:sz w:val="32"/>
          <w:szCs w:val="32"/>
        </w:rPr>
        <w:t>Yes, how may I be of help to you?</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Caller:</w:t>
      </w:r>
      <w:r w:rsidRPr="00E21268">
        <w:rPr>
          <w:rFonts w:ascii="Times New Roman" w:hAnsi="Times New Roman"/>
          <w:sz w:val="32"/>
          <w:szCs w:val="32"/>
        </w:rPr>
        <w:t>It’s Dorothy calling.</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Receptionist:</w:t>
      </w:r>
      <w:r w:rsidRPr="00E21268">
        <w:rPr>
          <w:rFonts w:ascii="Times New Roman" w:hAnsi="Times New Roman"/>
          <w:sz w:val="32"/>
          <w:szCs w:val="32"/>
        </w:rPr>
        <w:t>Oh, Dorothy! How is the going?</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Caller: </w:t>
      </w:r>
      <w:r w:rsidRPr="00E21268">
        <w:rPr>
          <w:rFonts w:ascii="Times New Roman" w:hAnsi="Times New Roman"/>
          <w:sz w:val="32"/>
          <w:szCs w:val="32"/>
        </w:rPr>
        <w:t>Lunch today?</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Receptionist: </w:t>
      </w:r>
      <w:r w:rsidRPr="00E21268">
        <w:rPr>
          <w:rFonts w:ascii="Times New Roman" w:hAnsi="Times New Roman"/>
          <w:sz w:val="32"/>
          <w:szCs w:val="32"/>
        </w:rPr>
        <w:t>Of course..</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Caller: </w:t>
      </w:r>
      <w:r w:rsidRPr="00E21268">
        <w:rPr>
          <w:rFonts w:ascii="Times New Roman" w:hAnsi="Times New Roman"/>
          <w:sz w:val="32"/>
          <w:szCs w:val="32"/>
        </w:rPr>
        <w:t>what time then?</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Receptionist: </w:t>
      </w:r>
      <w:r w:rsidRPr="00E21268">
        <w:rPr>
          <w:rFonts w:ascii="Times New Roman" w:hAnsi="Times New Roman"/>
          <w:sz w:val="32"/>
          <w:szCs w:val="32"/>
        </w:rPr>
        <w:t>After I have seen the deputy principal. There are packets of chalk I am supposed to deliver.</w:t>
      </w:r>
    </w:p>
    <w:p w:rsidR="00EE4D10" w:rsidRPr="00E21268" w:rsidRDefault="00EE4D10" w:rsidP="00EE4D10">
      <w:pPr>
        <w:pStyle w:val="ListParagraph"/>
        <w:numPr>
          <w:ilvl w:val="0"/>
          <w:numId w:val="331"/>
        </w:numPr>
        <w:suppressAutoHyphens w:val="0"/>
        <w:contextualSpacing/>
        <w:rPr>
          <w:rFonts w:ascii="Times New Roman" w:hAnsi="Times New Roman"/>
          <w:sz w:val="32"/>
          <w:szCs w:val="32"/>
        </w:rPr>
      </w:pPr>
      <w:r w:rsidRPr="00E21268">
        <w:rPr>
          <w:rFonts w:ascii="Times New Roman" w:hAnsi="Times New Roman"/>
          <w:sz w:val="32"/>
          <w:szCs w:val="32"/>
        </w:rPr>
        <w:t>Giving the reasons, where is the Credex?</w:t>
      </w:r>
    </w:p>
    <w:p w:rsidR="00EE4D10" w:rsidRPr="00E21268" w:rsidRDefault="00EE4D10" w:rsidP="00EE4D10">
      <w:pPr>
        <w:pStyle w:val="ListParagraph"/>
        <w:numPr>
          <w:ilvl w:val="0"/>
          <w:numId w:val="331"/>
        </w:numPr>
        <w:suppressAutoHyphens w:val="0"/>
        <w:contextualSpacing/>
        <w:rPr>
          <w:rFonts w:ascii="Times New Roman" w:hAnsi="Times New Roman"/>
          <w:sz w:val="32"/>
          <w:szCs w:val="32"/>
        </w:rPr>
      </w:pPr>
      <w:r w:rsidRPr="00E21268">
        <w:rPr>
          <w:rFonts w:ascii="Times New Roman" w:hAnsi="Times New Roman"/>
          <w:sz w:val="32"/>
          <w:szCs w:val="32"/>
        </w:rPr>
        <w:t>What is the relationship between the caller and the receptionist?</w:t>
      </w:r>
    </w:p>
    <w:p w:rsidR="00EE4D10" w:rsidRPr="00E21268" w:rsidRDefault="00EE4D10" w:rsidP="00EE4D10">
      <w:pPr>
        <w:pStyle w:val="ListParagraph"/>
        <w:numPr>
          <w:ilvl w:val="0"/>
          <w:numId w:val="331"/>
        </w:numPr>
        <w:suppressAutoHyphens w:val="0"/>
        <w:contextualSpacing/>
        <w:rPr>
          <w:rFonts w:ascii="Times New Roman" w:hAnsi="Times New Roman"/>
          <w:sz w:val="32"/>
          <w:szCs w:val="32"/>
        </w:rPr>
      </w:pPr>
      <w:r w:rsidRPr="00E21268">
        <w:rPr>
          <w:rFonts w:ascii="Times New Roman" w:hAnsi="Times New Roman"/>
          <w:sz w:val="32"/>
          <w:szCs w:val="32"/>
        </w:rPr>
        <w:t xml:space="preserve">Explain the formality of the language the receptionist and the caller use. </w:t>
      </w:r>
    </w:p>
    <w:p w:rsidR="00EE4D10" w:rsidRPr="00E21268" w:rsidRDefault="00EE4D10" w:rsidP="00EE4D10">
      <w:pPr>
        <w:pStyle w:val="ListParagraph"/>
        <w:numPr>
          <w:ilvl w:val="0"/>
          <w:numId w:val="331"/>
        </w:numPr>
        <w:suppressAutoHyphens w:val="0"/>
        <w:contextualSpacing/>
        <w:rPr>
          <w:rFonts w:ascii="Times New Roman" w:hAnsi="Times New Roman"/>
          <w:sz w:val="32"/>
          <w:szCs w:val="32"/>
        </w:rPr>
      </w:pPr>
      <w:r w:rsidRPr="00E21268">
        <w:rPr>
          <w:rFonts w:ascii="Times New Roman" w:hAnsi="Times New Roman"/>
          <w:sz w:val="32"/>
          <w:szCs w:val="32"/>
        </w:rPr>
        <w:t>Give illustrations for (c) above.</w:t>
      </w:r>
    </w:p>
    <w:p w:rsidR="00EE4D10" w:rsidRPr="00A36E28" w:rsidRDefault="00EE4D10" w:rsidP="00EE4D10">
      <w:pPr>
        <w:rPr>
          <w:rFonts w:ascii="Times New Roman" w:hAnsi="Times New Roman"/>
          <w:b/>
          <w:sz w:val="52"/>
          <w:szCs w:val="32"/>
        </w:rPr>
      </w:pPr>
      <w:r w:rsidRPr="00A36E28">
        <w:rPr>
          <w:rFonts w:ascii="Times New Roman" w:hAnsi="Times New Roman"/>
          <w:b/>
          <w:sz w:val="52"/>
          <w:szCs w:val="32"/>
        </w:rPr>
        <w:t>TURN-TAKING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Being a cyclical process, turn taking starts with one person speaking, and continues as the speaker gives control to the next individual. This is then offered to another person and then back to the original speaker. Orderly conversation has to take place.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 turn is a crucial element within turn taking. Each person takes turn within the conversation – either in person or on phone.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Achieving Smooth Turn Taking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It is achieved with:</w:t>
      </w:r>
    </w:p>
    <w:p w:rsidR="00EE4D10" w:rsidRPr="00E21268" w:rsidRDefault="00EE4D10" w:rsidP="00EE4D10">
      <w:pPr>
        <w:pStyle w:val="ListParagraph"/>
        <w:numPr>
          <w:ilvl w:val="0"/>
          <w:numId w:val="174"/>
        </w:numPr>
        <w:suppressAutoHyphens w:val="0"/>
        <w:spacing w:after="200"/>
        <w:contextualSpacing/>
        <w:rPr>
          <w:rFonts w:ascii="Times New Roman" w:hAnsi="Times New Roman"/>
          <w:sz w:val="32"/>
          <w:szCs w:val="32"/>
        </w:rPr>
      </w:pPr>
      <w:r w:rsidRPr="00E21268">
        <w:rPr>
          <w:rFonts w:ascii="Times New Roman" w:hAnsi="Times New Roman"/>
          <w:sz w:val="32"/>
          <w:szCs w:val="32"/>
        </w:rPr>
        <w:t>Using specific polite phrases, for example, those for,</w:t>
      </w:r>
    </w:p>
    <w:p w:rsidR="00EE4D10" w:rsidRPr="00E21268" w:rsidRDefault="00EE4D10" w:rsidP="00EE4D10">
      <w:pPr>
        <w:pStyle w:val="ListParagraph"/>
        <w:numPr>
          <w:ilvl w:val="0"/>
          <w:numId w:val="175"/>
        </w:numPr>
        <w:suppressAutoHyphens w:val="0"/>
        <w:spacing w:after="200"/>
        <w:contextualSpacing/>
        <w:rPr>
          <w:rFonts w:ascii="Times New Roman" w:hAnsi="Times New Roman"/>
          <w:sz w:val="32"/>
          <w:szCs w:val="32"/>
        </w:rPr>
      </w:pPr>
      <w:r w:rsidRPr="00E21268">
        <w:rPr>
          <w:rFonts w:ascii="Times New Roman" w:hAnsi="Times New Roman"/>
          <w:sz w:val="32"/>
          <w:szCs w:val="32"/>
        </w:rPr>
        <w:t>Interrupting</w:t>
      </w:r>
    </w:p>
    <w:p w:rsidR="00EE4D10" w:rsidRPr="00E21268" w:rsidRDefault="00EE4D10" w:rsidP="00EE4D10">
      <w:pPr>
        <w:pStyle w:val="ListParagraph"/>
        <w:numPr>
          <w:ilvl w:val="0"/>
          <w:numId w:val="175"/>
        </w:numPr>
        <w:suppressAutoHyphens w:val="0"/>
        <w:spacing w:after="200"/>
        <w:contextualSpacing/>
        <w:rPr>
          <w:rFonts w:ascii="Times New Roman" w:hAnsi="Times New Roman"/>
          <w:sz w:val="32"/>
          <w:szCs w:val="32"/>
        </w:rPr>
      </w:pPr>
      <w:r w:rsidRPr="00E21268">
        <w:rPr>
          <w:rFonts w:ascii="Times New Roman" w:hAnsi="Times New Roman"/>
          <w:sz w:val="32"/>
          <w:szCs w:val="32"/>
        </w:rPr>
        <w:t>Accepting the turn when offered it</w:t>
      </w:r>
    </w:p>
    <w:p w:rsidR="00EE4D10" w:rsidRPr="00E21268" w:rsidRDefault="00EE4D10" w:rsidP="00EE4D10">
      <w:pPr>
        <w:pStyle w:val="ListParagraph"/>
        <w:numPr>
          <w:ilvl w:val="0"/>
          <w:numId w:val="175"/>
        </w:numPr>
        <w:suppressAutoHyphens w:val="0"/>
        <w:spacing w:after="200"/>
        <w:contextualSpacing/>
        <w:rPr>
          <w:rFonts w:ascii="Times New Roman" w:hAnsi="Times New Roman"/>
          <w:sz w:val="32"/>
          <w:szCs w:val="32"/>
        </w:rPr>
      </w:pPr>
      <w:r w:rsidRPr="00E21268">
        <w:rPr>
          <w:rFonts w:ascii="Times New Roman" w:hAnsi="Times New Roman"/>
          <w:sz w:val="32"/>
          <w:szCs w:val="32"/>
        </w:rPr>
        <w:t>Keeping your turn</w:t>
      </w:r>
    </w:p>
    <w:p w:rsidR="00EE4D10" w:rsidRPr="00E21268" w:rsidRDefault="00EE4D10" w:rsidP="00EE4D10">
      <w:pPr>
        <w:pStyle w:val="ListParagraph"/>
        <w:numPr>
          <w:ilvl w:val="0"/>
          <w:numId w:val="175"/>
        </w:numPr>
        <w:suppressAutoHyphens w:val="0"/>
        <w:spacing w:after="200"/>
        <w:contextualSpacing/>
        <w:rPr>
          <w:rFonts w:ascii="Times New Roman" w:hAnsi="Times New Roman"/>
          <w:sz w:val="32"/>
          <w:szCs w:val="32"/>
        </w:rPr>
      </w:pPr>
      <w:r w:rsidRPr="00E21268">
        <w:rPr>
          <w:rFonts w:ascii="Times New Roman" w:hAnsi="Times New Roman"/>
          <w:sz w:val="32"/>
          <w:szCs w:val="32"/>
        </w:rPr>
        <w:t>Getting other people speaking, etc.</w:t>
      </w:r>
    </w:p>
    <w:p w:rsidR="00EE4D10" w:rsidRPr="00E21268" w:rsidRDefault="00EE4D10" w:rsidP="00EE4D10">
      <w:pPr>
        <w:pStyle w:val="ListParagraph"/>
        <w:numPr>
          <w:ilvl w:val="0"/>
          <w:numId w:val="174"/>
        </w:numPr>
        <w:suppressAutoHyphens w:val="0"/>
        <w:spacing w:after="200"/>
        <w:contextualSpacing/>
        <w:rPr>
          <w:rFonts w:ascii="Times New Roman" w:hAnsi="Times New Roman"/>
          <w:sz w:val="32"/>
          <w:szCs w:val="32"/>
        </w:rPr>
      </w:pPr>
      <w:r w:rsidRPr="00E21268">
        <w:rPr>
          <w:rFonts w:ascii="Times New Roman" w:hAnsi="Times New Roman"/>
          <w:sz w:val="32"/>
          <w:szCs w:val="32"/>
        </w:rPr>
        <w:t>Using gestures to indicate you have completed what you are saying or that you want to say something. You drop your arm when you have completed and raise it when you want to say something.</w:t>
      </w:r>
    </w:p>
    <w:p w:rsidR="00EE4D10" w:rsidRPr="00E21268" w:rsidRDefault="00EE4D10" w:rsidP="00EE4D10">
      <w:pPr>
        <w:pStyle w:val="ListParagraph"/>
        <w:numPr>
          <w:ilvl w:val="0"/>
          <w:numId w:val="17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Varying the intonation to show you have or have not finished speaking.</w:t>
      </w:r>
    </w:p>
    <w:p w:rsidR="00EE4D10" w:rsidRPr="00E21268" w:rsidRDefault="00EE4D10" w:rsidP="00EE4D10">
      <w:pPr>
        <w:pStyle w:val="ListParagraph"/>
        <w:numPr>
          <w:ilvl w:val="0"/>
          <w:numId w:val="174"/>
        </w:numPr>
        <w:suppressAutoHyphens w:val="0"/>
        <w:spacing w:after="200"/>
        <w:contextualSpacing/>
        <w:rPr>
          <w:rFonts w:ascii="Times New Roman" w:hAnsi="Times New Roman"/>
          <w:sz w:val="32"/>
          <w:szCs w:val="32"/>
        </w:rPr>
      </w:pPr>
      <w:r w:rsidRPr="00E21268">
        <w:rPr>
          <w:rFonts w:ascii="Times New Roman" w:hAnsi="Times New Roman"/>
          <w:sz w:val="32"/>
          <w:szCs w:val="32"/>
        </w:rPr>
        <w:t>Use noises like ‘uming’ and ‘ahing’ while thinking so as not to lose your turn.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Turn Taking Cues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There are various ways of signaling a finished turn. They might be indicated when the current speaker:</w:t>
      </w:r>
    </w:p>
    <w:p w:rsidR="00EE4D10" w:rsidRPr="00E21268" w:rsidRDefault="00EE4D10" w:rsidP="00EE4D10">
      <w:pPr>
        <w:pStyle w:val="ListParagraph"/>
        <w:numPr>
          <w:ilvl w:val="0"/>
          <w:numId w:val="176"/>
        </w:numPr>
        <w:suppressAutoHyphens w:val="0"/>
        <w:spacing w:after="200"/>
        <w:contextualSpacing/>
        <w:rPr>
          <w:rFonts w:ascii="Times New Roman" w:hAnsi="Times New Roman"/>
          <w:b/>
          <w:sz w:val="32"/>
          <w:szCs w:val="32"/>
        </w:rPr>
      </w:pPr>
      <w:r w:rsidRPr="00E21268">
        <w:rPr>
          <w:rFonts w:ascii="Times New Roman" w:hAnsi="Times New Roman"/>
          <w:sz w:val="32"/>
          <w:szCs w:val="32"/>
        </w:rPr>
        <w:t xml:space="preserve">Asks a question, for example, ‘ </w:t>
      </w:r>
      <w:r w:rsidRPr="00E21268">
        <w:rPr>
          <w:rFonts w:ascii="Times New Roman" w:hAnsi="Times New Roman"/>
          <w:b/>
          <w:i/>
          <w:sz w:val="32"/>
          <w:szCs w:val="32"/>
        </w:rPr>
        <w:t xml:space="preserve">Did you want to add anything?’ </w:t>
      </w:r>
    </w:p>
    <w:p w:rsidR="00EE4D10" w:rsidRPr="00E21268" w:rsidRDefault="00EE4D10" w:rsidP="00EE4D10">
      <w:pPr>
        <w:pStyle w:val="ListParagraph"/>
        <w:numPr>
          <w:ilvl w:val="0"/>
          <w:numId w:val="176"/>
        </w:numPr>
        <w:suppressAutoHyphens w:val="0"/>
        <w:spacing w:after="200"/>
        <w:contextualSpacing/>
        <w:rPr>
          <w:rFonts w:ascii="Times New Roman" w:hAnsi="Times New Roman"/>
          <w:b/>
          <w:sz w:val="32"/>
          <w:szCs w:val="32"/>
        </w:rPr>
      </w:pPr>
      <w:r w:rsidRPr="00E21268">
        <w:rPr>
          <w:rFonts w:ascii="Times New Roman" w:hAnsi="Times New Roman"/>
          <w:sz w:val="32"/>
          <w:szCs w:val="32"/>
        </w:rPr>
        <w:t>Trails off (his/her voice becomes weaker to the extent you may not hear his words)</w:t>
      </w:r>
    </w:p>
    <w:p w:rsidR="00EE4D10" w:rsidRPr="00E21268" w:rsidRDefault="00EE4D10" w:rsidP="00EE4D10">
      <w:pPr>
        <w:pStyle w:val="ListParagraph"/>
        <w:numPr>
          <w:ilvl w:val="0"/>
          <w:numId w:val="176"/>
        </w:numPr>
        <w:suppressAutoHyphens w:val="0"/>
        <w:spacing w:after="200"/>
        <w:contextualSpacing/>
        <w:rPr>
          <w:rFonts w:ascii="Times New Roman" w:hAnsi="Times New Roman"/>
          <w:b/>
          <w:sz w:val="32"/>
          <w:szCs w:val="32"/>
        </w:rPr>
      </w:pPr>
      <w:r w:rsidRPr="00E21268">
        <w:rPr>
          <w:rFonts w:ascii="Times New Roman" w:hAnsi="Times New Roman"/>
          <w:sz w:val="32"/>
          <w:szCs w:val="32"/>
        </w:rPr>
        <w:t>Indicates they are done speaking with a closing statement, for example, ‘</w:t>
      </w:r>
      <w:r w:rsidRPr="00E21268">
        <w:rPr>
          <w:rFonts w:ascii="Times New Roman" w:hAnsi="Times New Roman"/>
          <w:b/>
          <w:i/>
          <w:sz w:val="32"/>
          <w:szCs w:val="32"/>
        </w:rPr>
        <w:t>That’s all I wanted to say.</w:t>
      </w:r>
      <w:r w:rsidRPr="00E21268">
        <w:rPr>
          <w:rFonts w:ascii="Times New Roman" w:hAnsi="Times New Roman"/>
          <w:sz w:val="32"/>
          <w:szCs w:val="32"/>
        </w:rPr>
        <w:t>’or ’</w:t>
      </w:r>
      <w:r w:rsidRPr="00E21268">
        <w:rPr>
          <w:rFonts w:ascii="Times New Roman" w:hAnsi="Times New Roman"/>
          <w:b/>
          <w:i/>
          <w:sz w:val="32"/>
          <w:szCs w:val="32"/>
        </w:rPr>
        <w:t>I think I have made my point.</w:t>
      </w:r>
      <w:r w:rsidRPr="00E21268">
        <w:rPr>
          <w:rFonts w:ascii="Times New Roman" w:hAnsi="Times New Roman"/>
          <w:sz w:val="32"/>
          <w:szCs w:val="32"/>
        </w:rPr>
        <w:t xml:space="preserve">’ </w:t>
      </w:r>
    </w:p>
    <w:p w:rsidR="00EE4D10" w:rsidRPr="00E21268" w:rsidRDefault="00EE4D10" w:rsidP="00EE4D10">
      <w:pPr>
        <w:pStyle w:val="ListParagraph"/>
        <w:numPr>
          <w:ilvl w:val="0"/>
          <w:numId w:val="176"/>
        </w:numPr>
        <w:suppressAutoHyphens w:val="0"/>
        <w:spacing w:after="200"/>
        <w:contextualSpacing/>
        <w:rPr>
          <w:rFonts w:ascii="Times New Roman" w:hAnsi="Times New Roman"/>
          <w:b/>
          <w:sz w:val="32"/>
          <w:szCs w:val="32"/>
        </w:rPr>
      </w:pPr>
      <w:r w:rsidRPr="00E21268">
        <w:rPr>
          <w:rFonts w:ascii="Times New Roman" w:hAnsi="Times New Roman"/>
          <w:sz w:val="32"/>
          <w:szCs w:val="32"/>
        </w:rPr>
        <w:t>Uses marker words (those that allow the other a chance to speak), for example, ‘well…’ or ‘so…’</w:t>
      </w:r>
    </w:p>
    <w:p w:rsidR="00EE4D10" w:rsidRPr="00E21268" w:rsidRDefault="00EE4D10" w:rsidP="00EE4D10">
      <w:pPr>
        <w:pStyle w:val="ListParagraph"/>
        <w:numPr>
          <w:ilvl w:val="0"/>
          <w:numId w:val="176"/>
        </w:numPr>
        <w:suppressAutoHyphens w:val="0"/>
        <w:spacing w:after="200"/>
        <w:contextualSpacing/>
        <w:rPr>
          <w:rFonts w:ascii="Times New Roman" w:hAnsi="Times New Roman"/>
          <w:b/>
          <w:sz w:val="32"/>
          <w:szCs w:val="32"/>
        </w:rPr>
      </w:pPr>
      <w:r w:rsidRPr="00E21268">
        <w:rPr>
          <w:rFonts w:ascii="Times New Roman" w:hAnsi="Times New Roman"/>
          <w:sz w:val="32"/>
          <w:szCs w:val="32"/>
        </w:rPr>
        <w:t>Drops the pitch or volume of their voice at the end of their utterance. This is the use of falling intonation.</w:t>
      </w:r>
    </w:p>
    <w:p w:rsidR="00EE4D10" w:rsidRPr="00E21268" w:rsidRDefault="00EE4D10" w:rsidP="00EE4D10">
      <w:pPr>
        <w:pStyle w:val="ListParagraph"/>
        <w:numPr>
          <w:ilvl w:val="0"/>
          <w:numId w:val="176"/>
        </w:numPr>
        <w:suppressAutoHyphens w:val="0"/>
        <w:spacing w:after="200"/>
        <w:contextualSpacing/>
        <w:rPr>
          <w:rFonts w:ascii="Times New Roman" w:hAnsi="Times New Roman"/>
          <w:b/>
          <w:sz w:val="32"/>
          <w:szCs w:val="32"/>
        </w:rPr>
      </w:pPr>
      <w:r w:rsidRPr="00E21268">
        <w:rPr>
          <w:rFonts w:ascii="Times New Roman" w:hAnsi="Times New Roman"/>
          <w:sz w:val="32"/>
          <w:szCs w:val="32"/>
        </w:rPr>
        <w:t>Uses gestures to signal that another can contribute.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Violations in Turn-Taking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There are </w:t>
      </w:r>
      <w:r w:rsidRPr="00E21268">
        <w:rPr>
          <w:rFonts w:ascii="Times New Roman" w:hAnsi="Times New Roman"/>
          <w:b/>
          <w:sz w:val="32"/>
          <w:szCs w:val="32"/>
        </w:rPr>
        <w:t xml:space="preserve">five </w:t>
      </w:r>
      <w:r w:rsidRPr="00E21268">
        <w:rPr>
          <w:rFonts w:ascii="Times New Roman" w:hAnsi="Times New Roman"/>
          <w:sz w:val="32"/>
          <w:szCs w:val="32"/>
        </w:rPr>
        <w:t>well known turn-taking violations in a conversation. They are: interruptions, overlaps, grabbing the floor, hogging the floor, and silence. Do you know what they really are? If you don’t, read the explanations for the violations in that order.</w:t>
      </w:r>
    </w:p>
    <w:p w:rsidR="00EE4D10" w:rsidRPr="00E21268" w:rsidRDefault="00EE4D10" w:rsidP="00EE4D10">
      <w:pPr>
        <w:pStyle w:val="ListParagraph"/>
        <w:numPr>
          <w:ilvl w:val="0"/>
          <w:numId w:val="177"/>
        </w:numPr>
        <w:suppressAutoHyphens w:val="0"/>
        <w:spacing w:after="200"/>
        <w:contextualSpacing/>
        <w:rPr>
          <w:rFonts w:ascii="Times New Roman" w:hAnsi="Times New Roman"/>
          <w:b/>
          <w:sz w:val="32"/>
          <w:szCs w:val="32"/>
        </w:rPr>
      </w:pPr>
      <w:r w:rsidRPr="00E21268">
        <w:rPr>
          <w:rFonts w:ascii="Times New Roman" w:hAnsi="Times New Roman"/>
          <w:sz w:val="32"/>
          <w:szCs w:val="32"/>
        </w:rPr>
        <w:t>Inhibiting the speaker from finishing their sentences during their turn.</w:t>
      </w:r>
    </w:p>
    <w:p w:rsidR="00EE4D10" w:rsidRPr="00E21268" w:rsidRDefault="00EE4D10" w:rsidP="00EE4D10">
      <w:pPr>
        <w:pStyle w:val="ListParagraph"/>
        <w:numPr>
          <w:ilvl w:val="0"/>
          <w:numId w:val="177"/>
        </w:numPr>
        <w:suppressAutoHyphens w:val="0"/>
        <w:spacing w:after="200"/>
        <w:contextualSpacing/>
        <w:rPr>
          <w:rFonts w:ascii="Times New Roman" w:hAnsi="Times New Roman"/>
          <w:b/>
          <w:sz w:val="32"/>
          <w:szCs w:val="32"/>
        </w:rPr>
      </w:pPr>
      <w:r w:rsidRPr="00E21268">
        <w:rPr>
          <w:rFonts w:ascii="Times New Roman" w:hAnsi="Times New Roman"/>
          <w:sz w:val="32"/>
          <w:szCs w:val="32"/>
        </w:rPr>
        <w:t>Talking at the same time as the current speaker. This is interruptive overlap. However, cooperative overlap is encouraged as it shows you are interested in the message.</w:t>
      </w:r>
    </w:p>
    <w:p w:rsidR="00EE4D10" w:rsidRPr="00E21268" w:rsidRDefault="00EE4D10" w:rsidP="00EE4D10">
      <w:pPr>
        <w:pStyle w:val="ListParagraph"/>
        <w:numPr>
          <w:ilvl w:val="0"/>
          <w:numId w:val="177"/>
        </w:numPr>
        <w:suppressAutoHyphens w:val="0"/>
        <w:spacing w:after="200"/>
        <w:contextualSpacing/>
        <w:rPr>
          <w:rFonts w:ascii="Times New Roman" w:hAnsi="Times New Roman"/>
          <w:b/>
          <w:sz w:val="32"/>
          <w:szCs w:val="32"/>
        </w:rPr>
      </w:pPr>
      <w:r w:rsidRPr="00E21268">
        <w:rPr>
          <w:rFonts w:ascii="Times New Roman" w:hAnsi="Times New Roman"/>
          <w:sz w:val="32"/>
          <w:szCs w:val="32"/>
        </w:rPr>
        <w:t>Interrupting and then taking over the turn before being offered it.</w:t>
      </w:r>
    </w:p>
    <w:p w:rsidR="00EE4D10" w:rsidRPr="00E21268" w:rsidRDefault="00EE4D10" w:rsidP="00EE4D10">
      <w:pPr>
        <w:pStyle w:val="ListParagraph"/>
        <w:numPr>
          <w:ilvl w:val="0"/>
          <w:numId w:val="177"/>
        </w:numPr>
        <w:suppressAutoHyphens w:val="0"/>
        <w:spacing w:after="200"/>
        <w:contextualSpacing/>
        <w:rPr>
          <w:rFonts w:ascii="Times New Roman" w:hAnsi="Times New Roman"/>
          <w:b/>
          <w:sz w:val="32"/>
          <w:szCs w:val="32"/>
        </w:rPr>
      </w:pPr>
      <w:r w:rsidRPr="00E21268">
        <w:rPr>
          <w:rFonts w:ascii="Times New Roman" w:hAnsi="Times New Roman"/>
          <w:sz w:val="32"/>
          <w:szCs w:val="32"/>
        </w:rPr>
        <w:t>Taking over the floor and ignoring other people’s attempt to take the floor.</w:t>
      </w:r>
    </w:p>
    <w:p w:rsidR="00EE4D10" w:rsidRPr="00E21268" w:rsidRDefault="00EE4D10" w:rsidP="00EE4D10">
      <w:pPr>
        <w:pStyle w:val="ListParagraph"/>
        <w:numPr>
          <w:ilvl w:val="0"/>
          <w:numId w:val="177"/>
        </w:numPr>
        <w:suppressAutoHyphens w:val="0"/>
        <w:spacing w:after="200"/>
        <w:contextualSpacing/>
        <w:rPr>
          <w:rFonts w:ascii="Times New Roman" w:hAnsi="Times New Roman"/>
          <w:b/>
          <w:sz w:val="32"/>
          <w:szCs w:val="32"/>
        </w:rPr>
      </w:pPr>
      <w:r w:rsidRPr="00E21268">
        <w:rPr>
          <w:rFonts w:ascii="Times New Roman" w:hAnsi="Times New Roman"/>
          <w:sz w:val="32"/>
          <w:szCs w:val="32"/>
        </w:rPr>
        <w:t>Remaining without saying anything for quite some time.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The List of Turn-Taking Phrase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To interrupt;</w:t>
      </w:r>
    </w:p>
    <w:p w:rsidR="00EE4D10" w:rsidRPr="00E21268" w:rsidRDefault="00EE4D10" w:rsidP="00EE4D10">
      <w:pPr>
        <w:pStyle w:val="ListParagraph"/>
        <w:numPr>
          <w:ilvl w:val="0"/>
          <w:numId w:val="178"/>
        </w:numPr>
        <w:suppressAutoHyphens w:val="0"/>
        <w:spacing w:after="200"/>
        <w:contextualSpacing/>
        <w:rPr>
          <w:rFonts w:ascii="Times New Roman" w:hAnsi="Times New Roman"/>
          <w:b/>
          <w:sz w:val="32"/>
          <w:szCs w:val="32"/>
        </w:rPr>
      </w:pPr>
      <w:r w:rsidRPr="00E21268">
        <w:rPr>
          <w:rFonts w:ascii="Times New Roman" w:hAnsi="Times New Roman"/>
          <w:sz w:val="32"/>
          <w:szCs w:val="32"/>
        </w:rPr>
        <w:t>Before I forget, …</w:t>
      </w:r>
    </w:p>
    <w:p w:rsidR="00EE4D10" w:rsidRPr="00E21268" w:rsidRDefault="00EE4D10" w:rsidP="00EE4D10">
      <w:pPr>
        <w:pStyle w:val="ListParagraph"/>
        <w:numPr>
          <w:ilvl w:val="0"/>
          <w:numId w:val="178"/>
        </w:numPr>
        <w:suppressAutoHyphens w:val="0"/>
        <w:spacing w:after="200"/>
        <w:contextualSpacing/>
        <w:rPr>
          <w:rFonts w:ascii="Times New Roman" w:hAnsi="Times New Roman"/>
          <w:b/>
          <w:sz w:val="32"/>
          <w:szCs w:val="32"/>
        </w:rPr>
      </w:pPr>
      <w:r w:rsidRPr="00E21268">
        <w:rPr>
          <w:rFonts w:ascii="Times New Roman" w:hAnsi="Times New Roman"/>
          <w:sz w:val="32"/>
          <w:szCs w:val="32"/>
        </w:rPr>
        <w:t>I don’t like to interrupt, but ….</w:t>
      </w:r>
    </w:p>
    <w:p w:rsidR="00EE4D10" w:rsidRPr="00E21268" w:rsidRDefault="00EE4D10" w:rsidP="00EE4D10">
      <w:pPr>
        <w:pStyle w:val="ListParagraph"/>
        <w:numPr>
          <w:ilvl w:val="0"/>
          <w:numId w:val="178"/>
        </w:numPr>
        <w:suppressAutoHyphens w:val="0"/>
        <w:spacing w:after="200"/>
        <w:contextualSpacing/>
        <w:rPr>
          <w:rFonts w:ascii="Times New Roman" w:hAnsi="Times New Roman"/>
          <w:b/>
          <w:sz w:val="32"/>
          <w:szCs w:val="32"/>
        </w:rPr>
      </w:pPr>
      <w:r w:rsidRPr="00E21268">
        <w:rPr>
          <w:rFonts w:ascii="Times New Roman" w:hAnsi="Times New Roman"/>
          <w:sz w:val="32"/>
          <w:szCs w:val="32"/>
        </w:rPr>
        <w:t>I wouldn’t usually interrupt, but …</w:t>
      </w:r>
    </w:p>
    <w:p w:rsidR="00EE4D10" w:rsidRPr="00E21268" w:rsidRDefault="00EE4D10" w:rsidP="00EE4D10">
      <w:pPr>
        <w:pStyle w:val="ListParagraph"/>
        <w:numPr>
          <w:ilvl w:val="0"/>
          <w:numId w:val="178"/>
        </w:numPr>
        <w:suppressAutoHyphens w:val="0"/>
        <w:spacing w:after="200"/>
        <w:contextualSpacing/>
        <w:rPr>
          <w:rFonts w:ascii="Times New Roman" w:hAnsi="Times New Roman"/>
          <w:b/>
          <w:sz w:val="32"/>
          <w:szCs w:val="32"/>
        </w:rPr>
      </w:pPr>
      <w:r w:rsidRPr="00E21268">
        <w:rPr>
          <w:rFonts w:ascii="Times New Roman" w:hAnsi="Times New Roman"/>
          <w:sz w:val="32"/>
          <w:szCs w:val="32"/>
        </w:rPr>
        <w:t>I’m afraid I have to stop you there.</w:t>
      </w:r>
    </w:p>
    <w:p w:rsidR="00EE4D10" w:rsidRPr="00E21268" w:rsidRDefault="00EE4D10" w:rsidP="00EE4D10">
      <w:pPr>
        <w:pStyle w:val="ListParagraph"/>
        <w:numPr>
          <w:ilvl w:val="0"/>
          <w:numId w:val="178"/>
        </w:numPr>
        <w:suppressAutoHyphens w:val="0"/>
        <w:spacing w:after="200"/>
        <w:contextualSpacing/>
        <w:rPr>
          <w:rFonts w:ascii="Times New Roman" w:hAnsi="Times New Roman"/>
          <w:b/>
          <w:sz w:val="32"/>
          <w:szCs w:val="32"/>
        </w:rPr>
      </w:pPr>
      <w:r w:rsidRPr="00E21268">
        <w:rPr>
          <w:rFonts w:ascii="Times New Roman" w:hAnsi="Times New Roman"/>
          <w:sz w:val="32"/>
          <w:szCs w:val="32"/>
        </w:rPr>
        <w:t>I will let you finish in a minute/second/moment ….</w:t>
      </w:r>
    </w:p>
    <w:p w:rsidR="00EE4D10" w:rsidRPr="00E21268" w:rsidRDefault="00EE4D10" w:rsidP="00EE4D10">
      <w:pPr>
        <w:pStyle w:val="ListParagraph"/>
        <w:numPr>
          <w:ilvl w:val="0"/>
          <w:numId w:val="178"/>
        </w:numPr>
        <w:suppressAutoHyphens w:val="0"/>
        <w:spacing w:after="200"/>
        <w:contextualSpacing/>
        <w:rPr>
          <w:rFonts w:ascii="Times New Roman" w:hAnsi="Times New Roman"/>
          <w:b/>
          <w:sz w:val="32"/>
          <w:szCs w:val="32"/>
        </w:rPr>
      </w:pPr>
      <w:r w:rsidRPr="00E21268">
        <w:rPr>
          <w:rFonts w:ascii="Times New Roman" w:hAnsi="Times New Roman"/>
          <w:sz w:val="32"/>
          <w:szCs w:val="32"/>
        </w:rPr>
        <w:lastRenderedPageBreak/>
        <w:t>May I interrupt?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To accept the turn when offered it;</w:t>
      </w:r>
    </w:p>
    <w:p w:rsidR="00EE4D10" w:rsidRPr="00E21268" w:rsidRDefault="00EE4D10" w:rsidP="00EE4D10">
      <w:pPr>
        <w:pStyle w:val="ListParagraph"/>
        <w:numPr>
          <w:ilvl w:val="0"/>
          <w:numId w:val="179"/>
        </w:numPr>
        <w:suppressAutoHyphens w:val="0"/>
        <w:spacing w:after="200"/>
        <w:contextualSpacing/>
        <w:rPr>
          <w:rFonts w:ascii="Times New Roman" w:hAnsi="Times New Roman"/>
          <w:sz w:val="32"/>
          <w:szCs w:val="32"/>
        </w:rPr>
      </w:pPr>
      <w:r w:rsidRPr="00E21268">
        <w:rPr>
          <w:rFonts w:ascii="Times New Roman" w:hAnsi="Times New Roman"/>
          <w:sz w:val="32"/>
          <w:szCs w:val="32"/>
        </w:rPr>
        <w:t>Thanks. I won’t take long.</w:t>
      </w:r>
    </w:p>
    <w:p w:rsidR="00EE4D10" w:rsidRPr="00E21268" w:rsidRDefault="00EE4D10" w:rsidP="00EE4D10">
      <w:pPr>
        <w:pStyle w:val="ListParagraph"/>
        <w:numPr>
          <w:ilvl w:val="0"/>
          <w:numId w:val="179"/>
        </w:numPr>
        <w:suppressAutoHyphens w:val="0"/>
        <w:spacing w:after="200"/>
        <w:contextualSpacing/>
        <w:rPr>
          <w:rFonts w:ascii="Times New Roman" w:hAnsi="Times New Roman"/>
          <w:sz w:val="32"/>
          <w:szCs w:val="32"/>
        </w:rPr>
      </w:pPr>
      <w:r w:rsidRPr="00E21268">
        <w:rPr>
          <w:rFonts w:ascii="Times New Roman" w:hAnsi="Times New Roman"/>
          <w:sz w:val="32"/>
          <w:szCs w:val="32"/>
        </w:rPr>
        <w:t>What I wanted to say was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To stop other people from interrupting you during your turn use;</w:t>
      </w:r>
    </w:p>
    <w:p w:rsidR="00EE4D10" w:rsidRPr="00E21268" w:rsidRDefault="00EE4D10" w:rsidP="00EE4D10">
      <w:pPr>
        <w:pStyle w:val="ListParagraph"/>
        <w:numPr>
          <w:ilvl w:val="0"/>
          <w:numId w:val="180"/>
        </w:numPr>
        <w:suppressAutoHyphens w:val="0"/>
        <w:spacing w:after="200"/>
        <w:contextualSpacing/>
        <w:rPr>
          <w:rFonts w:ascii="Times New Roman" w:hAnsi="Times New Roman"/>
          <w:sz w:val="32"/>
          <w:szCs w:val="32"/>
        </w:rPr>
      </w:pPr>
      <w:r w:rsidRPr="00E21268">
        <w:rPr>
          <w:rFonts w:ascii="Times New Roman" w:hAnsi="Times New Roman"/>
          <w:sz w:val="32"/>
          <w:szCs w:val="32"/>
        </w:rPr>
        <w:t>I have just one more point to make</w:t>
      </w:r>
    </w:p>
    <w:p w:rsidR="00EE4D10" w:rsidRPr="00E21268" w:rsidRDefault="00EE4D10" w:rsidP="00EE4D10">
      <w:pPr>
        <w:pStyle w:val="ListParagraph"/>
        <w:numPr>
          <w:ilvl w:val="0"/>
          <w:numId w:val="180"/>
        </w:numPr>
        <w:suppressAutoHyphens w:val="0"/>
        <w:spacing w:after="200"/>
        <w:contextualSpacing/>
        <w:rPr>
          <w:rFonts w:ascii="Times New Roman" w:hAnsi="Times New Roman"/>
          <w:sz w:val="32"/>
          <w:szCs w:val="32"/>
        </w:rPr>
      </w:pPr>
      <w:r w:rsidRPr="00E21268">
        <w:rPr>
          <w:rFonts w:ascii="Times New Roman" w:hAnsi="Times New Roman"/>
          <w:sz w:val="32"/>
          <w:szCs w:val="32"/>
        </w:rPr>
        <w:t>I have nearly finished</w:t>
      </w:r>
    </w:p>
    <w:p w:rsidR="00EE4D10" w:rsidRPr="00E21268" w:rsidRDefault="00EE4D10" w:rsidP="00EE4D10">
      <w:pPr>
        <w:pStyle w:val="ListParagraph"/>
        <w:numPr>
          <w:ilvl w:val="0"/>
          <w:numId w:val="180"/>
        </w:numPr>
        <w:suppressAutoHyphens w:val="0"/>
        <w:spacing w:after="200"/>
        <w:contextualSpacing/>
        <w:rPr>
          <w:rFonts w:ascii="Times New Roman" w:hAnsi="Times New Roman"/>
          <w:sz w:val="32"/>
          <w:szCs w:val="32"/>
        </w:rPr>
      </w:pPr>
      <w:r w:rsidRPr="00E21268">
        <w:rPr>
          <w:rFonts w:ascii="Times New Roman" w:hAnsi="Times New Roman"/>
          <w:sz w:val="32"/>
          <w:szCs w:val="32"/>
        </w:rPr>
        <w:t>Before you have your say …</w:t>
      </w:r>
    </w:p>
    <w:p w:rsidR="00EE4D10" w:rsidRPr="00E21268" w:rsidRDefault="00EE4D10" w:rsidP="00EE4D10">
      <w:pPr>
        <w:pStyle w:val="ListParagraph"/>
        <w:numPr>
          <w:ilvl w:val="0"/>
          <w:numId w:val="180"/>
        </w:numPr>
        <w:suppressAutoHyphens w:val="0"/>
        <w:spacing w:after="200"/>
        <w:contextualSpacing/>
        <w:rPr>
          <w:rFonts w:ascii="Times New Roman" w:hAnsi="Times New Roman"/>
          <w:sz w:val="32"/>
          <w:szCs w:val="32"/>
        </w:rPr>
      </w:pPr>
      <w:r w:rsidRPr="00E21268">
        <w:rPr>
          <w:rFonts w:ascii="Times New Roman" w:hAnsi="Times New Roman"/>
          <w:sz w:val="32"/>
          <w:szCs w:val="32"/>
        </w:rPr>
        <w:t>I haven’t quite finished my point yet</w:t>
      </w:r>
    </w:p>
    <w:p w:rsidR="00EE4D10" w:rsidRPr="00E21268" w:rsidRDefault="00EE4D10" w:rsidP="00EE4D10">
      <w:pPr>
        <w:pStyle w:val="ListParagraph"/>
        <w:numPr>
          <w:ilvl w:val="0"/>
          <w:numId w:val="180"/>
        </w:numPr>
        <w:suppressAutoHyphens w:val="0"/>
        <w:spacing w:after="200"/>
        <w:contextualSpacing/>
        <w:rPr>
          <w:rFonts w:ascii="Times New Roman" w:hAnsi="Times New Roman"/>
          <w:sz w:val="32"/>
          <w:szCs w:val="32"/>
        </w:rPr>
      </w:pPr>
      <w:r w:rsidRPr="00E21268">
        <w:rPr>
          <w:rFonts w:ascii="Times New Roman" w:hAnsi="Times New Roman"/>
          <w:sz w:val="32"/>
          <w:szCs w:val="32"/>
        </w:rPr>
        <w:t>I know you’re dying to jump in, but….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To offer the turn to another use;</w:t>
      </w:r>
    </w:p>
    <w:p w:rsidR="00EE4D10" w:rsidRPr="00E21268" w:rsidRDefault="00EE4D10" w:rsidP="00EE4D10">
      <w:pPr>
        <w:pStyle w:val="ListParagraph"/>
        <w:numPr>
          <w:ilvl w:val="0"/>
          <w:numId w:val="181"/>
        </w:numPr>
        <w:suppressAutoHyphens w:val="0"/>
        <w:spacing w:after="200"/>
        <w:contextualSpacing/>
        <w:rPr>
          <w:rFonts w:ascii="Times New Roman" w:hAnsi="Times New Roman"/>
          <w:sz w:val="32"/>
          <w:szCs w:val="32"/>
        </w:rPr>
      </w:pPr>
      <w:r w:rsidRPr="00E21268">
        <w:rPr>
          <w:rFonts w:ascii="Times New Roman" w:hAnsi="Times New Roman"/>
          <w:sz w:val="32"/>
          <w:szCs w:val="32"/>
        </w:rPr>
        <w:t>…., right?</w:t>
      </w:r>
    </w:p>
    <w:p w:rsidR="00EE4D10" w:rsidRPr="00E21268" w:rsidRDefault="00EE4D10" w:rsidP="00EE4D10">
      <w:pPr>
        <w:pStyle w:val="ListParagraph"/>
        <w:numPr>
          <w:ilvl w:val="0"/>
          <w:numId w:val="181"/>
        </w:numPr>
        <w:suppressAutoHyphens w:val="0"/>
        <w:spacing w:after="200"/>
        <w:contextualSpacing/>
        <w:rPr>
          <w:rFonts w:ascii="Times New Roman" w:hAnsi="Times New Roman"/>
          <w:sz w:val="32"/>
          <w:szCs w:val="32"/>
        </w:rPr>
      </w:pPr>
      <w:r w:rsidRPr="00E21268">
        <w:rPr>
          <w:rFonts w:ascii="Times New Roman" w:hAnsi="Times New Roman"/>
          <w:sz w:val="32"/>
          <w:szCs w:val="32"/>
        </w:rPr>
        <w:t>But that’s enough from me.</w:t>
      </w:r>
    </w:p>
    <w:p w:rsidR="00EE4D10" w:rsidRPr="00E21268" w:rsidRDefault="00EE4D10" w:rsidP="00EE4D10">
      <w:pPr>
        <w:pStyle w:val="ListParagraph"/>
        <w:numPr>
          <w:ilvl w:val="0"/>
          <w:numId w:val="181"/>
        </w:numPr>
        <w:suppressAutoHyphens w:val="0"/>
        <w:spacing w:after="200"/>
        <w:contextualSpacing/>
        <w:rPr>
          <w:rFonts w:ascii="Times New Roman" w:hAnsi="Times New Roman"/>
          <w:sz w:val="32"/>
          <w:szCs w:val="32"/>
        </w:rPr>
      </w:pPr>
      <w:r w:rsidRPr="00E21268">
        <w:rPr>
          <w:rFonts w:ascii="Times New Roman" w:hAnsi="Times New Roman"/>
          <w:sz w:val="32"/>
          <w:szCs w:val="32"/>
        </w:rPr>
        <w:t>Can you give me your thoughts on …?</w:t>
      </w:r>
    </w:p>
    <w:p w:rsidR="00EE4D10" w:rsidRPr="00E21268" w:rsidRDefault="00EE4D10" w:rsidP="00EE4D10">
      <w:pPr>
        <w:pStyle w:val="ListParagraph"/>
        <w:numPr>
          <w:ilvl w:val="0"/>
          <w:numId w:val="181"/>
        </w:numPr>
        <w:suppressAutoHyphens w:val="0"/>
        <w:spacing w:after="200"/>
        <w:contextualSpacing/>
        <w:rPr>
          <w:rFonts w:ascii="Times New Roman" w:hAnsi="Times New Roman"/>
          <w:sz w:val="32"/>
          <w:szCs w:val="32"/>
        </w:rPr>
      </w:pPr>
      <w:r w:rsidRPr="00E21268">
        <w:rPr>
          <w:rFonts w:ascii="Times New Roman" w:hAnsi="Times New Roman"/>
          <w:sz w:val="32"/>
          <w:szCs w:val="32"/>
        </w:rPr>
        <w:t>Does anyone want to say anything before I move on?</w:t>
      </w:r>
    </w:p>
    <w:p w:rsidR="00EE4D10" w:rsidRPr="00E21268" w:rsidRDefault="00EE4D10" w:rsidP="00EE4D10">
      <w:pPr>
        <w:pStyle w:val="ListParagraph"/>
        <w:numPr>
          <w:ilvl w:val="0"/>
          <w:numId w:val="181"/>
        </w:numPr>
        <w:suppressAutoHyphens w:val="0"/>
        <w:spacing w:after="200"/>
        <w:contextualSpacing/>
        <w:rPr>
          <w:rFonts w:ascii="Times New Roman" w:hAnsi="Times New Roman"/>
          <w:sz w:val="32"/>
          <w:szCs w:val="32"/>
        </w:rPr>
      </w:pPr>
      <w:r w:rsidRPr="00E21268">
        <w:rPr>
          <w:rFonts w:ascii="Times New Roman" w:hAnsi="Times New Roman"/>
          <w:sz w:val="32"/>
          <w:szCs w:val="32"/>
        </w:rPr>
        <w:t>How about you?</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To take the turn back after being interrupted;</w:t>
      </w:r>
    </w:p>
    <w:p w:rsidR="00EE4D10" w:rsidRPr="00E21268" w:rsidRDefault="00EE4D10" w:rsidP="00EE4D10">
      <w:pPr>
        <w:pStyle w:val="ListParagraph"/>
        <w:numPr>
          <w:ilvl w:val="0"/>
          <w:numId w:val="182"/>
        </w:numPr>
        <w:suppressAutoHyphens w:val="0"/>
        <w:spacing w:after="200"/>
        <w:contextualSpacing/>
        <w:rPr>
          <w:rFonts w:ascii="Times New Roman" w:hAnsi="Times New Roman"/>
          <w:sz w:val="32"/>
          <w:szCs w:val="32"/>
        </w:rPr>
      </w:pPr>
      <w:r w:rsidRPr="00E21268">
        <w:rPr>
          <w:rFonts w:ascii="Times New Roman" w:hAnsi="Times New Roman"/>
          <w:sz w:val="32"/>
          <w:szCs w:val="32"/>
        </w:rPr>
        <w:t>As I was saying (before I was interrupted)</w:t>
      </w:r>
    </w:p>
    <w:p w:rsidR="00EE4D10" w:rsidRPr="00E21268" w:rsidRDefault="00EE4D10" w:rsidP="00EE4D10">
      <w:pPr>
        <w:pStyle w:val="ListParagraph"/>
        <w:numPr>
          <w:ilvl w:val="0"/>
          <w:numId w:val="182"/>
        </w:numPr>
        <w:suppressAutoHyphens w:val="0"/>
        <w:spacing w:after="200"/>
        <w:contextualSpacing/>
        <w:rPr>
          <w:rFonts w:ascii="Times New Roman" w:hAnsi="Times New Roman"/>
          <w:sz w:val="32"/>
          <w:szCs w:val="32"/>
        </w:rPr>
      </w:pPr>
      <w:r w:rsidRPr="00E21268">
        <w:rPr>
          <w:rFonts w:ascii="Times New Roman" w:hAnsi="Times New Roman"/>
          <w:sz w:val="32"/>
          <w:szCs w:val="32"/>
        </w:rPr>
        <w:t>To get back on topic…</w:t>
      </w:r>
    </w:p>
    <w:p w:rsidR="00EE4D10" w:rsidRPr="00E21268" w:rsidRDefault="00EE4D10" w:rsidP="00EE4D10">
      <w:pPr>
        <w:pStyle w:val="ListParagraph"/>
        <w:numPr>
          <w:ilvl w:val="0"/>
          <w:numId w:val="182"/>
        </w:numPr>
        <w:suppressAutoHyphens w:val="0"/>
        <w:spacing w:after="200"/>
        <w:contextualSpacing/>
        <w:rPr>
          <w:rFonts w:ascii="Times New Roman" w:hAnsi="Times New Roman"/>
          <w:sz w:val="32"/>
          <w:szCs w:val="32"/>
        </w:rPr>
      </w:pPr>
      <w:r w:rsidRPr="00E21268">
        <w:rPr>
          <w:rFonts w:ascii="Times New Roman" w:hAnsi="Times New Roman"/>
          <w:sz w:val="32"/>
          <w:szCs w:val="32"/>
        </w:rPr>
        <w:t>Carrying on from where we left on…</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 xml:space="preserve">Note: </w:t>
      </w:r>
      <w:r w:rsidRPr="00E21268">
        <w:rPr>
          <w:rFonts w:ascii="Times New Roman" w:hAnsi="Times New Roman"/>
          <w:sz w:val="32"/>
          <w:szCs w:val="32"/>
        </w:rPr>
        <w:t xml:space="preserve">The list is endless, and you can come up with other appropriate phrases. </w:t>
      </w:r>
    </w:p>
    <w:p w:rsidR="00EE4D10" w:rsidRPr="00A36E28" w:rsidRDefault="00EE4D10" w:rsidP="00EE4D10">
      <w:pPr>
        <w:rPr>
          <w:rFonts w:ascii="Times New Roman" w:hAnsi="Times New Roman"/>
          <w:b/>
          <w:sz w:val="48"/>
          <w:szCs w:val="32"/>
        </w:rPr>
      </w:pPr>
      <w:r w:rsidRPr="00A36E28">
        <w:rPr>
          <w:rFonts w:ascii="Times New Roman" w:hAnsi="Times New Roman"/>
          <w:b/>
          <w:sz w:val="48"/>
          <w:szCs w:val="32"/>
        </w:rPr>
        <w:t>INTERRUPTING AND DISAGREEING POLITELY</w:t>
      </w:r>
    </w:p>
    <w:p w:rsidR="00EE4D10" w:rsidRPr="00E21268" w:rsidRDefault="00EE4D10" w:rsidP="00EE4D10">
      <w:pPr>
        <w:pStyle w:val="ListParagraph"/>
        <w:numPr>
          <w:ilvl w:val="0"/>
          <w:numId w:val="250"/>
        </w:numPr>
        <w:suppressAutoHyphens w:val="0"/>
        <w:spacing w:after="200"/>
        <w:contextualSpacing/>
        <w:rPr>
          <w:rFonts w:ascii="Times New Roman" w:hAnsi="Times New Roman"/>
          <w:sz w:val="32"/>
          <w:szCs w:val="32"/>
        </w:rPr>
      </w:pPr>
      <w:r w:rsidRPr="00E21268">
        <w:rPr>
          <w:rFonts w:ascii="Times New Roman" w:hAnsi="Times New Roman"/>
          <w:sz w:val="32"/>
          <w:szCs w:val="32"/>
        </w:rPr>
        <w:t>English is a polite language. For this reason, it is advisable to indirectly contradict a person. It is rude to do it directly.</w:t>
      </w:r>
    </w:p>
    <w:p w:rsidR="00EE4D10" w:rsidRPr="00E21268" w:rsidRDefault="00EE4D10" w:rsidP="00EE4D10">
      <w:pPr>
        <w:pStyle w:val="ListParagraph"/>
        <w:numPr>
          <w:ilvl w:val="0"/>
          <w:numId w:val="250"/>
        </w:numPr>
        <w:suppressAutoHyphens w:val="0"/>
        <w:spacing w:after="200"/>
        <w:contextualSpacing/>
        <w:rPr>
          <w:rFonts w:ascii="Times New Roman" w:hAnsi="Times New Roman"/>
          <w:sz w:val="32"/>
          <w:szCs w:val="32"/>
        </w:rPr>
      </w:pPr>
      <w:r w:rsidRPr="00E21268">
        <w:rPr>
          <w:rFonts w:ascii="Times New Roman" w:hAnsi="Times New Roman"/>
          <w:sz w:val="32"/>
          <w:szCs w:val="32"/>
        </w:rPr>
        <w:t>Although conversation is a two way street, interrupting a speaker is usually regarded as rude. However, at times you need to interrupt. When then can one interrupt?</w:t>
      </w:r>
    </w:p>
    <w:p w:rsidR="00EE4D10" w:rsidRPr="00E21268" w:rsidRDefault="00EE4D10" w:rsidP="00EE4D10">
      <w:pPr>
        <w:pStyle w:val="ListParagraph"/>
        <w:numPr>
          <w:ilvl w:val="0"/>
          <w:numId w:val="250"/>
        </w:numPr>
        <w:suppressAutoHyphens w:val="0"/>
        <w:spacing w:after="200"/>
        <w:contextualSpacing/>
        <w:rPr>
          <w:rFonts w:ascii="Times New Roman" w:hAnsi="Times New Roman"/>
          <w:sz w:val="32"/>
          <w:szCs w:val="32"/>
        </w:rPr>
      </w:pPr>
      <w:r w:rsidRPr="00E21268">
        <w:rPr>
          <w:rFonts w:ascii="Times New Roman" w:hAnsi="Times New Roman"/>
          <w:sz w:val="32"/>
          <w:szCs w:val="32"/>
        </w:rPr>
        <w:t>You can only interrupt to:</w:t>
      </w:r>
    </w:p>
    <w:p w:rsidR="00EE4D10" w:rsidRPr="00E21268" w:rsidRDefault="00EE4D10" w:rsidP="00EE4D10">
      <w:pPr>
        <w:pStyle w:val="ListParagraph"/>
        <w:numPr>
          <w:ilvl w:val="0"/>
          <w:numId w:val="251"/>
        </w:numPr>
        <w:suppressAutoHyphens w:val="0"/>
        <w:spacing w:after="200"/>
        <w:contextualSpacing/>
        <w:rPr>
          <w:rFonts w:ascii="Times New Roman" w:hAnsi="Times New Roman"/>
          <w:sz w:val="32"/>
          <w:szCs w:val="32"/>
        </w:rPr>
      </w:pPr>
      <w:r w:rsidRPr="00E21268">
        <w:rPr>
          <w:rFonts w:ascii="Times New Roman" w:hAnsi="Times New Roman"/>
          <w:sz w:val="32"/>
          <w:szCs w:val="32"/>
        </w:rPr>
        <w:t>Ask a question;</w:t>
      </w:r>
    </w:p>
    <w:p w:rsidR="00EE4D10" w:rsidRPr="00E21268" w:rsidRDefault="00EE4D10" w:rsidP="00EE4D10">
      <w:pPr>
        <w:pStyle w:val="ListParagraph"/>
        <w:numPr>
          <w:ilvl w:val="0"/>
          <w:numId w:val="251"/>
        </w:numPr>
        <w:suppressAutoHyphens w:val="0"/>
        <w:spacing w:after="200"/>
        <w:contextualSpacing/>
        <w:rPr>
          <w:rFonts w:ascii="Times New Roman" w:hAnsi="Times New Roman"/>
          <w:sz w:val="32"/>
          <w:szCs w:val="32"/>
        </w:rPr>
      </w:pPr>
      <w:r w:rsidRPr="00E21268">
        <w:rPr>
          <w:rFonts w:ascii="Times New Roman" w:hAnsi="Times New Roman"/>
          <w:sz w:val="32"/>
          <w:szCs w:val="32"/>
        </w:rPr>
        <w:t>Make a correction;</w:t>
      </w:r>
    </w:p>
    <w:p w:rsidR="00EE4D10" w:rsidRPr="00E21268" w:rsidRDefault="00EE4D10" w:rsidP="00EE4D10">
      <w:pPr>
        <w:pStyle w:val="ListParagraph"/>
        <w:numPr>
          <w:ilvl w:val="0"/>
          <w:numId w:val="251"/>
        </w:numPr>
        <w:suppressAutoHyphens w:val="0"/>
        <w:spacing w:after="200"/>
        <w:contextualSpacing/>
        <w:rPr>
          <w:rFonts w:ascii="Times New Roman" w:hAnsi="Times New Roman"/>
          <w:sz w:val="32"/>
          <w:szCs w:val="32"/>
        </w:rPr>
      </w:pPr>
      <w:r w:rsidRPr="00E21268">
        <w:rPr>
          <w:rFonts w:ascii="Times New Roman" w:hAnsi="Times New Roman"/>
          <w:sz w:val="32"/>
          <w:szCs w:val="32"/>
        </w:rPr>
        <w:t>Offer an opinion; and</w:t>
      </w:r>
    </w:p>
    <w:p w:rsidR="00EE4D10" w:rsidRPr="00E21268" w:rsidRDefault="00EE4D10" w:rsidP="00EE4D10">
      <w:pPr>
        <w:pStyle w:val="ListParagraph"/>
        <w:numPr>
          <w:ilvl w:val="0"/>
          <w:numId w:val="251"/>
        </w:numPr>
        <w:suppressAutoHyphens w:val="0"/>
        <w:spacing w:after="200"/>
        <w:contextualSpacing/>
        <w:rPr>
          <w:rFonts w:ascii="Times New Roman" w:hAnsi="Times New Roman"/>
          <w:sz w:val="32"/>
          <w:szCs w:val="32"/>
        </w:rPr>
      </w:pPr>
      <w:r w:rsidRPr="00E21268">
        <w:rPr>
          <w:rFonts w:ascii="Times New Roman" w:hAnsi="Times New Roman"/>
          <w:sz w:val="32"/>
          <w:szCs w:val="32"/>
        </w:rPr>
        <w:t>Ask for clarification.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In this section, we shall learn how to interrupt and disagree politely.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Steps to Interrupting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It is important to take note of the following steps when interrupting a speaker during a conversation or during a discussion:</w:t>
      </w:r>
    </w:p>
    <w:p w:rsidR="00EE4D10" w:rsidRPr="00E21268" w:rsidRDefault="00EE4D10" w:rsidP="00EE4D10">
      <w:pPr>
        <w:pStyle w:val="ListParagraph"/>
        <w:numPr>
          <w:ilvl w:val="0"/>
          <w:numId w:val="252"/>
        </w:numPr>
        <w:suppressAutoHyphens w:val="0"/>
        <w:spacing w:after="200"/>
        <w:contextualSpacing/>
        <w:rPr>
          <w:rFonts w:ascii="Times New Roman" w:hAnsi="Times New Roman"/>
          <w:sz w:val="32"/>
          <w:szCs w:val="32"/>
        </w:rPr>
      </w:pPr>
      <w:r w:rsidRPr="00E21268">
        <w:rPr>
          <w:rFonts w:ascii="Times New Roman" w:hAnsi="Times New Roman"/>
          <w:sz w:val="32"/>
          <w:szCs w:val="32"/>
        </w:rPr>
        <w:t>Signal to the speaker that you have something to contribute by implementing the body language such as:</w:t>
      </w:r>
    </w:p>
    <w:p w:rsidR="00EE4D10" w:rsidRPr="00E21268" w:rsidRDefault="00EE4D10" w:rsidP="00EE4D10">
      <w:pPr>
        <w:pStyle w:val="ListParagraph"/>
        <w:numPr>
          <w:ilvl w:val="0"/>
          <w:numId w:val="259"/>
        </w:numPr>
        <w:suppressAutoHyphens w:val="0"/>
        <w:spacing w:after="200"/>
        <w:contextualSpacing/>
        <w:rPr>
          <w:rFonts w:ascii="Times New Roman" w:hAnsi="Times New Roman"/>
          <w:sz w:val="32"/>
          <w:szCs w:val="32"/>
        </w:rPr>
      </w:pPr>
      <w:r w:rsidRPr="00E21268">
        <w:rPr>
          <w:rFonts w:ascii="Times New Roman" w:hAnsi="Times New Roman"/>
          <w:sz w:val="32"/>
          <w:szCs w:val="32"/>
        </w:rPr>
        <w:t>Making eye contact;</w:t>
      </w:r>
    </w:p>
    <w:p w:rsidR="00EE4D10" w:rsidRPr="00E21268" w:rsidRDefault="00EE4D10" w:rsidP="00EE4D10">
      <w:pPr>
        <w:pStyle w:val="ListParagraph"/>
        <w:numPr>
          <w:ilvl w:val="0"/>
          <w:numId w:val="259"/>
        </w:numPr>
        <w:suppressAutoHyphens w:val="0"/>
        <w:spacing w:after="200"/>
        <w:contextualSpacing/>
        <w:rPr>
          <w:rFonts w:ascii="Times New Roman" w:hAnsi="Times New Roman"/>
          <w:sz w:val="32"/>
          <w:szCs w:val="32"/>
        </w:rPr>
      </w:pPr>
      <w:r w:rsidRPr="00E21268">
        <w:rPr>
          <w:rFonts w:ascii="Times New Roman" w:hAnsi="Times New Roman"/>
          <w:sz w:val="32"/>
          <w:szCs w:val="32"/>
        </w:rPr>
        <w:t>Slightly raising your hand;</w:t>
      </w:r>
    </w:p>
    <w:p w:rsidR="00EE4D10" w:rsidRPr="00E21268" w:rsidRDefault="00EE4D10" w:rsidP="00EE4D10">
      <w:pPr>
        <w:pStyle w:val="ListParagraph"/>
        <w:numPr>
          <w:ilvl w:val="0"/>
          <w:numId w:val="259"/>
        </w:numPr>
        <w:suppressAutoHyphens w:val="0"/>
        <w:spacing w:after="200"/>
        <w:contextualSpacing/>
        <w:rPr>
          <w:rFonts w:ascii="Times New Roman" w:hAnsi="Times New Roman"/>
          <w:sz w:val="32"/>
          <w:szCs w:val="32"/>
        </w:rPr>
      </w:pPr>
      <w:r w:rsidRPr="00E21268">
        <w:rPr>
          <w:rFonts w:ascii="Times New Roman" w:hAnsi="Times New Roman"/>
          <w:sz w:val="32"/>
          <w:szCs w:val="32"/>
        </w:rPr>
        <w:t>Sitting forward on your seat;</w:t>
      </w:r>
    </w:p>
    <w:p w:rsidR="00EE4D10" w:rsidRPr="00E21268" w:rsidRDefault="00EE4D10" w:rsidP="00EE4D10">
      <w:pPr>
        <w:pStyle w:val="ListParagraph"/>
        <w:numPr>
          <w:ilvl w:val="0"/>
          <w:numId w:val="259"/>
        </w:numPr>
        <w:suppressAutoHyphens w:val="0"/>
        <w:spacing w:after="200"/>
        <w:contextualSpacing/>
        <w:rPr>
          <w:rFonts w:ascii="Times New Roman" w:hAnsi="Times New Roman"/>
          <w:sz w:val="32"/>
          <w:szCs w:val="32"/>
        </w:rPr>
      </w:pPr>
      <w:r w:rsidRPr="00E21268">
        <w:rPr>
          <w:rFonts w:ascii="Times New Roman" w:hAnsi="Times New Roman"/>
          <w:sz w:val="32"/>
          <w:szCs w:val="32"/>
        </w:rPr>
        <w:t>Quietly clearing your throat; or</w:t>
      </w:r>
    </w:p>
    <w:p w:rsidR="00EE4D10" w:rsidRPr="00E21268" w:rsidRDefault="00EE4D10" w:rsidP="00EE4D10">
      <w:pPr>
        <w:pStyle w:val="ListParagraph"/>
        <w:numPr>
          <w:ilvl w:val="0"/>
          <w:numId w:val="259"/>
        </w:numPr>
        <w:suppressAutoHyphens w:val="0"/>
        <w:spacing w:after="200"/>
        <w:contextualSpacing/>
        <w:rPr>
          <w:rFonts w:ascii="Times New Roman" w:hAnsi="Times New Roman"/>
          <w:sz w:val="32"/>
          <w:szCs w:val="32"/>
        </w:rPr>
      </w:pPr>
      <w:r w:rsidRPr="00E21268">
        <w:rPr>
          <w:rFonts w:ascii="Times New Roman" w:hAnsi="Times New Roman"/>
          <w:sz w:val="32"/>
          <w:szCs w:val="32"/>
        </w:rPr>
        <w:t>Coughing quietly.</w:t>
      </w:r>
    </w:p>
    <w:p w:rsidR="00EE4D10" w:rsidRPr="00E21268" w:rsidRDefault="00EE4D10" w:rsidP="00EE4D10">
      <w:pPr>
        <w:pStyle w:val="ListParagraph"/>
        <w:numPr>
          <w:ilvl w:val="0"/>
          <w:numId w:val="252"/>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Wait patiently until the speaker pauses or incase of a lull in the conversation. </w:t>
      </w:r>
    </w:p>
    <w:p w:rsidR="00EE4D10" w:rsidRPr="00E21268" w:rsidRDefault="00EE4D10" w:rsidP="00EE4D10">
      <w:pPr>
        <w:pStyle w:val="ListParagraph"/>
        <w:numPr>
          <w:ilvl w:val="0"/>
          <w:numId w:val="252"/>
        </w:numPr>
        <w:suppressAutoHyphens w:val="0"/>
        <w:spacing w:after="200"/>
        <w:contextualSpacing/>
        <w:rPr>
          <w:rFonts w:ascii="Times New Roman" w:hAnsi="Times New Roman"/>
          <w:sz w:val="32"/>
          <w:szCs w:val="32"/>
        </w:rPr>
      </w:pPr>
      <w:r w:rsidRPr="00E21268">
        <w:rPr>
          <w:rFonts w:ascii="Times New Roman" w:hAnsi="Times New Roman"/>
          <w:sz w:val="32"/>
          <w:szCs w:val="32"/>
        </w:rPr>
        <w:t>Speak clearly using polite phrases. These phrases will be learnt later.</w:t>
      </w:r>
    </w:p>
    <w:p w:rsidR="00EE4D10" w:rsidRPr="00E21268" w:rsidRDefault="00EE4D10" w:rsidP="00EE4D10">
      <w:pPr>
        <w:pStyle w:val="ListParagraph"/>
        <w:numPr>
          <w:ilvl w:val="0"/>
          <w:numId w:val="252"/>
        </w:numPr>
        <w:suppressAutoHyphens w:val="0"/>
        <w:spacing w:after="200"/>
        <w:contextualSpacing/>
        <w:rPr>
          <w:rFonts w:ascii="Times New Roman" w:hAnsi="Times New Roman"/>
          <w:sz w:val="32"/>
          <w:szCs w:val="32"/>
        </w:rPr>
      </w:pPr>
      <w:r w:rsidRPr="00E21268">
        <w:rPr>
          <w:rFonts w:ascii="Times New Roman" w:hAnsi="Times New Roman"/>
          <w:sz w:val="32"/>
          <w:szCs w:val="32"/>
        </w:rPr>
        <w:t>Wait for the speaker to acknowledge your request to speak before you do so.</w:t>
      </w:r>
    </w:p>
    <w:p w:rsidR="00EE4D10" w:rsidRPr="00E21268" w:rsidRDefault="00EE4D10" w:rsidP="00EE4D10">
      <w:pPr>
        <w:pStyle w:val="ListParagraph"/>
        <w:numPr>
          <w:ilvl w:val="0"/>
          <w:numId w:val="252"/>
        </w:numPr>
        <w:suppressAutoHyphens w:val="0"/>
        <w:spacing w:after="200"/>
        <w:contextualSpacing/>
        <w:rPr>
          <w:rFonts w:ascii="Times New Roman" w:hAnsi="Times New Roman"/>
          <w:sz w:val="32"/>
          <w:szCs w:val="32"/>
        </w:rPr>
      </w:pPr>
      <w:r w:rsidRPr="00E21268">
        <w:rPr>
          <w:rFonts w:ascii="Times New Roman" w:hAnsi="Times New Roman"/>
          <w:sz w:val="32"/>
          <w:szCs w:val="32"/>
        </w:rPr>
        <w:t>After you have spoken, thank the speaker and allow them continue.</w:t>
      </w:r>
    </w:p>
    <w:p w:rsidR="00EE4D10" w:rsidRPr="00E21268" w:rsidRDefault="00EE4D10" w:rsidP="00EE4D10">
      <w:pPr>
        <w:pStyle w:val="ListParagraph"/>
        <w:numPr>
          <w:ilvl w:val="0"/>
          <w:numId w:val="252"/>
        </w:numPr>
        <w:suppressAutoHyphens w:val="0"/>
        <w:spacing w:after="200"/>
        <w:contextualSpacing/>
        <w:rPr>
          <w:rFonts w:ascii="Times New Roman" w:hAnsi="Times New Roman"/>
          <w:sz w:val="32"/>
          <w:szCs w:val="32"/>
        </w:rPr>
      </w:pPr>
      <w:r w:rsidRPr="00E21268">
        <w:rPr>
          <w:rFonts w:ascii="Times New Roman" w:hAnsi="Times New Roman"/>
          <w:sz w:val="32"/>
          <w:szCs w:val="32"/>
        </w:rPr>
        <w:t>Take a deep breath and calm yourself before interrupting when you feel angry or annoyed.</w:t>
      </w:r>
    </w:p>
    <w:p w:rsidR="00EE4D10" w:rsidRPr="00E21268" w:rsidRDefault="00EE4D10" w:rsidP="00EE4D10">
      <w:pPr>
        <w:pStyle w:val="ListParagraph"/>
        <w:numPr>
          <w:ilvl w:val="0"/>
          <w:numId w:val="252"/>
        </w:numPr>
        <w:suppressAutoHyphens w:val="0"/>
        <w:spacing w:after="200"/>
        <w:contextualSpacing/>
        <w:rPr>
          <w:rFonts w:ascii="Times New Roman" w:hAnsi="Times New Roman"/>
          <w:sz w:val="32"/>
          <w:szCs w:val="32"/>
        </w:rPr>
      </w:pPr>
      <w:r w:rsidRPr="00E21268">
        <w:rPr>
          <w:rFonts w:ascii="Times New Roman" w:hAnsi="Times New Roman"/>
          <w:sz w:val="32"/>
          <w:szCs w:val="32"/>
        </w:rPr>
        <w:t>Take care to use low tone of voice.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Avoid:</w:t>
      </w:r>
    </w:p>
    <w:p w:rsidR="00EE4D10" w:rsidRPr="00E21268" w:rsidRDefault="00EE4D10" w:rsidP="00EE4D10">
      <w:pPr>
        <w:pStyle w:val="ListParagraph"/>
        <w:numPr>
          <w:ilvl w:val="0"/>
          <w:numId w:val="253"/>
        </w:numPr>
        <w:suppressAutoHyphens w:val="0"/>
        <w:spacing w:after="200"/>
        <w:contextualSpacing/>
        <w:rPr>
          <w:rFonts w:ascii="Times New Roman" w:hAnsi="Times New Roman"/>
          <w:sz w:val="32"/>
          <w:szCs w:val="32"/>
        </w:rPr>
      </w:pPr>
      <w:r w:rsidRPr="00E21268">
        <w:rPr>
          <w:rFonts w:ascii="Times New Roman" w:hAnsi="Times New Roman"/>
          <w:sz w:val="32"/>
          <w:szCs w:val="32"/>
        </w:rPr>
        <w:t>Unnecessary interruptions.</w:t>
      </w:r>
    </w:p>
    <w:p w:rsidR="00EE4D10" w:rsidRPr="00E21268" w:rsidRDefault="00EE4D10" w:rsidP="00EE4D10">
      <w:pPr>
        <w:pStyle w:val="ListParagraph"/>
        <w:numPr>
          <w:ilvl w:val="0"/>
          <w:numId w:val="253"/>
        </w:numPr>
        <w:suppressAutoHyphens w:val="0"/>
        <w:spacing w:after="200"/>
        <w:contextualSpacing/>
        <w:rPr>
          <w:rFonts w:ascii="Times New Roman" w:hAnsi="Times New Roman"/>
          <w:sz w:val="32"/>
          <w:szCs w:val="32"/>
        </w:rPr>
      </w:pPr>
      <w:r w:rsidRPr="00E21268">
        <w:rPr>
          <w:rFonts w:ascii="Times New Roman" w:hAnsi="Times New Roman"/>
          <w:sz w:val="32"/>
          <w:szCs w:val="32"/>
        </w:rPr>
        <w:t>Finishing speaker’s sentences.</w:t>
      </w:r>
    </w:p>
    <w:p w:rsidR="00EE4D10" w:rsidRPr="00E21268" w:rsidRDefault="00EE4D10" w:rsidP="00EE4D10">
      <w:pPr>
        <w:pStyle w:val="ListParagraph"/>
        <w:numPr>
          <w:ilvl w:val="0"/>
          <w:numId w:val="253"/>
        </w:numPr>
        <w:suppressAutoHyphens w:val="0"/>
        <w:spacing w:after="200"/>
        <w:contextualSpacing/>
        <w:rPr>
          <w:rFonts w:ascii="Times New Roman" w:hAnsi="Times New Roman"/>
          <w:sz w:val="32"/>
          <w:szCs w:val="32"/>
        </w:rPr>
      </w:pPr>
      <w:r w:rsidRPr="00E21268">
        <w:rPr>
          <w:rFonts w:ascii="Times New Roman" w:hAnsi="Times New Roman"/>
          <w:sz w:val="32"/>
          <w:szCs w:val="32"/>
        </w:rPr>
        <w:t>Interrupting to correct the speaker unnecessarily.</w:t>
      </w:r>
    </w:p>
    <w:p w:rsidR="00EE4D10" w:rsidRPr="00E21268" w:rsidRDefault="00EE4D10" w:rsidP="00EE4D10">
      <w:pPr>
        <w:pStyle w:val="ListParagraph"/>
        <w:numPr>
          <w:ilvl w:val="0"/>
          <w:numId w:val="253"/>
        </w:numPr>
        <w:suppressAutoHyphens w:val="0"/>
        <w:spacing w:after="200"/>
        <w:contextualSpacing/>
        <w:rPr>
          <w:rFonts w:ascii="Times New Roman" w:hAnsi="Times New Roman"/>
          <w:sz w:val="32"/>
          <w:szCs w:val="32"/>
        </w:rPr>
      </w:pPr>
      <w:r w:rsidRPr="00E21268">
        <w:rPr>
          <w:rFonts w:ascii="Times New Roman" w:hAnsi="Times New Roman"/>
          <w:sz w:val="32"/>
          <w:szCs w:val="32"/>
        </w:rPr>
        <w:t>Speaking harshly or using disparaging comments.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Phrases used in Interruption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Below is the list of phrases which you can use to politely interrupt someone:</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May I say something here?</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I am sorry to interrupt, but …</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Excuse me, may I add to that…?</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Do you mind if I jump in here?</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Before we move on to the next point, may I add …?</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Sorry, I didn’t catch that, is it possible to repeat the last point?</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I don’t mean to intrude ….</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Sorry to butt in, but …</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Would this be a good time to ….?</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Excuse the interruption, but …</w:t>
      </w:r>
    </w:p>
    <w:p w:rsidR="00EE4D10" w:rsidRPr="00E21268"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I hate to interrupt, but …</w:t>
      </w:r>
    </w:p>
    <w:p w:rsidR="00EE4D10" w:rsidRDefault="00EE4D10" w:rsidP="00EE4D10">
      <w:pPr>
        <w:pStyle w:val="ListParagraph"/>
        <w:numPr>
          <w:ilvl w:val="0"/>
          <w:numId w:val="254"/>
        </w:numPr>
        <w:suppressAutoHyphens w:val="0"/>
        <w:spacing w:after="200"/>
        <w:contextualSpacing/>
        <w:rPr>
          <w:rFonts w:ascii="Times New Roman" w:hAnsi="Times New Roman"/>
          <w:sz w:val="32"/>
          <w:szCs w:val="32"/>
        </w:rPr>
      </w:pPr>
      <w:r w:rsidRPr="00E21268">
        <w:rPr>
          <w:rFonts w:ascii="Times New Roman" w:hAnsi="Times New Roman"/>
          <w:sz w:val="32"/>
          <w:szCs w:val="32"/>
        </w:rPr>
        <w:t>I know it is rude to interrupt, but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How to Disagree Politely</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tips that follow will help you handle disagreements without annoying the other person in a discussion or discussion:</w:t>
      </w:r>
    </w:p>
    <w:p w:rsidR="00EE4D10" w:rsidRPr="00E21268" w:rsidRDefault="00EE4D10" w:rsidP="00EE4D10">
      <w:pPr>
        <w:pStyle w:val="ListParagraph"/>
        <w:numPr>
          <w:ilvl w:val="0"/>
          <w:numId w:val="255"/>
        </w:numPr>
        <w:suppressAutoHyphens w:val="0"/>
        <w:spacing w:after="200"/>
        <w:contextualSpacing/>
        <w:rPr>
          <w:rFonts w:ascii="Times New Roman" w:hAnsi="Times New Roman"/>
          <w:sz w:val="32"/>
          <w:szCs w:val="32"/>
        </w:rPr>
      </w:pPr>
      <w:r w:rsidRPr="00E21268">
        <w:rPr>
          <w:rFonts w:ascii="Times New Roman" w:hAnsi="Times New Roman"/>
          <w:sz w:val="32"/>
          <w:szCs w:val="32"/>
        </w:rPr>
        <w:t>Actively listen to the other person’s point of view. This helps in showing respect and understanding of the other person’s perspective.</w:t>
      </w:r>
    </w:p>
    <w:p w:rsidR="00EE4D10" w:rsidRPr="00E21268" w:rsidRDefault="00EE4D10" w:rsidP="00EE4D10">
      <w:pPr>
        <w:pStyle w:val="ListParagraph"/>
        <w:numPr>
          <w:ilvl w:val="0"/>
          <w:numId w:val="255"/>
        </w:numPr>
        <w:suppressAutoHyphens w:val="0"/>
        <w:spacing w:after="200"/>
        <w:contextualSpacing/>
        <w:rPr>
          <w:rFonts w:ascii="Times New Roman" w:hAnsi="Times New Roman"/>
          <w:sz w:val="32"/>
          <w:szCs w:val="32"/>
        </w:rPr>
      </w:pPr>
      <w:r w:rsidRPr="00E21268">
        <w:rPr>
          <w:rFonts w:ascii="Times New Roman" w:hAnsi="Times New Roman"/>
          <w:sz w:val="32"/>
          <w:szCs w:val="32"/>
        </w:rPr>
        <w:t>Stay calm even if you feel angry.</w:t>
      </w:r>
    </w:p>
    <w:p w:rsidR="00EE4D10" w:rsidRPr="00E21268" w:rsidRDefault="00EE4D10" w:rsidP="00EE4D10">
      <w:pPr>
        <w:pStyle w:val="ListParagraph"/>
        <w:numPr>
          <w:ilvl w:val="0"/>
          <w:numId w:val="25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Acknowledge the other person’s point of view before the buts. </w:t>
      </w:r>
    </w:p>
    <w:p w:rsidR="00EE4D10" w:rsidRPr="00E21268" w:rsidRDefault="00EE4D10" w:rsidP="00EE4D10">
      <w:pPr>
        <w:pStyle w:val="ListParagraph"/>
        <w:numPr>
          <w:ilvl w:val="0"/>
          <w:numId w:val="255"/>
        </w:numPr>
        <w:suppressAutoHyphens w:val="0"/>
        <w:spacing w:after="200"/>
        <w:contextualSpacing/>
        <w:rPr>
          <w:rFonts w:ascii="Times New Roman" w:hAnsi="Times New Roman"/>
          <w:sz w:val="32"/>
          <w:szCs w:val="32"/>
        </w:rPr>
      </w:pPr>
      <w:r w:rsidRPr="00E21268">
        <w:rPr>
          <w:rFonts w:ascii="Times New Roman" w:hAnsi="Times New Roman"/>
          <w:sz w:val="32"/>
          <w:szCs w:val="32"/>
        </w:rPr>
        <w:t>Disagree only with the person’s idea but not he person.</w:t>
      </w:r>
    </w:p>
    <w:p w:rsidR="00EE4D10" w:rsidRPr="00E21268" w:rsidRDefault="00EE4D10" w:rsidP="00EE4D10">
      <w:pPr>
        <w:pStyle w:val="ListParagraph"/>
        <w:numPr>
          <w:ilvl w:val="0"/>
          <w:numId w:val="255"/>
        </w:numPr>
        <w:suppressAutoHyphens w:val="0"/>
        <w:spacing w:after="200"/>
        <w:contextualSpacing/>
        <w:rPr>
          <w:rFonts w:ascii="Times New Roman" w:hAnsi="Times New Roman"/>
          <w:sz w:val="32"/>
          <w:szCs w:val="32"/>
        </w:rPr>
      </w:pPr>
      <w:r w:rsidRPr="00E21268">
        <w:rPr>
          <w:rFonts w:ascii="Times New Roman" w:hAnsi="Times New Roman"/>
          <w:sz w:val="32"/>
          <w:szCs w:val="32"/>
        </w:rPr>
        <w:t>Use polite phrases to respectfully disagree.</w:t>
      </w:r>
    </w:p>
    <w:p w:rsidR="00EE4D10" w:rsidRPr="00E21268" w:rsidRDefault="00EE4D10" w:rsidP="00EE4D10">
      <w:pPr>
        <w:pStyle w:val="ListParagraph"/>
        <w:numPr>
          <w:ilvl w:val="0"/>
          <w:numId w:val="255"/>
        </w:numPr>
        <w:suppressAutoHyphens w:val="0"/>
        <w:spacing w:after="200"/>
        <w:contextualSpacing/>
        <w:rPr>
          <w:rFonts w:ascii="Times New Roman" w:hAnsi="Times New Roman"/>
          <w:sz w:val="32"/>
          <w:szCs w:val="32"/>
        </w:rPr>
      </w:pPr>
      <w:r w:rsidRPr="00E21268">
        <w:rPr>
          <w:rFonts w:ascii="Times New Roman" w:hAnsi="Times New Roman"/>
          <w:sz w:val="32"/>
          <w:szCs w:val="32"/>
        </w:rPr>
        <w:t>Speak in a low tone.</w:t>
      </w:r>
    </w:p>
    <w:p w:rsidR="00EE4D10" w:rsidRPr="00E21268" w:rsidRDefault="00EE4D10" w:rsidP="00EE4D10">
      <w:pPr>
        <w:pStyle w:val="ListParagraph"/>
        <w:numPr>
          <w:ilvl w:val="0"/>
          <w:numId w:val="25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Give some credence to the other person’s point of view before challenging it. For example, say: </w:t>
      </w:r>
      <w:r w:rsidRPr="00E21268">
        <w:rPr>
          <w:rFonts w:ascii="Times New Roman" w:hAnsi="Times New Roman"/>
          <w:b/>
          <w:sz w:val="32"/>
          <w:szCs w:val="32"/>
        </w:rPr>
        <w:t>It’s partly true that I bought this phone at a cheap price, but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Disagreeing Politely Expressions</w:t>
      </w:r>
    </w:p>
    <w:p w:rsidR="00EE4D10" w:rsidRPr="00E21268" w:rsidRDefault="00EE4D10" w:rsidP="00EE4D10">
      <w:pPr>
        <w:pStyle w:val="ListParagraph"/>
        <w:numPr>
          <w:ilvl w:val="0"/>
          <w:numId w:val="402"/>
        </w:numPr>
        <w:suppressAutoHyphens w:val="0"/>
        <w:spacing w:after="200"/>
        <w:contextualSpacing/>
        <w:rPr>
          <w:rFonts w:ascii="Times New Roman" w:hAnsi="Times New Roman"/>
          <w:sz w:val="32"/>
          <w:szCs w:val="32"/>
        </w:rPr>
      </w:pPr>
      <w:r w:rsidRPr="00E21268">
        <w:rPr>
          <w:rFonts w:ascii="Times New Roman" w:hAnsi="Times New Roman"/>
          <w:sz w:val="32"/>
          <w:szCs w:val="32"/>
        </w:rPr>
        <w:t>I agree up to a point, but …</w:t>
      </w:r>
    </w:p>
    <w:p w:rsidR="00EE4D10" w:rsidRPr="00E21268" w:rsidRDefault="00EE4D10" w:rsidP="00EE4D10">
      <w:pPr>
        <w:pStyle w:val="ListParagraph"/>
        <w:numPr>
          <w:ilvl w:val="0"/>
          <w:numId w:val="402"/>
        </w:numPr>
        <w:suppressAutoHyphens w:val="0"/>
        <w:spacing w:after="200"/>
        <w:contextualSpacing/>
        <w:rPr>
          <w:rFonts w:ascii="Times New Roman" w:hAnsi="Times New Roman"/>
          <w:sz w:val="32"/>
          <w:szCs w:val="32"/>
        </w:rPr>
      </w:pPr>
      <w:r w:rsidRPr="00E21268">
        <w:rPr>
          <w:rFonts w:ascii="Times New Roman" w:hAnsi="Times New Roman"/>
          <w:sz w:val="32"/>
          <w:szCs w:val="32"/>
        </w:rPr>
        <w:t>I see your point, but …</w:t>
      </w:r>
    </w:p>
    <w:p w:rsidR="00EE4D10" w:rsidRPr="00E21268" w:rsidRDefault="00EE4D10" w:rsidP="00EE4D10">
      <w:pPr>
        <w:pStyle w:val="ListParagraph"/>
        <w:numPr>
          <w:ilvl w:val="0"/>
          <w:numId w:val="402"/>
        </w:numPr>
        <w:suppressAutoHyphens w:val="0"/>
        <w:spacing w:after="200"/>
        <w:contextualSpacing/>
        <w:rPr>
          <w:rFonts w:ascii="Times New Roman" w:hAnsi="Times New Roman"/>
          <w:sz w:val="32"/>
          <w:szCs w:val="32"/>
        </w:rPr>
      </w:pPr>
      <w:r w:rsidRPr="00E21268">
        <w:rPr>
          <w:rFonts w:ascii="Times New Roman" w:hAnsi="Times New Roman"/>
          <w:sz w:val="32"/>
          <w:szCs w:val="32"/>
        </w:rPr>
        <w:t>That’s partly true, but …</w:t>
      </w:r>
    </w:p>
    <w:p w:rsidR="00EE4D10" w:rsidRPr="00E21268" w:rsidRDefault="00EE4D10" w:rsidP="00EE4D10">
      <w:pPr>
        <w:pStyle w:val="ListParagraph"/>
        <w:numPr>
          <w:ilvl w:val="0"/>
          <w:numId w:val="402"/>
        </w:numPr>
        <w:suppressAutoHyphens w:val="0"/>
        <w:spacing w:after="200"/>
        <w:contextualSpacing/>
        <w:rPr>
          <w:rFonts w:ascii="Times New Roman" w:hAnsi="Times New Roman"/>
          <w:sz w:val="32"/>
          <w:szCs w:val="32"/>
        </w:rPr>
      </w:pPr>
      <w:r w:rsidRPr="00E21268">
        <w:rPr>
          <w:rFonts w:ascii="Times New Roman" w:hAnsi="Times New Roman"/>
          <w:sz w:val="32"/>
          <w:szCs w:val="32"/>
        </w:rPr>
        <w:t>I’m not so sure about that.</w:t>
      </w:r>
    </w:p>
    <w:p w:rsidR="00EE4D10" w:rsidRPr="00E21268" w:rsidRDefault="00EE4D10" w:rsidP="00EE4D10">
      <w:pPr>
        <w:pStyle w:val="ListParagraph"/>
        <w:numPr>
          <w:ilvl w:val="0"/>
          <w:numId w:val="402"/>
        </w:numPr>
        <w:suppressAutoHyphens w:val="0"/>
        <w:spacing w:after="200"/>
        <w:contextualSpacing/>
        <w:rPr>
          <w:rFonts w:ascii="Times New Roman" w:hAnsi="Times New Roman"/>
          <w:sz w:val="32"/>
          <w:szCs w:val="32"/>
        </w:rPr>
      </w:pPr>
      <w:r w:rsidRPr="00E21268">
        <w:rPr>
          <w:rFonts w:ascii="Times New Roman" w:hAnsi="Times New Roman"/>
          <w:sz w:val="32"/>
          <w:szCs w:val="32"/>
        </w:rPr>
        <w:t>That’s not entirely true</w:t>
      </w:r>
    </w:p>
    <w:p w:rsidR="00EE4D10" w:rsidRPr="00E21268" w:rsidRDefault="00EE4D10" w:rsidP="00EE4D10">
      <w:pPr>
        <w:pStyle w:val="ListParagraph"/>
        <w:numPr>
          <w:ilvl w:val="0"/>
          <w:numId w:val="402"/>
        </w:numPr>
        <w:suppressAutoHyphens w:val="0"/>
        <w:spacing w:after="200"/>
        <w:contextualSpacing/>
        <w:rPr>
          <w:rFonts w:ascii="Times New Roman" w:hAnsi="Times New Roman"/>
          <w:sz w:val="32"/>
          <w:szCs w:val="32"/>
        </w:rPr>
      </w:pPr>
      <w:r w:rsidRPr="00E21268">
        <w:rPr>
          <w:rFonts w:ascii="Times New Roman" w:hAnsi="Times New Roman"/>
          <w:sz w:val="32"/>
          <w:szCs w:val="32"/>
        </w:rPr>
        <w:t>I am sorry to disagree with you, but …</w:t>
      </w:r>
    </w:p>
    <w:p w:rsidR="00EE4D10" w:rsidRPr="00E21268" w:rsidRDefault="00EE4D10" w:rsidP="00EE4D10">
      <w:pPr>
        <w:pStyle w:val="ListParagraph"/>
        <w:numPr>
          <w:ilvl w:val="0"/>
          <w:numId w:val="402"/>
        </w:numPr>
        <w:suppressAutoHyphens w:val="0"/>
        <w:spacing w:after="200"/>
        <w:contextualSpacing/>
        <w:rPr>
          <w:rFonts w:ascii="Times New Roman" w:hAnsi="Times New Roman"/>
          <w:sz w:val="32"/>
          <w:szCs w:val="32"/>
        </w:rPr>
      </w:pPr>
      <w:r w:rsidRPr="00E21268">
        <w:rPr>
          <w:rFonts w:ascii="Times New Roman" w:hAnsi="Times New Roman"/>
          <w:sz w:val="32"/>
          <w:szCs w:val="32"/>
        </w:rPr>
        <w:t>I’m afraid I have to disagree</w:t>
      </w:r>
    </w:p>
    <w:p w:rsidR="00EE4D10" w:rsidRPr="00E21268" w:rsidRDefault="00EE4D10" w:rsidP="00EE4D10">
      <w:pPr>
        <w:pStyle w:val="ListParagraph"/>
        <w:numPr>
          <w:ilvl w:val="0"/>
          <w:numId w:val="402"/>
        </w:numPr>
        <w:suppressAutoHyphens w:val="0"/>
        <w:spacing w:after="200"/>
        <w:contextualSpacing/>
        <w:rPr>
          <w:rFonts w:ascii="Times New Roman" w:hAnsi="Times New Roman"/>
          <w:sz w:val="32"/>
          <w:szCs w:val="32"/>
        </w:rPr>
      </w:pPr>
      <w:r w:rsidRPr="00E21268">
        <w:rPr>
          <w:rFonts w:ascii="Times New Roman" w:hAnsi="Times New Roman"/>
          <w:sz w:val="32"/>
          <w:szCs w:val="32"/>
        </w:rPr>
        <w:t>I must take issue with you on that</w:t>
      </w:r>
    </w:p>
    <w:p w:rsidR="00EE4D10" w:rsidRPr="00E21268" w:rsidRDefault="00EE4D10" w:rsidP="00EE4D10">
      <w:pPr>
        <w:pStyle w:val="ListParagraph"/>
        <w:numPr>
          <w:ilvl w:val="0"/>
          <w:numId w:val="402"/>
        </w:numPr>
        <w:suppressAutoHyphens w:val="0"/>
        <w:spacing w:after="200"/>
        <w:contextualSpacing/>
        <w:rPr>
          <w:rFonts w:ascii="Times New Roman" w:hAnsi="Times New Roman"/>
          <w:sz w:val="32"/>
          <w:szCs w:val="32"/>
        </w:rPr>
      </w:pPr>
      <w:r w:rsidRPr="00E21268">
        <w:rPr>
          <w:rFonts w:ascii="Times New Roman" w:hAnsi="Times New Roman"/>
          <w:sz w:val="32"/>
          <w:szCs w:val="32"/>
        </w:rPr>
        <w:t>It’s unjustifiable to say that..</w:t>
      </w:r>
    </w:p>
    <w:p w:rsidR="00EE4D10" w:rsidRPr="00A36E28" w:rsidRDefault="00EE4D10" w:rsidP="00EE4D10">
      <w:pPr>
        <w:rPr>
          <w:rFonts w:ascii="Times New Roman" w:hAnsi="Times New Roman"/>
          <w:b/>
          <w:sz w:val="48"/>
          <w:szCs w:val="32"/>
        </w:rPr>
      </w:pPr>
      <w:r w:rsidRPr="00A36E28">
        <w:rPr>
          <w:rFonts w:ascii="Times New Roman" w:hAnsi="Times New Roman"/>
          <w:b/>
          <w:sz w:val="48"/>
          <w:szCs w:val="32"/>
        </w:rPr>
        <w:t>NEGOTIATION SKILLS</w:t>
      </w:r>
    </w:p>
    <w:p w:rsidR="00EE4D10" w:rsidRPr="00E21268" w:rsidRDefault="00EE4D10" w:rsidP="00EE4D10">
      <w:pPr>
        <w:pStyle w:val="ListParagraph"/>
        <w:numPr>
          <w:ilvl w:val="0"/>
          <w:numId w:val="463"/>
        </w:numPr>
        <w:suppressAutoHyphens w:val="0"/>
        <w:spacing w:after="200"/>
        <w:contextualSpacing/>
        <w:rPr>
          <w:rFonts w:ascii="Times New Roman" w:hAnsi="Times New Roman"/>
          <w:sz w:val="32"/>
          <w:szCs w:val="32"/>
        </w:rPr>
      </w:pPr>
      <w:r w:rsidRPr="00E21268">
        <w:rPr>
          <w:rFonts w:ascii="Times New Roman" w:hAnsi="Times New Roman"/>
          <w:sz w:val="32"/>
          <w:szCs w:val="32"/>
        </w:rPr>
        <w:t>This is the process of discussion between towo or more disputants, aimed at finding the solution to a common problem.</w:t>
      </w:r>
    </w:p>
    <w:p w:rsidR="00EE4D10" w:rsidRPr="00E21268" w:rsidRDefault="00EE4D10" w:rsidP="00EE4D10">
      <w:pPr>
        <w:pStyle w:val="ListParagraph"/>
        <w:numPr>
          <w:ilvl w:val="0"/>
          <w:numId w:val="463"/>
        </w:numPr>
        <w:suppressAutoHyphens w:val="0"/>
        <w:spacing w:after="200"/>
        <w:contextualSpacing/>
        <w:rPr>
          <w:rFonts w:ascii="Times New Roman" w:hAnsi="Times New Roman"/>
          <w:sz w:val="32"/>
          <w:szCs w:val="32"/>
        </w:rPr>
      </w:pPr>
      <w:r w:rsidRPr="00E21268">
        <w:rPr>
          <w:rFonts w:ascii="Times New Roman" w:hAnsi="Times New Roman"/>
          <w:sz w:val="32"/>
          <w:szCs w:val="32"/>
        </w:rPr>
        <w:t>It is a method by which people settle their differences.</w:t>
      </w:r>
    </w:p>
    <w:p w:rsidR="00EE4D10" w:rsidRPr="00E21268" w:rsidRDefault="00EE4D10" w:rsidP="00EE4D10">
      <w:pPr>
        <w:pStyle w:val="ListParagraph"/>
        <w:numPr>
          <w:ilvl w:val="0"/>
          <w:numId w:val="463"/>
        </w:numPr>
        <w:suppressAutoHyphens w:val="0"/>
        <w:spacing w:after="200"/>
        <w:contextualSpacing/>
        <w:rPr>
          <w:rFonts w:ascii="Times New Roman" w:hAnsi="Times New Roman"/>
          <w:sz w:val="32"/>
          <w:szCs w:val="32"/>
        </w:rPr>
      </w:pPr>
      <w:r w:rsidRPr="00E21268">
        <w:rPr>
          <w:rFonts w:ascii="Times New Roman" w:hAnsi="Times New Roman"/>
          <w:sz w:val="32"/>
          <w:szCs w:val="32"/>
        </w:rPr>
        <w:t>It is also the process by which a compromise or agreement is reached while avoiding arguiment.</w:t>
      </w:r>
    </w:p>
    <w:p w:rsidR="00EE4D10" w:rsidRPr="00E21268" w:rsidRDefault="00EE4D10" w:rsidP="00EE4D10">
      <w:pPr>
        <w:pStyle w:val="ListParagraph"/>
        <w:numPr>
          <w:ilvl w:val="0"/>
          <w:numId w:val="46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There could be a difference between people with different aims or intentions, especially in business or politics. When this happens, they have to reach an agreement.</w:t>
      </w:r>
    </w:p>
    <w:p w:rsidR="00EE4D10" w:rsidRPr="00E21268" w:rsidRDefault="00EE4D10" w:rsidP="00EE4D10">
      <w:pPr>
        <w:pStyle w:val="ListParagraph"/>
        <w:numPr>
          <w:ilvl w:val="0"/>
          <w:numId w:val="463"/>
        </w:numPr>
        <w:suppressAutoHyphens w:val="0"/>
        <w:spacing w:after="200"/>
        <w:contextualSpacing/>
        <w:rPr>
          <w:rFonts w:ascii="Times New Roman" w:hAnsi="Times New Roman"/>
          <w:sz w:val="32"/>
          <w:szCs w:val="32"/>
        </w:rPr>
      </w:pPr>
      <w:r w:rsidRPr="00E21268">
        <w:rPr>
          <w:rFonts w:ascii="Times New Roman" w:hAnsi="Times New Roman"/>
          <w:sz w:val="32"/>
          <w:szCs w:val="32"/>
        </w:rPr>
        <w:t>Negotiation skills will be helpful when:</w:t>
      </w:r>
    </w:p>
    <w:p w:rsidR="00EE4D10" w:rsidRPr="00E21268" w:rsidRDefault="00EE4D10" w:rsidP="00EE4D10">
      <w:pPr>
        <w:pStyle w:val="ListParagraph"/>
        <w:numPr>
          <w:ilvl w:val="0"/>
          <w:numId w:val="464"/>
        </w:numPr>
        <w:suppressAutoHyphens w:val="0"/>
        <w:spacing w:after="200"/>
        <w:contextualSpacing/>
        <w:rPr>
          <w:rFonts w:ascii="Times New Roman" w:hAnsi="Times New Roman"/>
          <w:sz w:val="32"/>
          <w:szCs w:val="32"/>
        </w:rPr>
      </w:pPr>
      <w:r w:rsidRPr="00E21268">
        <w:rPr>
          <w:rFonts w:ascii="Times New Roman" w:hAnsi="Times New Roman"/>
          <w:sz w:val="32"/>
          <w:szCs w:val="32"/>
        </w:rPr>
        <w:t>Haggling over the price of something;</w:t>
      </w:r>
    </w:p>
    <w:p w:rsidR="00EE4D10" w:rsidRPr="00E21268" w:rsidRDefault="00EE4D10" w:rsidP="00EE4D10">
      <w:pPr>
        <w:pStyle w:val="ListParagraph"/>
        <w:numPr>
          <w:ilvl w:val="0"/>
          <w:numId w:val="464"/>
        </w:numPr>
        <w:suppressAutoHyphens w:val="0"/>
        <w:spacing w:after="200"/>
        <w:contextualSpacing/>
        <w:rPr>
          <w:rFonts w:ascii="Times New Roman" w:hAnsi="Times New Roman"/>
          <w:sz w:val="32"/>
          <w:szCs w:val="32"/>
        </w:rPr>
      </w:pPr>
      <w:r w:rsidRPr="00E21268">
        <w:rPr>
          <w:rFonts w:ascii="Times New Roman" w:hAnsi="Times New Roman"/>
          <w:sz w:val="32"/>
          <w:szCs w:val="32"/>
        </w:rPr>
        <w:t>Negotiating with your employer e.g. for higher salary;</w:t>
      </w:r>
    </w:p>
    <w:p w:rsidR="00EE4D10" w:rsidRPr="00E21268" w:rsidRDefault="00EE4D10" w:rsidP="00EE4D10">
      <w:pPr>
        <w:pStyle w:val="ListParagraph"/>
        <w:numPr>
          <w:ilvl w:val="0"/>
          <w:numId w:val="464"/>
        </w:numPr>
        <w:suppressAutoHyphens w:val="0"/>
        <w:spacing w:after="200"/>
        <w:contextualSpacing/>
        <w:rPr>
          <w:rFonts w:ascii="Times New Roman" w:hAnsi="Times New Roman"/>
          <w:sz w:val="32"/>
          <w:szCs w:val="32"/>
        </w:rPr>
      </w:pPr>
      <w:r w:rsidRPr="00E21268">
        <w:rPr>
          <w:rFonts w:ascii="Times New Roman" w:hAnsi="Times New Roman"/>
          <w:sz w:val="32"/>
          <w:szCs w:val="32"/>
        </w:rPr>
        <w:t>Negotiating for peace/ solving conflict;</w:t>
      </w:r>
    </w:p>
    <w:p w:rsidR="00EE4D10" w:rsidRPr="00E21268" w:rsidRDefault="00EE4D10" w:rsidP="00EE4D10">
      <w:pPr>
        <w:pStyle w:val="ListParagraph"/>
        <w:numPr>
          <w:ilvl w:val="0"/>
          <w:numId w:val="464"/>
        </w:numPr>
        <w:suppressAutoHyphens w:val="0"/>
        <w:spacing w:after="200"/>
        <w:contextualSpacing/>
        <w:rPr>
          <w:rFonts w:ascii="Times New Roman" w:hAnsi="Times New Roman"/>
          <w:sz w:val="32"/>
          <w:szCs w:val="32"/>
        </w:rPr>
      </w:pPr>
      <w:r w:rsidRPr="00E21268">
        <w:rPr>
          <w:rFonts w:ascii="Times New Roman" w:hAnsi="Times New Roman"/>
          <w:sz w:val="32"/>
          <w:szCs w:val="32"/>
        </w:rPr>
        <w:t>Negotiating for better services; etc.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Stages Of Negotiation</w:t>
      </w:r>
    </w:p>
    <w:p w:rsidR="00EE4D10" w:rsidRPr="00E21268" w:rsidRDefault="00EE4D10" w:rsidP="00EE4D10">
      <w:pPr>
        <w:pStyle w:val="ListParagraph"/>
        <w:numPr>
          <w:ilvl w:val="0"/>
          <w:numId w:val="465"/>
        </w:numPr>
        <w:suppressAutoHyphens w:val="0"/>
        <w:spacing w:after="200"/>
        <w:contextualSpacing/>
        <w:rPr>
          <w:rFonts w:ascii="Times New Roman" w:hAnsi="Times New Roman"/>
          <w:sz w:val="32"/>
          <w:szCs w:val="32"/>
        </w:rPr>
      </w:pPr>
      <w:r w:rsidRPr="00E21268">
        <w:rPr>
          <w:rFonts w:ascii="Times New Roman" w:hAnsi="Times New Roman"/>
          <w:sz w:val="32"/>
          <w:szCs w:val="32"/>
        </w:rPr>
        <w:t>Preparation comes first. During this time, ensure all the pertinent facts of the situation is known in order to clarify your own position. It will help in avoiding wasting time unnecessarily.</w:t>
      </w:r>
    </w:p>
    <w:p w:rsidR="00EE4D10" w:rsidRPr="00E21268" w:rsidRDefault="00EE4D10" w:rsidP="00EE4D10">
      <w:pPr>
        <w:pStyle w:val="ListParagraph"/>
        <w:numPr>
          <w:ilvl w:val="0"/>
          <w:numId w:val="465"/>
        </w:numPr>
        <w:suppressAutoHyphens w:val="0"/>
        <w:spacing w:after="200"/>
        <w:contextualSpacing/>
        <w:rPr>
          <w:rFonts w:ascii="Times New Roman" w:hAnsi="Times New Roman"/>
          <w:sz w:val="32"/>
          <w:szCs w:val="32"/>
        </w:rPr>
      </w:pPr>
      <w:r w:rsidRPr="00E21268">
        <w:rPr>
          <w:rFonts w:ascii="Times New Roman" w:hAnsi="Times New Roman"/>
          <w:sz w:val="32"/>
          <w:szCs w:val="32"/>
        </w:rPr>
        <w:t>Discussion then follows. This is the time to ask questions, listen and make things easier to understand. At times, it is helpful to take notes to record all points put forward.</w:t>
      </w:r>
    </w:p>
    <w:p w:rsidR="00EE4D10" w:rsidRPr="00E21268" w:rsidRDefault="00EE4D10" w:rsidP="00EE4D10">
      <w:pPr>
        <w:pStyle w:val="ListParagraph"/>
        <w:numPr>
          <w:ilvl w:val="0"/>
          <w:numId w:val="465"/>
        </w:numPr>
        <w:suppressAutoHyphens w:val="0"/>
        <w:spacing w:after="200"/>
        <w:contextualSpacing/>
        <w:rPr>
          <w:rFonts w:ascii="Times New Roman" w:hAnsi="Times New Roman"/>
          <w:sz w:val="32"/>
          <w:szCs w:val="32"/>
        </w:rPr>
      </w:pPr>
      <w:r w:rsidRPr="00E21268">
        <w:rPr>
          <w:rFonts w:ascii="Times New Roman" w:hAnsi="Times New Roman"/>
          <w:sz w:val="32"/>
          <w:szCs w:val="32"/>
        </w:rPr>
        <w:t>Negotiate towards a win-win outcome. Each party has to be satisfied at the end of the process.</w:t>
      </w:r>
    </w:p>
    <w:p w:rsidR="00EE4D10" w:rsidRPr="00E21268" w:rsidRDefault="00EE4D10" w:rsidP="00EE4D10">
      <w:pPr>
        <w:pStyle w:val="ListParagraph"/>
        <w:numPr>
          <w:ilvl w:val="0"/>
          <w:numId w:val="465"/>
        </w:numPr>
        <w:suppressAutoHyphens w:val="0"/>
        <w:spacing w:after="200"/>
        <w:contextualSpacing/>
        <w:rPr>
          <w:rFonts w:ascii="Times New Roman" w:hAnsi="Times New Roman"/>
          <w:sz w:val="32"/>
          <w:szCs w:val="32"/>
        </w:rPr>
      </w:pPr>
      <w:r w:rsidRPr="00E21268">
        <w:rPr>
          <w:rFonts w:ascii="Times New Roman" w:hAnsi="Times New Roman"/>
          <w:sz w:val="32"/>
          <w:szCs w:val="32"/>
        </w:rPr>
        <w:t>Agreement comes after understanding both sides’ viewpoints and considering them.</w:t>
      </w:r>
    </w:p>
    <w:p w:rsidR="00EE4D10" w:rsidRPr="00E21268" w:rsidRDefault="00EE4D10" w:rsidP="00EE4D10">
      <w:pPr>
        <w:pStyle w:val="ListParagraph"/>
        <w:numPr>
          <w:ilvl w:val="0"/>
          <w:numId w:val="465"/>
        </w:numPr>
        <w:suppressAutoHyphens w:val="0"/>
        <w:spacing w:after="200"/>
        <w:contextualSpacing/>
        <w:rPr>
          <w:rFonts w:ascii="Times New Roman" w:hAnsi="Times New Roman"/>
          <w:sz w:val="32"/>
          <w:szCs w:val="32"/>
        </w:rPr>
      </w:pPr>
      <w:r w:rsidRPr="00E21268">
        <w:rPr>
          <w:rFonts w:ascii="Times New Roman" w:hAnsi="Times New Roman"/>
          <w:sz w:val="32"/>
          <w:szCs w:val="32"/>
        </w:rPr>
        <w:t>Implement the course of action. If for example, paying the amount, it has to be paid.</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Points Every Negotiator Should Consider</w:t>
      </w:r>
    </w:p>
    <w:p w:rsidR="00EE4D10" w:rsidRPr="00E21268" w:rsidRDefault="00EE4D10" w:rsidP="00EE4D10">
      <w:pPr>
        <w:pStyle w:val="ListParagraph"/>
        <w:numPr>
          <w:ilvl w:val="0"/>
          <w:numId w:val="466"/>
        </w:numPr>
        <w:suppressAutoHyphens w:val="0"/>
        <w:spacing w:after="200"/>
        <w:contextualSpacing/>
        <w:rPr>
          <w:rFonts w:ascii="Times New Roman" w:hAnsi="Times New Roman"/>
          <w:sz w:val="32"/>
          <w:szCs w:val="32"/>
        </w:rPr>
      </w:pPr>
      <w:r w:rsidRPr="00E21268">
        <w:rPr>
          <w:rFonts w:ascii="Times New Roman" w:hAnsi="Times New Roman"/>
          <w:sz w:val="32"/>
          <w:szCs w:val="32"/>
        </w:rPr>
        <w:t>Ask questions, confirm and summarise. These three activities ensure that there is no confusion on what each party wants.</w:t>
      </w:r>
    </w:p>
    <w:p w:rsidR="00EE4D10" w:rsidRPr="00E21268" w:rsidRDefault="00EE4D10" w:rsidP="00EE4D10">
      <w:pPr>
        <w:pStyle w:val="ListParagraph"/>
        <w:numPr>
          <w:ilvl w:val="0"/>
          <w:numId w:val="466"/>
        </w:numPr>
        <w:suppressAutoHyphens w:val="0"/>
        <w:spacing w:after="200"/>
        <w:contextualSpacing/>
        <w:rPr>
          <w:rFonts w:ascii="Times New Roman" w:hAnsi="Times New Roman"/>
          <w:sz w:val="32"/>
          <w:szCs w:val="32"/>
        </w:rPr>
      </w:pPr>
      <w:r w:rsidRPr="00E21268">
        <w:rPr>
          <w:rFonts w:ascii="Times New Roman" w:hAnsi="Times New Roman"/>
          <w:sz w:val="32"/>
          <w:szCs w:val="32"/>
        </w:rPr>
        <w:t>Acknowledge each other’s point of view. Show that you have listened to and understood their perspective. Show appreciation of the other person’s point of view.</w:t>
      </w:r>
    </w:p>
    <w:p w:rsidR="00EE4D10" w:rsidRPr="00E21268" w:rsidRDefault="00EE4D10" w:rsidP="00EE4D10">
      <w:pPr>
        <w:pStyle w:val="ListParagraph"/>
        <w:numPr>
          <w:ilvl w:val="0"/>
          <w:numId w:val="466"/>
        </w:numPr>
        <w:suppressAutoHyphens w:val="0"/>
        <w:spacing w:after="200"/>
        <w:contextualSpacing/>
        <w:rPr>
          <w:rFonts w:ascii="Times New Roman" w:hAnsi="Times New Roman"/>
          <w:sz w:val="32"/>
          <w:szCs w:val="32"/>
        </w:rPr>
      </w:pPr>
      <w:r w:rsidRPr="00E21268">
        <w:rPr>
          <w:rFonts w:ascii="Times New Roman" w:hAnsi="Times New Roman"/>
          <w:sz w:val="32"/>
          <w:szCs w:val="32"/>
        </w:rPr>
        <w:t>Listen attentively to the other person.</w:t>
      </w:r>
    </w:p>
    <w:p w:rsidR="00EE4D10" w:rsidRPr="00E21268" w:rsidRDefault="00EE4D10" w:rsidP="00EE4D10">
      <w:pPr>
        <w:pStyle w:val="ListParagraph"/>
        <w:numPr>
          <w:ilvl w:val="0"/>
          <w:numId w:val="466"/>
        </w:numPr>
        <w:suppressAutoHyphens w:val="0"/>
        <w:spacing w:after="200"/>
        <w:contextualSpacing/>
        <w:rPr>
          <w:rFonts w:ascii="Times New Roman" w:hAnsi="Times New Roman"/>
          <w:sz w:val="32"/>
          <w:szCs w:val="32"/>
        </w:rPr>
      </w:pPr>
      <w:r w:rsidRPr="00E21268">
        <w:rPr>
          <w:rFonts w:ascii="Times New Roman" w:hAnsi="Times New Roman"/>
          <w:sz w:val="32"/>
          <w:szCs w:val="32"/>
        </w:rPr>
        <w:t>Respond to negative comments and complaints. Avoid confrontational language.</w:t>
      </w:r>
    </w:p>
    <w:p w:rsidR="00EE4D10" w:rsidRPr="00E21268" w:rsidRDefault="00EE4D10" w:rsidP="00EE4D10">
      <w:pPr>
        <w:pStyle w:val="ListParagraph"/>
        <w:numPr>
          <w:ilvl w:val="0"/>
          <w:numId w:val="466"/>
        </w:numPr>
        <w:suppressAutoHyphens w:val="0"/>
        <w:spacing w:after="200"/>
        <w:contextualSpacing/>
        <w:rPr>
          <w:rFonts w:ascii="Times New Roman" w:hAnsi="Times New Roman"/>
          <w:sz w:val="32"/>
          <w:szCs w:val="32"/>
        </w:rPr>
      </w:pPr>
      <w:r w:rsidRPr="00E21268">
        <w:rPr>
          <w:rFonts w:ascii="Times New Roman" w:hAnsi="Times New Roman"/>
          <w:sz w:val="32"/>
          <w:szCs w:val="32"/>
        </w:rPr>
        <w:t>Behave in a confident way, but don’t be rude. Make polite but firm requests.</w:t>
      </w:r>
    </w:p>
    <w:p w:rsidR="00EE4D10" w:rsidRDefault="00EE4D10" w:rsidP="00EE4D10">
      <w:pPr>
        <w:pStyle w:val="ListParagraph"/>
        <w:numPr>
          <w:ilvl w:val="0"/>
          <w:numId w:val="466"/>
        </w:numPr>
        <w:suppressAutoHyphens w:val="0"/>
        <w:spacing w:after="200"/>
        <w:contextualSpacing/>
        <w:rPr>
          <w:rFonts w:ascii="Times New Roman" w:hAnsi="Times New Roman"/>
          <w:sz w:val="32"/>
          <w:szCs w:val="32"/>
        </w:rPr>
      </w:pPr>
      <w:r w:rsidRPr="00E21268">
        <w:rPr>
          <w:rFonts w:ascii="Times New Roman" w:hAnsi="Times New Roman"/>
          <w:sz w:val="32"/>
          <w:szCs w:val="32"/>
        </w:rPr>
        <w:t>Give options/alternatives. You can both win if you recognise that you share a common ground.</w:t>
      </w:r>
    </w:p>
    <w:p w:rsidR="00B9559E" w:rsidRDefault="00B9559E" w:rsidP="00EE4D10">
      <w:pPr>
        <w:rPr>
          <w:rFonts w:ascii="Times New Roman" w:hAnsi="Times New Roman"/>
          <w:b/>
          <w:sz w:val="32"/>
          <w:szCs w:val="32"/>
        </w:rPr>
      </w:pPr>
    </w:p>
    <w:p w:rsidR="00B9559E" w:rsidRDefault="00B9559E" w:rsidP="00EE4D10">
      <w:pPr>
        <w:rPr>
          <w:rFonts w:ascii="Times New Roman" w:hAnsi="Times New Roman"/>
          <w:b/>
          <w:sz w:val="32"/>
          <w:szCs w:val="32"/>
        </w:rPr>
      </w:pPr>
    </w:p>
    <w:p w:rsidR="00B9559E" w:rsidRDefault="00B9559E" w:rsidP="00EE4D10">
      <w:pPr>
        <w:rPr>
          <w:rFonts w:ascii="Times New Roman" w:hAnsi="Times New Roman"/>
          <w:b/>
          <w:sz w:val="32"/>
          <w:szCs w:val="32"/>
        </w:r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 xml:space="preserve">Exercise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You are planning to buy a new model car.</w:t>
      </w:r>
    </w:p>
    <w:p w:rsidR="00EE4D10" w:rsidRPr="00E21268" w:rsidRDefault="00EE4D10" w:rsidP="00EE4D10">
      <w:pPr>
        <w:pStyle w:val="ListParagraph"/>
        <w:numPr>
          <w:ilvl w:val="0"/>
          <w:numId w:val="467"/>
        </w:numPr>
        <w:suppressAutoHyphens w:val="0"/>
        <w:spacing w:after="200"/>
        <w:contextualSpacing/>
        <w:rPr>
          <w:rFonts w:ascii="Times New Roman" w:hAnsi="Times New Roman"/>
          <w:sz w:val="32"/>
          <w:szCs w:val="32"/>
        </w:rPr>
      </w:pPr>
      <w:r w:rsidRPr="00E21268">
        <w:rPr>
          <w:rFonts w:ascii="Times New Roman" w:hAnsi="Times New Roman"/>
          <w:sz w:val="32"/>
          <w:szCs w:val="32"/>
        </w:rPr>
        <w:t>Write down three relevant facts you would want to know before going to buy the car.</w:t>
      </w:r>
    </w:p>
    <w:p w:rsidR="00EE4D10" w:rsidRPr="00E21268" w:rsidRDefault="00EE4D10" w:rsidP="00EE4D10">
      <w:pPr>
        <w:pStyle w:val="ListParagraph"/>
        <w:numPr>
          <w:ilvl w:val="0"/>
          <w:numId w:val="467"/>
        </w:numPr>
        <w:suppressAutoHyphens w:val="0"/>
        <w:spacing w:after="200"/>
        <w:contextualSpacing/>
        <w:rPr>
          <w:rFonts w:ascii="Times New Roman" w:hAnsi="Times New Roman"/>
          <w:sz w:val="32"/>
          <w:szCs w:val="32"/>
        </w:rPr>
      </w:pPr>
      <w:r w:rsidRPr="00E21268">
        <w:rPr>
          <w:rFonts w:ascii="Times New Roman" w:hAnsi="Times New Roman"/>
          <w:sz w:val="32"/>
          <w:szCs w:val="32"/>
        </w:rPr>
        <w:t>State any three hints for the negotiators you would consider when haggling over the price of that car.</w:t>
      </w:r>
    </w:p>
    <w:p w:rsidR="00EE4D10" w:rsidRPr="00A36E28" w:rsidRDefault="00EE4D10" w:rsidP="00EE4D10">
      <w:pPr>
        <w:rPr>
          <w:rFonts w:ascii="Times New Roman" w:hAnsi="Times New Roman"/>
          <w:b/>
          <w:sz w:val="48"/>
          <w:szCs w:val="32"/>
        </w:rPr>
      </w:pPr>
      <w:r w:rsidRPr="00A36E28">
        <w:rPr>
          <w:rFonts w:ascii="Times New Roman" w:hAnsi="Times New Roman"/>
          <w:b/>
          <w:sz w:val="48"/>
          <w:szCs w:val="32"/>
        </w:rPr>
        <w:t>PAYING ATTENTION (LISTENING)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Listening is different from hearing. When you listen, you understand both the verbal and non verbal information.</w:t>
      </w:r>
    </w:p>
    <w:p w:rsidR="00EE4D10" w:rsidRPr="00E21268" w:rsidRDefault="00EE4D10" w:rsidP="00EE4D10">
      <w:pPr>
        <w:rPr>
          <w:rFonts w:ascii="Times New Roman" w:hAnsi="Times New Roman"/>
          <w:sz w:val="32"/>
          <w:szCs w:val="32"/>
        </w:rPr>
      </w:pPr>
      <w:r w:rsidRPr="00E21268">
        <w:rPr>
          <w:rFonts w:ascii="Times New Roman" w:hAnsi="Times New Roman"/>
          <w:i/>
          <w:sz w:val="32"/>
          <w:szCs w:val="32"/>
        </w:rPr>
        <w:t xml:space="preserve">Why should you listen? </w:t>
      </w:r>
      <w:r w:rsidRPr="00E21268">
        <w:rPr>
          <w:rFonts w:ascii="Times New Roman" w:hAnsi="Times New Roman"/>
          <w:sz w:val="32"/>
          <w:szCs w:val="32"/>
        </w:rPr>
        <w:t>You listen:</w:t>
      </w:r>
    </w:p>
    <w:p w:rsidR="00EE4D10" w:rsidRPr="00E21268" w:rsidRDefault="00EE4D10" w:rsidP="00EE4D10">
      <w:pPr>
        <w:pStyle w:val="ListParagraph"/>
        <w:numPr>
          <w:ilvl w:val="0"/>
          <w:numId w:val="260"/>
        </w:numPr>
        <w:suppressAutoHyphens w:val="0"/>
        <w:spacing w:after="200"/>
        <w:contextualSpacing/>
        <w:rPr>
          <w:rFonts w:ascii="Times New Roman" w:hAnsi="Times New Roman"/>
          <w:sz w:val="32"/>
          <w:szCs w:val="32"/>
        </w:rPr>
      </w:pPr>
      <w:r w:rsidRPr="00E21268">
        <w:rPr>
          <w:rFonts w:ascii="Times New Roman" w:hAnsi="Times New Roman"/>
          <w:sz w:val="32"/>
          <w:szCs w:val="32"/>
        </w:rPr>
        <w:t>To obtain information</w:t>
      </w:r>
    </w:p>
    <w:p w:rsidR="00EE4D10" w:rsidRPr="00E21268" w:rsidRDefault="00EE4D10" w:rsidP="00EE4D10">
      <w:pPr>
        <w:pStyle w:val="ListParagraph"/>
        <w:numPr>
          <w:ilvl w:val="0"/>
          <w:numId w:val="260"/>
        </w:numPr>
        <w:suppressAutoHyphens w:val="0"/>
        <w:spacing w:after="200"/>
        <w:contextualSpacing/>
        <w:rPr>
          <w:rFonts w:ascii="Times New Roman" w:hAnsi="Times New Roman"/>
          <w:sz w:val="32"/>
          <w:szCs w:val="32"/>
        </w:rPr>
      </w:pPr>
      <w:r w:rsidRPr="00E21268">
        <w:rPr>
          <w:rFonts w:ascii="Times New Roman" w:hAnsi="Times New Roman"/>
          <w:sz w:val="32"/>
          <w:szCs w:val="32"/>
        </w:rPr>
        <w:t>To understand the message</w:t>
      </w:r>
    </w:p>
    <w:p w:rsidR="00EE4D10" w:rsidRPr="00E21268" w:rsidRDefault="00EE4D10" w:rsidP="00EE4D10">
      <w:pPr>
        <w:pStyle w:val="ListParagraph"/>
        <w:numPr>
          <w:ilvl w:val="0"/>
          <w:numId w:val="260"/>
        </w:numPr>
        <w:suppressAutoHyphens w:val="0"/>
        <w:spacing w:after="200"/>
        <w:contextualSpacing/>
        <w:rPr>
          <w:rFonts w:ascii="Times New Roman" w:hAnsi="Times New Roman"/>
          <w:sz w:val="32"/>
          <w:szCs w:val="32"/>
        </w:rPr>
      </w:pPr>
      <w:r w:rsidRPr="00E21268">
        <w:rPr>
          <w:rFonts w:ascii="Times New Roman" w:hAnsi="Times New Roman"/>
          <w:sz w:val="32"/>
          <w:szCs w:val="32"/>
        </w:rPr>
        <w:t>For enjoyment</w:t>
      </w:r>
    </w:p>
    <w:p w:rsidR="00EE4D10" w:rsidRPr="00E21268" w:rsidRDefault="00EE4D10" w:rsidP="00EE4D10">
      <w:pPr>
        <w:pStyle w:val="ListParagraph"/>
        <w:numPr>
          <w:ilvl w:val="0"/>
          <w:numId w:val="26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To learn </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In this section, we shall learn the techniques of active listening.</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Techniques of Paying Attention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In order to benefit from a talk as the listener, you should take note of the following key tips:</w:t>
      </w:r>
    </w:p>
    <w:p w:rsidR="00EE4D10" w:rsidRPr="00E21268" w:rsidRDefault="00EE4D10" w:rsidP="00EE4D10">
      <w:pPr>
        <w:pStyle w:val="ListParagraph"/>
        <w:numPr>
          <w:ilvl w:val="0"/>
          <w:numId w:val="256"/>
        </w:numPr>
        <w:suppressAutoHyphens w:val="0"/>
        <w:spacing w:after="200"/>
        <w:contextualSpacing/>
        <w:rPr>
          <w:rFonts w:ascii="Times New Roman" w:hAnsi="Times New Roman"/>
          <w:sz w:val="32"/>
          <w:szCs w:val="32"/>
        </w:rPr>
      </w:pPr>
      <w:r w:rsidRPr="00E21268">
        <w:rPr>
          <w:rFonts w:ascii="Times New Roman" w:hAnsi="Times New Roman"/>
          <w:sz w:val="32"/>
          <w:szCs w:val="32"/>
        </w:rPr>
        <w:t>keep an open mind. Listen without judging the speaker or mentally criticizing their message they pass. You just have to hold your criticism and withhold judgment.</w:t>
      </w:r>
    </w:p>
    <w:p w:rsidR="00EE4D10" w:rsidRPr="00E21268" w:rsidRDefault="00EE4D10" w:rsidP="00EE4D10">
      <w:pPr>
        <w:pStyle w:val="ListParagraph"/>
        <w:numPr>
          <w:ilvl w:val="0"/>
          <w:numId w:val="256"/>
        </w:numPr>
        <w:suppressAutoHyphens w:val="0"/>
        <w:spacing w:after="200"/>
        <w:contextualSpacing/>
        <w:rPr>
          <w:rFonts w:ascii="Times New Roman" w:hAnsi="Times New Roman"/>
          <w:sz w:val="32"/>
          <w:szCs w:val="32"/>
        </w:rPr>
      </w:pPr>
      <w:r w:rsidRPr="00E21268">
        <w:rPr>
          <w:rFonts w:ascii="Times New Roman" w:hAnsi="Times New Roman"/>
          <w:sz w:val="32"/>
          <w:szCs w:val="32"/>
        </w:rPr>
        <w:t>Familiarize yourself with the topic under discussion. Audience tend to listen more if they have idea of the topic being discussed. How then can one familiarize himself/ herself with the subject? They can do this by:</w:t>
      </w:r>
    </w:p>
    <w:p w:rsidR="00EE4D10" w:rsidRPr="00E21268" w:rsidRDefault="00EE4D10" w:rsidP="00EE4D10">
      <w:pPr>
        <w:pStyle w:val="ListParagraph"/>
        <w:numPr>
          <w:ilvl w:val="0"/>
          <w:numId w:val="257"/>
        </w:numPr>
        <w:suppressAutoHyphens w:val="0"/>
        <w:spacing w:after="200"/>
        <w:contextualSpacing/>
        <w:rPr>
          <w:rFonts w:ascii="Times New Roman" w:hAnsi="Times New Roman"/>
          <w:sz w:val="32"/>
          <w:szCs w:val="32"/>
        </w:rPr>
      </w:pPr>
      <w:r w:rsidRPr="00E21268">
        <w:rPr>
          <w:rFonts w:ascii="Times New Roman" w:hAnsi="Times New Roman"/>
          <w:sz w:val="32"/>
          <w:szCs w:val="32"/>
        </w:rPr>
        <w:t>Reading from the books.</w:t>
      </w:r>
    </w:p>
    <w:p w:rsidR="00EE4D10" w:rsidRPr="00E21268" w:rsidRDefault="00EE4D10" w:rsidP="00EE4D10">
      <w:pPr>
        <w:pStyle w:val="ListParagraph"/>
        <w:numPr>
          <w:ilvl w:val="0"/>
          <w:numId w:val="257"/>
        </w:numPr>
        <w:suppressAutoHyphens w:val="0"/>
        <w:spacing w:after="200"/>
        <w:contextualSpacing/>
        <w:rPr>
          <w:rFonts w:ascii="Times New Roman" w:hAnsi="Times New Roman"/>
          <w:sz w:val="32"/>
          <w:szCs w:val="32"/>
        </w:rPr>
      </w:pPr>
      <w:r w:rsidRPr="00E21268">
        <w:rPr>
          <w:rFonts w:ascii="Times New Roman" w:hAnsi="Times New Roman"/>
          <w:sz w:val="32"/>
          <w:szCs w:val="32"/>
        </w:rPr>
        <w:t>Reading from the internet.</w:t>
      </w:r>
    </w:p>
    <w:p w:rsidR="00EE4D10" w:rsidRPr="00E21268" w:rsidRDefault="00EE4D10" w:rsidP="00EE4D10">
      <w:pPr>
        <w:pStyle w:val="ListParagraph"/>
        <w:numPr>
          <w:ilvl w:val="0"/>
          <w:numId w:val="257"/>
        </w:numPr>
        <w:suppressAutoHyphens w:val="0"/>
        <w:spacing w:after="200"/>
        <w:contextualSpacing/>
        <w:rPr>
          <w:rFonts w:ascii="Times New Roman" w:hAnsi="Times New Roman"/>
          <w:sz w:val="32"/>
          <w:szCs w:val="32"/>
        </w:rPr>
      </w:pPr>
      <w:r w:rsidRPr="00E21268">
        <w:rPr>
          <w:rFonts w:ascii="Times New Roman" w:hAnsi="Times New Roman"/>
          <w:sz w:val="32"/>
          <w:szCs w:val="32"/>
        </w:rPr>
        <w:t>Asking for ideas from those who know.</w:t>
      </w:r>
    </w:p>
    <w:p w:rsidR="00EE4D10" w:rsidRPr="00E21268" w:rsidRDefault="00EE4D10" w:rsidP="00EE4D10">
      <w:pPr>
        <w:pStyle w:val="ListParagraph"/>
        <w:numPr>
          <w:ilvl w:val="0"/>
          <w:numId w:val="256"/>
        </w:numPr>
        <w:suppressAutoHyphens w:val="0"/>
        <w:spacing w:after="200"/>
        <w:contextualSpacing/>
        <w:rPr>
          <w:rFonts w:ascii="Times New Roman" w:hAnsi="Times New Roman"/>
          <w:sz w:val="32"/>
          <w:szCs w:val="32"/>
        </w:rPr>
      </w:pPr>
      <w:r w:rsidRPr="00E21268">
        <w:rPr>
          <w:rFonts w:ascii="Times New Roman" w:hAnsi="Times New Roman"/>
          <w:sz w:val="32"/>
          <w:szCs w:val="32"/>
        </w:rPr>
        <w:t>Use the speaker responses to encourage the speaker to continue speaking. You will also get the information you need if you do so. Some of the speaker responses we use include:</w:t>
      </w:r>
    </w:p>
    <w:p w:rsidR="00EE4D10" w:rsidRPr="00E21268" w:rsidRDefault="00EE4D10" w:rsidP="00EE4D10">
      <w:pPr>
        <w:pStyle w:val="ListParagraph"/>
        <w:numPr>
          <w:ilvl w:val="0"/>
          <w:numId w:val="258"/>
        </w:numPr>
        <w:suppressAutoHyphens w:val="0"/>
        <w:spacing w:after="200"/>
        <w:contextualSpacing/>
        <w:rPr>
          <w:rFonts w:ascii="Times New Roman" w:hAnsi="Times New Roman"/>
          <w:sz w:val="32"/>
          <w:szCs w:val="32"/>
        </w:rPr>
      </w:pPr>
      <w:r w:rsidRPr="00E21268">
        <w:rPr>
          <w:rFonts w:ascii="Times New Roman" w:hAnsi="Times New Roman"/>
          <w:sz w:val="32"/>
          <w:szCs w:val="32"/>
        </w:rPr>
        <w:t>Slightly nodding the head, but occasionally.</w:t>
      </w:r>
    </w:p>
    <w:p w:rsidR="00EE4D10" w:rsidRPr="00E21268" w:rsidRDefault="00EE4D10" w:rsidP="00EE4D10">
      <w:pPr>
        <w:pStyle w:val="ListParagraph"/>
        <w:numPr>
          <w:ilvl w:val="0"/>
          <w:numId w:val="258"/>
        </w:numPr>
        <w:suppressAutoHyphens w:val="0"/>
        <w:spacing w:after="200"/>
        <w:contextualSpacing/>
        <w:rPr>
          <w:rFonts w:ascii="Times New Roman" w:hAnsi="Times New Roman"/>
          <w:sz w:val="32"/>
          <w:szCs w:val="32"/>
        </w:rPr>
      </w:pPr>
      <w:r w:rsidRPr="00E21268">
        <w:rPr>
          <w:rFonts w:ascii="Times New Roman" w:hAnsi="Times New Roman"/>
          <w:sz w:val="32"/>
          <w:szCs w:val="32"/>
        </w:rPr>
        <w:t>Smile occasionally.</w:t>
      </w:r>
    </w:p>
    <w:p w:rsidR="00EE4D10" w:rsidRPr="00E21268" w:rsidRDefault="00EE4D10" w:rsidP="00EE4D10">
      <w:pPr>
        <w:pStyle w:val="ListParagraph"/>
        <w:numPr>
          <w:ilvl w:val="0"/>
          <w:numId w:val="258"/>
        </w:numPr>
        <w:suppressAutoHyphens w:val="0"/>
        <w:spacing w:after="200"/>
        <w:contextualSpacing/>
        <w:rPr>
          <w:rFonts w:ascii="Times New Roman" w:hAnsi="Times New Roman"/>
          <w:sz w:val="32"/>
          <w:szCs w:val="32"/>
        </w:rPr>
      </w:pPr>
      <w:r w:rsidRPr="00E21268">
        <w:rPr>
          <w:rFonts w:ascii="Times New Roman" w:hAnsi="Times New Roman"/>
          <w:sz w:val="32"/>
          <w:szCs w:val="32"/>
        </w:rPr>
        <w:t>Using small verbal comments like yes, uh huh, mmmh, I see, etc.</w:t>
      </w:r>
    </w:p>
    <w:p w:rsidR="00EE4D10" w:rsidRPr="00E21268" w:rsidRDefault="00EE4D10" w:rsidP="00EE4D10">
      <w:pPr>
        <w:pStyle w:val="ListParagraph"/>
        <w:numPr>
          <w:ilvl w:val="0"/>
          <w:numId w:val="258"/>
        </w:numPr>
        <w:suppressAutoHyphens w:val="0"/>
        <w:spacing w:after="200"/>
        <w:contextualSpacing/>
        <w:rPr>
          <w:rFonts w:ascii="Times New Roman" w:hAnsi="Times New Roman"/>
          <w:sz w:val="32"/>
          <w:szCs w:val="32"/>
        </w:rPr>
      </w:pPr>
      <w:r w:rsidRPr="00E21268">
        <w:rPr>
          <w:rFonts w:ascii="Times New Roman" w:hAnsi="Times New Roman"/>
          <w:sz w:val="32"/>
          <w:szCs w:val="32"/>
        </w:rPr>
        <w:t>Reflecting back e.g. you said …</w:t>
      </w:r>
    </w:p>
    <w:p w:rsidR="00EE4D10" w:rsidRPr="00E21268" w:rsidRDefault="00EE4D10" w:rsidP="00EE4D10">
      <w:pPr>
        <w:pStyle w:val="ListParagraph"/>
        <w:numPr>
          <w:ilvl w:val="0"/>
          <w:numId w:val="2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Take notes on the important points. This can in itself be a distractor. You should therefore know when to and when not to take notes.</w:t>
      </w:r>
    </w:p>
    <w:p w:rsidR="00EE4D10" w:rsidRPr="00E21268" w:rsidRDefault="00EE4D10" w:rsidP="00EE4D10">
      <w:pPr>
        <w:pStyle w:val="ListParagraph"/>
        <w:numPr>
          <w:ilvl w:val="0"/>
          <w:numId w:val="256"/>
        </w:numPr>
        <w:suppressAutoHyphens w:val="0"/>
        <w:spacing w:after="200"/>
        <w:contextualSpacing/>
        <w:rPr>
          <w:rFonts w:ascii="Times New Roman" w:hAnsi="Times New Roman"/>
          <w:sz w:val="32"/>
          <w:szCs w:val="32"/>
        </w:rPr>
      </w:pPr>
      <w:r w:rsidRPr="00E21268">
        <w:rPr>
          <w:rFonts w:ascii="Times New Roman" w:hAnsi="Times New Roman"/>
          <w:sz w:val="32"/>
          <w:szCs w:val="32"/>
        </w:rPr>
        <w:t>Listen for the main ideas. These are the most important points the speaker wants to get across and are repeated several times.</w:t>
      </w:r>
    </w:p>
    <w:p w:rsidR="00EE4D10" w:rsidRPr="00E21268" w:rsidRDefault="00EE4D10" w:rsidP="00EE4D10">
      <w:pPr>
        <w:pStyle w:val="ListParagraph"/>
        <w:numPr>
          <w:ilvl w:val="0"/>
          <w:numId w:val="256"/>
        </w:numPr>
        <w:suppressAutoHyphens w:val="0"/>
        <w:spacing w:after="200"/>
        <w:contextualSpacing/>
        <w:rPr>
          <w:rFonts w:ascii="Times New Roman" w:hAnsi="Times New Roman"/>
          <w:sz w:val="32"/>
          <w:szCs w:val="32"/>
        </w:rPr>
      </w:pPr>
      <w:r w:rsidRPr="00E21268">
        <w:rPr>
          <w:rFonts w:ascii="Times New Roman" w:hAnsi="Times New Roman"/>
          <w:sz w:val="32"/>
          <w:szCs w:val="32"/>
        </w:rPr>
        <w:t>Wait for the speaker to pause before asking a clarifying question. Just hold back.</w:t>
      </w:r>
    </w:p>
    <w:p w:rsidR="00EE4D10" w:rsidRPr="00E21268" w:rsidRDefault="00EE4D10" w:rsidP="00EE4D10">
      <w:pPr>
        <w:pStyle w:val="ListParagraph"/>
        <w:numPr>
          <w:ilvl w:val="0"/>
          <w:numId w:val="256"/>
        </w:numPr>
        <w:suppressAutoHyphens w:val="0"/>
        <w:spacing w:after="200"/>
        <w:contextualSpacing/>
        <w:rPr>
          <w:rFonts w:ascii="Times New Roman" w:hAnsi="Times New Roman"/>
          <w:sz w:val="32"/>
          <w:szCs w:val="32"/>
        </w:rPr>
      </w:pPr>
      <w:r w:rsidRPr="00E21268">
        <w:rPr>
          <w:rFonts w:ascii="Times New Roman" w:hAnsi="Times New Roman"/>
          <w:sz w:val="32"/>
          <w:szCs w:val="32"/>
        </w:rPr>
        <w:t>Avoid distractions. Don’t let your mind wander or be distracted by other people’s activities. If the room is too cold or too hot get the solution to that situation if possible.</w:t>
      </w:r>
    </w:p>
    <w:p w:rsidR="00EE4D10" w:rsidRPr="00E21268" w:rsidRDefault="00EE4D10" w:rsidP="00EE4D10">
      <w:pPr>
        <w:pStyle w:val="ListParagraph"/>
        <w:numPr>
          <w:ilvl w:val="0"/>
          <w:numId w:val="256"/>
        </w:numPr>
        <w:suppressAutoHyphens w:val="0"/>
        <w:spacing w:after="200"/>
        <w:contextualSpacing/>
        <w:rPr>
          <w:rFonts w:ascii="Times New Roman" w:hAnsi="Times New Roman"/>
          <w:sz w:val="32"/>
          <w:szCs w:val="32"/>
        </w:rPr>
      </w:pPr>
      <w:r w:rsidRPr="00E21268">
        <w:rPr>
          <w:rFonts w:ascii="Times New Roman" w:hAnsi="Times New Roman"/>
          <w:sz w:val="32"/>
          <w:szCs w:val="32"/>
        </w:rPr>
        <w:t>Sit properly. Sit upright</w:t>
      </w:r>
    </w:p>
    <w:p w:rsidR="00EE4D10" w:rsidRPr="00E21268" w:rsidRDefault="00EE4D10" w:rsidP="00EE4D10">
      <w:pPr>
        <w:pStyle w:val="ListParagraph"/>
        <w:numPr>
          <w:ilvl w:val="0"/>
          <w:numId w:val="256"/>
        </w:numPr>
        <w:suppressAutoHyphens w:val="0"/>
        <w:spacing w:after="200"/>
        <w:contextualSpacing/>
        <w:rPr>
          <w:rFonts w:ascii="Times New Roman" w:hAnsi="Times New Roman"/>
          <w:sz w:val="32"/>
          <w:szCs w:val="32"/>
        </w:rPr>
      </w:pPr>
      <w:r w:rsidRPr="00E21268">
        <w:rPr>
          <w:rFonts w:ascii="Times New Roman" w:hAnsi="Times New Roman"/>
          <w:sz w:val="32"/>
          <w:szCs w:val="32"/>
        </w:rPr>
        <w:t>Make eye contact with the speaker. when you do this you will be able to understand the non verbal messages too.</w:t>
      </w:r>
    </w:p>
    <w:p w:rsidR="00EE4D10" w:rsidRPr="00E21268" w:rsidRDefault="00EE4D10" w:rsidP="00EE4D10">
      <w:pPr>
        <w:ind w:left="360"/>
        <w:rPr>
          <w:rFonts w:ascii="Times New Roman" w:hAnsi="Times New Roman"/>
          <w:b/>
          <w:sz w:val="32"/>
          <w:szCs w:val="32"/>
        </w:rPr>
      </w:pPr>
      <w:r w:rsidRPr="00E21268">
        <w:rPr>
          <w:rFonts w:ascii="Times New Roman" w:hAnsi="Times New Roman"/>
          <w:b/>
          <w:sz w:val="32"/>
          <w:szCs w:val="32"/>
        </w:rPr>
        <w:t>Signs of Inactive Audience</w:t>
      </w:r>
    </w:p>
    <w:p w:rsidR="00EE4D10" w:rsidRPr="00E21268" w:rsidRDefault="00EE4D10" w:rsidP="00EE4D10">
      <w:pPr>
        <w:ind w:left="360"/>
        <w:rPr>
          <w:rFonts w:ascii="Times New Roman" w:hAnsi="Times New Roman"/>
          <w:sz w:val="32"/>
          <w:szCs w:val="32"/>
        </w:rPr>
      </w:pPr>
      <w:r w:rsidRPr="00E21268">
        <w:rPr>
          <w:rFonts w:ascii="Times New Roman" w:hAnsi="Times New Roman"/>
          <w:sz w:val="32"/>
          <w:szCs w:val="32"/>
        </w:rPr>
        <w:t>You can easily tell whether  your audience listens or not. The inattentive listeners tend to posses the following characteristics:</w:t>
      </w:r>
    </w:p>
    <w:p w:rsidR="00EE4D10" w:rsidRPr="00E21268" w:rsidRDefault="00EE4D10" w:rsidP="00EE4D10">
      <w:pPr>
        <w:pStyle w:val="ListParagraph"/>
        <w:numPr>
          <w:ilvl w:val="0"/>
          <w:numId w:val="261"/>
        </w:numPr>
        <w:suppressAutoHyphens w:val="0"/>
        <w:spacing w:after="200"/>
        <w:contextualSpacing/>
        <w:rPr>
          <w:rFonts w:ascii="Times New Roman" w:hAnsi="Times New Roman"/>
          <w:sz w:val="32"/>
          <w:szCs w:val="32"/>
        </w:rPr>
      </w:pPr>
      <w:r w:rsidRPr="00E21268">
        <w:rPr>
          <w:rFonts w:ascii="Times New Roman" w:hAnsi="Times New Roman"/>
          <w:sz w:val="32"/>
          <w:szCs w:val="32"/>
        </w:rPr>
        <w:t>Fidgeting</w:t>
      </w:r>
    </w:p>
    <w:p w:rsidR="00EE4D10" w:rsidRPr="00E21268" w:rsidRDefault="00EE4D10" w:rsidP="00EE4D10">
      <w:pPr>
        <w:pStyle w:val="ListParagraph"/>
        <w:numPr>
          <w:ilvl w:val="0"/>
          <w:numId w:val="261"/>
        </w:numPr>
        <w:suppressAutoHyphens w:val="0"/>
        <w:spacing w:after="200"/>
        <w:contextualSpacing/>
        <w:rPr>
          <w:rFonts w:ascii="Times New Roman" w:hAnsi="Times New Roman"/>
          <w:sz w:val="32"/>
          <w:szCs w:val="32"/>
        </w:rPr>
      </w:pPr>
      <w:r w:rsidRPr="00E21268">
        <w:rPr>
          <w:rFonts w:ascii="Times New Roman" w:hAnsi="Times New Roman"/>
          <w:sz w:val="32"/>
          <w:szCs w:val="32"/>
        </w:rPr>
        <w:t>Doodling</w:t>
      </w:r>
    </w:p>
    <w:p w:rsidR="00EE4D10" w:rsidRPr="00E21268" w:rsidRDefault="00EE4D10" w:rsidP="00EE4D10">
      <w:pPr>
        <w:pStyle w:val="ListParagraph"/>
        <w:numPr>
          <w:ilvl w:val="0"/>
          <w:numId w:val="261"/>
        </w:numPr>
        <w:suppressAutoHyphens w:val="0"/>
        <w:spacing w:after="200"/>
        <w:contextualSpacing/>
        <w:rPr>
          <w:rFonts w:ascii="Times New Roman" w:hAnsi="Times New Roman"/>
          <w:sz w:val="32"/>
          <w:szCs w:val="32"/>
        </w:rPr>
      </w:pPr>
      <w:r w:rsidRPr="00E21268">
        <w:rPr>
          <w:rFonts w:ascii="Times New Roman" w:hAnsi="Times New Roman"/>
          <w:sz w:val="32"/>
          <w:szCs w:val="32"/>
        </w:rPr>
        <w:t>Playing with their hair</w:t>
      </w:r>
    </w:p>
    <w:p w:rsidR="00EE4D10" w:rsidRPr="00E21268" w:rsidRDefault="00EE4D10" w:rsidP="00EE4D10">
      <w:pPr>
        <w:pStyle w:val="ListParagraph"/>
        <w:numPr>
          <w:ilvl w:val="0"/>
          <w:numId w:val="261"/>
        </w:numPr>
        <w:suppressAutoHyphens w:val="0"/>
        <w:spacing w:after="200"/>
        <w:contextualSpacing/>
        <w:rPr>
          <w:rFonts w:ascii="Times New Roman" w:hAnsi="Times New Roman"/>
          <w:sz w:val="32"/>
          <w:szCs w:val="32"/>
        </w:rPr>
      </w:pPr>
      <w:r w:rsidRPr="00E21268">
        <w:rPr>
          <w:rFonts w:ascii="Times New Roman" w:hAnsi="Times New Roman"/>
          <w:sz w:val="32"/>
          <w:szCs w:val="32"/>
        </w:rPr>
        <w:t>Looking at a clock or watch</w:t>
      </w:r>
    </w:p>
    <w:p w:rsidR="00EE4D10" w:rsidRPr="00E21268" w:rsidRDefault="00EE4D10" w:rsidP="00EE4D10">
      <w:pPr>
        <w:pStyle w:val="ListParagraph"/>
        <w:numPr>
          <w:ilvl w:val="0"/>
          <w:numId w:val="261"/>
        </w:numPr>
        <w:suppressAutoHyphens w:val="0"/>
        <w:spacing w:after="200"/>
        <w:contextualSpacing/>
        <w:rPr>
          <w:rFonts w:ascii="Times New Roman" w:hAnsi="Times New Roman"/>
          <w:sz w:val="32"/>
          <w:szCs w:val="32"/>
        </w:rPr>
      </w:pPr>
      <w:r w:rsidRPr="00E21268">
        <w:rPr>
          <w:rFonts w:ascii="Times New Roman" w:hAnsi="Times New Roman"/>
          <w:sz w:val="32"/>
          <w:szCs w:val="32"/>
        </w:rPr>
        <w:t>Picking their fingernails</w:t>
      </w:r>
    </w:p>
    <w:p w:rsidR="00EE4D10" w:rsidRPr="00E21268" w:rsidRDefault="00EE4D10" w:rsidP="00EE4D10">
      <w:pPr>
        <w:pStyle w:val="ListParagraph"/>
        <w:numPr>
          <w:ilvl w:val="0"/>
          <w:numId w:val="261"/>
        </w:numPr>
        <w:suppressAutoHyphens w:val="0"/>
        <w:spacing w:after="200"/>
        <w:contextualSpacing/>
        <w:rPr>
          <w:rFonts w:ascii="Times New Roman" w:hAnsi="Times New Roman"/>
          <w:sz w:val="32"/>
          <w:szCs w:val="32"/>
        </w:rPr>
      </w:pPr>
      <w:r w:rsidRPr="00E21268">
        <w:rPr>
          <w:rFonts w:ascii="Times New Roman" w:hAnsi="Times New Roman"/>
          <w:sz w:val="32"/>
          <w:szCs w:val="32"/>
        </w:rPr>
        <w:t>Passing small pieces of paper to one another</w:t>
      </w:r>
    </w:p>
    <w:p w:rsidR="00EE4D10" w:rsidRPr="00E21268" w:rsidRDefault="00EE4D10" w:rsidP="00EE4D10">
      <w:pPr>
        <w:pStyle w:val="ListParagraph"/>
        <w:numPr>
          <w:ilvl w:val="0"/>
          <w:numId w:val="261"/>
        </w:numPr>
        <w:suppressAutoHyphens w:val="0"/>
        <w:spacing w:after="200"/>
        <w:contextualSpacing/>
        <w:rPr>
          <w:rFonts w:ascii="Times New Roman" w:hAnsi="Times New Roman"/>
          <w:sz w:val="32"/>
          <w:szCs w:val="32"/>
        </w:rPr>
      </w:pPr>
      <w:r w:rsidRPr="00E21268">
        <w:rPr>
          <w:rFonts w:ascii="Times New Roman" w:hAnsi="Times New Roman"/>
          <w:sz w:val="32"/>
          <w:szCs w:val="32"/>
        </w:rPr>
        <w:t>Shifting from seat to seat</w:t>
      </w:r>
    </w:p>
    <w:p w:rsidR="00EE4D10" w:rsidRPr="00E21268" w:rsidRDefault="00EE4D10" w:rsidP="00EE4D10">
      <w:pPr>
        <w:pStyle w:val="ListParagraph"/>
        <w:numPr>
          <w:ilvl w:val="0"/>
          <w:numId w:val="26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Yawning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Barriers to Effective Listening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There are many things that get in the way of listening and you should avoid these bad habits so as to become a more effective listener. These factors that inhibit active listening include;</w:t>
      </w:r>
    </w:p>
    <w:p w:rsidR="00EE4D10" w:rsidRPr="00E21268" w:rsidRDefault="00EE4D10" w:rsidP="00EE4D10">
      <w:pPr>
        <w:pStyle w:val="ListParagraph"/>
        <w:numPr>
          <w:ilvl w:val="0"/>
          <w:numId w:val="262"/>
        </w:numPr>
        <w:suppressAutoHyphens w:val="0"/>
        <w:spacing w:after="200"/>
        <w:contextualSpacing/>
        <w:rPr>
          <w:rFonts w:ascii="Times New Roman" w:hAnsi="Times New Roman"/>
          <w:sz w:val="32"/>
          <w:szCs w:val="32"/>
        </w:rPr>
      </w:pPr>
      <w:r w:rsidRPr="00E21268">
        <w:rPr>
          <w:rFonts w:ascii="Times New Roman" w:hAnsi="Times New Roman"/>
          <w:sz w:val="32"/>
          <w:szCs w:val="32"/>
        </w:rPr>
        <w:t>Lack of interest in the topic being discussed.</w:t>
      </w:r>
    </w:p>
    <w:p w:rsidR="00EE4D10" w:rsidRPr="00E21268" w:rsidRDefault="00EE4D10" w:rsidP="00EE4D10">
      <w:pPr>
        <w:pStyle w:val="ListParagraph"/>
        <w:numPr>
          <w:ilvl w:val="0"/>
          <w:numId w:val="262"/>
        </w:numPr>
        <w:suppressAutoHyphens w:val="0"/>
        <w:spacing w:after="200"/>
        <w:contextualSpacing/>
        <w:rPr>
          <w:rFonts w:ascii="Times New Roman" w:hAnsi="Times New Roman"/>
          <w:sz w:val="32"/>
          <w:szCs w:val="32"/>
        </w:rPr>
      </w:pPr>
      <w:r w:rsidRPr="00E21268">
        <w:rPr>
          <w:rFonts w:ascii="Times New Roman" w:hAnsi="Times New Roman"/>
          <w:sz w:val="32"/>
          <w:szCs w:val="32"/>
        </w:rPr>
        <w:t>Unfamiliarity with the topic under discussion.</w:t>
      </w:r>
    </w:p>
    <w:p w:rsidR="00EE4D10" w:rsidRPr="00E21268" w:rsidRDefault="00EE4D10" w:rsidP="00EE4D10">
      <w:pPr>
        <w:pStyle w:val="ListParagraph"/>
        <w:numPr>
          <w:ilvl w:val="0"/>
          <w:numId w:val="262"/>
        </w:numPr>
        <w:suppressAutoHyphens w:val="0"/>
        <w:spacing w:after="200"/>
        <w:contextualSpacing/>
        <w:rPr>
          <w:rFonts w:ascii="Times New Roman" w:hAnsi="Times New Roman"/>
          <w:sz w:val="32"/>
          <w:szCs w:val="32"/>
        </w:rPr>
      </w:pPr>
      <w:r w:rsidRPr="00E21268">
        <w:rPr>
          <w:rFonts w:ascii="Times New Roman" w:hAnsi="Times New Roman"/>
          <w:sz w:val="32"/>
          <w:szCs w:val="32"/>
        </w:rPr>
        <w:t>Fear. One might fear being asked a question and in the process fail to look at the speaker.</w:t>
      </w:r>
    </w:p>
    <w:p w:rsidR="00EE4D10" w:rsidRPr="00E21268" w:rsidRDefault="00EE4D10" w:rsidP="00EE4D10">
      <w:pPr>
        <w:pStyle w:val="ListParagraph"/>
        <w:numPr>
          <w:ilvl w:val="0"/>
          <w:numId w:val="262"/>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Noise. In case of noise the listeners might not get what the speaker is saying.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MwangiMwaniki, the author of one of the set text you study, is coming to your school to give a talk on the themes in his novel.</w:t>
      </w:r>
    </w:p>
    <w:p w:rsidR="00EE4D10" w:rsidRPr="00E21268" w:rsidRDefault="00EE4D10" w:rsidP="00EE4D10">
      <w:pPr>
        <w:pStyle w:val="ListParagraph"/>
        <w:numPr>
          <w:ilvl w:val="0"/>
          <w:numId w:val="31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How would you prepare for this big day?</w:t>
      </w:r>
    </w:p>
    <w:p w:rsidR="00EE4D10" w:rsidRDefault="00EE4D10" w:rsidP="00EE4D10">
      <w:pPr>
        <w:pStyle w:val="ListParagraph"/>
        <w:numPr>
          <w:ilvl w:val="0"/>
          <w:numId w:val="315"/>
        </w:numPr>
        <w:suppressAutoHyphens w:val="0"/>
        <w:spacing w:after="200"/>
        <w:contextualSpacing/>
        <w:rPr>
          <w:rFonts w:ascii="Times New Roman" w:hAnsi="Times New Roman"/>
          <w:sz w:val="32"/>
          <w:szCs w:val="32"/>
        </w:rPr>
      </w:pPr>
      <w:r w:rsidRPr="00E21268">
        <w:rPr>
          <w:rFonts w:ascii="Times New Roman" w:hAnsi="Times New Roman"/>
          <w:sz w:val="32"/>
          <w:szCs w:val="32"/>
        </w:rPr>
        <w:t>State what you would do to ensure you benefit from the talk during the presentation.</w:t>
      </w:r>
    </w:p>
    <w:p w:rsidR="00EE4D10" w:rsidRPr="00A36E28" w:rsidRDefault="00EE4D10" w:rsidP="00EE4D10">
      <w:pPr>
        <w:rPr>
          <w:rFonts w:ascii="Times New Roman" w:hAnsi="Times New Roman"/>
          <w:b/>
          <w:sz w:val="48"/>
          <w:szCs w:val="32"/>
        </w:rPr>
      </w:pPr>
      <w:r w:rsidRPr="00A36E28">
        <w:rPr>
          <w:rFonts w:ascii="Times New Roman" w:hAnsi="Times New Roman"/>
          <w:b/>
          <w:sz w:val="48"/>
          <w:szCs w:val="32"/>
        </w:rPr>
        <w:t>SECTION 6: ORAL NARRATIVES</w:t>
      </w:r>
    </w:p>
    <w:p w:rsidR="00EE4D10" w:rsidRPr="00A36E28" w:rsidRDefault="00EE4D10" w:rsidP="00EE4D10">
      <w:pPr>
        <w:rPr>
          <w:rFonts w:ascii="Times New Roman" w:hAnsi="Times New Roman"/>
          <w:b/>
          <w:sz w:val="48"/>
          <w:szCs w:val="32"/>
        </w:rPr>
      </w:pPr>
      <w:r w:rsidRPr="00A36E28">
        <w:rPr>
          <w:rFonts w:ascii="Times New Roman" w:hAnsi="Times New Roman"/>
          <w:b/>
          <w:sz w:val="48"/>
          <w:szCs w:val="32"/>
        </w:rPr>
        <w:t>FEATURES OF ORAL NARRATIVES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Oral narratives have many features. The main ones include:</w:t>
      </w:r>
    </w:p>
    <w:p w:rsidR="00EE4D10" w:rsidRPr="00E21268" w:rsidRDefault="00EE4D10" w:rsidP="00EE4D10">
      <w:pPr>
        <w:pStyle w:val="ListParagraph"/>
        <w:numPr>
          <w:ilvl w:val="0"/>
          <w:numId w:val="31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Use of opening formula. This is used to indicate the beginning of a story. It also remove the audience from the world of reality and take them to the world of fantasy. A world of fantasy is where bones speak, a king is the lion, etc. some commonly used opening formula phrases are ‘ </w:t>
      </w:r>
      <w:r w:rsidRPr="00E21268">
        <w:rPr>
          <w:rFonts w:ascii="Times New Roman" w:hAnsi="Times New Roman"/>
          <w:b/>
          <w:sz w:val="32"/>
          <w:szCs w:val="32"/>
        </w:rPr>
        <w:t>a long time ago…</w:t>
      </w:r>
      <w:r w:rsidRPr="00E21268">
        <w:rPr>
          <w:rFonts w:ascii="Times New Roman" w:hAnsi="Times New Roman"/>
          <w:sz w:val="32"/>
          <w:szCs w:val="32"/>
        </w:rPr>
        <w:t>’, ‘</w:t>
      </w:r>
      <w:r w:rsidRPr="00E21268">
        <w:rPr>
          <w:rFonts w:ascii="Times New Roman" w:hAnsi="Times New Roman"/>
          <w:b/>
          <w:sz w:val="32"/>
          <w:szCs w:val="32"/>
        </w:rPr>
        <w:t>once upon a time</w:t>
      </w:r>
      <w:r w:rsidRPr="00E21268">
        <w:rPr>
          <w:rFonts w:ascii="Times New Roman" w:hAnsi="Times New Roman"/>
          <w:sz w:val="32"/>
          <w:szCs w:val="32"/>
        </w:rPr>
        <w:t>’, ‘</w:t>
      </w:r>
      <w:r w:rsidRPr="00E21268">
        <w:rPr>
          <w:rFonts w:ascii="Times New Roman" w:hAnsi="Times New Roman"/>
          <w:b/>
          <w:sz w:val="32"/>
          <w:szCs w:val="32"/>
        </w:rPr>
        <w:t>there once was ….</w:t>
      </w:r>
      <w:r w:rsidRPr="00E21268">
        <w:rPr>
          <w:rFonts w:ascii="Times New Roman" w:hAnsi="Times New Roman"/>
          <w:sz w:val="32"/>
          <w:szCs w:val="32"/>
        </w:rPr>
        <w:t>’, and ‘</w:t>
      </w:r>
      <w:r w:rsidRPr="00E21268">
        <w:rPr>
          <w:rFonts w:ascii="Times New Roman" w:hAnsi="Times New Roman"/>
          <w:b/>
          <w:sz w:val="32"/>
          <w:szCs w:val="32"/>
        </w:rPr>
        <w:t>long, long ago…</w:t>
      </w:r>
      <w:r w:rsidRPr="00E21268">
        <w:rPr>
          <w:rFonts w:ascii="Times New Roman" w:hAnsi="Times New Roman"/>
          <w:sz w:val="32"/>
          <w:szCs w:val="32"/>
        </w:rPr>
        <w:t>’</w:t>
      </w:r>
    </w:p>
    <w:p w:rsidR="00EE4D10" w:rsidRPr="00E21268" w:rsidRDefault="00EE4D10" w:rsidP="00EE4D10">
      <w:pPr>
        <w:pStyle w:val="ListParagraph"/>
        <w:numPr>
          <w:ilvl w:val="0"/>
          <w:numId w:val="316"/>
        </w:numPr>
        <w:suppressAutoHyphens w:val="0"/>
        <w:spacing w:after="200"/>
        <w:contextualSpacing/>
        <w:rPr>
          <w:rFonts w:ascii="Times New Roman" w:hAnsi="Times New Roman"/>
          <w:sz w:val="32"/>
          <w:szCs w:val="32"/>
        </w:rPr>
      </w:pPr>
      <w:r w:rsidRPr="00E21268">
        <w:rPr>
          <w:rFonts w:ascii="Times New Roman" w:hAnsi="Times New Roman"/>
          <w:sz w:val="32"/>
          <w:szCs w:val="32"/>
        </w:rPr>
        <w:t>Use of Closing formula. It makes the end of a story. It also removes the audience from the world of fantasy and take them back to the world of reality. Here are examples of closing formulae:</w:t>
      </w:r>
    </w:p>
    <w:p w:rsidR="00EE4D10" w:rsidRPr="00E21268" w:rsidRDefault="00EE4D10" w:rsidP="00EE4D10">
      <w:pPr>
        <w:pStyle w:val="ListParagraph"/>
        <w:numPr>
          <w:ilvl w:val="0"/>
          <w:numId w:val="317"/>
        </w:numPr>
        <w:suppressAutoHyphens w:val="0"/>
        <w:spacing w:after="200"/>
        <w:contextualSpacing/>
        <w:rPr>
          <w:rFonts w:ascii="Times New Roman" w:hAnsi="Times New Roman"/>
          <w:sz w:val="32"/>
          <w:szCs w:val="32"/>
        </w:rPr>
      </w:pPr>
      <w:r w:rsidRPr="00E21268">
        <w:rPr>
          <w:rFonts w:ascii="Times New Roman" w:hAnsi="Times New Roman"/>
          <w:sz w:val="32"/>
          <w:szCs w:val="32"/>
        </w:rPr>
        <w:t>And that is why …</w:t>
      </w:r>
    </w:p>
    <w:p w:rsidR="00EE4D10" w:rsidRPr="00E21268" w:rsidRDefault="00EE4D10" w:rsidP="00EE4D10">
      <w:pPr>
        <w:pStyle w:val="ListParagraph"/>
        <w:numPr>
          <w:ilvl w:val="0"/>
          <w:numId w:val="317"/>
        </w:numPr>
        <w:suppressAutoHyphens w:val="0"/>
        <w:spacing w:after="200"/>
        <w:contextualSpacing/>
        <w:rPr>
          <w:rFonts w:ascii="Times New Roman" w:hAnsi="Times New Roman"/>
          <w:sz w:val="32"/>
          <w:szCs w:val="32"/>
        </w:rPr>
      </w:pPr>
      <w:r w:rsidRPr="00E21268">
        <w:rPr>
          <w:rFonts w:ascii="Times New Roman" w:hAnsi="Times New Roman"/>
          <w:sz w:val="32"/>
          <w:szCs w:val="32"/>
        </w:rPr>
        <w:t>And there ends my story.</w:t>
      </w:r>
    </w:p>
    <w:p w:rsidR="00EE4D10" w:rsidRPr="00E21268" w:rsidRDefault="00EE4D10" w:rsidP="00EE4D10">
      <w:pPr>
        <w:pStyle w:val="ListParagraph"/>
        <w:numPr>
          <w:ilvl w:val="0"/>
          <w:numId w:val="317"/>
        </w:numPr>
        <w:suppressAutoHyphens w:val="0"/>
        <w:spacing w:after="200"/>
        <w:contextualSpacing/>
        <w:rPr>
          <w:rFonts w:ascii="Times New Roman" w:hAnsi="Times New Roman"/>
          <w:sz w:val="32"/>
          <w:szCs w:val="32"/>
        </w:rPr>
      </w:pPr>
      <w:r w:rsidRPr="00E21268">
        <w:rPr>
          <w:rFonts w:ascii="Times New Roman" w:hAnsi="Times New Roman"/>
          <w:sz w:val="32"/>
          <w:szCs w:val="32"/>
        </w:rPr>
        <w:t>From then onwards …</w:t>
      </w:r>
    </w:p>
    <w:p w:rsidR="00EE4D10" w:rsidRPr="00E21268" w:rsidRDefault="00EE4D10" w:rsidP="00EE4D10">
      <w:pPr>
        <w:pStyle w:val="ListParagraph"/>
        <w:numPr>
          <w:ilvl w:val="0"/>
          <w:numId w:val="317"/>
        </w:numPr>
        <w:suppressAutoHyphens w:val="0"/>
        <w:spacing w:after="200"/>
        <w:contextualSpacing/>
        <w:rPr>
          <w:rFonts w:ascii="Times New Roman" w:hAnsi="Times New Roman"/>
          <w:sz w:val="32"/>
          <w:szCs w:val="32"/>
        </w:rPr>
      </w:pPr>
      <w:r w:rsidRPr="00E21268">
        <w:rPr>
          <w:rFonts w:ascii="Times New Roman" w:hAnsi="Times New Roman"/>
          <w:sz w:val="32"/>
          <w:szCs w:val="32"/>
        </w:rPr>
        <w:t>To come to the end of my story …</w:t>
      </w:r>
    </w:p>
    <w:p w:rsidR="00EE4D10" w:rsidRPr="00E21268" w:rsidRDefault="00EE4D10" w:rsidP="00EE4D10">
      <w:pPr>
        <w:pStyle w:val="ListParagraph"/>
        <w:numPr>
          <w:ilvl w:val="0"/>
          <w:numId w:val="316"/>
        </w:numPr>
        <w:suppressAutoHyphens w:val="0"/>
        <w:spacing w:after="200"/>
        <w:contextualSpacing/>
        <w:rPr>
          <w:rFonts w:ascii="Times New Roman" w:hAnsi="Times New Roman"/>
          <w:sz w:val="32"/>
          <w:szCs w:val="32"/>
        </w:rPr>
      </w:pPr>
      <w:r w:rsidRPr="00E21268">
        <w:rPr>
          <w:rFonts w:ascii="Times New Roman" w:hAnsi="Times New Roman"/>
          <w:sz w:val="32"/>
          <w:szCs w:val="32"/>
        </w:rPr>
        <w:t>Use of idiophones. There is the use of words that imitate the movement or sounds made by characters in the story. For example,</w:t>
      </w:r>
    </w:p>
    <w:p w:rsidR="00EE4D10" w:rsidRPr="00E21268" w:rsidRDefault="00EE4D10" w:rsidP="00EE4D10">
      <w:pPr>
        <w:pStyle w:val="ListParagraph"/>
        <w:numPr>
          <w:ilvl w:val="0"/>
          <w:numId w:val="318"/>
        </w:numPr>
        <w:suppressAutoHyphens w:val="0"/>
        <w:spacing w:after="200"/>
        <w:contextualSpacing/>
        <w:rPr>
          <w:rFonts w:ascii="Times New Roman" w:hAnsi="Times New Roman"/>
          <w:sz w:val="32"/>
          <w:szCs w:val="32"/>
        </w:rPr>
      </w:pPr>
      <w:r w:rsidRPr="00E21268">
        <w:rPr>
          <w:rFonts w:ascii="Times New Roman" w:hAnsi="Times New Roman"/>
          <w:sz w:val="32"/>
          <w:szCs w:val="32"/>
        </w:rPr>
        <w:t>The bees flew buzz buzzbuzz.</w:t>
      </w:r>
    </w:p>
    <w:p w:rsidR="00EE4D10" w:rsidRPr="00E21268" w:rsidRDefault="00EE4D10" w:rsidP="00EE4D10">
      <w:pPr>
        <w:pStyle w:val="ListParagraph"/>
        <w:numPr>
          <w:ilvl w:val="0"/>
          <w:numId w:val="318"/>
        </w:numPr>
        <w:suppressAutoHyphens w:val="0"/>
        <w:spacing w:after="200"/>
        <w:contextualSpacing/>
        <w:rPr>
          <w:rFonts w:ascii="Times New Roman" w:hAnsi="Times New Roman"/>
          <w:sz w:val="32"/>
          <w:szCs w:val="32"/>
        </w:rPr>
      </w:pPr>
      <w:r w:rsidRPr="00E21268">
        <w:rPr>
          <w:rFonts w:ascii="Times New Roman" w:hAnsi="Times New Roman"/>
          <w:sz w:val="32"/>
          <w:szCs w:val="32"/>
        </w:rPr>
        <w:t>The woman laughed hahahahaha.</w:t>
      </w:r>
    </w:p>
    <w:p w:rsidR="00EE4D10" w:rsidRPr="00E21268" w:rsidRDefault="00EE4D10" w:rsidP="00EE4D10">
      <w:pPr>
        <w:pStyle w:val="ListParagraph"/>
        <w:numPr>
          <w:ilvl w:val="0"/>
          <w:numId w:val="318"/>
        </w:numPr>
        <w:suppressAutoHyphens w:val="0"/>
        <w:spacing w:after="200"/>
        <w:contextualSpacing/>
        <w:rPr>
          <w:rFonts w:ascii="Times New Roman" w:hAnsi="Times New Roman"/>
          <w:sz w:val="32"/>
          <w:szCs w:val="32"/>
        </w:rPr>
      </w:pPr>
      <w:r w:rsidRPr="00E21268">
        <w:rPr>
          <w:rFonts w:ascii="Times New Roman" w:hAnsi="Times New Roman"/>
          <w:sz w:val="32"/>
          <w:szCs w:val="32"/>
        </w:rPr>
        <w:t>The branch was cut kacha.</w:t>
      </w:r>
    </w:p>
    <w:p w:rsidR="00EE4D10" w:rsidRPr="00E21268" w:rsidRDefault="00EE4D10" w:rsidP="00EE4D10">
      <w:pPr>
        <w:pStyle w:val="ListParagraph"/>
        <w:numPr>
          <w:ilvl w:val="0"/>
          <w:numId w:val="316"/>
        </w:numPr>
        <w:suppressAutoHyphens w:val="0"/>
        <w:spacing w:after="200"/>
        <w:contextualSpacing/>
        <w:rPr>
          <w:rFonts w:ascii="Times New Roman" w:hAnsi="Times New Roman"/>
          <w:sz w:val="32"/>
          <w:szCs w:val="32"/>
        </w:rPr>
      </w:pPr>
      <w:r w:rsidRPr="00E21268">
        <w:rPr>
          <w:rFonts w:ascii="Times New Roman" w:hAnsi="Times New Roman"/>
          <w:sz w:val="32"/>
          <w:szCs w:val="32"/>
        </w:rPr>
        <w:t>Repetition. A word, phrase, a song, or even a sentence can occur more than once in a story. The repetition is meant to bring out the meaning.</w:t>
      </w:r>
    </w:p>
    <w:p w:rsidR="00EE4D10" w:rsidRPr="00E21268" w:rsidRDefault="00EE4D10" w:rsidP="00EE4D10">
      <w:pPr>
        <w:pStyle w:val="ListParagraph"/>
        <w:numPr>
          <w:ilvl w:val="0"/>
          <w:numId w:val="316"/>
        </w:numPr>
        <w:suppressAutoHyphens w:val="0"/>
        <w:spacing w:after="200"/>
        <w:contextualSpacing/>
        <w:rPr>
          <w:rFonts w:ascii="Times New Roman" w:hAnsi="Times New Roman"/>
          <w:sz w:val="32"/>
          <w:szCs w:val="32"/>
        </w:rPr>
      </w:pPr>
      <w:r w:rsidRPr="00E21268">
        <w:rPr>
          <w:rFonts w:ascii="Times New Roman" w:hAnsi="Times New Roman"/>
          <w:sz w:val="32"/>
          <w:szCs w:val="32"/>
        </w:rPr>
        <w:t>Use of songs. Many narratives have songs. The songs perform the following functions:</w:t>
      </w:r>
    </w:p>
    <w:p w:rsidR="00EE4D10" w:rsidRPr="00E21268" w:rsidRDefault="00EE4D10" w:rsidP="00EE4D10">
      <w:pPr>
        <w:pStyle w:val="ListParagraph"/>
        <w:numPr>
          <w:ilvl w:val="0"/>
          <w:numId w:val="319"/>
        </w:numPr>
        <w:suppressAutoHyphens w:val="0"/>
        <w:spacing w:after="200"/>
        <w:contextualSpacing/>
        <w:rPr>
          <w:rFonts w:ascii="Times New Roman" w:hAnsi="Times New Roman"/>
          <w:sz w:val="32"/>
          <w:szCs w:val="32"/>
        </w:rPr>
      </w:pPr>
      <w:r w:rsidRPr="00E21268">
        <w:rPr>
          <w:rFonts w:ascii="Times New Roman" w:hAnsi="Times New Roman"/>
          <w:sz w:val="32"/>
          <w:szCs w:val="32"/>
        </w:rPr>
        <w:t>Brings out the character traits.</w:t>
      </w:r>
    </w:p>
    <w:p w:rsidR="00EE4D10" w:rsidRPr="00E21268" w:rsidRDefault="00EE4D10" w:rsidP="00EE4D10">
      <w:pPr>
        <w:pStyle w:val="ListParagraph"/>
        <w:numPr>
          <w:ilvl w:val="0"/>
          <w:numId w:val="319"/>
        </w:numPr>
        <w:suppressAutoHyphens w:val="0"/>
        <w:spacing w:after="200"/>
        <w:contextualSpacing/>
        <w:rPr>
          <w:rFonts w:ascii="Times New Roman" w:hAnsi="Times New Roman"/>
          <w:sz w:val="32"/>
          <w:szCs w:val="32"/>
        </w:rPr>
      </w:pPr>
      <w:r w:rsidRPr="00E21268">
        <w:rPr>
          <w:rFonts w:ascii="Times New Roman" w:hAnsi="Times New Roman"/>
          <w:sz w:val="32"/>
          <w:szCs w:val="32"/>
        </w:rPr>
        <w:t>Brings out the theme.</w:t>
      </w:r>
    </w:p>
    <w:p w:rsidR="00EE4D10" w:rsidRPr="00E21268" w:rsidRDefault="00EE4D10" w:rsidP="00EE4D10">
      <w:pPr>
        <w:pStyle w:val="ListParagraph"/>
        <w:numPr>
          <w:ilvl w:val="0"/>
          <w:numId w:val="319"/>
        </w:numPr>
        <w:suppressAutoHyphens w:val="0"/>
        <w:spacing w:after="200"/>
        <w:contextualSpacing/>
        <w:rPr>
          <w:rFonts w:ascii="Times New Roman" w:hAnsi="Times New Roman"/>
          <w:sz w:val="32"/>
          <w:szCs w:val="32"/>
        </w:rPr>
      </w:pPr>
      <w:r w:rsidRPr="00E21268">
        <w:rPr>
          <w:rFonts w:ascii="Times New Roman" w:hAnsi="Times New Roman"/>
          <w:sz w:val="32"/>
          <w:szCs w:val="32"/>
        </w:rPr>
        <w:t>To entertain.</w:t>
      </w:r>
    </w:p>
    <w:p w:rsidR="00EE4D10" w:rsidRPr="00E21268" w:rsidRDefault="00EE4D10" w:rsidP="00EE4D10">
      <w:pPr>
        <w:pStyle w:val="ListParagraph"/>
        <w:numPr>
          <w:ilvl w:val="0"/>
          <w:numId w:val="31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Fantasy. </w:t>
      </w:r>
    </w:p>
    <w:p w:rsidR="00EE4D10" w:rsidRPr="00E21268" w:rsidRDefault="00EE4D10" w:rsidP="00EE4D10">
      <w:pPr>
        <w:pStyle w:val="ListParagraph"/>
        <w:numPr>
          <w:ilvl w:val="0"/>
          <w:numId w:val="316"/>
        </w:numPr>
        <w:suppressAutoHyphens w:val="0"/>
        <w:spacing w:after="200"/>
        <w:contextualSpacing/>
        <w:rPr>
          <w:rFonts w:ascii="Times New Roman" w:hAnsi="Times New Roman"/>
          <w:sz w:val="32"/>
          <w:szCs w:val="32"/>
        </w:rPr>
      </w:pPr>
      <w:r w:rsidRPr="00E21268">
        <w:rPr>
          <w:rFonts w:ascii="Times New Roman" w:hAnsi="Times New Roman"/>
          <w:sz w:val="32"/>
          <w:szCs w:val="32"/>
        </w:rPr>
        <w:t>Use of suspense. Here the audience is left wondering what will happen next.</w:t>
      </w:r>
    </w:p>
    <w:p w:rsidR="00EE4D10" w:rsidRPr="00E21268" w:rsidRDefault="00EE4D10" w:rsidP="00EE4D10">
      <w:pPr>
        <w:pStyle w:val="ListParagraph"/>
        <w:numPr>
          <w:ilvl w:val="0"/>
          <w:numId w:val="31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There is also the use of dialogue. A character speaks directly to the other. Dialogue is used to bring out the theme, character traits as well as to develop the plot of the story.</w:t>
      </w:r>
    </w:p>
    <w:p w:rsidR="00EE4D10" w:rsidRPr="00A36E28" w:rsidRDefault="00EE4D10" w:rsidP="00EE4D10">
      <w:pPr>
        <w:rPr>
          <w:rFonts w:ascii="Times New Roman" w:hAnsi="Times New Roman"/>
          <w:b/>
          <w:sz w:val="48"/>
          <w:szCs w:val="32"/>
        </w:rPr>
      </w:pPr>
      <w:r w:rsidRPr="00A36E28">
        <w:rPr>
          <w:rFonts w:ascii="Times New Roman" w:hAnsi="Times New Roman"/>
          <w:b/>
          <w:sz w:val="48"/>
          <w:szCs w:val="32"/>
        </w:rPr>
        <w:t>TECHNIQUES OF STORY TELLING</w:t>
      </w:r>
    </w:p>
    <w:p w:rsidR="00EE4D10" w:rsidRPr="00E21268" w:rsidRDefault="00EE4D10" w:rsidP="00EE4D10">
      <w:pPr>
        <w:pStyle w:val="ListParagraph"/>
        <w:numPr>
          <w:ilvl w:val="0"/>
          <w:numId w:val="320"/>
        </w:numPr>
        <w:suppressAutoHyphens w:val="0"/>
        <w:spacing w:after="200"/>
        <w:contextualSpacing/>
        <w:rPr>
          <w:rFonts w:ascii="Times New Roman" w:hAnsi="Times New Roman"/>
          <w:sz w:val="32"/>
          <w:szCs w:val="32"/>
        </w:rPr>
      </w:pPr>
      <w:r w:rsidRPr="00E21268">
        <w:rPr>
          <w:rFonts w:ascii="Times New Roman" w:hAnsi="Times New Roman"/>
          <w:sz w:val="32"/>
          <w:szCs w:val="32"/>
        </w:rPr>
        <w:t>There are several story telling devices a narrator can decide to use when delivering an oral narrative.</w:t>
      </w:r>
    </w:p>
    <w:p w:rsidR="00EE4D10" w:rsidRPr="00E21268" w:rsidRDefault="00EE4D10" w:rsidP="00EE4D10">
      <w:pPr>
        <w:pStyle w:val="ListParagraph"/>
        <w:numPr>
          <w:ilvl w:val="0"/>
          <w:numId w:val="320"/>
        </w:numPr>
        <w:suppressAutoHyphens w:val="0"/>
        <w:spacing w:after="200"/>
        <w:contextualSpacing/>
        <w:rPr>
          <w:rFonts w:ascii="Times New Roman" w:hAnsi="Times New Roman"/>
          <w:sz w:val="32"/>
          <w:szCs w:val="32"/>
        </w:rPr>
      </w:pPr>
      <w:r w:rsidRPr="00E21268">
        <w:rPr>
          <w:rFonts w:ascii="Times New Roman" w:hAnsi="Times New Roman"/>
          <w:sz w:val="32"/>
          <w:szCs w:val="32"/>
        </w:rPr>
        <w:t>The techniques a narrator can use include:</w:t>
      </w:r>
    </w:p>
    <w:p w:rsidR="00EE4D10" w:rsidRPr="00E21268" w:rsidRDefault="00EE4D10" w:rsidP="00EE4D10">
      <w:pPr>
        <w:pStyle w:val="ListParagraph"/>
        <w:numPr>
          <w:ilvl w:val="0"/>
          <w:numId w:val="321"/>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Use of gestures. </w:t>
      </w:r>
      <w:r w:rsidRPr="00E21268">
        <w:rPr>
          <w:rFonts w:ascii="Times New Roman" w:hAnsi="Times New Roman"/>
          <w:sz w:val="32"/>
          <w:szCs w:val="32"/>
        </w:rPr>
        <w:t>Gestures are meant to reinforce the idea. For example when talking about a character going, you can stretch your arm to show that.</w:t>
      </w:r>
    </w:p>
    <w:p w:rsidR="00EE4D10" w:rsidRPr="00E21268" w:rsidRDefault="00EE4D10" w:rsidP="00EE4D10">
      <w:pPr>
        <w:pStyle w:val="ListParagraph"/>
        <w:numPr>
          <w:ilvl w:val="0"/>
          <w:numId w:val="321"/>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Altering your facial expressions </w:t>
      </w:r>
      <w:r w:rsidRPr="00E21268">
        <w:rPr>
          <w:rFonts w:ascii="Times New Roman" w:hAnsi="Times New Roman"/>
          <w:sz w:val="32"/>
          <w:szCs w:val="32"/>
        </w:rPr>
        <w:t>according to the emotion and feelings in the story. Do not frown when the emotion happy.</w:t>
      </w:r>
    </w:p>
    <w:p w:rsidR="00EE4D10" w:rsidRPr="00E21268" w:rsidRDefault="00EE4D10" w:rsidP="00EE4D10">
      <w:pPr>
        <w:pStyle w:val="ListParagraph"/>
        <w:numPr>
          <w:ilvl w:val="0"/>
          <w:numId w:val="321"/>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Varying the tone of your voice </w:t>
      </w:r>
      <w:r w:rsidRPr="00E21268">
        <w:rPr>
          <w:rFonts w:ascii="Times New Roman" w:hAnsi="Times New Roman"/>
          <w:sz w:val="32"/>
          <w:szCs w:val="32"/>
        </w:rPr>
        <w:t>depending on what you are saying and who is saying it. The tone should be low when for example a small animal talks, and high when a big one speaks.</w:t>
      </w:r>
    </w:p>
    <w:p w:rsidR="00EE4D10" w:rsidRPr="00E21268" w:rsidRDefault="00EE4D10" w:rsidP="00EE4D10">
      <w:pPr>
        <w:pStyle w:val="ListParagraph"/>
        <w:numPr>
          <w:ilvl w:val="0"/>
          <w:numId w:val="321"/>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Changing the pace of narration. </w:t>
      </w:r>
      <w:r w:rsidRPr="00E21268">
        <w:rPr>
          <w:rFonts w:ascii="Times New Roman" w:hAnsi="Times New Roman"/>
          <w:sz w:val="32"/>
          <w:szCs w:val="32"/>
        </w:rPr>
        <w:t xml:space="preserve">There are those unimportant details that can be said faster. </w:t>
      </w:r>
    </w:p>
    <w:p w:rsidR="00EE4D10" w:rsidRPr="00E21268" w:rsidRDefault="00EE4D10" w:rsidP="00EE4D10">
      <w:pPr>
        <w:pStyle w:val="ListParagraph"/>
        <w:numPr>
          <w:ilvl w:val="0"/>
          <w:numId w:val="321"/>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Involving the audience in the narration. </w:t>
      </w:r>
      <w:r w:rsidRPr="00E21268">
        <w:rPr>
          <w:rFonts w:ascii="Times New Roman" w:hAnsi="Times New Roman"/>
          <w:sz w:val="32"/>
          <w:szCs w:val="32"/>
        </w:rPr>
        <w:t>Asking them to join you when singing will be okay.</w:t>
      </w:r>
    </w:p>
    <w:p w:rsidR="00EE4D10" w:rsidRPr="00E21268" w:rsidRDefault="00EE4D10" w:rsidP="00EE4D10">
      <w:pPr>
        <w:pStyle w:val="ListParagraph"/>
        <w:numPr>
          <w:ilvl w:val="0"/>
          <w:numId w:val="321"/>
        </w:numPr>
        <w:suppressAutoHyphens w:val="0"/>
        <w:spacing w:after="200"/>
        <w:contextualSpacing/>
        <w:rPr>
          <w:rFonts w:ascii="Times New Roman" w:hAnsi="Times New Roman"/>
          <w:sz w:val="32"/>
          <w:szCs w:val="32"/>
        </w:rPr>
      </w:pPr>
      <w:r w:rsidRPr="00E21268">
        <w:rPr>
          <w:rFonts w:ascii="Times New Roman" w:hAnsi="Times New Roman"/>
          <w:b/>
          <w:sz w:val="32"/>
          <w:szCs w:val="32"/>
        </w:rPr>
        <w:t xml:space="preserve">Use of mimicry. </w:t>
      </w:r>
      <w:r w:rsidRPr="00E21268">
        <w:rPr>
          <w:rFonts w:ascii="Times New Roman" w:hAnsi="Times New Roman"/>
          <w:sz w:val="32"/>
          <w:szCs w:val="32"/>
        </w:rPr>
        <w:t>Here a narrator imitates the walking style of a character, etc.</w:t>
      </w:r>
    </w:p>
    <w:p w:rsidR="00EE4D10" w:rsidRPr="00A36E28" w:rsidRDefault="00EE4D10" w:rsidP="00EE4D10">
      <w:pPr>
        <w:rPr>
          <w:rFonts w:ascii="Times New Roman" w:hAnsi="Times New Roman"/>
          <w:b/>
          <w:sz w:val="44"/>
          <w:szCs w:val="32"/>
        </w:rPr>
      </w:pPr>
      <w:r w:rsidRPr="00A36E28">
        <w:rPr>
          <w:rFonts w:ascii="Times New Roman" w:hAnsi="Times New Roman"/>
          <w:b/>
          <w:sz w:val="44"/>
          <w:szCs w:val="32"/>
        </w:rPr>
        <w:t>SECTION 7: NON VERBAL SKILLS IN LISTENING AND SPEAKING</w:t>
      </w:r>
    </w:p>
    <w:p w:rsidR="00EE4D10" w:rsidRPr="00E21268" w:rsidRDefault="00EE4D10" w:rsidP="00EE4D10">
      <w:pPr>
        <w:rPr>
          <w:rFonts w:ascii="Times New Roman" w:hAnsi="Times New Roman"/>
          <w:b/>
          <w:sz w:val="32"/>
          <w:szCs w:val="32"/>
        </w:rPr>
      </w:pPr>
      <w:r w:rsidRPr="00A36E28">
        <w:rPr>
          <w:rFonts w:ascii="Times New Roman" w:hAnsi="Times New Roman"/>
          <w:b/>
          <w:sz w:val="44"/>
          <w:szCs w:val="32"/>
        </w:rPr>
        <w:t>IMPORTANCE OF RESPECTING PERSONAL SPACE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 personal space is an imaginary area between a person and their surrounding area. This space makes the person feel comfortable and should therefore not be encroached.</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distance can exist at work, at home and in our social circles.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personal space varies depending on factors such as:</w:t>
      </w:r>
    </w:p>
    <w:p w:rsidR="00EE4D10" w:rsidRPr="00E21268" w:rsidRDefault="00EE4D10" w:rsidP="00EE4D10">
      <w:pPr>
        <w:pStyle w:val="ListParagraph"/>
        <w:numPr>
          <w:ilvl w:val="0"/>
          <w:numId w:val="152"/>
        </w:numPr>
        <w:suppressAutoHyphens w:val="0"/>
        <w:spacing w:after="200"/>
        <w:contextualSpacing/>
        <w:rPr>
          <w:rFonts w:ascii="Times New Roman" w:hAnsi="Times New Roman"/>
          <w:sz w:val="32"/>
          <w:szCs w:val="32"/>
        </w:rPr>
      </w:pPr>
      <w:r w:rsidRPr="00E21268">
        <w:rPr>
          <w:rFonts w:ascii="Times New Roman" w:hAnsi="Times New Roman"/>
          <w:sz w:val="32"/>
          <w:szCs w:val="32"/>
        </w:rPr>
        <w:t>Gender</w:t>
      </w:r>
    </w:p>
    <w:p w:rsidR="00EE4D10" w:rsidRPr="00E21268" w:rsidRDefault="00EE4D10" w:rsidP="00EE4D10">
      <w:pPr>
        <w:pStyle w:val="ListParagraph"/>
        <w:numPr>
          <w:ilvl w:val="0"/>
          <w:numId w:val="152"/>
        </w:numPr>
        <w:suppressAutoHyphens w:val="0"/>
        <w:spacing w:after="200"/>
        <w:contextualSpacing/>
        <w:rPr>
          <w:rFonts w:ascii="Times New Roman" w:hAnsi="Times New Roman"/>
          <w:sz w:val="32"/>
          <w:szCs w:val="32"/>
        </w:rPr>
      </w:pPr>
      <w:r w:rsidRPr="00E21268">
        <w:rPr>
          <w:rFonts w:ascii="Times New Roman" w:hAnsi="Times New Roman"/>
          <w:sz w:val="32"/>
          <w:szCs w:val="32"/>
        </w:rPr>
        <w:t>Trust</w:t>
      </w:r>
    </w:p>
    <w:p w:rsidR="00EE4D10" w:rsidRPr="00E21268" w:rsidRDefault="00EE4D10" w:rsidP="00EE4D10">
      <w:pPr>
        <w:pStyle w:val="ListParagraph"/>
        <w:numPr>
          <w:ilvl w:val="0"/>
          <w:numId w:val="152"/>
        </w:numPr>
        <w:suppressAutoHyphens w:val="0"/>
        <w:spacing w:after="200"/>
        <w:contextualSpacing/>
        <w:rPr>
          <w:rFonts w:ascii="Times New Roman" w:hAnsi="Times New Roman"/>
          <w:sz w:val="32"/>
          <w:szCs w:val="32"/>
        </w:rPr>
      </w:pPr>
      <w:r w:rsidRPr="00E21268">
        <w:rPr>
          <w:rFonts w:ascii="Times New Roman" w:hAnsi="Times New Roman"/>
          <w:sz w:val="32"/>
          <w:szCs w:val="32"/>
        </w:rPr>
        <w:t>Relationship</w:t>
      </w:r>
    </w:p>
    <w:p w:rsidR="00EE4D10" w:rsidRPr="00E21268" w:rsidRDefault="00EE4D10" w:rsidP="00EE4D10">
      <w:pPr>
        <w:pStyle w:val="ListParagraph"/>
        <w:numPr>
          <w:ilvl w:val="0"/>
          <w:numId w:val="152"/>
        </w:numPr>
        <w:suppressAutoHyphens w:val="0"/>
        <w:spacing w:after="200"/>
        <w:contextualSpacing/>
        <w:rPr>
          <w:rFonts w:ascii="Times New Roman" w:hAnsi="Times New Roman"/>
          <w:sz w:val="32"/>
          <w:szCs w:val="32"/>
        </w:rPr>
      </w:pPr>
      <w:r w:rsidRPr="00E21268">
        <w:rPr>
          <w:rFonts w:ascii="Times New Roman" w:hAnsi="Times New Roman"/>
          <w:sz w:val="32"/>
          <w:szCs w:val="32"/>
        </w:rPr>
        <w:t>Familiarity with the person.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Why Respect People’s personal Space?</w:t>
      </w:r>
    </w:p>
    <w:p w:rsidR="00EE4D10" w:rsidRPr="00E21268" w:rsidRDefault="00EE4D10" w:rsidP="00EE4D10">
      <w:pPr>
        <w:pStyle w:val="ListParagraph"/>
        <w:numPr>
          <w:ilvl w:val="0"/>
          <w:numId w:val="153"/>
        </w:numPr>
        <w:suppressAutoHyphens w:val="0"/>
        <w:spacing w:after="200"/>
        <w:contextualSpacing/>
        <w:rPr>
          <w:rFonts w:ascii="Times New Roman" w:hAnsi="Times New Roman"/>
          <w:sz w:val="32"/>
          <w:szCs w:val="32"/>
        </w:rPr>
      </w:pPr>
      <w:r w:rsidRPr="00E21268">
        <w:rPr>
          <w:rFonts w:ascii="Times New Roman" w:hAnsi="Times New Roman"/>
          <w:sz w:val="32"/>
          <w:szCs w:val="32"/>
        </w:rPr>
        <w:t>To make them feel comfortable.</w:t>
      </w:r>
    </w:p>
    <w:p w:rsidR="00EE4D10" w:rsidRPr="00E21268" w:rsidRDefault="00EE4D10" w:rsidP="00EE4D10">
      <w:pPr>
        <w:pStyle w:val="ListParagraph"/>
        <w:numPr>
          <w:ilvl w:val="0"/>
          <w:numId w:val="15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To maintain good relationships.</w:t>
      </w:r>
    </w:p>
    <w:p w:rsidR="00EE4D10" w:rsidRPr="00E21268" w:rsidRDefault="00EE4D10" w:rsidP="00EE4D10">
      <w:pPr>
        <w:pStyle w:val="ListParagraph"/>
        <w:numPr>
          <w:ilvl w:val="0"/>
          <w:numId w:val="153"/>
        </w:numPr>
        <w:suppressAutoHyphens w:val="0"/>
        <w:spacing w:after="200"/>
        <w:contextualSpacing/>
        <w:rPr>
          <w:rFonts w:ascii="Times New Roman" w:hAnsi="Times New Roman"/>
          <w:sz w:val="32"/>
          <w:szCs w:val="32"/>
        </w:rPr>
      </w:pPr>
      <w:r w:rsidRPr="00E21268">
        <w:rPr>
          <w:rFonts w:ascii="Times New Roman" w:hAnsi="Times New Roman"/>
          <w:sz w:val="32"/>
          <w:szCs w:val="32"/>
        </w:rPr>
        <w:t>To enhance listening. Especially during a talk.</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General Personal Space Rules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personal space guidelines below will help enhance listening and speaking:</w:t>
      </w:r>
    </w:p>
    <w:p w:rsidR="00EE4D10" w:rsidRPr="00E21268" w:rsidRDefault="00EE4D10" w:rsidP="00EE4D10">
      <w:pPr>
        <w:pStyle w:val="ListParagraph"/>
        <w:numPr>
          <w:ilvl w:val="0"/>
          <w:numId w:val="154"/>
        </w:numPr>
        <w:suppressAutoHyphens w:val="0"/>
        <w:spacing w:after="200"/>
        <w:contextualSpacing/>
        <w:rPr>
          <w:rFonts w:ascii="Times New Roman" w:hAnsi="Times New Roman"/>
          <w:sz w:val="32"/>
          <w:szCs w:val="32"/>
        </w:rPr>
      </w:pPr>
      <w:r w:rsidRPr="00E21268">
        <w:rPr>
          <w:rFonts w:ascii="Times New Roman" w:hAnsi="Times New Roman"/>
          <w:sz w:val="32"/>
          <w:szCs w:val="32"/>
        </w:rPr>
        <w:t>Respectfully keep your distance if you walk into a room and see two people in private conversation.</w:t>
      </w:r>
    </w:p>
    <w:p w:rsidR="00EE4D10" w:rsidRPr="00E21268" w:rsidRDefault="00EE4D10" w:rsidP="00EE4D10">
      <w:pPr>
        <w:pStyle w:val="ListParagraph"/>
        <w:numPr>
          <w:ilvl w:val="0"/>
          <w:numId w:val="154"/>
        </w:numPr>
        <w:suppressAutoHyphens w:val="0"/>
        <w:spacing w:after="200"/>
        <w:contextualSpacing/>
        <w:rPr>
          <w:rFonts w:ascii="Times New Roman" w:hAnsi="Times New Roman"/>
          <w:sz w:val="32"/>
          <w:szCs w:val="32"/>
        </w:rPr>
      </w:pPr>
      <w:r w:rsidRPr="00E21268">
        <w:rPr>
          <w:rFonts w:ascii="Times New Roman" w:hAnsi="Times New Roman"/>
          <w:sz w:val="32"/>
          <w:szCs w:val="32"/>
        </w:rPr>
        <w:t>Pay attention to your volume when you speak, whether on the phone or in person, to ensure you don’t distract attention of others.</w:t>
      </w:r>
    </w:p>
    <w:p w:rsidR="00EE4D10" w:rsidRPr="00E21268" w:rsidRDefault="00EE4D10" w:rsidP="00EE4D10">
      <w:pPr>
        <w:pStyle w:val="ListParagraph"/>
        <w:numPr>
          <w:ilvl w:val="0"/>
          <w:numId w:val="154"/>
        </w:numPr>
        <w:suppressAutoHyphens w:val="0"/>
        <w:spacing w:after="200"/>
        <w:contextualSpacing/>
        <w:rPr>
          <w:rFonts w:ascii="Times New Roman" w:hAnsi="Times New Roman"/>
          <w:sz w:val="32"/>
          <w:szCs w:val="32"/>
        </w:rPr>
      </w:pPr>
      <w:r w:rsidRPr="00E21268">
        <w:rPr>
          <w:rFonts w:ascii="Times New Roman" w:hAnsi="Times New Roman"/>
          <w:sz w:val="32"/>
          <w:szCs w:val="32"/>
        </w:rPr>
        <w:t>Maintain physical space at table and chair rows so the people around you have enough room to write, raise their hands, etc.</w:t>
      </w:r>
    </w:p>
    <w:p w:rsidR="00EE4D10" w:rsidRPr="00E21268" w:rsidRDefault="00EE4D10" w:rsidP="00EE4D10">
      <w:pPr>
        <w:pStyle w:val="ListParagraph"/>
        <w:numPr>
          <w:ilvl w:val="0"/>
          <w:numId w:val="154"/>
        </w:numPr>
        <w:suppressAutoHyphens w:val="0"/>
        <w:spacing w:after="200"/>
        <w:contextualSpacing/>
        <w:rPr>
          <w:rFonts w:ascii="Times New Roman" w:hAnsi="Times New Roman"/>
          <w:sz w:val="32"/>
          <w:szCs w:val="32"/>
        </w:rPr>
      </w:pPr>
      <w:r w:rsidRPr="00E21268">
        <w:rPr>
          <w:rFonts w:ascii="Times New Roman" w:hAnsi="Times New Roman"/>
          <w:sz w:val="32"/>
          <w:szCs w:val="32"/>
        </w:rPr>
        <w:t>Be mindful of amount of perfume or cologne you wear as if it is in excess it might distract others.</w:t>
      </w:r>
    </w:p>
    <w:p w:rsidR="00EE4D10" w:rsidRPr="00E21268" w:rsidRDefault="00EE4D10" w:rsidP="00EE4D10">
      <w:pPr>
        <w:pStyle w:val="ListParagraph"/>
        <w:numPr>
          <w:ilvl w:val="0"/>
          <w:numId w:val="154"/>
        </w:numPr>
        <w:suppressAutoHyphens w:val="0"/>
        <w:spacing w:after="200"/>
        <w:contextualSpacing/>
        <w:rPr>
          <w:rFonts w:ascii="Times New Roman" w:hAnsi="Times New Roman"/>
          <w:sz w:val="32"/>
          <w:szCs w:val="32"/>
        </w:rPr>
      </w:pPr>
      <w:r w:rsidRPr="00E21268">
        <w:rPr>
          <w:rFonts w:ascii="Times New Roman" w:hAnsi="Times New Roman"/>
          <w:sz w:val="32"/>
          <w:szCs w:val="32"/>
        </w:rPr>
        <w:t>Never lean on the other person’s shoulder unless invited to.</w:t>
      </w:r>
    </w:p>
    <w:p w:rsidR="00EE4D10" w:rsidRPr="00E21268" w:rsidRDefault="00EE4D10" w:rsidP="00EE4D10">
      <w:pPr>
        <w:pStyle w:val="ListParagraph"/>
        <w:numPr>
          <w:ilvl w:val="0"/>
          <w:numId w:val="154"/>
        </w:numPr>
        <w:suppressAutoHyphens w:val="0"/>
        <w:spacing w:after="200"/>
        <w:contextualSpacing/>
        <w:rPr>
          <w:rFonts w:ascii="Times New Roman" w:hAnsi="Times New Roman"/>
          <w:sz w:val="32"/>
          <w:szCs w:val="32"/>
        </w:rPr>
      </w:pPr>
      <w:r w:rsidRPr="00E21268">
        <w:rPr>
          <w:rFonts w:ascii="Times New Roman" w:hAnsi="Times New Roman"/>
          <w:sz w:val="32"/>
          <w:szCs w:val="32"/>
        </w:rPr>
        <w:t>Don’t eavesdrop on another person’s phone conversation. In case you overhear details of the conversation, keep it confidential.</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Dealing with Space Intrusion</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Depending on the nature of the intrusion, you would deal with space encroachment in different ways. Here are the steps of dealing with a person who leans on your shoulder:</w:t>
      </w:r>
    </w:p>
    <w:p w:rsidR="00EE4D10" w:rsidRPr="00E21268" w:rsidRDefault="00EE4D10" w:rsidP="00EE4D10">
      <w:pPr>
        <w:pStyle w:val="ListParagraph"/>
        <w:numPr>
          <w:ilvl w:val="0"/>
          <w:numId w:val="155"/>
        </w:numPr>
        <w:suppressAutoHyphens w:val="0"/>
        <w:spacing w:after="200"/>
        <w:contextualSpacing/>
        <w:rPr>
          <w:rFonts w:ascii="Times New Roman" w:hAnsi="Times New Roman"/>
          <w:sz w:val="32"/>
          <w:szCs w:val="32"/>
        </w:rPr>
      </w:pPr>
      <w:r w:rsidRPr="00E21268">
        <w:rPr>
          <w:rFonts w:ascii="Times New Roman" w:hAnsi="Times New Roman"/>
          <w:sz w:val="32"/>
          <w:szCs w:val="32"/>
        </w:rPr>
        <w:t>Lean away or take a step back away from the person hoping they would take a hint.</w:t>
      </w:r>
    </w:p>
    <w:p w:rsidR="00EE4D10" w:rsidRPr="00E21268" w:rsidRDefault="00EE4D10" w:rsidP="00EE4D10">
      <w:pPr>
        <w:pStyle w:val="ListParagraph"/>
        <w:numPr>
          <w:ilvl w:val="0"/>
          <w:numId w:val="155"/>
        </w:numPr>
        <w:suppressAutoHyphens w:val="0"/>
        <w:spacing w:after="200"/>
        <w:contextualSpacing/>
        <w:rPr>
          <w:rFonts w:ascii="Times New Roman" w:hAnsi="Times New Roman"/>
          <w:sz w:val="32"/>
          <w:szCs w:val="32"/>
        </w:rPr>
      </w:pPr>
      <w:r w:rsidRPr="00E21268">
        <w:rPr>
          <w:rFonts w:ascii="Times New Roman" w:hAnsi="Times New Roman"/>
          <w:sz w:val="32"/>
          <w:szCs w:val="32"/>
        </w:rPr>
        <w:t>Come right out and say you feel discomfort being too close.</w:t>
      </w:r>
    </w:p>
    <w:p w:rsidR="00EE4D10" w:rsidRPr="00E21268" w:rsidRDefault="00EE4D10" w:rsidP="00EE4D10">
      <w:pPr>
        <w:pStyle w:val="ListParagraph"/>
        <w:numPr>
          <w:ilvl w:val="0"/>
          <w:numId w:val="155"/>
        </w:numPr>
        <w:suppressAutoHyphens w:val="0"/>
        <w:spacing w:after="200"/>
        <w:contextualSpacing/>
        <w:rPr>
          <w:rFonts w:ascii="Times New Roman" w:hAnsi="Times New Roman"/>
          <w:sz w:val="32"/>
          <w:szCs w:val="32"/>
        </w:rPr>
      </w:pPr>
      <w:r w:rsidRPr="00E21268">
        <w:rPr>
          <w:rFonts w:ascii="Times New Roman" w:hAnsi="Times New Roman"/>
          <w:sz w:val="32"/>
          <w:szCs w:val="32"/>
        </w:rPr>
        <w:t>Explain why you need more space. You can for example tell them you need more space to write.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 xml:space="preserve">Exercise </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 have attended a one day seminar. The person sitting next to you is said to be intruding your personal space. What four personal space guidelines could this person have failed to follow?</w:t>
      </w:r>
    </w:p>
    <w:p w:rsidR="00EE4D10" w:rsidRPr="00B9559E" w:rsidRDefault="00EE4D10" w:rsidP="00EE4D10">
      <w:pPr>
        <w:rPr>
          <w:rFonts w:ascii="Times New Roman" w:hAnsi="Times New Roman"/>
          <w:b/>
          <w:sz w:val="36"/>
          <w:szCs w:val="32"/>
        </w:rPr>
      </w:pPr>
      <w:r w:rsidRPr="00B9559E">
        <w:rPr>
          <w:rFonts w:ascii="Times New Roman" w:hAnsi="Times New Roman"/>
          <w:b/>
          <w:sz w:val="36"/>
          <w:szCs w:val="32"/>
        </w:rPr>
        <w:t>FACIAL EXPRESSIONS</w:t>
      </w:r>
    </w:p>
    <w:p w:rsidR="00EE4D10" w:rsidRPr="00E21268" w:rsidRDefault="00EE4D10" w:rsidP="00EE4D10">
      <w:pPr>
        <w:pStyle w:val="ListParagraph"/>
        <w:numPr>
          <w:ilvl w:val="0"/>
          <w:numId w:val="267"/>
        </w:numPr>
        <w:suppressAutoHyphens w:val="0"/>
        <w:spacing w:after="200"/>
        <w:contextualSpacing/>
        <w:rPr>
          <w:rFonts w:ascii="Times New Roman" w:hAnsi="Times New Roman"/>
          <w:sz w:val="32"/>
          <w:szCs w:val="32"/>
        </w:rPr>
      </w:pPr>
      <w:r w:rsidRPr="00E21268">
        <w:rPr>
          <w:rFonts w:ascii="Times New Roman" w:hAnsi="Times New Roman"/>
          <w:sz w:val="32"/>
          <w:szCs w:val="32"/>
        </w:rPr>
        <w:t>The face you wear is a great component of emotion and feeling.</w:t>
      </w:r>
    </w:p>
    <w:p w:rsidR="00EE4D10" w:rsidRPr="00E21268" w:rsidRDefault="00EE4D10" w:rsidP="00EE4D10">
      <w:pPr>
        <w:pStyle w:val="ListParagraph"/>
        <w:numPr>
          <w:ilvl w:val="0"/>
          <w:numId w:val="267"/>
        </w:numPr>
        <w:suppressAutoHyphens w:val="0"/>
        <w:spacing w:after="200"/>
        <w:contextualSpacing/>
        <w:rPr>
          <w:rFonts w:ascii="Times New Roman" w:hAnsi="Times New Roman"/>
          <w:sz w:val="32"/>
          <w:szCs w:val="32"/>
        </w:rPr>
      </w:pPr>
      <w:r w:rsidRPr="00E21268">
        <w:rPr>
          <w:rFonts w:ascii="Times New Roman" w:hAnsi="Times New Roman"/>
          <w:sz w:val="32"/>
          <w:szCs w:val="32"/>
        </w:rPr>
        <w:t>The various facial expressions represent various feelings. A smile for example, represents joy, while a scowl, anger.</w:t>
      </w:r>
    </w:p>
    <w:p w:rsidR="00EE4D10" w:rsidRPr="00E21268" w:rsidRDefault="00EE4D10" w:rsidP="00EE4D10">
      <w:pPr>
        <w:pStyle w:val="ListParagraph"/>
        <w:numPr>
          <w:ilvl w:val="0"/>
          <w:numId w:val="26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When speaking or listening, flex your facial muscles as appropriate. You can’t smile when the speaker is talking about incidence of tragedy. Doleful face will do.</w:t>
      </w:r>
    </w:p>
    <w:p w:rsidR="00EE4D10" w:rsidRPr="00E21268" w:rsidRDefault="00EE4D10" w:rsidP="00EE4D10">
      <w:pPr>
        <w:pStyle w:val="ListParagraph"/>
        <w:numPr>
          <w:ilvl w:val="0"/>
          <w:numId w:val="267"/>
        </w:numPr>
        <w:suppressAutoHyphens w:val="0"/>
        <w:spacing w:after="200"/>
        <w:contextualSpacing/>
        <w:rPr>
          <w:rFonts w:ascii="Times New Roman" w:hAnsi="Times New Roman"/>
          <w:sz w:val="32"/>
          <w:szCs w:val="32"/>
        </w:rPr>
      </w:pPr>
      <w:r w:rsidRPr="00E21268">
        <w:rPr>
          <w:rFonts w:ascii="Times New Roman" w:hAnsi="Times New Roman"/>
          <w:sz w:val="32"/>
          <w:szCs w:val="32"/>
        </w:rPr>
        <w:t>Remember your face is like a switch and will keep changing depending on the feelings and emotions.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Some words for Describing Facial Expressions</w:t>
      </w:r>
    </w:p>
    <w:tbl>
      <w:tblPr>
        <w:tblStyle w:val="TableGrid"/>
        <w:tblW w:w="0" w:type="auto"/>
        <w:tblLook w:val="04A0"/>
      </w:tblPr>
      <w:tblGrid>
        <w:gridCol w:w="4068"/>
        <w:gridCol w:w="4860"/>
      </w:tblGrid>
      <w:tr w:rsidR="00EE4D10" w:rsidRPr="00E21268" w:rsidTr="00EE4D10">
        <w:tc>
          <w:tcPr>
            <w:tcW w:w="4068"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Emotion/ Feeling</w:t>
            </w:r>
          </w:p>
        </w:tc>
        <w:tc>
          <w:tcPr>
            <w:tcW w:w="486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Facial Expression</w:t>
            </w:r>
          </w:p>
        </w:tc>
      </w:tr>
      <w:tr w:rsidR="00EE4D10" w:rsidRPr="00E21268" w:rsidTr="00EE4D10">
        <w:tc>
          <w:tcPr>
            <w:tcW w:w="406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Approval/ agreement</w:t>
            </w:r>
          </w:p>
        </w:tc>
        <w:tc>
          <w:tcPr>
            <w:tcW w:w="486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Appealing</w:t>
            </w:r>
          </w:p>
        </w:tc>
      </w:tr>
      <w:tr w:rsidR="00EE4D10" w:rsidRPr="00E21268" w:rsidTr="00EE4D10">
        <w:tc>
          <w:tcPr>
            <w:tcW w:w="406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Happy and peaceful</w:t>
            </w:r>
          </w:p>
        </w:tc>
        <w:tc>
          <w:tcPr>
            <w:tcW w:w="486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Beatific</w:t>
            </w:r>
          </w:p>
        </w:tc>
      </w:tr>
      <w:tr w:rsidR="00EE4D10" w:rsidRPr="00E21268" w:rsidTr="00EE4D10">
        <w:tc>
          <w:tcPr>
            <w:tcW w:w="406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Angry or unhappy</w:t>
            </w:r>
          </w:p>
        </w:tc>
        <w:tc>
          <w:tcPr>
            <w:tcW w:w="486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Black, grave</w:t>
            </w:r>
          </w:p>
        </w:tc>
      </w:tr>
      <w:tr w:rsidR="00EE4D10" w:rsidRPr="00E21268" w:rsidTr="00EE4D10">
        <w:tc>
          <w:tcPr>
            <w:tcW w:w="406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Worried</w:t>
            </w:r>
          </w:p>
        </w:tc>
        <w:tc>
          <w:tcPr>
            <w:tcW w:w="486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Bug-eyed</w:t>
            </w:r>
          </w:p>
        </w:tc>
      </w:tr>
      <w:tr w:rsidR="00EE4D10" w:rsidRPr="00E21268" w:rsidTr="00EE4D10">
        <w:tc>
          <w:tcPr>
            <w:tcW w:w="406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Sad</w:t>
            </w:r>
          </w:p>
        </w:tc>
        <w:tc>
          <w:tcPr>
            <w:tcW w:w="486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Doleful</w:t>
            </w:r>
          </w:p>
        </w:tc>
      </w:tr>
      <w:tr w:rsidR="00EE4D10" w:rsidRPr="00E21268" w:rsidTr="00EE4D10">
        <w:tc>
          <w:tcPr>
            <w:tcW w:w="406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Confused</w:t>
            </w:r>
          </w:p>
        </w:tc>
        <w:tc>
          <w:tcPr>
            <w:tcW w:w="486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Quizzical</w:t>
            </w:r>
          </w:p>
        </w:tc>
      </w:tr>
      <w:tr w:rsidR="00EE4D10" w:rsidRPr="00E21268" w:rsidTr="00EE4D10">
        <w:tc>
          <w:tcPr>
            <w:tcW w:w="406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Surprised</w:t>
            </w:r>
          </w:p>
        </w:tc>
        <w:tc>
          <w:tcPr>
            <w:tcW w:w="486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Wide-eyed, quizzical</w:t>
            </w:r>
          </w:p>
        </w:tc>
      </w:tr>
      <w:tr w:rsidR="00EE4D10" w:rsidRPr="00E21268" w:rsidTr="00EE4D10">
        <w:tc>
          <w:tcPr>
            <w:tcW w:w="406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Extremely happy</w:t>
            </w:r>
          </w:p>
        </w:tc>
        <w:tc>
          <w:tcPr>
            <w:tcW w:w="486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Radiant</w:t>
            </w:r>
          </w:p>
        </w:tc>
      </w:tr>
      <w:tr w:rsidR="00EE4D10" w:rsidRPr="00E21268" w:rsidTr="00EE4D10">
        <w:tc>
          <w:tcPr>
            <w:tcW w:w="4068" w:type="dxa"/>
          </w:tcPr>
          <w:p w:rsidR="00EE4D10" w:rsidRPr="00E21268" w:rsidRDefault="00EE4D10" w:rsidP="00EE4D10">
            <w:pPr>
              <w:rPr>
                <w:rFonts w:ascii="Times New Roman" w:hAnsi="Times New Roman"/>
                <w:sz w:val="32"/>
                <w:szCs w:val="32"/>
              </w:rPr>
            </w:pPr>
            <w:r w:rsidRPr="00E21268">
              <w:rPr>
                <w:rFonts w:ascii="Times New Roman" w:hAnsi="Times New Roman"/>
                <w:sz w:val="32"/>
                <w:szCs w:val="32"/>
              </w:rPr>
              <w:t xml:space="preserve">Embarrassed </w:t>
            </w:r>
          </w:p>
        </w:tc>
        <w:tc>
          <w:tcPr>
            <w:tcW w:w="4860" w:type="dxa"/>
          </w:tcPr>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Withering</w:t>
            </w:r>
          </w:p>
        </w:tc>
      </w:tr>
    </w:tbl>
    <w:p w:rsidR="00EE4D10" w:rsidRPr="00E21268" w:rsidRDefault="00EE4D10" w:rsidP="00EE4D10">
      <w:pPr>
        <w:tabs>
          <w:tab w:val="left" w:pos="1005"/>
        </w:tabs>
        <w:rPr>
          <w:rFonts w:ascii="Times New Roman" w:hAnsi="Times New Roman"/>
          <w:b/>
          <w:sz w:val="32"/>
          <w:szCs w:val="32"/>
        </w:rPr>
      </w:pPr>
      <w:r w:rsidRPr="00E21268">
        <w:rPr>
          <w:rFonts w:ascii="Times New Roman" w:hAnsi="Times New Roman"/>
          <w:b/>
          <w:sz w:val="32"/>
          <w:szCs w:val="32"/>
        </w:rPr>
        <w:tab/>
      </w:r>
    </w:p>
    <w:p w:rsidR="00EE4D10" w:rsidRPr="00B9559E" w:rsidRDefault="00EE4D10" w:rsidP="00EE4D10">
      <w:pPr>
        <w:rPr>
          <w:rFonts w:ascii="Times New Roman" w:hAnsi="Times New Roman"/>
          <w:b/>
          <w:sz w:val="36"/>
          <w:szCs w:val="32"/>
        </w:rPr>
      </w:pPr>
      <w:r w:rsidRPr="00B9559E">
        <w:rPr>
          <w:rFonts w:ascii="Times New Roman" w:hAnsi="Times New Roman"/>
          <w:b/>
          <w:sz w:val="36"/>
          <w:szCs w:val="32"/>
        </w:rPr>
        <w:t>GESTURES</w:t>
      </w:r>
    </w:p>
    <w:p w:rsidR="00EE4D10" w:rsidRPr="00E21268" w:rsidRDefault="00EE4D10" w:rsidP="00EE4D10">
      <w:pPr>
        <w:pStyle w:val="ListParagraph"/>
        <w:numPr>
          <w:ilvl w:val="0"/>
          <w:numId w:val="433"/>
        </w:numPr>
        <w:suppressAutoHyphens w:val="0"/>
        <w:spacing w:after="200"/>
        <w:contextualSpacing/>
        <w:rPr>
          <w:rFonts w:ascii="Times New Roman" w:hAnsi="Times New Roman"/>
          <w:sz w:val="32"/>
          <w:szCs w:val="32"/>
        </w:rPr>
      </w:pPr>
      <w:r w:rsidRPr="00E21268">
        <w:rPr>
          <w:rFonts w:ascii="Times New Roman" w:hAnsi="Times New Roman"/>
          <w:sz w:val="32"/>
          <w:szCs w:val="32"/>
        </w:rPr>
        <w:t>A speaker will always move part of their body especially a hand, arm or the head when speaking.</w:t>
      </w:r>
    </w:p>
    <w:p w:rsidR="00EE4D10" w:rsidRPr="00E21268" w:rsidRDefault="00EE4D10" w:rsidP="00EE4D10">
      <w:pPr>
        <w:pStyle w:val="ListParagraph"/>
        <w:numPr>
          <w:ilvl w:val="0"/>
          <w:numId w:val="433"/>
        </w:numPr>
        <w:suppressAutoHyphens w:val="0"/>
        <w:spacing w:after="200"/>
        <w:contextualSpacing/>
        <w:rPr>
          <w:rFonts w:ascii="Times New Roman" w:hAnsi="Times New Roman"/>
          <w:sz w:val="32"/>
          <w:szCs w:val="32"/>
        </w:rPr>
      </w:pPr>
      <w:r w:rsidRPr="00E21268">
        <w:rPr>
          <w:rFonts w:ascii="Times New Roman" w:hAnsi="Times New Roman"/>
          <w:sz w:val="32"/>
          <w:szCs w:val="32"/>
        </w:rPr>
        <w:t>This is done to express the idea or meaning.</w:t>
      </w:r>
    </w:p>
    <w:p w:rsidR="00EE4D10" w:rsidRPr="00E21268" w:rsidRDefault="00EE4D10" w:rsidP="00EE4D10">
      <w:pPr>
        <w:pStyle w:val="ListParagraph"/>
        <w:numPr>
          <w:ilvl w:val="0"/>
          <w:numId w:val="433"/>
        </w:numPr>
        <w:suppressAutoHyphens w:val="0"/>
        <w:spacing w:after="200"/>
        <w:contextualSpacing/>
        <w:rPr>
          <w:rFonts w:ascii="Times New Roman" w:hAnsi="Times New Roman"/>
          <w:sz w:val="32"/>
          <w:szCs w:val="32"/>
        </w:rPr>
      </w:pPr>
      <w:r w:rsidRPr="00E21268">
        <w:rPr>
          <w:rFonts w:ascii="Times New Roman" w:hAnsi="Times New Roman"/>
          <w:sz w:val="32"/>
          <w:szCs w:val="32"/>
        </w:rPr>
        <w:t>As a speaker you can use illustrators of what you are saying using your hands. They will add mental image to what is being conveyed. For example,</w:t>
      </w:r>
    </w:p>
    <w:p w:rsidR="00EE4D10" w:rsidRPr="00E21268" w:rsidRDefault="00EE4D10" w:rsidP="00EE4D10">
      <w:pPr>
        <w:pStyle w:val="ListParagraph"/>
        <w:numPr>
          <w:ilvl w:val="0"/>
          <w:numId w:val="434"/>
        </w:numPr>
        <w:suppressAutoHyphens w:val="0"/>
        <w:spacing w:after="200"/>
        <w:contextualSpacing/>
        <w:rPr>
          <w:rFonts w:ascii="Times New Roman" w:hAnsi="Times New Roman"/>
          <w:sz w:val="32"/>
          <w:szCs w:val="32"/>
        </w:rPr>
      </w:pPr>
      <w:r w:rsidRPr="00E21268">
        <w:rPr>
          <w:rFonts w:ascii="Times New Roman" w:hAnsi="Times New Roman"/>
          <w:sz w:val="32"/>
          <w:szCs w:val="32"/>
        </w:rPr>
        <w:t>Headshake to mean ‘no’.</w:t>
      </w:r>
    </w:p>
    <w:p w:rsidR="00EE4D10" w:rsidRPr="00E21268" w:rsidRDefault="00EE4D10" w:rsidP="00EE4D10">
      <w:pPr>
        <w:pStyle w:val="ListParagraph"/>
        <w:numPr>
          <w:ilvl w:val="0"/>
          <w:numId w:val="43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Use hands to form the shape of heart to express love. </w:t>
      </w:r>
    </w:p>
    <w:p w:rsidR="00EE4D10" w:rsidRPr="00E21268" w:rsidRDefault="00EE4D10" w:rsidP="00EE4D10">
      <w:pPr>
        <w:pStyle w:val="ListParagraph"/>
        <w:numPr>
          <w:ilvl w:val="0"/>
          <w:numId w:val="434"/>
        </w:numPr>
        <w:suppressAutoHyphens w:val="0"/>
        <w:spacing w:after="200"/>
        <w:contextualSpacing/>
        <w:rPr>
          <w:rFonts w:ascii="Times New Roman" w:hAnsi="Times New Roman"/>
          <w:sz w:val="32"/>
          <w:szCs w:val="32"/>
        </w:rPr>
      </w:pPr>
      <w:r w:rsidRPr="00E21268">
        <w:rPr>
          <w:rFonts w:ascii="Times New Roman" w:hAnsi="Times New Roman"/>
          <w:sz w:val="32"/>
          <w:szCs w:val="32"/>
        </w:rPr>
        <w:t>Use the hands to form the bow shape to show the big belly. Etc.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EYE CONTACT</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t>Did you know you can use your eyes to listen? We use the eyes to listen to another person’s body language – gesture included.</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t>An eye is a powerful tool of effective communication.</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t>Let us learn some situations that demand different uses of the eyes. For example:</w:t>
      </w:r>
    </w:p>
    <w:p w:rsidR="00EE4D10" w:rsidRPr="00E21268" w:rsidRDefault="00EE4D10" w:rsidP="00EE4D10">
      <w:pPr>
        <w:pStyle w:val="ListParagraph"/>
        <w:numPr>
          <w:ilvl w:val="0"/>
          <w:numId w:val="264"/>
        </w:numPr>
        <w:suppressAutoHyphens w:val="0"/>
        <w:spacing w:after="200"/>
        <w:contextualSpacing/>
        <w:rPr>
          <w:rFonts w:ascii="Times New Roman" w:hAnsi="Times New Roman"/>
          <w:sz w:val="32"/>
          <w:szCs w:val="32"/>
        </w:rPr>
      </w:pPr>
      <w:r w:rsidRPr="00E21268">
        <w:rPr>
          <w:rFonts w:ascii="Times New Roman" w:hAnsi="Times New Roman"/>
          <w:sz w:val="32"/>
          <w:szCs w:val="32"/>
        </w:rPr>
        <w:t>When arguing, hold your gaze.</w:t>
      </w:r>
    </w:p>
    <w:p w:rsidR="00EE4D10" w:rsidRPr="00E21268" w:rsidRDefault="00EE4D10" w:rsidP="00EE4D10">
      <w:pPr>
        <w:pStyle w:val="ListParagraph"/>
        <w:numPr>
          <w:ilvl w:val="0"/>
          <w:numId w:val="264"/>
        </w:numPr>
        <w:suppressAutoHyphens w:val="0"/>
        <w:spacing w:after="200"/>
        <w:contextualSpacing/>
        <w:rPr>
          <w:rFonts w:ascii="Times New Roman" w:hAnsi="Times New Roman"/>
          <w:sz w:val="32"/>
          <w:szCs w:val="32"/>
        </w:rPr>
      </w:pPr>
      <w:r w:rsidRPr="00E21268">
        <w:rPr>
          <w:rFonts w:ascii="Times New Roman" w:hAnsi="Times New Roman"/>
          <w:sz w:val="32"/>
          <w:szCs w:val="32"/>
        </w:rPr>
        <w:t>When deferring, lower your eyes.</w:t>
      </w:r>
    </w:p>
    <w:p w:rsidR="00EE4D10" w:rsidRPr="00E21268" w:rsidRDefault="00EE4D10" w:rsidP="00EE4D10">
      <w:pPr>
        <w:pStyle w:val="ListParagraph"/>
        <w:numPr>
          <w:ilvl w:val="0"/>
          <w:numId w:val="26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When loving someone, stare in the pool of their eyes. </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Making eye contact is very vital as you can get the feedback from your listeners, on your message. When you notice they are bored you know you have to make adjustments and when they show enthusiasm then this will help in pumping you up.</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t>Too much eye contact by the listener indicate they have interest in either you or the information you are putting across.</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t>Speakers tend to look up:</w:t>
      </w:r>
    </w:p>
    <w:p w:rsidR="00EE4D10" w:rsidRPr="00E21268" w:rsidRDefault="00EE4D10" w:rsidP="00EE4D10">
      <w:pPr>
        <w:pStyle w:val="ListParagraph"/>
        <w:numPr>
          <w:ilvl w:val="0"/>
          <w:numId w:val="265"/>
        </w:numPr>
        <w:suppressAutoHyphens w:val="0"/>
        <w:spacing w:after="200"/>
        <w:contextualSpacing/>
        <w:rPr>
          <w:rFonts w:ascii="Times New Roman" w:hAnsi="Times New Roman"/>
          <w:sz w:val="32"/>
          <w:szCs w:val="32"/>
        </w:rPr>
      </w:pPr>
      <w:r w:rsidRPr="00E21268">
        <w:rPr>
          <w:rFonts w:ascii="Times New Roman" w:hAnsi="Times New Roman"/>
          <w:sz w:val="32"/>
          <w:szCs w:val="32"/>
        </w:rPr>
        <w:t>At the end of their utterances.</w:t>
      </w:r>
    </w:p>
    <w:p w:rsidR="00EE4D10" w:rsidRPr="00E21268" w:rsidRDefault="00EE4D10" w:rsidP="00EE4D10">
      <w:pPr>
        <w:pStyle w:val="ListParagraph"/>
        <w:numPr>
          <w:ilvl w:val="0"/>
          <w:numId w:val="265"/>
        </w:numPr>
        <w:suppressAutoHyphens w:val="0"/>
        <w:spacing w:after="200"/>
        <w:contextualSpacing/>
        <w:rPr>
          <w:rFonts w:ascii="Times New Roman" w:hAnsi="Times New Roman"/>
          <w:sz w:val="32"/>
          <w:szCs w:val="32"/>
        </w:rPr>
      </w:pPr>
      <w:r w:rsidRPr="00E21268">
        <w:rPr>
          <w:rFonts w:ascii="Times New Roman" w:hAnsi="Times New Roman"/>
          <w:sz w:val="32"/>
          <w:szCs w:val="32"/>
        </w:rPr>
        <w:t>To indicate to the others to have their turn.</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t>Speakers tend to look away when:</w:t>
      </w:r>
    </w:p>
    <w:p w:rsidR="00EE4D10" w:rsidRPr="00E21268" w:rsidRDefault="00EE4D10" w:rsidP="00EE4D10">
      <w:pPr>
        <w:pStyle w:val="ListParagraph"/>
        <w:numPr>
          <w:ilvl w:val="0"/>
          <w:numId w:val="266"/>
        </w:numPr>
        <w:suppressAutoHyphens w:val="0"/>
        <w:spacing w:after="200"/>
        <w:contextualSpacing/>
        <w:rPr>
          <w:rFonts w:ascii="Times New Roman" w:hAnsi="Times New Roman"/>
          <w:sz w:val="32"/>
          <w:szCs w:val="32"/>
        </w:rPr>
      </w:pPr>
      <w:r w:rsidRPr="00E21268">
        <w:rPr>
          <w:rFonts w:ascii="Times New Roman" w:hAnsi="Times New Roman"/>
          <w:sz w:val="32"/>
          <w:szCs w:val="32"/>
        </w:rPr>
        <w:t>Talking non-fluently.</w:t>
      </w:r>
    </w:p>
    <w:p w:rsidR="00EE4D10" w:rsidRPr="00E21268" w:rsidRDefault="00EE4D10" w:rsidP="00EE4D10">
      <w:pPr>
        <w:pStyle w:val="ListParagraph"/>
        <w:numPr>
          <w:ilvl w:val="0"/>
          <w:numId w:val="266"/>
        </w:numPr>
        <w:suppressAutoHyphens w:val="0"/>
        <w:spacing w:after="200"/>
        <w:contextualSpacing/>
        <w:rPr>
          <w:rFonts w:ascii="Times New Roman" w:hAnsi="Times New Roman"/>
          <w:sz w:val="32"/>
          <w:szCs w:val="32"/>
        </w:rPr>
      </w:pPr>
      <w:r w:rsidRPr="00E21268">
        <w:rPr>
          <w:rFonts w:ascii="Times New Roman" w:hAnsi="Times New Roman"/>
          <w:sz w:val="32"/>
          <w:szCs w:val="32"/>
        </w:rPr>
        <w:t>Thinking</w:t>
      </w:r>
    </w:p>
    <w:p w:rsidR="00EE4D10" w:rsidRPr="00E21268" w:rsidRDefault="00EE4D10" w:rsidP="00EE4D10">
      <w:pPr>
        <w:pStyle w:val="ListParagraph"/>
        <w:numPr>
          <w:ilvl w:val="0"/>
          <w:numId w:val="266"/>
        </w:numPr>
        <w:suppressAutoHyphens w:val="0"/>
        <w:spacing w:after="200"/>
        <w:contextualSpacing/>
        <w:rPr>
          <w:rFonts w:ascii="Times New Roman" w:hAnsi="Times New Roman"/>
          <w:sz w:val="32"/>
          <w:szCs w:val="32"/>
        </w:rPr>
      </w:pPr>
      <w:r w:rsidRPr="00E21268">
        <w:rPr>
          <w:rFonts w:ascii="Times New Roman" w:hAnsi="Times New Roman"/>
          <w:sz w:val="32"/>
          <w:szCs w:val="32"/>
        </w:rPr>
        <w:t>Not sure of the topic.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BOWING/CURTSYING</w:t>
      </w:r>
    </w:p>
    <w:p w:rsidR="00EE4D10" w:rsidRPr="00E21268" w:rsidRDefault="00EE4D10" w:rsidP="00EE4D10">
      <w:pPr>
        <w:pStyle w:val="ListParagraph"/>
        <w:numPr>
          <w:ilvl w:val="0"/>
          <w:numId w:val="263"/>
        </w:numPr>
        <w:suppressAutoHyphens w:val="0"/>
        <w:spacing w:after="200"/>
        <w:contextualSpacing/>
        <w:rPr>
          <w:rFonts w:ascii="Times New Roman" w:hAnsi="Times New Roman"/>
          <w:b/>
          <w:sz w:val="32"/>
          <w:szCs w:val="32"/>
        </w:rPr>
      </w:pPr>
      <w:r w:rsidRPr="00E21268">
        <w:rPr>
          <w:rFonts w:ascii="Times New Roman" w:hAnsi="Times New Roman"/>
          <w:sz w:val="32"/>
          <w:szCs w:val="32"/>
        </w:rPr>
        <w:t>A curtsy is a polite gesture of respect or reverence made chiefly by women and girls.</w:t>
      </w:r>
    </w:p>
    <w:p w:rsidR="00EE4D10" w:rsidRPr="00E21268" w:rsidRDefault="00EE4D10" w:rsidP="00EE4D10">
      <w:pPr>
        <w:pStyle w:val="ListParagraph"/>
        <w:numPr>
          <w:ilvl w:val="0"/>
          <w:numId w:val="263"/>
        </w:numPr>
        <w:suppressAutoHyphens w:val="0"/>
        <w:spacing w:after="200"/>
        <w:contextualSpacing/>
        <w:rPr>
          <w:rFonts w:ascii="Times New Roman" w:hAnsi="Times New Roman"/>
          <w:b/>
          <w:sz w:val="32"/>
          <w:szCs w:val="32"/>
        </w:rPr>
      </w:pPr>
      <w:r w:rsidRPr="00E21268">
        <w:rPr>
          <w:rFonts w:ascii="Times New Roman" w:hAnsi="Times New Roman"/>
          <w:sz w:val="32"/>
          <w:szCs w:val="32"/>
        </w:rPr>
        <w:t>It is the female equivalent of males’ bowing.</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When to Bow or Make Curtsy</w:t>
      </w:r>
    </w:p>
    <w:p w:rsidR="00EE4D10" w:rsidRPr="00E21268" w:rsidRDefault="00EE4D10" w:rsidP="00EE4D10">
      <w:pPr>
        <w:pStyle w:val="ListParagraph"/>
        <w:numPr>
          <w:ilvl w:val="0"/>
          <w:numId w:val="431"/>
        </w:numPr>
        <w:suppressAutoHyphens w:val="0"/>
        <w:spacing w:after="200"/>
        <w:contextualSpacing/>
        <w:rPr>
          <w:rFonts w:ascii="Times New Roman" w:hAnsi="Times New Roman"/>
          <w:sz w:val="32"/>
          <w:szCs w:val="32"/>
        </w:rPr>
      </w:pPr>
      <w:r w:rsidRPr="00E21268">
        <w:rPr>
          <w:rFonts w:ascii="Times New Roman" w:hAnsi="Times New Roman"/>
          <w:sz w:val="32"/>
          <w:szCs w:val="32"/>
        </w:rPr>
        <w:t>To end a performance.</w:t>
      </w:r>
    </w:p>
    <w:p w:rsidR="00EE4D10" w:rsidRPr="00E21268" w:rsidRDefault="00EE4D10" w:rsidP="00EE4D10">
      <w:pPr>
        <w:pStyle w:val="ListParagraph"/>
        <w:numPr>
          <w:ilvl w:val="0"/>
          <w:numId w:val="431"/>
        </w:numPr>
        <w:suppressAutoHyphens w:val="0"/>
        <w:spacing w:after="200"/>
        <w:contextualSpacing/>
        <w:rPr>
          <w:rFonts w:ascii="Times New Roman" w:hAnsi="Times New Roman"/>
          <w:sz w:val="32"/>
          <w:szCs w:val="32"/>
        </w:rPr>
      </w:pPr>
      <w:r w:rsidRPr="00E21268">
        <w:rPr>
          <w:rFonts w:ascii="Times New Roman" w:hAnsi="Times New Roman"/>
          <w:sz w:val="32"/>
          <w:szCs w:val="32"/>
        </w:rPr>
        <w:t>To show respect.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How to Curtsy</w:t>
      </w:r>
    </w:p>
    <w:p w:rsidR="00EE4D10" w:rsidRPr="00E21268" w:rsidRDefault="00EE4D10" w:rsidP="00EE4D10">
      <w:pPr>
        <w:pStyle w:val="ListParagraph"/>
        <w:numPr>
          <w:ilvl w:val="0"/>
          <w:numId w:val="432"/>
        </w:numPr>
        <w:suppressAutoHyphens w:val="0"/>
        <w:spacing w:after="200"/>
        <w:contextualSpacing/>
        <w:rPr>
          <w:rFonts w:ascii="Times New Roman" w:hAnsi="Times New Roman"/>
          <w:sz w:val="32"/>
          <w:szCs w:val="32"/>
        </w:rPr>
      </w:pPr>
      <w:r w:rsidRPr="00E21268">
        <w:rPr>
          <w:rFonts w:ascii="Times New Roman" w:hAnsi="Times New Roman"/>
          <w:sz w:val="32"/>
          <w:szCs w:val="32"/>
        </w:rPr>
        <w:t>Lower your head.</w:t>
      </w:r>
    </w:p>
    <w:p w:rsidR="00EE4D10" w:rsidRPr="00E21268" w:rsidRDefault="00EE4D10" w:rsidP="00EE4D10">
      <w:pPr>
        <w:pStyle w:val="ListParagraph"/>
        <w:numPr>
          <w:ilvl w:val="0"/>
          <w:numId w:val="432"/>
        </w:numPr>
        <w:suppressAutoHyphens w:val="0"/>
        <w:spacing w:after="200"/>
        <w:contextualSpacing/>
        <w:rPr>
          <w:rFonts w:ascii="Times New Roman" w:hAnsi="Times New Roman"/>
          <w:sz w:val="32"/>
          <w:szCs w:val="32"/>
        </w:rPr>
      </w:pPr>
      <w:r w:rsidRPr="00E21268">
        <w:rPr>
          <w:rFonts w:ascii="Times New Roman" w:hAnsi="Times New Roman"/>
          <w:sz w:val="32"/>
          <w:szCs w:val="32"/>
        </w:rPr>
        <w:t>Hold your skirt at the edges with both hands.</w:t>
      </w:r>
    </w:p>
    <w:p w:rsidR="00EE4D10" w:rsidRPr="00E21268" w:rsidRDefault="00EE4D10" w:rsidP="00EE4D10">
      <w:pPr>
        <w:pStyle w:val="ListParagraph"/>
        <w:numPr>
          <w:ilvl w:val="0"/>
          <w:numId w:val="432"/>
        </w:numPr>
        <w:suppressAutoHyphens w:val="0"/>
        <w:spacing w:after="200"/>
        <w:contextualSpacing/>
        <w:rPr>
          <w:rFonts w:ascii="Times New Roman" w:hAnsi="Times New Roman"/>
          <w:sz w:val="32"/>
          <w:szCs w:val="32"/>
        </w:rPr>
      </w:pPr>
      <w:r w:rsidRPr="00E21268">
        <w:rPr>
          <w:rFonts w:ascii="Times New Roman" w:hAnsi="Times New Roman"/>
          <w:sz w:val="32"/>
          <w:szCs w:val="32"/>
        </w:rPr>
        <w:t>Place your right foot behind the left.</w:t>
      </w:r>
    </w:p>
    <w:p w:rsidR="00EE4D10" w:rsidRPr="00E21268" w:rsidRDefault="00EE4D10" w:rsidP="00EE4D10">
      <w:pPr>
        <w:pStyle w:val="ListParagraph"/>
        <w:numPr>
          <w:ilvl w:val="0"/>
          <w:numId w:val="432"/>
        </w:numPr>
        <w:suppressAutoHyphens w:val="0"/>
        <w:spacing w:after="200"/>
        <w:contextualSpacing/>
        <w:rPr>
          <w:rFonts w:ascii="Times New Roman" w:hAnsi="Times New Roman"/>
          <w:sz w:val="32"/>
          <w:szCs w:val="32"/>
        </w:rPr>
      </w:pPr>
      <w:r w:rsidRPr="00E21268">
        <w:rPr>
          <w:rFonts w:ascii="Times New Roman" w:hAnsi="Times New Roman"/>
          <w:sz w:val="32"/>
          <w:szCs w:val="32"/>
        </w:rPr>
        <w:t>Bend your knees outward</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APPERANCE AND GROOMING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How you look when speaking in front of an audience or when going for an interview is very crucial. It both boosts your confidence level and build respect.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Your appearance involves the clothes you wear as well as how you groom.</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Grooming on the hand involves what you do to your body other than the clothing. Your personal hygiene is the simplest term that can replace the term grooming.</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Clothing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kind of clothe you wear will depend on such factors as:</w:t>
      </w:r>
    </w:p>
    <w:p w:rsidR="00EE4D10" w:rsidRPr="00E21268" w:rsidRDefault="00EE4D10" w:rsidP="00EE4D10">
      <w:pPr>
        <w:pStyle w:val="ListParagraph"/>
        <w:numPr>
          <w:ilvl w:val="0"/>
          <w:numId w:val="183"/>
        </w:numPr>
        <w:suppressAutoHyphens w:val="0"/>
        <w:spacing w:after="200"/>
        <w:contextualSpacing/>
        <w:rPr>
          <w:rFonts w:ascii="Times New Roman" w:hAnsi="Times New Roman"/>
          <w:sz w:val="32"/>
          <w:szCs w:val="32"/>
        </w:rPr>
      </w:pPr>
      <w:r w:rsidRPr="00E21268">
        <w:rPr>
          <w:rFonts w:ascii="Times New Roman" w:hAnsi="Times New Roman"/>
          <w:sz w:val="32"/>
          <w:szCs w:val="32"/>
        </w:rPr>
        <w:t>Your occupation;</w:t>
      </w:r>
    </w:p>
    <w:p w:rsidR="00EE4D10" w:rsidRPr="00E21268" w:rsidRDefault="00EE4D10" w:rsidP="00EE4D10">
      <w:pPr>
        <w:pStyle w:val="ListParagraph"/>
        <w:numPr>
          <w:ilvl w:val="0"/>
          <w:numId w:val="18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Weather;</w:t>
      </w:r>
    </w:p>
    <w:p w:rsidR="00EE4D10" w:rsidRPr="00E21268" w:rsidRDefault="00EE4D10" w:rsidP="00EE4D10">
      <w:pPr>
        <w:pStyle w:val="ListParagraph"/>
        <w:numPr>
          <w:ilvl w:val="0"/>
          <w:numId w:val="183"/>
        </w:numPr>
        <w:suppressAutoHyphens w:val="0"/>
        <w:spacing w:after="200"/>
        <w:contextualSpacing/>
        <w:rPr>
          <w:rFonts w:ascii="Times New Roman" w:hAnsi="Times New Roman"/>
          <w:sz w:val="32"/>
          <w:szCs w:val="32"/>
        </w:rPr>
      </w:pPr>
      <w:r w:rsidRPr="00E21268">
        <w:rPr>
          <w:rFonts w:ascii="Times New Roman" w:hAnsi="Times New Roman"/>
          <w:sz w:val="32"/>
          <w:szCs w:val="32"/>
        </w:rPr>
        <w:t>Location; and</w:t>
      </w:r>
    </w:p>
    <w:p w:rsidR="00EE4D10" w:rsidRPr="00E21268" w:rsidRDefault="00EE4D10" w:rsidP="00EE4D10">
      <w:pPr>
        <w:pStyle w:val="ListParagraph"/>
        <w:numPr>
          <w:ilvl w:val="0"/>
          <w:numId w:val="183"/>
        </w:numPr>
        <w:suppressAutoHyphens w:val="0"/>
        <w:spacing w:after="200"/>
        <w:contextualSpacing/>
        <w:rPr>
          <w:rFonts w:ascii="Times New Roman" w:hAnsi="Times New Roman"/>
          <w:sz w:val="32"/>
          <w:szCs w:val="32"/>
        </w:rPr>
      </w:pPr>
      <w:r w:rsidRPr="00E21268">
        <w:rPr>
          <w:rFonts w:ascii="Times New Roman" w:hAnsi="Times New Roman"/>
          <w:sz w:val="32"/>
          <w:szCs w:val="32"/>
        </w:rPr>
        <w:t>Your preference.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Guidelines for Clothing</w:t>
      </w:r>
    </w:p>
    <w:p w:rsidR="00EE4D10" w:rsidRPr="00E21268" w:rsidRDefault="00EE4D10" w:rsidP="00EE4D10">
      <w:pPr>
        <w:pStyle w:val="ListParagraph"/>
        <w:numPr>
          <w:ilvl w:val="0"/>
          <w:numId w:val="184"/>
        </w:numPr>
        <w:suppressAutoHyphens w:val="0"/>
        <w:spacing w:after="200"/>
        <w:contextualSpacing/>
        <w:rPr>
          <w:rFonts w:ascii="Times New Roman" w:hAnsi="Times New Roman"/>
          <w:sz w:val="32"/>
          <w:szCs w:val="32"/>
        </w:rPr>
      </w:pPr>
      <w:r w:rsidRPr="00E21268">
        <w:rPr>
          <w:rFonts w:ascii="Times New Roman" w:hAnsi="Times New Roman"/>
          <w:sz w:val="32"/>
          <w:szCs w:val="32"/>
        </w:rPr>
        <w:t>Your cloth should fit comfortably.</w:t>
      </w:r>
    </w:p>
    <w:p w:rsidR="00EE4D10" w:rsidRPr="00E21268" w:rsidRDefault="00EE4D10" w:rsidP="00EE4D10">
      <w:pPr>
        <w:pStyle w:val="ListParagraph"/>
        <w:numPr>
          <w:ilvl w:val="0"/>
          <w:numId w:val="184"/>
        </w:numPr>
        <w:suppressAutoHyphens w:val="0"/>
        <w:spacing w:after="200"/>
        <w:contextualSpacing/>
        <w:rPr>
          <w:rFonts w:ascii="Times New Roman" w:hAnsi="Times New Roman"/>
          <w:sz w:val="32"/>
          <w:szCs w:val="32"/>
        </w:rPr>
      </w:pPr>
      <w:r w:rsidRPr="00E21268">
        <w:rPr>
          <w:rFonts w:ascii="Times New Roman" w:hAnsi="Times New Roman"/>
          <w:sz w:val="32"/>
          <w:szCs w:val="32"/>
        </w:rPr>
        <w:t>The cloth should also be neat and clean.</w:t>
      </w:r>
    </w:p>
    <w:p w:rsidR="00EE4D10" w:rsidRPr="00E21268" w:rsidRDefault="00EE4D10" w:rsidP="00EE4D10">
      <w:pPr>
        <w:pStyle w:val="ListParagraph"/>
        <w:numPr>
          <w:ilvl w:val="0"/>
          <w:numId w:val="184"/>
        </w:numPr>
        <w:suppressAutoHyphens w:val="0"/>
        <w:spacing w:after="200"/>
        <w:contextualSpacing/>
        <w:rPr>
          <w:rFonts w:ascii="Times New Roman" w:hAnsi="Times New Roman"/>
          <w:sz w:val="32"/>
          <w:szCs w:val="32"/>
        </w:rPr>
      </w:pPr>
      <w:r w:rsidRPr="00E21268">
        <w:rPr>
          <w:rFonts w:ascii="Times New Roman" w:hAnsi="Times New Roman"/>
          <w:sz w:val="32"/>
          <w:szCs w:val="32"/>
        </w:rPr>
        <w:t>Wear the right cloth for appropriate occasion.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Grooming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Read the grooming checklist below.</w:t>
      </w:r>
    </w:p>
    <w:p w:rsidR="00EE4D10" w:rsidRPr="00E21268" w:rsidRDefault="00EE4D10" w:rsidP="00EE4D10">
      <w:pPr>
        <w:pStyle w:val="ListParagraph"/>
        <w:numPr>
          <w:ilvl w:val="0"/>
          <w:numId w:val="185"/>
        </w:numPr>
        <w:suppressAutoHyphens w:val="0"/>
        <w:spacing w:after="200"/>
        <w:contextualSpacing/>
        <w:rPr>
          <w:rFonts w:ascii="Times New Roman" w:hAnsi="Times New Roman"/>
          <w:sz w:val="32"/>
          <w:szCs w:val="32"/>
        </w:rPr>
      </w:pPr>
      <w:r w:rsidRPr="00E21268">
        <w:rPr>
          <w:rFonts w:ascii="Times New Roman" w:hAnsi="Times New Roman"/>
          <w:sz w:val="32"/>
          <w:szCs w:val="32"/>
        </w:rPr>
        <w:t>Your hair should be lean, trimmed and neatly arranged.</w:t>
      </w:r>
    </w:p>
    <w:p w:rsidR="00EE4D10" w:rsidRPr="00E21268" w:rsidRDefault="00EE4D10" w:rsidP="00EE4D10">
      <w:pPr>
        <w:pStyle w:val="ListParagraph"/>
        <w:numPr>
          <w:ilvl w:val="0"/>
          <w:numId w:val="185"/>
        </w:numPr>
        <w:suppressAutoHyphens w:val="0"/>
        <w:spacing w:after="200"/>
        <w:contextualSpacing/>
        <w:rPr>
          <w:rFonts w:ascii="Times New Roman" w:hAnsi="Times New Roman"/>
          <w:sz w:val="32"/>
          <w:szCs w:val="32"/>
        </w:rPr>
      </w:pPr>
      <w:r w:rsidRPr="00E21268">
        <w:rPr>
          <w:rFonts w:ascii="Times New Roman" w:hAnsi="Times New Roman"/>
          <w:sz w:val="32"/>
          <w:szCs w:val="32"/>
        </w:rPr>
        <w:t>If you are a man, ensure your facial hair is freshly shaved.</w:t>
      </w:r>
    </w:p>
    <w:p w:rsidR="00EE4D10" w:rsidRPr="00E21268" w:rsidRDefault="00EE4D10" w:rsidP="00EE4D10">
      <w:pPr>
        <w:pStyle w:val="ListParagraph"/>
        <w:numPr>
          <w:ilvl w:val="0"/>
          <w:numId w:val="185"/>
        </w:numPr>
        <w:suppressAutoHyphens w:val="0"/>
        <w:spacing w:after="200"/>
        <w:contextualSpacing/>
        <w:rPr>
          <w:rFonts w:ascii="Times New Roman" w:hAnsi="Times New Roman"/>
          <w:sz w:val="32"/>
          <w:szCs w:val="32"/>
        </w:rPr>
      </w:pPr>
      <w:r w:rsidRPr="00E21268">
        <w:rPr>
          <w:rFonts w:ascii="Times New Roman" w:hAnsi="Times New Roman"/>
          <w:sz w:val="32"/>
          <w:szCs w:val="32"/>
        </w:rPr>
        <w:t>Fingernails should be neat, clean and trimmed.</w:t>
      </w:r>
    </w:p>
    <w:p w:rsidR="00EE4D10" w:rsidRPr="00E21268" w:rsidRDefault="00EE4D10" w:rsidP="00EE4D10">
      <w:pPr>
        <w:pStyle w:val="ListParagraph"/>
        <w:numPr>
          <w:ilvl w:val="0"/>
          <w:numId w:val="185"/>
        </w:numPr>
        <w:suppressAutoHyphens w:val="0"/>
        <w:spacing w:after="200"/>
        <w:contextualSpacing/>
        <w:rPr>
          <w:rFonts w:ascii="Times New Roman" w:hAnsi="Times New Roman"/>
          <w:sz w:val="32"/>
          <w:szCs w:val="32"/>
        </w:rPr>
      </w:pPr>
      <w:r w:rsidRPr="00E21268">
        <w:rPr>
          <w:rFonts w:ascii="Times New Roman" w:hAnsi="Times New Roman"/>
          <w:sz w:val="32"/>
          <w:szCs w:val="32"/>
        </w:rPr>
        <w:t>Teeth should brushed and with fresh breath.</w:t>
      </w:r>
    </w:p>
    <w:p w:rsidR="00EE4D10" w:rsidRPr="00E21268" w:rsidRDefault="00EE4D10" w:rsidP="00EE4D10">
      <w:pPr>
        <w:pStyle w:val="ListParagraph"/>
        <w:numPr>
          <w:ilvl w:val="0"/>
          <w:numId w:val="185"/>
        </w:numPr>
        <w:suppressAutoHyphens w:val="0"/>
        <w:spacing w:after="200"/>
        <w:contextualSpacing/>
        <w:rPr>
          <w:rFonts w:ascii="Times New Roman" w:hAnsi="Times New Roman"/>
          <w:sz w:val="32"/>
          <w:szCs w:val="32"/>
        </w:rPr>
      </w:pPr>
      <w:r w:rsidRPr="00E21268">
        <w:rPr>
          <w:rFonts w:ascii="Times New Roman" w:hAnsi="Times New Roman"/>
          <w:sz w:val="32"/>
          <w:szCs w:val="32"/>
        </w:rPr>
        <w:t>Body should be freshly showered.</w:t>
      </w:r>
    </w:p>
    <w:p w:rsidR="00EE4D10" w:rsidRPr="00E21268" w:rsidRDefault="00EE4D10" w:rsidP="00EE4D10">
      <w:pPr>
        <w:pStyle w:val="ListParagraph"/>
        <w:numPr>
          <w:ilvl w:val="0"/>
          <w:numId w:val="185"/>
        </w:numPr>
        <w:suppressAutoHyphens w:val="0"/>
        <w:spacing w:after="200"/>
        <w:contextualSpacing/>
        <w:rPr>
          <w:rFonts w:ascii="Times New Roman" w:hAnsi="Times New Roman"/>
          <w:sz w:val="32"/>
          <w:szCs w:val="32"/>
        </w:rPr>
      </w:pPr>
      <w:r w:rsidRPr="00E21268">
        <w:rPr>
          <w:rFonts w:ascii="Times New Roman" w:hAnsi="Times New Roman"/>
          <w:sz w:val="32"/>
          <w:szCs w:val="32"/>
        </w:rPr>
        <w:t>If a woman, use make up sparingly and be natural looking.</w:t>
      </w:r>
    </w:p>
    <w:p w:rsidR="00EE4D10" w:rsidRPr="00E21268" w:rsidRDefault="00EE4D10" w:rsidP="00EE4D10">
      <w:pPr>
        <w:pStyle w:val="ListParagraph"/>
        <w:numPr>
          <w:ilvl w:val="0"/>
          <w:numId w:val="185"/>
        </w:numPr>
        <w:suppressAutoHyphens w:val="0"/>
        <w:spacing w:after="200"/>
        <w:contextualSpacing/>
        <w:rPr>
          <w:rFonts w:ascii="Times New Roman" w:hAnsi="Times New Roman"/>
          <w:sz w:val="32"/>
          <w:szCs w:val="32"/>
        </w:rPr>
      </w:pPr>
      <w:r w:rsidRPr="00E21268">
        <w:rPr>
          <w:rFonts w:ascii="Times New Roman" w:hAnsi="Times New Roman"/>
          <w:sz w:val="32"/>
          <w:szCs w:val="32"/>
        </w:rPr>
        <w:t>Use perfumes/aftershave/colognes sparingly or even use non at all.</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w:t>
      </w:r>
    </w:p>
    <w:p w:rsidR="00EE4D10" w:rsidRDefault="00EE4D10" w:rsidP="00EE4D10">
      <w:pPr>
        <w:rPr>
          <w:rFonts w:ascii="Times New Roman" w:hAnsi="Times New Roman"/>
          <w:sz w:val="32"/>
          <w:szCs w:val="32"/>
        </w:rPr>
      </w:pPr>
      <w:r w:rsidRPr="00E21268">
        <w:rPr>
          <w:rFonts w:ascii="Times New Roman" w:hAnsi="Times New Roman"/>
          <w:sz w:val="32"/>
          <w:szCs w:val="32"/>
        </w:rPr>
        <w:t>Ayub has been invited to an interview. State four grooming mistakes he should be careful to avoid.</w:t>
      </w:r>
    </w:p>
    <w:p w:rsidR="007F13F1" w:rsidRPr="00E21268" w:rsidRDefault="007F13F1" w:rsidP="00EE4D10">
      <w:pPr>
        <w:rPr>
          <w:rFonts w:ascii="Times New Roman" w:hAnsi="Times New Roman"/>
          <w:sz w:val="32"/>
          <w:szCs w:val="32"/>
        </w:rPr>
      </w:pPr>
    </w:p>
    <w:p w:rsidR="00EE4D10" w:rsidRPr="00A36E28" w:rsidRDefault="00EE4D10" w:rsidP="00EE4D10">
      <w:pPr>
        <w:rPr>
          <w:rFonts w:ascii="Times New Roman" w:hAnsi="Times New Roman"/>
          <w:b/>
          <w:sz w:val="44"/>
          <w:szCs w:val="32"/>
        </w:rPr>
      </w:pPr>
      <w:r w:rsidRPr="00A36E28">
        <w:rPr>
          <w:rFonts w:ascii="Times New Roman" w:hAnsi="Times New Roman"/>
          <w:b/>
          <w:sz w:val="44"/>
          <w:szCs w:val="32"/>
        </w:rPr>
        <w:t>SECTION 8: INSTRUCTIONS TO FRIENDS AND RELATIVES</w:t>
      </w:r>
    </w:p>
    <w:p w:rsidR="00EE4D10" w:rsidRPr="00B9559E" w:rsidRDefault="00EE4D10" w:rsidP="00EE4D10">
      <w:pPr>
        <w:rPr>
          <w:rFonts w:ascii="Times New Roman" w:hAnsi="Times New Roman"/>
          <w:b/>
          <w:sz w:val="40"/>
          <w:szCs w:val="32"/>
        </w:rPr>
      </w:pPr>
      <w:r w:rsidRPr="00B9559E">
        <w:rPr>
          <w:rFonts w:ascii="Times New Roman" w:hAnsi="Times New Roman"/>
          <w:b/>
          <w:sz w:val="40"/>
          <w:szCs w:val="32"/>
        </w:rPr>
        <w:t>GIVING AND RECEIVING INSTRUCTIONS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Giving clear instructions is one of those things that seems easy to do but actually are more complex.</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The tips that follow will help you in giving clear instructions:</w:t>
      </w:r>
    </w:p>
    <w:p w:rsidR="00EE4D10" w:rsidRPr="00E21268" w:rsidRDefault="00EE4D10" w:rsidP="00EE4D10">
      <w:pPr>
        <w:pStyle w:val="ListParagraph"/>
        <w:numPr>
          <w:ilvl w:val="0"/>
          <w:numId w:val="268"/>
        </w:numPr>
        <w:suppressAutoHyphens w:val="0"/>
        <w:spacing w:after="200"/>
        <w:contextualSpacing/>
        <w:rPr>
          <w:rFonts w:ascii="Times New Roman" w:hAnsi="Times New Roman"/>
          <w:sz w:val="32"/>
          <w:szCs w:val="32"/>
        </w:rPr>
      </w:pPr>
      <w:r w:rsidRPr="00E21268">
        <w:rPr>
          <w:rFonts w:ascii="Times New Roman" w:hAnsi="Times New Roman"/>
          <w:sz w:val="32"/>
          <w:szCs w:val="32"/>
        </w:rPr>
        <w:t>Get the attention of the other person. Be sure you have the attention of the person, or people, you are giving instruction. This is one way in which you will tell whether they are listening. Do you know ways to get the attention of a child or even a group of people in some noisy place? Here are some suggestions;</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t>Ring the bell</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t>Bang the table/door</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t>Switch off the lights</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Clear your throat</w:t>
      </w:r>
    </w:p>
    <w:p w:rsidR="00EE4D10" w:rsidRPr="00E21268" w:rsidRDefault="00EE4D10" w:rsidP="00EE4D10">
      <w:pPr>
        <w:pStyle w:val="ListParagraph"/>
        <w:numPr>
          <w:ilvl w:val="0"/>
          <w:numId w:val="263"/>
        </w:numPr>
        <w:suppressAutoHyphens w:val="0"/>
        <w:spacing w:after="200"/>
        <w:contextualSpacing/>
        <w:rPr>
          <w:rFonts w:ascii="Times New Roman" w:hAnsi="Times New Roman"/>
          <w:sz w:val="32"/>
          <w:szCs w:val="32"/>
        </w:rPr>
      </w:pPr>
      <w:r w:rsidRPr="00E21268">
        <w:rPr>
          <w:rFonts w:ascii="Times New Roman" w:hAnsi="Times New Roman"/>
          <w:sz w:val="32"/>
          <w:szCs w:val="32"/>
        </w:rPr>
        <w:t>Blow the whistle, and many others.</w:t>
      </w:r>
    </w:p>
    <w:p w:rsidR="00EE4D10" w:rsidRPr="00E21268" w:rsidRDefault="00EE4D10" w:rsidP="00EE4D10">
      <w:pPr>
        <w:pStyle w:val="ListParagraph"/>
        <w:numPr>
          <w:ilvl w:val="0"/>
          <w:numId w:val="268"/>
        </w:numPr>
        <w:suppressAutoHyphens w:val="0"/>
        <w:spacing w:after="200"/>
        <w:contextualSpacing/>
        <w:rPr>
          <w:rFonts w:ascii="Times New Roman" w:hAnsi="Times New Roman"/>
          <w:sz w:val="32"/>
          <w:szCs w:val="32"/>
        </w:rPr>
      </w:pPr>
      <w:r w:rsidRPr="00E21268">
        <w:rPr>
          <w:rFonts w:ascii="Times New Roman" w:hAnsi="Times New Roman"/>
          <w:sz w:val="32"/>
          <w:szCs w:val="32"/>
        </w:rPr>
        <w:t>Use simple language that can be understood. Avoid using too much vocabulary.</w:t>
      </w:r>
    </w:p>
    <w:p w:rsidR="00EE4D10" w:rsidRPr="00E21268" w:rsidRDefault="00EE4D10" w:rsidP="00EE4D10">
      <w:pPr>
        <w:pStyle w:val="ListParagraph"/>
        <w:numPr>
          <w:ilvl w:val="0"/>
          <w:numId w:val="268"/>
        </w:numPr>
        <w:suppressAutoHyphens w:val="0"/>
        <w:spacing w:after="200"/>
        <w:contextualSpacing/>
        <w:rPr>
          <w:rFonts w:ascii="Times New Roman" w:hAnsi="Times New Roman"/>
          <w:sz w:val="32"/>
          <w:szCs w:val="32"/>
        </w:rPr>
      </w:pPr>
      <w:r w:rsidRPr="00E21268">
        <w:rPr>
          <w:rFonts w:ascii="Times New Roman" w:hAnsi="Times New Roman"/>
          <w:sz w:val="32"/>
          <w:szCs w:val="32"/>
        </w:rPr>
        <w:t>Break instructions down and deliver them in steps. Give one instruction at any given time to avoid any confusion.</w:t>
      </w:r>
    </w:p>
    <w:p w:rsidR="00EE4D10" w:rsidRPr="00E21268" w:rsidRDefault="00EE4D10" w:rsidP="00EE4D10">
      <w:pPr>
        <w:pStyle w:val="ListParagraph"/>
        <w:numPr>
          <w:ilvl w:val="0"/>
          <w:numId w:val="26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Repeat instructions to them. </w:t>
      </w:r>
    </w:p>
    <w:p w:rsidR="00EE4D10" w:rsidRPr="00E21268" w:rsidRDefault="00EE4D10" w:rsidP="00EE4D10">
      <w:pPr>
        <w:pStyle w:val="ListParagraph"/>
        <w:numPr>
          <w:ilvl w:val="0"/>
          <w:numId w:val="268"/>
        </w:numPr>
        <w:suppressAutoHyphens w:val="0"/>
        <w:spacing w:after="200"/>
        <w:contextualSpacing/>
        <w:rPr>
          <w:rFonts w:ascii="Times New Roman" w:hAnsi="Times New Roman"/>
          <w:sz w:val="32"/>
          <w:szCs w:val="32"/>
        </w:rPr>
      </w:pPr>
      <w:r w:rsidRPr="00E21268">
        <w:rPr>
          <w:rFonts w:ascii="Times New Roman" w:hAnsi="Times New Roman"/>
          <w:sz w:val="32"/>
          <w:szCs w:val="32"/>
        </w:rPr>
        <w:t>Be loud enough.</w:t>
      </w:r>
    </w:p>
    <w:p w:rsidR="00EE4D10" w:rsidRPr="00E21268" w:rsidRDefault="00EE4D10" w:rsidP="00EE4D10">
      <w:pPr>
        <w:pStyle w:val="ListParagraph"/>
        <w:numPr>
          <w:ilvl w:val="0"/>
          <w:numId w:val="26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Give instruction beginning with a verb i.e. use the imperative forms. For example: </w:t>
      </w:r>
      <w:r w:rsidRPr="00E21268">
        <w:rPr>
          <w:rFonts w:ascii="Times New Roman" w:hAnsi="Times New Roman"/>
          <w:b/>
          <w:sz w:val="32"/>
          <w:szCs w:val="32"/>
        </w:rPr>
        <w:t>Take three cups…</w:t>
      </w:r>
    </w:p>
    <w:p w:rsidR="00EE4D10" w:rsidRPr="00E21268" w:rsidRDefault="00EE4D10" w:rsidP="00EE4D10">
      <w:pPr>
        <w:pStyle w:val="ListParagraph"/>
        <w:numPr>
          <w:ilvl w:val="0"/>
          <w:numId w:val="268"/>
        </w:numPr>
        <w:suppressAutoHyphens w:val="0"/>
        <w:spacing w:after="200"/>
        <w:contextualSpacing/>
        <w:rPr>
          <w:rFonts w:ascii="Times New Roman" w:hAnsi="Times New Roman"/>
          <w:sz w:val="32"/>
          <w:szCs w:val="32"/>
        </w:rPr>
      </w:pPr>
      <w:r w:rsidRPr="00E21268">
        <w:rPr>
          <w:rFonts w:ascii="Times New Roman" w:hAnsi="Times New Roman"/>
          <w:sz w:val="32"/>
          <w:szCs w:val="32"/>
        </w:rPr>
        <w:t>Ask them repeat instructions to you in their own words.</w:t>
      </w:r>
    </w:p>
    <w:p w:rsidR="00EE4D10" w:rsidRPr="00E21268" w:rsidRDefault="00EE4D10" w:rsidP="00EE4D10">
      <w:pPr>
        <w:pStyle w:val="ListParagraph"/>
        <w:numPr>
          <w:ilvl w:val="0"/>
          <w:numId w:val="268"/>
        </w:numPr>
        <w:suppressAutoHyphens w:val="0"/>
        <w:spacing w:after="200"/>
        <w:contextualSpacing/>
        <w:rPr>
          <w:rFonts w:ascii="Times New Roman" w:hAnsi="Times New Roman"/>
          <w:sz w:val="32"/>
          <w:szCs w:val="32"/>
        </w:rPr>
      </w:pPr>
      <w:r w:rsidRPr="00E21268">
        <w:rPr>
          <w:rFonts w:ascii="Times New Roman" w:hAnsi="Times New Roman"/>
          <w:sz w:val="32"/>
          <w:szCs w:val="32"/>
        </w:rPr>
        <w:t>Make eye contact.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 are a mother. On a certain day, very early in the morning, you want to go to pay your friend a visit. Before you leave, you have decided to leave your 6-year old son instructions on how to prepare his lunch.</w:t>
      </w:r>
    </w:p>
    <w:p w:rsidR="00EE4D10" w:rsidRPr="00E21268" w:rsidRDefault="00EE4D10" w:rsidP="00EE4D10">
      <w:pPr>
        <w:pStyle w:val="ListParagraph"/>
        <w:numPr>
          <w:ilvl w:val="0"/>
          <w:numId w:val="322"/>
        </w:numPr>
        <w:suppressAutoHyphens w:val="0"/>
        <w:spacing w:after="200"/>
        <w:contextualSpacing/>
        <w:rPr>
          <w:rFonts w:ascii="Times New Roman" w:hAnsi="Times New Roman"/>
          <w:sz w:val="32"/>
          <w:szCs w:val="32"/>
        </w:rPr>
      </w:pPr>
      <w:r w:rsidRPr="00E21268">
        <w:rPr>
          <w:rFonts w:ascii="Times New Roman" w:hAnsi="Times New Roman"/>
          <w:sz w:val="32"/>
          <w:szCs w:val="32"/>
        </w:rPr>
        <w:t>Make a list of methods you would use to get his attention before giving instructions.</w:t>
      </w:r>
    </w:p>
    <w:p w:rsidR="00EE4D10" w:rsidRPr="00E21268" w:rsidRDefault="00EE4D10" w:rsidP="00EE4D10">
      <w:pPr>
        <w:pStyle w:val="ListParagraph"/>
        <w:numPr>
          <w:ilvl w:val="0"/>
          <w:numId w:val="322"/>
        </w:numPr>
        <w:suppressAutoHyphens w:val="0"/>
        <w:spacing w:after="200"/>
        <w:contextualSpacing/>
        <w:rPr>
          <w:rFonts w:ascii="Times New Roman" w:hAnsi="Times New Roman"/>
          <w:sz w:val="32"/>
          <w:szCs w:val="32"/>
        </w:rPr>
      </w:pPr>
      <w:r w:rsidRPr="00E21268">
        <w:rPr>
          <w:rFonts w:ascii="Times New Roman" w:hAnsi="Times New Roman"/>
          <w:sz w:val="32"/>
          <w:szCs w:val="32"/>
        </w:rPr>
        <w:t>Other than getting his attention, how else would you ensure you leave him clear and understandable instructions?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GIVING DIRECTIONS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Once in a while people will ask you to lead them to their destination. If it is not possible to do this then the best thing to do will be to give them directions to those places. The most important thing to do is to be brief and clear.</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Let us learn the steps to giving the clear directions.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Steps to Giving Clear Directions</w:t>
      </w:r>
    </w:p>
    <w:p w:rsidR="00EE4D10" w:rsidRPr="00E21268" w:rsidRDefault="00EE4D10" w:rsidP="00EE4D10">
      <w:pPr>
        <w:pStyle w:val="ListParagraph"/>
        <w:numPr>
          <w:ilvl w:val="0"/>
          <w:numId w:val="150"/>
        </w:numPr>
        <w:suppressAutoHyphens w:val="0"/>
        <w:spacing w:after="200"/>
        <w:contextualSpacing/>
        <w:rPr>
          <w:rFonts w:ascii="Times New Roman" w:hAnsi="Times New Roman"/>
          <w:sz w:val="32"/>
          <w:szCs w:val="32"/>
        </w:rPr>
      </w:pPr>
      <w:r w:rsidRPr="00E21268">
        <w:rPr>
          <w:rFonts w:ascii="Times New Roman" w:hAnsi="Times New Roman"/>
          <w:sz w:val="32"/>
          <w:szCs w:val="32"/>
        </w:rPr>
        <w:t>Give the direction with few turns. Remember shortcuts may be faster, but at times are complicated especially in the case of many turns.</w:t>
      </w:r>
    </w:p>
    <w:p w:rsidR="00EE4D10" w:rsidRPr="00E21268" w:rsidRDefault="00EE4D10" w:rsidP="00EE4D10">
      <w:pPr>
        <w:pStyle w:val="ListParagraph"/>
        <w:numPr>
          <w:ilvl w:val="0"/>
          <w:numId w:val="150"/>
        </w:numPr>
        <w:suppressAutoHyphens w:val="0"/>
        <w:spacing w:after="200"/>
        <w:contextualSpacing/>
        <w:rPr>
          <w:rFonts w:ascii="Times New Roman" w:hAnsi="Times New Roman"/>
          <w:sz w:val="32"/>
          <w:szCs w:val="32"/>
        </w:rPr>
      </w:pPr>
      <w:r w:rsidRPr="00E21268">
        <w:rPr>
          <w:rFonts w:ascii="Times New Roman" w:hAnsi="Times New Roman"/>
          <w:sz w:val="32"/>
          <w:szCs w:val="32"/>
        </w:rPr>
        <w:t>Indicate the turns—whether left or right. Tell them to turn a left or a right. For those who know cardinal points, you can use north, south, west, or east.</w:t>
      </w:r>
    </w:p>
    <w:p w:rsidR="00EE4D10" w:rsidRPr="00E21268" w:rsidRDefault="00EE4D10" w:rsidP="00EE4D10">
      <w:pPr>
        <w:pStyle w:val="ListParagraph"/>
        <w:numPr>
          <w:ilvl w:val="0"/>
          <w:numId w:val="150"/>
        </w:numPr>
        <w:suppressAutoHyphens w:val="0"/>
        <w:spacing w:after="200"/>
        <w:contextualSpacing/>
        <w:rPr>
          <w:rFonts w:ascii="Times New Roman" w:hAnsi="Times New Roman"/>
          <w:sz w:val="32"/>
          <w:szCs w:val="32"/>
        </w:rPr>
      </w:pPr>
      <w:r w:rsidRPr="00E21268">
        <w:rPr>
          <w:rFonts w:ascii="Times New Roman" w:hAnsi="Times New Roman"/>
          <w:sz w:val="32"/>
          <w:szCs w:val="32"/>
        </w:rPr>
        <w:t>Mention the landmarks, for example, a large clock, a school, a river, e.t.c. Tell them: `you will see a blue church…</w:t>
      </w:r>
    </w:p>
    <w:p w:rsidR="00EE4D10" w:rsidRPr="00E21268" w:rsidRDefault="00EE4D10" w:rsidP="00EE4D10">
      <w:pPr>
        <w:pStyle w:val="ListParagraph"/>
        <w:numPr>
          <w:ilvl w:val="0"/>
          <w:numId w:val="150"/>
        </w:numPr>
        <w:suppressAutoHyphens w:val="0"/>
        <w:spacing w:after="200"/>
        <w:contextualSpacing/>
        <w:rPr>
          <w:rFonts w:ascii="Times New Roman" w:hAnsi="Times New Roman"/>
          <w:sz w:val="32"/>
          <w:szCs w:val="32"/>
        </w:rPr>
      </w:pPr>
      <w:r w:rsidRPr="00E21268">
        <w:rPr>
          <w:rFonts w:ascii="Times New Roman" w:hAnsi="Times New Roman"/>
          <w:sz w:val="32"/>
          <w:szCs w:val="32"/>
        </w:rPr>
        <w:t>Specify distance. Offer the Ballpark Figures (rough estimates of the time and length of travel). The three ways of specifying the distance are:</w:t>
      </w:r>
    </w:p>
    <w:p w:rsidR="00EE4D10" w:rsidRPr="00E21268" w:rsidRDefault="00EE4D10" w:rsidP="00EE4D10">
      <w:pPr>
        <w:pStyle w:val="ListParagraph"/>
        <w:numPr>
          <w:ilvl w:val="0"/>
          <w:numId w:val="151"/>
        </w:numPr>
        <w:suppressAutoHyphens w:val="0"/>
        <w:spacing w:after="200"/>
        <w:contextualSpacing/>
        <w:rPr>
          <w:rFonts w:ascii="Times New Roman" w:hAnsi="Times New Roman"/>
          <w:sz w:val="32"/>
          <w:szCs w:val="32"/>
        </w:rPr>
      </w:pPr>
      <w:r w:rsidRPr="00E21268">
        <w:rPr>
          <w:rFonts w:ascii="Times New Roman" w:hAnsi="Times New Roman"/>
          <w:sz w:val="32"/>
          <w:szCs w:val="32"/>
        </w:rPr>
        <w:t>Telling them how many streets or buildings to pass;</w:t>
      </w:r>
    </w:p>
    <w:p w:rsidR="00EE4D10" w:rsidRPr="00E21268" w:rsidRDefault="00EE4D10" w:rsidP="00EE4D10">
      <w:pPr>
        <w:pStyle w:val="ListParagraph"/>
        <w:numPr>
          <w:ilvl w:val="0"/>
          <w:numId w:val="15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Giving them distance in kilometres, metres , or miles;and</w:t>
      </w:r>
    </w:p>
    <w:p w:rsidR="00EE4D10" w:rsidRPr="00E21268" w:rsidRDefault="00EE4D10" w:rsidP="00EE4D10">
      <w:pPr>
        <w:pStyle w:val="ListParagraph"/>
        <w:numPr>
          <w:ilvl w:val="0"/>
          <w:numId w:val="151"/>
        </w:numPr>
        <w:suppressAutoHyphens w:val="0"/>
        <w:spacing w:after="200"/>
        <w:contextualSpacing/>
        <w:rPr>
          <w:rFonts w:ascii="Times New Roman" w:hAnsi="Times New Roman"/>
          <w:sz w:val="32"/>
          <w:szCs w:val="32"/>
        </w:rPr>
      </w:pPr>
      <w:r w:rsidRPr="00E21268">
        <w:rPr>
          <w:rFonts w:ascii="Times New Roman" w:hAnsi="Times New Roman"/>
          <w:sz w:val="32"/>
          <w:szCs w:val="32"/>
        </w:rPr>
        <w:t>Telling them how much time in minutes or hours it will take them to reach their destination.</w:t>
      </w:r>
    </w:p>
    <w:p w:rsidR="00EE4D10" w:rsidRPr="00E21268" w:rsidRDefault="00EE4D10" w:rsidP="00EE4D10">
      <w:pPr>
        <w:pStyle w:val="ListParagraph"/>
        <w:numPr>
          <w:ilvl w:val="0"/>
          <w:numId w:val="150"/>
        </w:numPr>
        <w:suppressAutoHyphens w:val="0"/>
        <w:spacing w:after="200"/>
        <w:contextualSpacing/>
        <w:rPr>
          <w:rFonts w:ascii="Times New Roman" w:hAnsi="Times New Roman"/>
          <w:sz w:val="32"/>
          <w:szCs w:val="32"/>
        </w:rPr>
      </w:pPr>
      <w:r w:rsidRPr="00E21268">
        <w:rPr>
          <w:rFonts w:ascii="Times New Roman" w:hAnsi="Times New Roman"/>
          <w:sz w:val="32"/>
          <w:szCs w:val="32"/>
        </w:rPr>
        <w:t>Warn them about any confusing parts of the route. For example, let them know of a narrow road that people normally miss.</w:t>
      </w:r>
    </w:p>
    <w:p w:rsidR="00EE4D10" w:rsidRPr="00E21268" w:rsidRDefault="00EE4D10" w:rsidP="00EE4D10">
      <w:pPr>
        <w:pStyle w:val="ListParagraph"/>
        <w:numPr>
          <w:ilvl w:val="0"/>
          <w:numId w:val="150"/>
        </w:numPr>
        <w:suppressAutoHyphens w:val="0"/>
        <w:spacing w:after="200"/>
        <w:contextualSpacing/>
        <w:rPr>
          <w:rFonts w:ascii="Times New Roman" w:hAnsi="Times New Roman"/>
          <w:sz w:val="32"/>
          <w:szCs w:val="32"/>
        </w:rPr>
      </w:pPr>
      <w:r w:rsidRPr="00E21268">
        <w:rPr>
          <w:rFonts w:ascii="Times New Roman" w:hAnsi="Times New Roman"/>
          <w:sz w:val="32"/>
          <w:szCs w:val="32"/>
        </w:rPr>
        <w:t>Say which side of the street or road their destination is on. There could be two houses that look alike on either sides of road. Tell them: My house is on the right.</w:t>
      </w:r>
    </w:p>
    <w:p w:rsidR="00EE4D10" w:rsidRPr="00E21268" w:rsidRDefault="00EE4D10" w:rsidP="00EE4D10">
      <w:pPr>
        <w:pStyle w:val="ListParagraph"/>
        <w:numPr>
          <w:ilvl w:val="0"/>
          <w:numId w:val="150"/>
        </w:numPr>
        <w:suppressAutoHyphens w:val="0"/>
        <w:spacing w:after="200"/>
        <w:contextualSpacing/>
        <w:rPr>
          <w:rFonts w:ascii="Times New Roman" w:hAnsi="Times New Roman"/>
          <w:sz w:val="32"/>
          <w:szCs w:val="32"/>
        </w:rPr>
      </w:pPr>
      <w:r w:rsidRPr="00E21268">
        <w:rPr>
          <w:rFonts w:ascii="Times New Roman" w:hAnsi="Times New Roman"/>
          <w:sz w:val="32"/>
          <w:szCs w:val="32"/>
        </w:rPr>
        <w:t>Repeat directions to them and allow them repeat back directions to you.</w:t>
      </w:r>
    </w:p>
    <w:p w:rsidR="00EE4D10" w:rsidRPr="00E21268" w:rsidRDefault="00EE4D10" w:rsidP="00EE4D10">
      <w:pPr>
        <w:pStyle w:val="ListParagraph"/>
        <w:numPr>
          <w:ilvl w:val="0"/>
          <w:numId w:val="150"/>
        </w:numPr>
        <w:suppressAutoHyphens w:val="0"/>
        <w:spacing w:after="200"/>
        <w:contextualSpacing/>
        <w:rPr>
          <w:rFonts w:ascii="Times New Roman" w:hAnsi="Times New Roman"/>
          <w:sz w:val="32"/>
          <w:szCs w:val="32"/>
        </w:rPr>
      </w:pPr>
      <w:r w:rsidRPr="00E21268">
        <w:rPr>
          <w:rFonts w:ascii="Times New Roman" w:hAnsi="Times New Roman"/>
          <w:sz w:val="32"/>
          <w:szCs w:val="32"/>
        </w:rPr>
        <w:t>Draw a simplified map if paper and pencil or pen are available.</w:t>
      </w:r>
    </w:p>
    <w:p w:rsidR="00EE4D10" w:rsidRPr="00E21268" w:rsidRDefault="00EE4D10" w:rsidP="00EE4D10">
      <w:pPr>
        <w:pStyle w:val="ListParagraph"/>
        <w:numPr>
          <w:ilvl w:val="0"/>
          <w:numId w:val="150"/>
        </w:numPr>
        <w:suppressAutoHyphens w:val="0"/>
        <w:spacing w:after="200"/>
        <w:contextualSpacing/>
        <w:rPr>
          <w:rFonts w:ascii="Times New Roman" w:hAnsi="Times New Roman"/>
          <w:sz w:val="32"/>
          <w:szCs w:val="32"/>
        </w:rPr>
      </w:pPr>
      <w:r w:rsidRPr="00E21268">
        <w:rPr>
          <w:rFonts w:ascii="Times New Roman" w:hAnsi="Times New Roman"/>
          <w:sz w:val="32"/>
          <w:szCs w:val="32"/>
        </w:rPr>
        <w:t>Give them a drop-dead point. This is the place when if you reach you know you are lost and have to make a U-turn. For example, tell them: if you see a big black billboard you have gone too far.</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Your church is in the same estate you live. Your mother goes to a different church. On this particular Sunday she has decided to join you later in your church. For that reason, she asks you to give her the direction to the church.</w:t>
      </w:r>
    </w:p>
    <w:p w:rsidR="00EE4D10" w:rsidRPr="00E21268" w:rsidRDefault="00EE4D10" w:rsidP="00EE4D10">
      <w:pPr>
        <w:pStyle w:val="ListParagraph"/>
        <w:numPr>
          <w:ilvl w:val="0"/>
          <w:numId w:val="323"/>
        </w:numPr>
        <w:suppressAutoHyphens w:val="0"/>
        <w:spacing w:after="200"/>
        <w:contextualSpacing/>
        <w:rPr>
          <w:rFonts w:ascii="Times New Roman" w:hAnsi="Times New Roman"/>
          <w:sz w:val="32"/>
          <w:szCs w:val="32"/>
        </w:rPr>
      </w:pPr>
      <w:r w:rsidRPr="00E21268">
        <w:rPr>
          <w:rFonts w:ascii="Times New Roman" w:hAnsi="Times New Roman"/>
          <w:sz w:val="32"/>
          <w:szCs w:val="32"/>
        </w:rPr>
        <w:t>Mention three ways you would specify her the distance from your home to the church.</w:t>
      </w:r>
    </w:p>
    <w:p w:rsidR="00EE4D10" w:rsidRDefault="00EE4D10" w:rsidP="00EE4D10">
      <w:pPr>
        <w:pStyle w:val="ListParagraph"/>
        <w:numPr>
          <w:ilvl w:val="0"/>
          <w:numId w:val="323"/>
        </w:numPr>
        <w:suppressAutoHyphens w:val="0"/>
        <w:spacing w:after="200"/>
        <w:contextualSpacing/>
        <w:rPr>
          <w:rFonts w:ascii="Times New Roman" w:hAnsi="Times New Roman"/>
          <w:sz w:val="32"/>
          <w:szCs w:val="32"/>
        </w:rPr>
      </w:pPr>
      <w:r w:rsidRPr="00E21268">
        <w:rPr>
          <w:rFonts w:ascii="Times New Roman" w:hAnsi="Times New Roman"/>
          <w:sz w:val="32"/>
          <w:szCs w:val="32"/>
        </w:rPr>
        <w:t>Apart from specifying the distance, how else would you ensure she reaches the church when giving her the direction?</w:t>
      </w:r>
    </w:p>
    <w:p w:rsidR="00EE4D10" w:rsidRPr="00FB48AF" w:rsidRDefault="00EE4D10" w:rsidP="00EE4D10">
      <w:pPr>
        <w:rPr>
          <w:rFonts w:ascii="Times New Roman" w:hAnsi="Times New Roman"/>
          <w:b/>
          <w:sz w:val="48"/>
          <w:szCs w:val="32"/>
        </w:rPr>
      </w:pPr>
      <w:r w:rsidRPr="00FB48AF">
        <w:rPr>
          <w:rFonts w:ascii="Times New Roman" w:hAnsi="Times New Roman"/>
          <w:b/>
          <w:sz w:val="48"/>
          <w:szCs w:val="32"/>
        </w:rPr>
        <w:t>ANSWERS</w:t>
      </w:r>
      <w:r w:rsidR="00397C7A" w:rsidRPr="00FB48AF">
        <w:rPr>
          <w:rFonts w:ascii="Times New Roman" w:hAnsi="Times New Roman"/>
          <w:b/>
          <w:sz w:val="48"/>
          <w:szCs w:val="32"/>
        </w:rPr>
        <w:t xml:space="preserve"> ON ORAL SKILLS</w:t>
      </w:r>
    </w:p>
    <w:p w:rsidR="00EE4D10" w:rsidRPr="00250520" w:rsidRDefault="00EE4D10" w:rsidP="00EE4D10">
      <w:pPr>
        <w:rPr>
          <w:rFonts w:ascii="Times New Roman" w:hAnsi="Times New Roman"/>
          <w:b/>
          <w:sz w:val="40"/>
          <w:szCs w:val="32"/>
        </w:rPr>
      </w:pPr>
      <w:r w:rsidRPr="00250520">
        <w:rPr>
          <w:rFonts w:ascii="Times New Roman" w:hAnsi="Times New Roman"/>
          <w:b/>
          <w:sz w:val="40"/>
          <w:szCs w:val="32"/>
        </w:rPr>
        <w:t>PRONUNCIATION OF VOWEL SOUNDS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w:t>
      </w:r>
      <w:r w:rsidRPr="004811F4">
        <w:rPr>
          <w:rFonts w:ascii="Times New Roman" w:hAnsi="Times New Roman"/>
          <w:sz w:val="40"/>
          <w:szCs w:val="32"/>
        </w:rPr>
        <w:t>ᶦ</w:t>
      </w:r>
      <w:r w:rsidRPr="00E21268">
        <w:rPr>
          <w:rFonts w:ascii="Times New Roman" w:hAnsi="Times New Roman"/>
          <w:sz w:val="32"/>
          <w:szCs w:val="32"/>
        </w:rPr>
        <w:t>/</w:t>
      </w:r>
    </w:p>
    <w:p w:rsidR="00EE4D10" w:rsidRPr="00E21268" w:rsidRDefault="00EE4D10" w:rsidP="00EE4D10">
      <w:pPr>
        <w:pStyle w:val="ListParagraph"/>
        <w:numPr>
          <w:ilvl w:val="0"/>
          <w:numId w:val="480"/>
        </w:numPr>
        <w:suppressAutoHyphens w:val="0"/>
        <w:spacing w:after="200"/>
        <w:contextualSpacing/>
        <w:rPr>
          <w:rFonts w:ascii="Times New Roman" w:hAnsi="Times New Roman"/>
          <w:sz w:val="32"/>
          <w:szCs w:val="32"/>
        </w:rPr>
      </w:pPr>
      <w:r w:rsidRPr="00E21268">
        <w:rPr>
          <w:rFonts w:ascii="Times New Roman" w:hAnsi="Times New Roman"/>
          <w:sz w:val="32"/>
          <w:szCs w:val="32"/>
        </w:rPr>
        <w:t>Hill</w:t>
      </w:r>
    </w:p>
    <w:p w:rsidR="00EE4D10" w:rsidRPr="00E21268" w:rsidRDefault="00EE4D10" w:rsidP="00EE4D10">
      <w:pPr>
        <w:pStyle w:val="ListParagraph"/>
        <w:numPr>
          <w:ilvl w:val="0"/>
          <w:numId w:val="480"/>
        </w:numPr>
        <w:suppressAutoHyphens w:val="0"/>
        <w:spacing w:after="200"/>
        <w:contextualSpacing/>
        <w:rPr>
          <w:rFonts w:ascii="Times New Roman" w:hAnsi="Times New Roman"/>
          <w:sz w:val="32"/>
          <w:szCs w:val="32"/>
        </w:rPr>
      </w:pPr>
      <w:r w:rsidRPr="00E21268">
        <w:rPr>
          <w:rFonts w:ascii="Times New Roman" w:hAnsi="Times New Roman"/>
          <w:sz w:val="32"/>
          <w:szCs w:val="32"/>
        </w:rPr>
        <w:t>Sit</w:t>
      </w:r>
    </w:p>
    <w:p w:rsidR="00EE4D10" w:rsidRPr="00E21268" w:rsidRDefault="00EE4D10" w:rsidP="00EE4D10">
      <w:pPr>
        <w:pStyle w:val="ListParagraph"/>
        <w:numPr>
          <w:ilvl w:val="0"/>
          <w:numId w:val="480"/>
        </w:numPr>
        <w:suppressAutoHyphens w:val="0"/>
        <w:spacing w:after="200"/>
        <w:contextualSpacing/>
        <w:rPr>
          <w:rFonts w:ascii="Times New Roman" w:hAnsi="Times New Roman"/>
          <w:sz w:val="32"/>
          <w:szCs w:val="32"/>
        </w:rPr>
      </w:pPr>
      <w:r w:rsidRPr="00E21268">
        <w:rPr>
          <w:rFonts w:ascii="Times New Roman" w:hAnsi="Times New Roman"/>
          <w:sz w:val="32"/>
          <w:szCs w:val="32"/>
        </w:rPr>
        <w:t>Still</w:t>
      </w:r>
    </w:p>
    <w:p w:rsidR="00EE4D10" w:rsidRPr="00E21268" w:rsidRDefault="00EE4D10" w:rsidP="00EE4D10">
      <w:pPr>
        <w:pStyle w:val="ListParagraph"/>
        <w:numPr>
          <w:ilvl w:val="0"/>
          <w:numId w:val="480"/>
        </w:numPr>
        <w:suppressAutoHyphens w:val="0"/>
        <w:spacing w:after="200"/>
        <w:contextualSpacing/>
        <w:rPr>
          <w:rFonts w:ascii="Times New Roman" w:hAnsi="Times New Roman"/>
          <w:sz w:val="32"/>
          <w:szCs w:val="32"/>
        </w:rPr>
      </w:pPr>
      <w:r w:rsidRPr="00E21268">
        <w:rPr>
          <w:rFonts w:ascii="Times New Roman" w:hAnsi="Times New Roman"/>
          <w:sz w:val="32"/>
          <w:szCs w:val="32"/>
        </w:rPr>
        <w:t>Blip</w:t>
      </w:r>
    </w:p>
    <w:p w:rsidR="00EE4D10" w:rsidRPr="00E21268" w:rsidRDefault="00EE4D10" w:rsidP="00EE4D10">
      <w:pPr>
        <w:pStyle w:val="ListParagraph"/>
        <w:numPr>
          <w:ilvl w:val="0"/>
          <w:numId w:val="480"/>
        </w:numPr>
        <w:suppressAutoHyphens w:val="0"/>
        <w:spacing w:after="200"/>
        <w:contextualSpacing/>
        <w:rPr>
          <w:rFonts w:ascii="Times New Roman" w:hAnsi="Times New Roman"/>
          <w:sz w:val="32"/>
          <w:szCs w:val="32"/>
        </w:rPr>
      </w:pPr>
      <w:r w:rsidRPr="00E21268">
        <w:rPr>
          <w:rFonts w:ascii="Times New Roman" w:hAnsi="Times New Roman"/>
          <w:sz w:val="32"/>
          <w:szCs w:val="32"/>
        </w:rPr>
        <w:t>Fill</w:t>
      </w:r>
    </w:p>
    <w:p w:rsidR="00EE4D10" w:rsidRPr="00E21268" w:rsidRDefault="00EE4D10" w:rsidP="00EE4D10">
      <w:pPr>
        <w:pStyle w:val="ListParagraph"/>
        <w:numPr>
          <w:ilvl w:val="0"/>
          <w:numId w:val="480"/>
        </w:numPr>
        <w:suppressAutoHyphens w:val="0"/>
        <w:spacing w:after="200"/>
        <w:contextualSpacing/>
        <w:rPr>
          <w:rFonts w:ascii="Times New Roman" w:hAnsi="Times New Roman"/>
          <w:sz w:val="32"/>
          <w:szCs w:val="32"/>
        </w:rPr>
      </w:pPr>
      <w:r w:rsidRPr="00E21268">
        <w:rPr>
          <w:rFonts w:ascii="Times New Roman" w:hAnsi="Times New Roman"/>
          <w:sz w:val="32"/>
          <w:szCs w:val="32"/>
        </w:rPr>
        <w:t>Blink</w:t>
      </w:r>
    </w:p>
    <w:p w:rsidR="00EE4D10" w:rsidRDefault="00EE4D10" w:rsidP="00EE4D10">
      <w:pPr>
        <w:pStyle w:val="ListParagraph"/>
        <w:numPr>
          <w:ilvl w:val="0"/>
          <w:numId w:val="48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Thrill </w:t>
      </w:r>
    </w:p>
    <w:p w:rsidR="00250520" w:rsidRPr="00E21268" w:rsidRDefault="00250520" w:rsidP="00250520">
      <w:pPr>
        <w:pStyle w:val="ListParagraph"/>
        <w:suppressAutoHyphens w:val="0"/>
        <w:spacing w:after="200"/>
        <w:contextualSpacing/>
        <w:rPr>
          <w:rFonts w:ascii="Times New Roman" w:hAnsi="Times New Roman"/>
          <w:sz w:val="32"/>
          <w:szCs w:val="32"/>
        </w:rPr>
      </w:pP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lastRenderedPageBreak/>
        <w:t>/i:/</w:t>
      </w:r>
    </w:p>
    <w:p w:rsidR="00EE4D10" w:rsidRPr="00E21268" w:rsidRDefault="00EE4D10" w:rsidP="00EE4D10">
      <w:pPr>
        <w:pStyle w:val="ListParagraph"/>
        <w:numPr>
          <w:ilvl w:val="0"/>
          <w:numId w:val="481"/>
        </w:numPr>
        <w:suppressAutoHyphens w:val="0"/>
        <w:spacing w:after="200"/>
        <w:contextualSpacing/>
        <w:rPr>
          <w:rFonts w:ascii="Times New Roman" w:hAnsi="Times New Roman"/>
          <w:sz w:val="32"/>
          <w:szCs w:val="32"/>
        </w:rPr>
      </w:pPr>
      <w:r w:rsidRPr="00E21268">
        <w:rPr>
          <w:rFonts w:ascii="Times New Roman" w:hAnsi="Times New Roman"/>
          <w:sz w:val="32"/>
          <w:szCs w:val="32"/>
        </w:rPr>
        <w:t>Jeep</w:t>
      </w:r>
    </w:p>
    <w:p w:rsidR="00EE4D10" w:rsidRPr="00E21268" w:rsidRDefault="00EE4D10" w:rsidP="00EE4D10">
      <w:pPr>
        <w:pStyle w:val="ListParagraph"/>
        <w:numPr>
          <w:ilvl w:val="0"/>
          <w:numId w:val="481"/>
        </w:numPr>
        <w:suppressAutoHyphens w:val="0"/>
        <w:spacing w:after="200"/>
        <w:contextualSpacing/>
        <w:rPr>
          <w:rFonts w:ascii="Times New Roman" w:hAnsi="Times New Roman"/>
          <w:sz w:val="32"/>
          <w:szCs w:val="32"/>
        </w:rPr>
      </w:pPr>
      <w:r w:rsidRPr="00E21268">
        <w:rPr>
          <w:rFonts w:ascii="Times New Roman" w:hAnsi="Times New Roman"/>
          <w:sz w:val="32"/>
          <w:szCs w:val="32"/>
        </w:rPr>
        <w:t>Creek</w:t>
      </w:r>
    </w:p>
    <w:p w:rsidR="00EE4D10" w:rsidRPr="00E21268" w:rsidRDefault="00EE4D10" w:rsidP="00EE4D10">
      <w:pPr>
        <w:pStyle w:val="ListParagraph"/>
        <w:numPr>
          <w:ilvl w:val="0"/>
          <w:numId w:val="481"/>
        </w:numPr>
        <w:suppressAutoHyphens w:val="0"/>
        <w:spacing w:after="200"/>
        <w:contextualSpacing/>
        <w:rPr>
          <w:rFonts w:ascii="Times New Roman" w:hAnsi="Times New Roman"/>
          <w:sz w:val="32"/>
          <w:szCs w:val="32"/>
        </w:rPr>
      </w:pPr>
      <w:r w:rsidRPr="00E21268">
        <w:rPr>
          <w:rFonts w:ascii="Times New Roman" w:hAnsi="Times New Roman"/>
          <w:sz w:val="32"/>
          <w:szCs w:val="32"/>
        </w:rPr>
        <w:t>Greased</w:t>
      </w:r>
    </w:p>
    <w:p w:rsidR="00EE4D10" w:rsidRPr="00E21268" w:rsidRDefault="00EE4D10" w:rsidP="00EE4D10">
      <w:pPr>
        <w:pStyle w:val="ListParagraph"/>
        <w:numPr>
          <w:ilvl w:val="0"/>
          <w:numId w:val="481"/>
        </w:numPr>
        <w:suppressAutoHyphens w:val="0"/>
        <w:spacing w:after="200"/>
        <w:contextualSpacing/>
        <w:rPr>
          <w:rFonts w:ascii="Times New Roman" w:hAnsi="Times New Roman"/>
          <w:sz w:val="32"/>
          <w:szCs w:val="32"/>
        </w:rPr>
      </w:pPr>
      <w:r w:rsidRPr="00E21268">
        <w:rPr>
          <w:rFonts w:ascii="Times New Roman" w:hAnsi="Times New Roman"/>
          <w:sz w:val="32"/>
          <w:szCs w:val="32"/>
        </w:rPr>
        <w:t>Teal</w:t>
      </w:r>
    </w:p>
    <w:p w:rsidR="00EE4D10" w:rsidRPr="00E21268" w:rsidRDefault="00EE4D10" w:rsidP="00EE4D10">
      <w:pPr>
        <w:pStyle w:val="ListParagraph"/>
        <w:numPr>
          <w:ilvl w:val="0"/>
          <w:numId w:val="481"/>
        </w:numPr>
        <w:suppressAutoHyphens w:val="0"/>
        <w:spacing w:after="200"/>
        <w:contextualSpacing/>
        <w:rPr>
          <w:rFonts w:ascii="Times New Roman" w:hAnsi="Times New Roman"/>
          <w:sz w:val="32"/>
          <w:szCs w:val="32"/>
        </w:rPr>
      </w:pPr>
      <w:r w:rsidRPr="00E21268">
        <w:rPr>
          <w:rFonts w:ascii="Times New Roman" w:hAnsi="Times New Roman"/>
          <w:sz w:val="32"/>
          <w:szCs w:val="32"/>
        </w:rPr>
        <w:t>cheat</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/e/</w:t>
      </w:r>
    </w:p>
    <w:p w:rsidR="00EE4D10" w:rsidRPr="00E21268" w:rsidRDefault="00EE4D10" w:rsidP="00EE4D10">
      <w:pPr>
        <w:pStyle w:val="ListParagraph"/>
        <w:numPr>
          <w:ilvl w:val="0"/>
          <w:numId w:val="482"/>
        </w:numPr>
        <w:suppressAutoHyphens w:val="0"/>
        <w:spacing w:after="200"/>
        <w:contextualSpacing/>
        <w:rPr>
          <w:rFonts w:ascii="Times New Roman" w:hAnsi="Times New Roman"/>
          <w:sz w:val="32"/>
          <w:szCs w:val="32"/>
        </w:rPr>
      </w:pPr>
      <w:r w:rsidRPr="00E21268">
        <w:rPr>
          <w:rFonts w:ascii="Times New Roman" w:hAnsi="Times New Roman"/>
          <w:sz w:val="32"/>
          <w:szCs w:val="32"/>
        </w:rPr>
        <w:t>jet</w:t>
      </w:r>
    </w:p>
    <w:p w:rsidR="00EE4D10" w:rsidRPr="00E21268" w:rsidRDefault="00EE4D10" w:rsidP="00EE4D10">
      <w:pPr>
        <w:pStyle w:val="ListParagraph"/>
        <w:numPr>
          <w:ilvl w:val="0"/>
          <w:numId w:val="482"/>
        </w:numPr>
        <w:suppressAutoHyphens w:val="0"/>
        <w:spacing w:after="200"/>
        <w:contextualSpacing/>
        <w:rPr>
          <w:rFonts w:ascii="Times New Roman" w:hAnsi="Times New Roman"/>
          <w:sz w:val="32"/>
          <w:szCs w:val="32"/>
        </w:rPr>
      </w:pPr>
      <w:r w:rsidRPr="00E21268">
        <w:rPr>
          <w:rFonts w:ascii="Times New Roman" w:hAnsi="Times New Roman"/>
          <w:sz w:val="32"/>
          <w:szCs w:val="32"/>
        </w:rPr>
        <w:t>bed</w:t>
      </w:r>
    </w:p>
    <w:p w:rsidR="00EE4D10" w:rsidRPr="00E21268" w:rsidRDefault="00EE4D10" w:rsidP="00EE4D10">
      <w:pPr>
        <w:pStyle w:val="ListParagraph"/>
        <w:numPr>
          <w:ilvl w:val="0"/>
          <w:numId w:val="482"/>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wet </w:t>
      </w:r>
    </w:p>
    <w:p w:rsidR="00EE4D10" w:rsidRPr="00FB48AF" w:rsidRDefault="00EE4D10" w:rsidP="00EE4D10">
      <w:pPr>
        <w:rPr>
          <w:rFonts w:ascii="Times New Roman" w:hAnsi="Times New Roman"/>
          <w:b/>
          <w:sz w:val="44"/>
          <w:szCs w:val="32"/>
        </w:rPr>
      </w:pPr>
      <w:r w:rsidRPr="00FB48AF">
        <w:rPr>
          <w:rFonts w:ascii="Times New Roman" w:hAnsi="Times New Roman"/>
          <w:b/>
          <w:sz w:val="44"/>
          <w:szCs w:val="32"/>
        </w:rPr>
        <w:t>PRONUNCIATION OF CONSONANT SOUNDS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Sound /s/: seven, students, first, test, licen</w:t>
      </w:r>
      <w:r w:rsidRPr="00E21268">
        <w:rPr>
          <w:rFonts w:ascii="Times New Roman" w:hAnsi="Times New Roman"/>
          <w:b/>
          <w:sz w:val="32"/>
          <w:szCs w:val="32"/>
        </w:rPr>
        <w:t>c</w:t>
      </w:r>
      <w:r w:rsidRPr="00E21268">
        <w:rPr>
          <w:rFonts w:ascii="Times New Roman" w:hAnsi="Times New Roman"/>
          <w:sz w:val="32"/>
          <w:szCs w:val="32"/>
        </w:rPr>
        <w:t>es</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Sound /z/ : driver’s, licence</w:t>
      </w:r>
      <w:r w:rsidRPr="00E21268">
        <w:rPr>
          <w:rFonts w:ascii="Times New Roman" w:hAnsi="Times New Roman"/>
          <w:b/>
          <w:sz w:val="32"/>
          <w:szCs w:val="32"/>
        </w:rPr>
        <w:t xml:space="preserve">s, </w:t>
      </w:r>
      <w:r w:rsidRPr="00E21268">
        <w:rPr>
          <w:rFonts w:ascii="Times New Roman" w:hAnsi="Times New Roman"/>
          <w:sz w:val="32"/>
          <w:szCs w:val="32"/>
        </w:rPr>
        <w:t xml:space="preserve">Thursday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pStyle w:val="ListParagraph"/>
        <w:numPr>
          <w:ilvl w:val="0"/>
          <w:numId w:val="454"/>
        </w:numPr>
        <w:suppressAutoHyphens w:val="0"/>
        <w:spacing w:after="200"/>
        <w:contextualSpacing/>
        <w:rPr>
          <w:rFonts w:ascii="Times New Roman" w:hAnsi="Times New Roman"/>
          <w:sz w:val="32"/>
          <w:szCs w:val="32"/>
        </w:rPr>
        <w:sectPr w:rsidR="00EE4D10" w:rsidRPr="00E21268" w:rsidSect="004F4A27">
          <w:type w:val="continuous"/>
          <w:pgSz w:w="12240" w:h="15840"/>
          <w:pgMar w:top="720" w:right="26" w:bottom="1440" w:left="1080" w:header="720" w:footer="720" w:gutter="0"/>
          <w:cols w:space="720"/>
          <w:docGrid w:linePitch="360"/>
        </w:sectPr>
      </w:pPr>
    </w:p>
    <w:p w:rsidR="00EE4D10" w:rsidRPr="00E21268" w:rsidRDefault="00EE4D10" w:rsidP="00EE4D10">
      <w:pPr>
        <w:pStyle w:val="ListParagraph"/>
        <w:numPr>
          <w:ilvl w:val="0"/>
          <w:numId w:val="45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Garage</w:t>
      </w:r>
    </w:p>
    <w:p w:rsidR="00EE4D10" w:rsidRPr="00E21268" w:rsidRDefault="00EE4D10" w:rsidP="00EE4D10">
      <w:pPr>
        <w:pStyle w:val="ListParagraph"/>
        <w:numPr>
          <w:ilvl w:val="0"/>
          <w:numId w:val="454"/>
        </w:numPr>
        <w:suppressAutoHyphens w:val="0"/>
        <w:spacing w:after="200"/>
        <w:contextualSpacing/>
        <w:rPr>
          <w:rFonts w:ascii="Times New Roman" w:hAnsi="Times New Roman"/>
          <w:sz w:val="32"/>
          <w:szCs w:val="32"/>
        </w:rPr>
      </w:pPr>
      <w:r w:rsidRPr="00E21268">
        <w:rPr>
          <w:rFonts w:ascii="Times New Roman" w:hAnsi="Times New Roman"/>
          <w:sz w:val="32"/>
          <w:szCs w:val="32"/>
        </w:rPr>
        <w:t>Gift</w:t>
      </w:r>
    </w:p>
    <w:p w:rsidR="00EE4D10" w:rsidRPr="00E21268" w:rsidRDefault="00EE4D10" w:rsidP="00EE4D10">
      <w:pPr>
        <w:pStyle w:val="ListParagraph"/>
        <w:numPr>
          <w:ilvl w:val="0"/>
          <w:numId w:val="45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Go</w:t>
      </w:r>
    </w:p>
    <w:p w:rsidR="00EE4D10" w:rsidRPr="00E21268" w:rsidRDefault="00EE4D10" w:rsidP="00EE4D10">
      <w:pPr>
        <w:pStyle w:val="ListParagraph"/>
        <w:numPr>
          <w:ilvl w:val="0"/>
          <w:numId w:val="454"/>
        </w:numPr>
        <w:suppressAutoHyphens w:val="0"/>
        <w:spacing w:after="200"/>
        <w:contextualSpacing/>
        <w:rPr>
          <w:rFonts w:ascii="Times New Roman" w:hAnsi="Times New Roman"/>
          <w:sz w:val="32"/>
          <w:szCs w:val="32"/>
        </w:rPr>
      </w:pPr>
      <w:r w:rsidRPr="00E21268">
        <w:rPr>
          <w:rFonts w:ascii="Times New Roman" w:hAnsi="Times New Roman"/>
          <w:sz w:val="32"/>
          <w:szCs w:val="32"/>
        </w:rPr>
        <w:t>Digit</w:t>
      </w:r>
    </w:p>
    <w:p w:rsidR="00EE4D10" w:rsidRPr="00E21268" w:rsidRDefault="00EE4D10" w:rsidP="00EE4D10">
      <w:pPr>
        <w:pStyle w:val="ListParagraph"/>
        <w:numPr>
          <w:ilvl w:val="0"/>
          <w:numId w:val="454"/>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Entangle</w:t>
      </w:r>
    </w:p>
    <w:p w:rsidR="00EE4D10" w:rsidRPr="00E21268" w:rsidRDefault="00EE4D10" w:rsidP="00EE4D10">
      <w:pPr>
        <w:pStyle w:val="ListParagraph"/>
        <w:numPr>
          <w:ilvl w:val="0"/>
          <w:numId w:val="45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Gecko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3</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Sound /ᶴ/ :</w:t>
      </w:r>
      <w:r w:rsidRPr="00E21268">
        <w:rPr>
          <w:rFonts w:ascii="Times New Roman" w:hAnsi="Times New Roman"/>
          <w:sz w:val="32"/>
          <w:szCs w:val="32"/>
        </w:rPr>
        <w:t>tissue, passion, ocean, cautious, solution, pressure, Persian, chef, sure, precious</w:t>
      </w:r>
    </w:p>
    <w:p w:rsidR="00EE4D10" w:rsidRDefault="00EE4D10" w:rsidP="00EE4D10">
      <w:pPr>
        <w:rPr>
          <w:rFonts w:ascii="Times New Roman" w:hAnsi="Times New Roman"/>
          <w:sz w:val="32"/>
          <w:szCs w:val="32"/>
        </w:rPr>
      </w:pPr>
      <w:r w:rsidRPr="00E21268">
        <w:rPr>
          <w:rFonts w:ascii="Times New Roman" w:hAnsi="Times New Roman"/>
          <w:b/>
          <w:sz w:val="32"/>
          <w:szCs w:val="32"/>
        </w:rPr>
        <w:t>Sound /ᶾ/ :</w:t>
      </w:r>
      <w:r w:rsidRPr="00E21268">
        <w:rPr>
          <w:rFonts w:ascii="Times New Roman" w:hAnsi="Times New Roman"/>
          <w:sz w:val="32"/>
          <w:szCs w:val="32"/>
        </w:rPr>
        <w:t>Caucasian, division, leisure, vision, casual, conclusion, television, decision, collision, exposure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4</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Sound /f/ : fo</w:t>
      </w:r>
      <w:r w:rsidRPr="00E21268">
        <w:rPr>
          <w:rFonts w:ascii="Times New Roman" w:hAnsi="Times New Roman"/>
          <w:sz w:val="32"/>
          <w:szCs w:val="32"/>
        </w:rPr>
        <w:t xml:space="preserve">rgive, </w:t>
      </w:r>
      <w:r w:rsidRPr="00E21268">
        <w:rPr>
          <w:rFonts w:ascii="Times New Roman" w:hAnsi="Times New Roman"/>
          <w:b/>
          <w:sz w:val="32"/>
          <w:szCs w:val="32"/>
        </w:rPr>
        <w:t>f</w:t>
      </w:r>
      <w:r w:rsidRPr="00E21268">
        <w:rPr>
          <w:rFonts w:ascii="Times New Roman" w:hAnsi="Times New Roman"/>
          <w:sz w:val="32"/>
          <w:szCs w:val="32"/>
        </w:rPr>
        <w:t xml:space="preserve">or, </w:t>
      </w:r>
      <w:r w:rsidRPr="00E21268">
        <w:rPr>
          <w:rFonts w:ascii="Times New Roman" w:hAnsi="Times New Roman"/>
          <w:b/>
          <w:sz w:val="32"/>
          <w:szCs w:val="32"/>
        </w:rPr>
        <w:t>f</w:t>
      </w:r>
      <w:r w:rsidRPr="00E21268">
        <w:rPr>
          <w:rFonts w:ascii="Times New Roman" w:hAnsi="Times New Roman"/>
          <w:sz w:val="32"/>
          <w:szCs w:val="32"/>
        </w:rPr>
        <w:t>orgetting, le</w:t>
      </w:r>
      <w:r w:rsidRPr="00E21268">
        <w:rPr>
          <w:rFonts w:ascii="Times New Roman" w:hAnsi="Times New Roman"/>
          <w:b/>
          <w:sz w:val="32"/>
          <w:szCs w:val="32"/>
        </w:rPr>
        <w:t>f</w:t>
      </w:r>
      <w:r w:rsidRPr="00E21268">
        <w:rPr>
          <w:rFonts w:ascii="Times New Roman" w:hAnsi="Times New Roman"/>
          <w:sz w:val="32"/>
          <w:szCs w:val="32"/>
        </w:rPr>
        <w:t xml:space="preserve">tover, </w:t>
      </w:r>
      <w:r w:rsidRPr="00E21268">
        <w:rPr>
          <w:rFonts w:ascii="Times New Roman" w:hAnsi="Times New Roman"/>
          <w:b/>
          <w:sz w:val="32"/>
          <w:szCs w:val="32"/>
        </w:rPr>
        <w:t>f</w:t>
      </w:r>
      <w:r w:rsidRPr="00E21268">
        <w:rPr>
          <w:rFonts w:ascii="Times New Roman" w:hAnsi="Times New Roman"/>
          <w:sz w:val="32"/>
          <w:szCs w:val="32"/>
        </w:rPr>
        <w:t>ood</w:t>
      </w:r>
    </w:p>
    <w:p w:rsidR="00EE4D10" w:rsidRPr="00E21268" w:rsidRDefault="00EE4D10" w:rsidP="00EE4D10">
      <w:pPr>
        <w:rPr>
          <w:rFonts w:ascii="Times New Roman" w:hAnsi="Times New Roman"/>
          <w:sz w:val="32"/>
          <w:szCs w:val="32"/>
        </w:rPr>
      </w:pPr>
      <w:r w:rsidRPr="00E21268">
        <w:rPr>
          <w:rFonts w:ascii="Times New Roman" w:hAnsi="Times New Roman"/>
          <w:b/>
          <w:sz w:val="32"/>
          <w:szCs w:val="32"/>
        </w:rPr>
        <w:t>Sound /v/ :</w:t>
      </w:r>
      <w:r w:rsidRPr="00E21268">
        <w:rPr>
          <w:rFonts w:ascii="Times New Roman" w:hAnsi="Times New Roman"/>
          <w:sz w:val="32"/>
          <w:szCs w:val="32"/>
        </w:rPr>
        <w:t>forgi</w:t>
      </w:r>
      <w:r w:rsidRPr="00E21268">
        <w:rPr>
          <w:rFonts w:ascii="Times New Roman" w:hAnsi="Times New Roman"/>
          <w:b/>
          <w:sz w:val="32"/>
          <w:szCs w:val="32"/>
        </w:rPr>
        <w:t>v</w:t>
      </w:r>
      <w:r w:rsidRPr="00E21268">
        <w:rPr>
          <w:rFonts w:ascii="Times New Roman" w:hAnsi="Times New Roman"/>
          <w:sz w:val="32"/>
          <w:szCs w:val="32"/>
        </w:rPr>
        <w:t>e, lefto</w:t>
      </w:r>
      <w:r w:rsidRPr="00E21268">
        <w:rPr>
          <w:rFonts w:ascii="Times New Roman" w:hAnsi="Times New Roman"/>
          <w:b/>
          <w:sz w:val="32"/>
          <w:szCs w:val="32"/>
        </w:rPr>
        <w:t>v</w:t>
      </w:r>
      <w:r w:rsidRPr="00E21268">
        <w:rPr>
          <w:rFonts w:ascii="Times New Roman" w:hAnsi="Times New Roman"/>
          <w:sz w:val="32"/>
          <w:szCs w:val="32"/>
        </w:rPr>
        <w:t>er</w:t>
      </w:r>
    </w:p>
    <w:p w:rsidR="00EE4D10" w:rsidRPr="00FB48AF" w:rsidRDefault="00EE4D10" w:rsidP="00EE4D10">
      <w:pPr>
        <w:rPr>
          <w:rFonts w:ascii="Times New Roman" w:hAnsi="Times New Roman"/>
          <w:b/>
          <w:sz w:val="40"/>
          <w:szCs w:val="32"/>
        </w:rPr>
      </w:pPr>
      <w:r w:rsidRPr="00FB48AF">
        <w:rPr>
          <w:rFonts w:ascii="Times New Roman" w:hAnsi="Times New Roman"/>
          <w:b/>
          <w:sz w:val="40"/>
          <w:szCs w:val="32"/>
        </w:rPr>
        <w:t xml:space="preserve">DIPHTHONGS </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sectPr w:rsidR="00EE4D10" w:rsidRPr="00E21268" w:rsidSect="004811F4">
          <w:type w:val="continuous"/>
          <w:pgSz w:w="12240" w:h="15840"/>
          <w:pgMar w:top="630" w:right="26" w:bottom="1440" w:left="1080" w:header="720" w:footer="720" w:gutter="0"/>
          <w:cols w:space="720"/>
          <w:docGrid w:linePitch="360"/>
        </w:sectPr>
      </w:pP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Gate</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Made</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Male</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Pail</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Pane</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Plane</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Sail</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Tail</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Vane/vein</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Waste</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Weight</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Ate</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Sow</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Know</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Tow</w:t>
      </w:r>
    </w:p>
    <w:p w:rsidR="00EE4D10" w:rsidRPr="00E21268" w:rsidRDefault="00EE4D10" w:rsidP="00EE4D10">
      <w:pPr>
        <w:pStyle w:val="ListParagraph"/>
        <w:numPr>
          <w:ilvl w:val="0"/>
          <w:numId w:val="48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Groan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250520" w:rsidRDefault="00250520" w:rsidP="00EE4D10">
      <w:pPr>
        <w:rPr>
          <w:rFonts w:ascii="Times New Roman" w:hAnsi="Times New Roman"/>
          <w:b/>
          <w:sz w:val="40"/>
          <w:szCs w:val="32"/>
        </w:rPr>
      </w:pPr>
    </w:p>
    <w:p w:rsidR="00250520" w:rsidRDefault="00250520" w:rsidP="00EE4D10">
      <w:pPr>
        <w:rPr>
          <w:rFonts w:ascii="Times New Roman" w:hAnsi="Times New Roman"/>
          <w:b/>
          <w:sz w:val="40"/>
          <w:szCs w:val="32"/>
        </w:rPr>
      </w:pPr>
    </w:p>
    <w:p w:rsidR="00EE4D10" w:rsidRPr="00FB48AF" w:rsidRDefault="00EE4D10" w:rsidP="00EE4D10">
      <w:pPr>
        <w:rPr>
          <w:rFonts w:ascii="Times New Roman" w:hAnsi="Times New Roman"/>
          <w:b/>
          <w:sz w:val="40"/>
          <w:szCs w:val="32"/>
        </w:rPr>
      </w:pPr>
      <w:r w:rsidRPr="00FB48AF">
        <w:rPr>
          <w:rFonts w:ascii="Times New Roman" w:hAnsi="Times New Roman"/>
          <w:b/>
          <w:sz w:val="40"/>
          <w:szCs w:val="32"/>
        </w:rPr>
        <w:lastRenderedPageBreak/>
        <w:t>MINIMAL PAIRS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Heat</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t>Shit</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t>Teen</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Pitch</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t>Leap</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t>Knit</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Keep</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t>Ill</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t>Grid</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Peel</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t>Skid</w:t>
      </w:r>
    </w:p>
    <w:p w:rsidR="00EE4D10" w:rsidRPr="00E21268" w:rsidRDefault="00EE4D10" w:rsidP="00EE4D10">
      <w:pPr>
        <w:pStyle w:val="ListParagraph"/>
        <w:numPr>
          <w:ilvl w:val="0"/>
          <w:numId w:val="33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Scheme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2</w:t>
      </w:r>
    </w:p>
    <w:p w:rsidR="00EE4D10" w:rsidRPr="00E21268" w:rsidRDefault="00EE4D10" w:rsidP="00EE4D10">
      <w:pPr>
        <w:pStyle w:val="ListParagraph"/>
        <w:numPr>
          <w:ilvl w:val="0"/>
          <w:numId w:val="336"/>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3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Hid</w:t>
      </w:r>
    </w:p>
    <w:p w:rsidR="00EE4D10" w:rsidRPr="00E21268" w:rsidRDefault="00EE4D10" w:rsidP="00EE4D10">
      <w:pPr>
        <w:pStyle w:val="ListParagraph"/>
        <w:numPr>
          <w:ilvl w:val="0"/>
          <w:numId w:val="336"/>
        </w:numPr>
        <w:suppressAutoHyphens w:val="0"/>
        <w:spacing w:after="200"/>
        <w:contextualSpacing/>
        <w:rPr>
          <w:rFonts w:ascii="Times New Roman" w:hAnsi="Times New Roman"/>
          <w:sz w:val="32"/>
          <w:szCs w:val="32"/>
        </w:rPr>
      </w:pPr>
      <w:r w:rsidRPr="00E21268">
        <w:rPr>
          <w:rFonts w:ascii="Times New Roman" w:hAnsi="Times New Roman"/>
          <w:sz w:val="32"/>
          <w:szCs w:val="32"/>
        </w:rPr>
        <w:t>Mess</w:t>
      </w:r>
    </w:p>
    <w:p w:rsidR="00EE4D10" w:rsidRPr="00E21268" w:rsidRDefault="00EE4D10" w:rsidP="00EE4D10">
      <w:pPr>
        <w:pStyle w:val="ListParagraph"/>
        <w:numPr>
          <w:ilvl w:val="0"/>
          <w:numId w:val="33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Hem</w:t>
      </w:r>
    </w:p>
    <w:p w:rsidR="00EE4D10" w:rsidRPr="00E21268" w:rsidRDefault="00EE4D10" w:rsidP="00EE4D10">
      <w:pPr>
        <w:pStyle w:val="ListParagraph"/>
        <w:numPr>
          <w:ilvl w:val="0"/>
          <w:numId w:val="336"/>
        </w:numPr>
        <w:suppressAutoHyphens w:val="0"/>
        <w:spacing w:after="200"/>
        <w:contextualSpacing/>
        <w:rPr>
          <w:rFonts w:ascii="Times New Roman" w:hAnsi="Times New Roman"/>
          <w:sz w:val="32"/>
          <w:szCs w:val="32"/>
        </w:rPr>
      </w:pPr>
      <w:r w:rsidRPr="00E21268">
        <w:rPr>
          <w:rFonts w:ascii="Times New Roman" w:hAnsi="Times New Roman"/>
          <w:sz w:val="32"/>
          <w:szCs w:val="32"/>
        </w:rPr>
        <w:t>Led</w:t>
      </w:r>
    </w:p>
    <w:p w:rsidR="00EE4D10" w:rsidRPr="00E21268" w:rsidRDefault="00EE4D10" w:rsidP="00EE4D10">
      <w:pPr>
        <w:pStyle w:val="ListParagraph"/>
        <w:numPr>
          <w:ilvl w:val="0"/>
          <w:numId w:val="33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Fin</w:t>
      </w:r>
    </w:p>
    <w:p w:rsidR="00EE4D10" w:rsidRPr="00E21268" w:rsidRDefault="00EE4D10" w:rsidP="00EE4D10">
      <w:pPr>
        <w:pStyle w:val="ListParagraph"/>
        <w:numPr>
          <w:ilvl w:val="0"/>
          <w:numId w:val="336"/>
        </w:numPr>
        <w:suppressAutoHyphens w:val="0"/>
        <w:spacing w:after="200"/>
        <w:contextualSpacing/>
        <w:rPr>
          <w:rFonts w:ascii="Times New Roman" w:hAnsi="Times New Roman"/>
          <w:sz w:val="32"/>
          <w:szCs w:val="32"/>
        </w:rPr>
      </w:pPr>
      <w:r w:rsidRPr="00E21268">
        <w:rPr>
          <w:rFonts w:ascii="Times New Roman" w:hAnsi="Times New Roman"/>
          <w:sz w:val="32"/>
          <w:szCs w:val="32"/>
        </w:rPr>
        <w:t>Led</w:t>
      </w:r>
    </w:p>
    <w:p w:rsidR="00EE4D10" w:rsidRPr="00E21268" w:rsidRDefault="00EE4D10" w:rsidP="00EE4D10">
      <w:pPr>
        <w:pStyle w:val="ListParagraph"/>
        <w:numPr>
          <w:ilvl w:val="0"/>
          <w:numId w:val="33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Din</w:t>
      </w:r>
    </w:p>
    <w:p w:rsidR="00EE4D10" w:rsidRPr="00E21268" w:rsidRDefault="00EE4D10" w:rsidP="00EE4D10">
      <w:pPr>
        <w:pStyle w:val="ListParagraph"/>
        <w:numPr>
          <w:ilvl w:val="0"/>
          <w:numId w:val="33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Pig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3</w:t>
      </w: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Fail</w:t>
      </w: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pPr>
      <w:r w:rsidRPr="00E21268">
        <w:rPr>
          <w:rFonts w:ascii="Times New Roman" w:hAnsi="Times New Roman"/>
          <w:sz w:val="32"/>
          <w:szCs w:val="32"/>
        </w:rPr>
        <w:t>Pen</w:t>
      </w: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pPr>
      <w:r w:rsidRPr="00E21268">
        <w:rPr>
          <w:rFonts w:ascii="Times New Roman" w:hAnsi="Times New Roman"/>
          <w:sz w:val="32"/>
          <w:szCs w:val="32"/>
        </w:rPr>
        <w:t>Hell</w:t>
      </w: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Sail/sale</w:t>
      </w: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pPr>
      <w:r w:rsidRPr="00E21268">
        <w:rPr>
          <w:rFonts w:ascii="Times New Roman" w:hAnsi="Times New Roman"/>
          <w:sz w:val="32"/>
          <w:szCs w:val="32"/>
        </w:rPr>
        <w:t>Whale</w:t>
      </w: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pPr>
      <w:r w:rsidRPr="00E21268">
        <w:rPr>
          <w:rFonts w:ascii="Times New Roman" w:hAnsi="Times New Roman"/>
          <w:sz w:val="32"/>
          <w:szCs w:val="32"/>
        </w:rPr>
        <w:t>Met</w:t>
      </w: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Read/red</w:t>
      </w: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pPr>
      <w:r w:rsidRPr="00E21268">
        <w:rPr>
          <w:rFonts w:ascii="Times New Roman" w:hAnsi="Times New Roman"/>
          <w:sz w:val="32"/>
          <w:szCs w:val="32"/>
        </w:rPr>
        <w:t>Debt</w:t>
      </w: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pPr>
      <w:r w:rsidRPr="00E21268">
        <w:rPr>
          <w:rFonts w:ascii="Times New Roman" w:hAnsi="Times New Roman"/>
          <w:sz w:val="32"/>
          <w:szCs w:val="32"/>
        </w:rPr>
        <w:t>Main</w:t>
      </w:r>
    </w:p>
    <w:p w:rsidR="00EE4D10" w:rsidRPr="00E21268" w:rsidRDefault="00EE4D10" w:rsidP="00EE4D10">
      <w:pPr>
        <w:pStyle w:val="ListParagraph"/>
        <w:numPr>
          <w:ilvl w:val="0"/>
          <w:numId w:val="33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 xml:space="preserve">Stead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4</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Bat</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t>Much</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t>Mud</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Flash</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t>Come</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t>Dam</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Sung</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t>Ankle</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t>Crush</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Suck</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t>Damp</w:t>
      </w:r>
    </w:p>
    <w:p w:rsidR="00EE4D10" w:rsidRPr="00E21268" w:rsidRDefault="00EE4D10" w:rsidP="00EE4D10">
      <w:pPr>
        <w:pStyle w:val="ListParagraph"/>
        <w:numPr>
          <w:ilvl w:val="0"/>
          <w:numId w:val="33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Tag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5</w:t>
      </w:r>
    </w:p>
    <w:p w:rsidR="00EE4D10" w:rsidRPr="00E21268" w:rsidRDefault="00EE4D10" w:rsidP="00EE4D10">
      <w:pPr>
        <w:pStyle w:val="ListParagraph"/>
        <w:numPr>
          <w:ilvl w:val="0"/>
          <w:numId w:val="339"/>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3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Merry</w:t>
      </w:r>
    </w:p>
    <w:p w:rsidR="00EE4D10" w:rsidRPr="00E21268" w:rsidRDefault="00EE4D10" w:rsidP="00EE4D10">
      <w:pPr>
        <w:pStyle w:val="ListParagraph"/>
        <w:numPr>
          <w:ilvl w:val="0"/>
          <w:numId w:val="339"/>
        </w:numPr>
        <w:suppressAutoHyphens w:val="0"/>
        <w:spacing w:after="200"/>
        <w:contextualSpacing/>
        <w:rPr>
          <w:rFonts w:ascii="Times New Roman" w:hAnsi="Times New Roman"/>
          <w:sz w:val="32"/>
          <w:szCs w:val="32"/>
        </w:rPr>
      </w:pPr>
      <w:r w:rsidRPr="00E21268">
        <w:rPr>
          <w:rFonts w:ascii="Times New Roman" w:hAnsi="Times New Roman"/>
          <w:sz w:val="32"/>
          <w:szCs w:val="32"/>
        </w:rPr>
        <w:t>Bland</w:t>
      </w:r>
    </w:p>
    <w:p w:rsidR="00EE4D10" w:rsidRPr="00E21268" w:rsidRDefault="00EE4D10" w:rsidP="00EE4D10">
      <w:pPr>
        <w:pStyle w:val="ListParagraph"/>
        <w:numPr>
          <w:ilvl w:val="0"/>
          <w:numId w:val="33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Kettle</w:t>
      </w:r>
    </w:p>
    <w:p w:rsidR="00EE4D10" w:rsidRPr="00E21268" w:rsidRDefault="00EE4D10" w:rsidP="00EE4D10">
      <w:pPr>
        <w:pStyle w:val="ListParagraph"/>
        <w:numPr>
          <w:ilvl w:val="0"/>
          <w:numId w:val="339"/>
        </w:numPr>
        <w:suppressAutoHyphens w:val="0"/>
        <w:spacing w:after="200"/>
        <w:contextualSpacing/>
        <w:rPr>
          <w:rFonts w:ascii="Times New Roman" w:hAnsi="Times New Roman"/>
          <w:sz w:val="32"/>
          <w:szCs w:val="32"/>
        </w:rPr>
      </w:pPr>
      <w:r w:rsidRPr="00E21268">
        <w:rPr>
          <w:rFonts w:ascii="Times New Roman" w:hAnsi="Times New Roman"/>
          <w:sz w:val="32"/>
          <w:szCs w:val="32"/>
        </w:rPr>
        <w:t>Vet</w:t>
      </w:r>
    </w:p>
    <w:p w:rsidR="00EE4D10" w:rsidRPr="00E21268" w:rsidRDefault="00EE4D10" w:rsidP="00EE4D10">
      <w:pPr>
        <w:pStyle w:val="ListParagraph"/>
        <w:numPr>
          <w:ilvl w:val="0"/>
          <w:numId w:val="33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Sex</w:t>
      </w:r>
    </w:p>
    <w:p w:rsidR="00EE4D10" w:rsidRPr="00E21268" w:rsidRDefault="00EE4D10" w:rsidP="00EE4D10">
      <w:pPr>
        <w:pStyle w:val="ListParagraph"/>
        <w:numPr>
          <w:ilvl w:val="0"/>
          <w:numId w:val="339"/>
        </w:numPr>
        <w:suppressAutoHyphens w:val="0"/>
        <w:spacing w:after="200"/>
        <w:contextualSpacing/>
        <w:rPr>
          <w:rFonts w:ascii="Times New Roman" w:hAnsi="Times New Roman"/>
          <w:sz w:val="32"/>
          <w:szCs w:val="32"/>
        </w:rPr>
      </w:pPr>
      <w:r w:rsidRPr="00E21268">
        <w:rPr>
          <w:rFonts w:ascii="Times New Roman" w:hAnsi="Times New Roman"/>
          <w:sz w:val="32"/>
          <w:szCs w:val="32"/>
        </w:rPr>
        <w:t>Track</w:t>
      </w:r>
    </w:p>
    <w:p w:rsidR="00EE4D10" w:rsidRPr="00E21268" w:rsidRDefault="00EE4D10" w:rsidP="00EE4D10">
      <w:pPr>
        <w:pStyle w:val="ListParagraph"/>
        <w:numPr>
          <w:ilvl w:val="0"/>
          <w:numId w:val="339"/>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Tread</w:t>
      </w:r>
    </w:p>
    <w:p w:rsidR="00EE4D10" w:rsidRPr="00E21268" w:rsidRDefault="00EE4D10" w:rsidP="00EE4D10">
      <w:pPr>
        <w:pStyle w:val="ListParagraph"/>
        <w:numPr>
          <w:ilvl w:val="0"/>
          <w:numId w:val="33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Mat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 xml:space="preserve">Exercise 6 </w:t>
      </w:r>
    </w:p>
    <w:p w:rsidR="00EE4D10" w:rsidRPr="00E21268" w:rsidRDefault="00EE4D10" w:rsidP="00EE4D10">
      <w:pPr>
        <w:pStyle w:val="ListParagraph"/>
        <w:numPr>
          <w:ilvl w:val="0"/>
          <w:numId w:val="340"/>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4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Fir/fur</w:t>
      </w:r>
    </w:p>
    <w:p w:rsidR="00EE4D10" w:rsidRPr="00E21268" w:rsidRDefault="00EE4D10" w:rsidP="00EE4D10">
      <w:pPr>
        <w:pStyle w:val="ListParagraph"/>
        <w:numPr>
          <w:ilvl w:val="0"/>
          <w:numId w:val="340"/>
        </w:numPr>
        <w:suppressAutoHyphens w:val="0"/>
        <w:spacing w:after="200"/>
        <w:contextualSpacing/>
        <w:rPr>
          <w:rFonts w:ascii="Times New Roman" w:hAnsi="Times New Roman"/>
          <w:sz w:val="32"/>
          <w:szCs w:val="32"/>
        </w:rPr>
      </w:pPr>
      <w:r w:rsidRPr="00E21268">
        <w:rPr>
          <w:rFonts w:ascii="Times New Roman" w:hAnsi="Times New Roman"/>
          <w:sz w:val="32"/>
          <w:szCs w:val="32"/>
        </w:rPr>
        <w:t>Hard</w:t>
      </w:r>
    </w:p>
    <w:p w:rsidR="00EE4D10" w:rsidRPr="00E21268" w:rsidRDefault="00EE4D10" w:rsidP="00EE4D10">
      <w:pPr>
        <w:pStyle w:val="ListParagraph"/>
        <w:numPr>
          <w:ilvl w:val="0"/>
          <w:numId w:val="34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Purse</w:t>
      </w:r>
    </w:p>
    <w:p w:rsidR="00EE4D10" w:rsidRPr="00E21268" w:rsidRDefault="00EE4D10" w:rsidP="00EE4D10">
      <w:pPr>
        <w:pStyle w:val="ListParagraph"/>
        <w:numPr>
          <w:ilvl w:val="0"/>
          <w:numId w:val="340"/>
        </w:numPr>
        <w:suppressAutoHyphens w:val="0"/>
        <w:spacing w:after="200"/>
        <w:contextualSpacing/>
        <w:rPr>
          <w:rFonts w:ascii="Times New Roman" w:hAnsi="Times New Roman"/>
          <w:sz w:val="32"/>
          <w:szCs w:val="32"/>
        </w:rPr>
      </w:pPr>
      <w:r w:rsidRPr="00E21268">
        <w:rPr>
          <w:rFonts w:ascii="Times New Roman" w:hAnsi="Times New Roman"/>
          <w:sz w:val="32"/>
          <w:szCs w:val="32"/>
        </w:rPr>
        <w:t>Firm</w:t>
      </w:r>
    </w:p>
    <w:p w:rsidR="00EE4D10" w:rsidRPr="00E21268" w:rsidRDefault="00EE4D10" w:rsidP="00EE4D10">
      <w:pPr>
        <w:pStyle w:val="ListParagraph"/>
        <w:numPr>
          <w:ilvl w:val="0"/>
          <w:numId w:val="34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Shirk</w:t>
      </w:r>
    </w:p>
    <w:p w:rsidR="00EE4D10" w:rsidRPr="00E21268" w:rsidRDefault="00EE4D10" w:rsidP="00EE4D10">
      <w:pPr>
        <w:pStyle w:val="ListParagraph"/>
        <w:numPr>
          <w:ilvl w:val="0"/>
          <w:numId w:val="34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Cart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7</w:t>
      </w:r>
    </w:p>
    <w:p w:rsidR="00EE4D10" w:rsidRPr="00E21268" w:rsidRDefault="00EE4D10" w:rsidP="00EE4D10">
      <w:pPr>
        <w:pStyle w:val="ListParagraph"/>
        <w:numPr>
          <w:ilvl w:val="0"/>
          <w:numId w:val="343"/>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4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Ban</w:t>
      </w:r>
    </w:p>
    <w:p w:rsidR="00EE4D10" w:rsidRPr="00E21268" w:rsidRDefault="00EE4D10" w:rsidP="00EE4D10">
      <w:pPr>
        <w:pStyle w:val="ListParagraph"/>
        <w:numPr>
          <w:ilvl w:val="0"/>
          <w:numId w:val="343"/>
        </w:numPr>
        <w:suppressAutoHyphens w:val="0"/>
        <w:spacing w:after="200"/>
        <w:contextualSpacing/>
        <w:rPr>
          <w:rFonts w:ascii="Times New Roman" w:hAnsi="Times New Roman"/>
          <w:sz w:val="32"/>
          <w:szCs w:val="32"/>
        </w:rPr>
      </w:pPr>
      <w:r w:rsidRPr="00E21268">
        <w:rPr>
          <w:rFonts w:ascii="Times New Roman" w:hAnsi="Times New Roman"/>
          <w:sz w:val="32"/>
          <w:szCs w:val="32"/>
        </w:rPr>
        <w:t>Vote</w:t>
      </w:r>
    </w:p>
    <w:p w:rsidR="00EE4D10" w:rsidRPr="00E21268" w:rsidRDefault="00EE4D10" w:rsidP="00EE4D10">
      <w:pPr>
        <w:pStyle w:val="ListParagraph"/>
        <w:numPr>
          <w:ilvl w:val="0"/>
          <w:numId w:val="34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Best</w:t>
      </w:r>
    </w:p>
    <w:p w:rsidR="00EE4D10" w:rsidRPr="00E21268" w:rsidRDefault="00EE4D10" w:rsidP="00EE4D10">
      <w:pPr>
        <w:pStyle w:val="ListParagraph"/>
        <w:numPr>
          <w:ilvl w:val="0"/>
          <w:numId w:val="343"/>
        </w:numPr>
        <w:suppressAutoHyphens w:val="0"/>
        <w:spacing w:after="200"/>
        <w:contextualSpacing/>
        <w:rPr>
          <w:rFonts w:ascii="Times New Roman" w:hAnsi="Times New Roman"/>
          <w:sz w:val="32"/>
          <w:szCs w:val="32"/>
        </w:rPr>
      </w:pPr>
      <w:r w:rsidRPr="00E21268">
        <w:rPr>
          <w:rFonts w:ascii="Times New Roman" w:hAnsi="Times New Roman"/>
          <w:sz w:val="32"/>
          <w:szCs w:val="32"/>
        </w:rPr>
        <w:t>Bowels</w:t>
      </w:r>
    </w:p>
    <w:p w:rsidR="00EE4D10" w:rsidRPr="00E21268" w:rsidRDefault="00EE4D10" w:rsidP="00EE4D10">
      <w:pPr>
        <w:pStyle w:val="ListParagraph"/>
        <w:numPr>
          <w:ilvl w:val="0"/>
          <w:numId w:val="34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Bent</w:t>
      </w:r>
    </w:p>
    <w:p w:rsidR="00EE4D10" w:rsidRPr="00E21268" w:rsidRDefault="00EE4D10" w:rsidP="00EE4D10">
      <w:pPr>
        <w:pStyle w:val="ListParagraph"/>
        <w:numPr>
          <w:ilvl w:val="0"/>
          <w:numId w:val="343"/>
        </w:numPr>
        <w:suppressAutoHyphens w:val="0"/>
        <w:spacing w:after="200"/>
        <w:contextualSpacing/>
        <w:rPr>
          <w:rFonts w:ascii="Times New Roman" w:hAnsi="Times New Roman"/>
          <w:sz w:val="32"/>
          <w:szCs w:val="32"/>
        </w:rPr>
      </w:pPr>
      <w:r w:rsidRPr="00E21268">
        <w:rPr>
          <w:rFonts w:ascii="Times New Roman" w:hAnsi="Times New Roman"/>
          <w:sz w:val="32"/>
          <w:szCs w:val="32"/>
        </w:rPr>
        <w:t>Very</w:t>
      </w:r>
    </w:p>
    <w:p w:rsidR="00EE4D10" w:rsidRPr="00E21268" w:rsidRDefault="00EE4D10" w:rsidP="00EE4D10">
      <w:pPr>
        <w:pStyle w:val="ListParagraph"/>
        <w:numPr>
          <w:ilvl w:val="0"/>
          <w:numId w:val="343"/>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Lobes</w:t>
      </w:r>
    </w:p>
    <w:p w:rsidR="00EE4D10" w:rsidRPr="00E21268" w:rsidRDefault="00EE4D10" w:rsidP="00EE4D10">
      <w:pPr>
        <w:pStyle w:val="ListParagraph"/>
        <w:numPr>
          <w:ilvl w:val="0"/>
          <w:numId w:val="34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Verb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8</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Very</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t>Leave</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t>Fast</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Vine</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t>Halve</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t>Prove</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Fail</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t>Grieve</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t>Carve</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Vault</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t>File</w:t>
      </w:r>
    </w:p>
    <w:p w:rsidR="00EE4D10" w:rsidRPr="00E21268" w:rsidRDefault="00EE4D10" w:rsidP="00EE4D10">
      <w:pPr>
        <w:pStyle w:val="ListParagraph"/>
        <w:numPr>
          <w:ilvl w:val="0"/>
          <w:numId w:val="35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Strife </w:t>
      </w:r>
    </w:p>
    <w:p w:rsidR="00EE4D10" w:rsidRPr="00E21268" w:rsidRDefault="00EE4D10" w:rsidP="00EE4D10">
      <w:pPr>
        <w:rPr>
          <w:rFonts w:ascii="Times New Roman" w:hAnsi="Times New Roman"/>
          <w:b/>
          <w:sz w:val="32"/>
          <w:szCs w:val="32"/>
        </w:rPr>
        <w:sectPr w:rsidR="00EE4D10" w:rsidRPr="00E21268" w:rsidSect="004811F4">
          <w:type w:val="continuous"/>
          <w:pgSz w:w="12240" w:h="15840"/>
          <w:pgMar w:top="5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9</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Bad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Got</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Ride</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Ant</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add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Bet</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Bought</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Aid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Bed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feed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Hid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Heard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Mad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Meant</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need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Not</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Said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Plate</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Sad</w:t>
      </w:r>
    </w:p>
    <w:p w:rsidR="00EE4D10" w:rsidRPr="00E21268" w:rsidRDefault="00EE4D10" w:rsidP="00EE4D10">
      <w:pPr>
        <w:pStyle w:val="ListParagraph"/>
        <w:numPr>
          <w:ilvl w:val="0"/>
          <w:numId w:val="35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Debt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10</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Tag</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Flock</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Tuck</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Come</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Cash</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Jag</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Gave</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Sack</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League</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Grab</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Glass</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Could</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Coat</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Block</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Gill</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Duck</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Cut</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Lock</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Rag</w:t>
      </w:r>
    </w:p>
    <w:p w:rsidR="00EE4D10" w:rsidRPr="00E21268" w:rsidRDefault="00EE4D10" w:rsidP="00EE4D10">
      <w:pPr>
        <w:pStyle w:val="ListParagraph"/>
        <w:numPr>
          <w:ilvl w:val="0"/>
          <w:numId w:val="358"/>
        </w:numPr>
        <w:suppressAutoHyphens w:val="0"/>
        <w:spacing w:after="200"/>
        <w:contextualSpacing/>
        <w:rPr>
          <w:rFonts w:ascii="Times New Roman" w:hAnsi="Times New Roman"/>
          <w:sz w:val="32"/>
          <w:szCs w:val="32"/>
        </w:rPr>
      </w:pPr>
      <w:r w:rsidRPr="00E21268">
        <w:rPr>
          <w:rFonts w:ascii="Times New Roman" w:hAnsi="Times New Roman"/>
          <w:sz w:val="32"/>
          <w:szCs w:val="32"/>
        </w:rPr>
        <w:t>got</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4" w:space="720"/>
          <w:docGrid w:linePitch="360"/>
        </w:sectPr>
      </w:pPr>
    </w:p>
    <w:p w:rsidR="00EE4D10" w:rsidRPr="00FB48AF" w:rsidRDefault="00EE4D10" w:rsidP="00EE4D10">
      <w:pPr>
        <w:rPr>
          <w:rFonts w:ascii="Times New Roman" w:hAnsi="Times New Roman"/>
          <w:b/>
          <w:sz w:val="44"/>
          <w:szCs w:val="32"/>
        </w:rPr>
      </w:pPr>
      <w:r w:rsidRPr="00FB48AF">
        <w:rPr>
          <w:rFonts w:ascii="Times New Roman" w:hAnsi="Times New Roman"/>
          <w:b/>
          <w:sz w:val="44"/>
          <w:szCs w:val="32"/>
        </w:rPr>
        <w:lastRenderedPageBreak/>
        <w:t>HOMOPHONES</w:t>
      </w:r>
    </w:p>
    <w:p w:rsidR="00EE4D10" w:rsidRPr="00E21268" w:rsidRDefault="00EE4D10" w:rsidP="00EE4D10">
      <w:pPr>
        <w:pStyle w:val="ListParagraph"/>
        <w:numPr>
          <w:ilvl w:val="0"/>
          <w:numId w:val="455"/>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45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bee, be</w:t>
      </w:r>
    </w:p>
    <w:p w:rsidR="00EE4D10" w:rsidRPr="00E21268" w:rsidRDefault="00EE4D10" w:rsidP="00EE4D10">
      <w:pPr>
        <w:pStyle w:val="ListParagraph"/>
        <w:numPr>
          <w:ilvl w:val="0"/>
          <w:numId w:val="455"/>
        </w:numPr>
        <w:suppressAutoHyphens w:val="0"/>
        <w:spacing w:after="200"/>
        <w:contextualSpacing/>
        <w:rPr>
          <w:rFonts w:ascii="Times New Roman" w:hAnsi="Times New Roman"/>
          <w:sz w:val="32"/>
          <w:szCs w:val="32"/>
        </w:rPr>
      </w:pPr>
      <w:r w:rsidRPr="00E21268">
        <w:rPr>
          <w:rFonts w:ascii="Times New Roman" w:hAnsi="Times New Roman"/>
          <w:sz w:val="32"/>
          <w:szCs w:val="32"/>
        </w:rPr>
        <w:t>see, sea</w:t>
      </w:r>
    </w:p>
    <w:p w:rsidR="00EE4D10" w:rsidRPr="00E21268" w:rsidRDefault="00EE4D10" w:rsidP="00EE4D10">
      <w:pPr>
        <w:pStyle w:val="ListParagraph"/>
        <w:numPr>
          <w:ilvl w:val="0"/>
          <w:numId w:val="45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aye, eye</w:t>
      </w:r>
    </w:p>
    <w:p w:rsidR="00EE4D10" w:rsidRPr="00E21268" w:rsidRDefault="00EE4D10" w:rsidP="00EE4D10">
      <w:pPr>
        <w:pStyle w:val="ListParagraph"/>
        <w:numPr>
          <w:ilvl w:val="0"/>
          <w:numId w:val="455"/>
        </w:numPr>
        <w:suppressAutoHyphens w:val="0"/>
        <w:spacing w:after="200"/>
        <w:contextualSpacing/>
        <w:rPr>
          <w:rFonts w:ascii="Times New Roman" w:hAnsi="Times New Roman"/>
          <w:sz w:val="32"/>
          <w:szCs w:val="32"/>
        </w:rPr>
      </w:pPr>
      <w:r w:rsidRPr="00E21268">
        <w:rPr>
          <w:rFonts w:ascii="Times New Roman" w:hAnsi="Times New Roman"/>
          <w:sz w:val="32"/>
          <w:szCs w:val="32"/>
        </w:rPr>
        <w:t>pee, pea</w:t>
      </w:r>
    </w:p>
    <w:p w:rsidR="00EE4D10" w:rsidRPr="00E21268" w:rsidRDefault="00EE4D10" w:rsidP="00EE4D10">
      <w:pPr>
        <w:pStyle w:val="ListParagraph"/>
        <w:numPr>
          <w:ilvl w:val="0"/>
          <w:numId w:val="45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tea, tee</w:t>
      </w:r>
    </w:p>
    <w:p w:rsidR="00EE4D10" w:rsidRPr="00E21268" w:rsidRDefault="00EE4D10" w:rsidP="00EE4D10">
      <w:pPr>
        <w:pStyle w:val="ListParagraph"/>
        <w:numPr>
          <w:ilvl w:val="0"/>
          <w:numId w:val="45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ewe, you </w:t>
      </w: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3" w:space="720"/>
          <w:docGrid w:linePitch="360"/>
        </w:sectPr>
      </w:pPr>
    </w:p>
    <w:p w:rsidR="00EE4D10" w:rsidRPr="00FB48AF" w:rsidRDefault="00EE4D10" w:rsidP="00EE4D10">
      <w:pPr>
        <w:rPr>
          <w:rFonts w:ascii="Times New Roman" w:hAnsi="Times New Roman"/>
          <w:b/>
          <w:sz w:val="44"/>
          <w:szCs w:val="32"/>
        </w:rPr>
      </w:pPr>
      <w:r w:rsidRPr="00FB48AF">
        <w:rPr>
          <w:rFonts w:ascii="Times New Roman" w:hAnsi="Times New Roman"/>
          <w:b/>
          <w:sz w:val="44"/>
          <w:szCs w:val="32"/>
        </w:rPr>
        <w:lastRenderedPageBreak/>
        <w:t>SILENT LETTERS</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b</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s</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c</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t</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c</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b</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h</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d</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d</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n</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t</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h</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t</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t</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t</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b</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e</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p</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x</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m</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b</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z</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ue</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e</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th</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th</w:t>
      </w:r>
    </w:p>
    <w:p w:rsidR="00EE4D10" w:rsidRPr="00E21268" w:rsidRDefault="00EE4D10" w:rsidP="00EE4D10">
      <w:pPr>
        <w:pStyle w:val="ListParagraph"/>
        <w:numPr>
          <w:ilvl w:val="0"/>
          <w:numId w:val="456"/>
        </w:numPr>
        <w:suppressAutoHyphens w:val="0"/>
        <w:spacing w:after="200"/>
        <w:contextualSpacing/>
        <w:rPr>
          <w:rFonts w:ascii="Times New Roman" w:hAnsi="Times New Roman"/>
          <w:sz w:val="32"/>
          <w:szCs w:val="32"/>
        </w:rPr>
      </w:pPr>
      <w:r w:rsidRPr="00E21268">
        <w:rPr>
          <w:rFonts w:ascii="Times New Roman" w:hAnsi="Times New Roman"/>
          <w:sz w:val="32"/>
          <w:szCs w:val="32"/>
        </w:rPr>
        <w:t>s</w:t>
      </w:r>
    </w:p>
    <w:p w:rsidR="00EE4D10" w:rsidRPr="00E21268" w:rsidRDefault="00EE4D10" w:rsidP="00EE4D10">
      <w:pPr>
        <w:pStyle w:val="ListParagraph"/>
        <w:ind w:left="360"/>
        <w:rPr>
          <w:rFonts w:ascii="Times New Roman" w:hAnsi="Times New Roman"/>
          <w:sz w:val="32"/>
          <w:szCs w:val="32"/>
        </w:rPr>
      </w:pPr>
    </w:p>
    <w:p w:rsidR="00EE4D10" w:rsidRPr="00E21268" w:rsidRDefault="00EE4D10" w:rsidP="00EE4D10">
      <w:pPr>
        <w:rPr>
          <w:rFonts w:ascii="Times New Roman" w:hAnsi="Times New Roman"/>
          <w:b/>
          <w:sz w:val="32"/>
          <w:szCs w:val="32"/>
        </w:rPr>
        <w:sectPr w:rsidR="00EE4D10" w:rsidRPr="00E21268" w:rsidSect="004F4A27">
          <w:type w:val="continuous"/>
          <w:pgSz w:w="12240" w:h="15840"/>
          <w:pgMar w:top="1440" w:right="26" w:bottom="1440" w:left="1080" w:header="720" w:footer="720" w:gutter="0"/>
          <w:cols w:num="6" w:space="720"/>
          <w:docGrid w:linePitch="360"/>
        </w:sectPr>
      </w:pPr>
    </w:p>
    <w:p w:rsidR="00EE4D10" w:rsidRPr="00FB48AF" w:rsidRDefault="00EE4D10" w:rsidP="00EE4D10">
      <w:pPr>
        <w:rPr>
          <w:rFonts w:ascii="Times New Roman" w:hAnsi="Times New Roman"/>
          <w:b/>
          <w:sz w:val="48"/>
          <w:szCs w:val="32"/>
        </w:rPr>
      </w:pPr>
      <w:r w:rsidRPr="00FB48AF">
        <w:rPr>
          <w:rFonts w:ascii="Times New Roman" w:hAnsi="Times New Roman"/>
          <w:b/>
          <w:sz w:val="48"/>
          <w:szCs w:val="32"/>
        </w:rPr>
        <w:lastRenderedPageBreak/>
        <w:t>STRESS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pStyle w:val="ListParagraph"/>
        <w:numPr>
          <w:ilvl w:val="0"/>
          <w:numId w:val="359"/>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60"/>
        </w:numPr>
        <w:suppressAutoHyphens w:val="0"/>
        <w:spacing w:after="200"/>
        <w:contextualSpacing/>
        <w:rPr>
          <w:rFonts w:ascii="Times New Roman" w:hAnsi="Times New Roman"/>
          <w:sz w:val="32"/>
          <w:szCs w:val="32"/>
        </w:rPr>
      </w:pPr>
      <w:r w:rsidRPr="00E21268">
        <w:rPr>
          <w:rFonts w:ascii="Times New Roman" w:hAnsi="Times New Roman"/>
          <w:sz w:val="32"/>
          <w:szCs w:val="32"/>
        </w:rPr>
        <w:t>Bamburi cement was used to cement the bridge.</w:t>
      </w:r>
    </w:p>
    <w:p w:rsidR="00EE4D10" w:rsidRPr="00E21268" w:rsidRDefault="00EE4D10" w:rsidP="00EE4D10">
      <w:pPr>
        <w:pStyle w:val="ListParagraph"/>
        <w:numPr>
          <w:ilvl w:val="0"/>
          <w:numId w:val="360"/>
        </w:numPr>
        <w:suppressAutoHyphens w:val="0"/>
        <w:spacing w:after="200"/>
        <w:contextualSpacing/>
        <w:rPr>
          <w:rFonts w:ascii="Times New Roman" w:hAnsi="Times New Roman"/>
          <w:sz w:val="32"/>
          <w:szCs w:val="32"/>
        </w:rPr>
      </w:pPr>
      <w:r w:rsidRPr="00E21268">
        <w:rPr>
          <w:rFonts w:ascii="Times New Roman" w:hAnsi="Times New Roman"/>
          <w:sz w:val="32"/>
          <w:szCs w:val="32"/>
        </w:rPr>
        <w:t>After leaving us his address, he will address those students over there.</w:t>
      </w:r>
    </w:p>
    <w:p w:rsidR="00EE4D10" w:rsidRPr="00E21268" w:rsidRDefault="00EE4D10" w:rsidP="00EE4D10">
      <w:pPr>
        <w:pStyle w:val="ListParagraph"/>
        <w:numPr>
          <w:ilvl w:val="0"/>
          <w:numId w:val="360"/>
        </w:numPr>
        <w:suppressAutoHyphens w:val="0"/>
        <w:spacing w:after="200"/>
        <w:contextualSpacing/>
        <w:rPr>
          <w:rFonts w:ascii="Times New Roman" w:hAnsi="Times New Roman"/>
          <w:sz w:val="32"/>
          <w:szCs w:val="32"/>
        </w:rPr>
      </w:pPr>
      <w:r w:rsidRPr="00E21268">
        <w:rPr>
          <w:rFonts w:ascii="Times New Roman" w:hAnsi="Times New Roman"/>
          <w:sz w:val="32"/>
          <w:szCs w:val="32"/>
        </w:rPr>
        <w:t>He had to permit us to do business since we had a business permit.</w:t>
      </w:r>
    </w:p>
    <w:p w:rsidR="00EE4D10" w:rsidRPr="00E21268" w:rsidRDefault="00EE4D10" w:rsidP="00EE4D10">
      <w:pPr>
        <w:pStyle w:val="ListParagraph"/>
        <w:numPr>
          <w:ilvl w:val="0"/>
          <w:numId w:val="36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The content of the letter will content the man. </w:t>
      </w:r>
    </w:p>
    <w:p w:rsidR="00EE4D10" w:rsidRPr="00E21268" w:rsidRDefault="00EE4D10" w:rsidP="00EE4D10">
      <w:pPr>
        <w:pStyle w:val="ListParagraph"/>
        <w:numPr>
          <w:ilvl w:val="0"/>
          <w:numId w:val="359"/>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6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space="720"/>
          <w:docGrid w:linePitch="360"/>
        </w:sectPr>
      </w:pPr>
    </w:p>
    <w:p w:rsidR="00EE4D10" w:rsidRPr="00E21268" w:rsidRDefault="00EE4D10" w:rsidP="00EE4D10">
      <w:pPr>
        <w:pStyle w:val="ListParagraph"/>
        <w:numPr>
          <w:ilvl w:val="0"/>
          <w:numId w:val="361"/>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Sert, de</w:t>
      </w:r>
    </w:p>
    <w:p w:rsidR="00EE4D10" w:rsidRPr="00E21268" w:rsidRDefault="00EE4D10" w:rsidP="00EE4D10">
      <w:pPr>
        <w:pStyle w:val="ListParagraph"/>
        <w:numPr>
          <w:ilvl w:val="0"/>
          <w:numId w:val="361"/>
        </w:numPr>
        <w:suppressAutoHyphens w:val="0"/>
        <w:spacing w:after="200"/>
        <w:contextualSpacing/>
        <w:rPr>
          <w:rFonts w:ascii="Times New Roman" w:hAnsi="Times New Roman"/>
          <w:sz w:val="32"/>
          <w:szCs w:val="32"/>
        </w:rPr>
      </w:pPr>
      <w:r w:rsidRPr="00E21268">
        <w:rPr>
          <w:rFonts w:ascii="Times New Roman" w:hAnsi="Times New Roman"/>
          <w:sz w:val="32"/>
          <w:szCs w:val="32"/>
        </w:rPr>
        <w:t>es, cort</w:t>
      </w:r>
    </w:p>
    <w:p w:rsidR="00EE4D10" w:rsidRPr="00E21268" w:rsidRDefault="00EE4D10" w:rsidP="00EE4D10">
      <w:pPr>
        <w:pStyle w:val="ListParagraph"/>
        <w:numPr>
          <w:ilvl w:val="0"/>
          <w:numId w:val="361"/>
        </w:numPr>
        <w:suppressAutoHyphens w:val="0"/>
        <w:spacing w:after="200"/>
        <w:contextualSpacing/>
        <w:rPr>
          <w:rFonts w:ascii="Times New Roman" w:hAnsi="Times New Roman"/>
          <w:sz w:val="32"/>
          <w:szCs w:val="32"/>
        </w:rPr>
      </w:pPr>
      <w:r w:rsidRPr="00E21268">
        <w:rPr>
          <w:rFonts w:ascii="Times New Roman" w:hAnsi="Times New Roman"/>
          <w:sz w:val="32"/>
          <w:szCs w:val="32"/>
        </w:rPr>
        <w:t>re, sume</w:t>
      </w:r>
    </w:p>
    <w:p w:rsidR="00EE4D10" w:rsidRPr="00E21268" w:rsidRDefault="00EE4D10" w:rsidP="00EE4D10">
      <w:pPr>
        <w:pStyle w:val="ListParagraph"/>
        <w:numPr>
          <w:ilvl w:val="0"/>
          <w:numId w:val="361"/>
        </w:numPr>
        <w:suppressAutoHyphens w:val="0"/>
        <w:spacing w:after="200"/>
        <w:contextualSpacing/>
        <w:rPr>
          <w:rFonts w:ascii="Times New Roman" w:hAnsi="Times New Roman"/>
          <w:sz w:val="32"/>
          <w:szCs w:val="32"/>
        </w:rPr>
      </w:pPr>
      <w:r w:rsidRPr="00E21268">
        <w:rPr>
          <w:rFonts w:ascii="Times New Roman" w:hAnsi="Times New Roman"/>
          <w:sz w:val="32"/>
          <w:szCs w:val="32"/>
        </w:rPr>
        <w:t>test, con</w:t>
      </w:r>
    </w:p>
    <w:p w:rsidR="00EE4D10" w:rsidRPr="00E21268" w:rsidRDefault="00EE4D10" w:rsidP="00EE4D10">
      <w:pPr>
        <w:pStyle w:val="ListParagraph"/>
        <w:numPr>
          <w:ilvl w:val="0"/>
          <w:numId w:val="361"/>
        </w:numPr>
        <w:suppressAutoHyphens w:val="0"/>
        <w:spacing w:after="200"/>
        <w:contextualSpacing/>
        <w:rPr>
          <w:rFonts w:ascii="Times New Roman" w:hAnsi="Times New Roman"/>
          <w:sz w:val="32"/>
          <w:szCs w:val="32"/>
        </w:rPr>
        <w:sectPr w:rsidR="00EE4D10" w:rsidRPr="00E21268" w:rsidSect="004F4A27">
          <w:type w:val="continuous"/>
          <w:pgSz w:w="12240" w:h="15840"/>
          <w:pgMar w:top="1440" w:right="26" w:bottom="1440" w:left="1080" w:header="720" w:footer="720" w:gutter="0"/>
          <w:cols w:num="3" w:space="720"/>
          <w:docGrid w:linePitch="360"/>
        </w:sectPr>
      </w:pPr>
      <w:r w:rsidRPr="00E21268">
        <w:rPr>
          <w:rFonts w:ascii="Times New Roman" w:hAnsi="Times New Roman"/>
          <w:sz w:val="32"/>
          <w:szCs w:val="32"/>
        </w:rPr>
        <w:t>vict, con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lastRenderedPageBreak/>
        <w:t>Exercise 2</w:t>
      </w:r>
    </w:p>
    <w:p w:rsidR="00EE4D10" w:rsidRPr="00E21268" w:rsidRDefault="00EE4D10" w:rsidP="00EE4D10">
      <w:pPr>
        <w:pStyle w:val="ListParagraph"/>
        <w:numPr>
          <w:ilvl w:val="0"/>
          <w:numId w:val="362"/>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63"/>
        </w:numPr>
        <w:suppressAutoHyphens w:val="0"/>
        <w:spacing w:after="200"/>
        <w:contextualSpacing/>
        <w:rPr>
          <w:rFonts w:ascii="Times New Roman" w:hAnsi="Times New Roman"/>
          <w:sz w:val="32"/>
          <w:szCs w:val="32"/>
        </w:rPr>
      </w:pPr>
      <w:r w:rsidRPr="00E21268">
        <w:rPr>
          <w:rFonts w:ascii="Times New Roman" w:hAnsi="Times New Roman"/>
          <w:sz w:val="32"/>
          <w:szCs w:val="32"/>
        </w:rPr>
        <w:t>I – no one else loves your sister’s handwriting.</w:t>
      </w:r>
    </w:p>
    <w:p w:rsidR="00EE4D10" w:rsidRPr="00E21268" w:rsidRDefault="00EE4D10" w:rsidP="00EE4D10">
      <w:pPr>
        <w:pStyle w:val="ListParagraph"/>
        <w:numPr>
          <w:ilvl w:val="0"/>
          <w:numId w:val="363"/>
        </w:numPr>
        <w:suppressAutoHyphens w:val="0"/>
        <w:spacing w:after="200"/>
        <w:contextualSpacing/>
        <w:rPr>
          <w:rFonts w:ascii="Times New Roman" w:hAnsi="Times New Roman"/>
          <w:sz w:val="32"/>
          <w:szCs w:val="32"/>
        </w:rPr>
      </w:pPr>
      <w:r w:rsidRPr="00E21268">
        <w:rPr>
          <w:rFonts w:ascii="Times New Roman" w:hAnsi="Times New Roman"/>
          <w:sz w:val="32"/>
          <w:szCs w:val="32"/>
        </w:rPr>
        <w:t>Love – I don’t hate your sister’s handwriting</w:t>
      </w:r>
    </w:p>
    <w:p w:rsidR="00EE4D10" w:rsidRPr="00E21268" w:rsidRDefault="00EE4D10" w:rsidP="00EE4D10">
      <w:pPr>
        <w:pStyle w:val="ListParagraph"/>
        <w:numPr>
          <w:ilvl w:val="0"/>
          <w:numId w:val="363"/>
        </w:numPr>
        <w:suppressAutoHyphens w:val="0"/>
        <w:spacing w:after="200"/>
        <w:contextualSpacing/>
        <w:rPr>
          <w:rFonts w:ascii="Times New Roman" w:hAnsi="Times New Roman"/>
          <w:sz w:val="32"/>
          <w:szCs w:val="32"/>
        </w:rPr>
      </w:pPr>
      <w:r w:rsidRPr="00E21268">
        <w:rPr>
          <w:rFonts w:ascii="Times New Roman" w:hAnsi="Times New Roman"/>
          <w:sz w:val="32"/>
          <w:szCs w:val="32"/>
        </w:rPr>
        <w:t>Your – Not any other person’s sister</w:t>
      </w:r>
    </w:p>
    <w:p w:rsidR="00EE4D10" w:rsidRPr="00E21268" w:rsidRDefault="00EE4D10" w:rsidP="00EE4D10">
      <w:pPr>
        <w:pStyle w:val="ListParagraph"/>
        <w:numPr>
          <w:ilvl w:val="0"/>
          <w:numId w:val="363"/>
        </w:numPr>
        <w:suppressAutoHyphens w:val="0"/>
        <w:spacing w:after="200"/>
        <w:contextualSpacing/>
        <w:rPr>
          <w:rFonts w:ascii="Times New Roman" w:hAnsi="Times New Roman"/>
          <w:sz w:val="32"/>
          <w:szCs w:val="32"/>
        </w:rPr>
      </w:pPr>
      <w:r w:rsidRPr="00E21268">
        <w:rPr>
          <w:rFonts w:ascii="Times New Roman" w:hAnsi="Times New Roman"/>
          <w:sz w:val="32"/>
          <w:szCs w:val="32"/>
        </w:rPr>
        <w:t>Sister’s – not your brother’s or your uncle’s</w:t>
      </w:r>
    </w:p>
    <w:p w:rsidR="00EE4D10" w:rsidRPr="00E21268" w:rsidRDefault="00EE4D10" w:rsidP="00EE4D10">
      <w:pPr>
        <w:pStyle w:val="ListParagraph"/>
        <w:numPr>
          <w:ilvl w:val="0"/>
          <w:numId w:val="363"/>
        </w:numPr>
        <w:suppressAutoHyphens w:val="0"/>
        <w:spacing w:after="200"/>
        <w:contextualSpacing/>
        <w:rPr>
          <w:rFonts w:ascii="Times New Roman" w:hAnsi="Times New Roman"/>
          <w:sz w:val="32"/>
          <w:szCs w:val="32"/>
        </w:rPr>
      </w:pPr>
      <w:r w:rsidRPr="00E21268">
        <w:rPr>
          <w:rFonts w:ascii="Times New Roman" w:hAnsi="Times New Roman"/>
          <w:sz w:val="32"/>
          <w:szCs w:val="32"/>
        </w:rPr>
        <w:t>Handwriting  – It I only your sister’s handwriting I love, not her walking style or her cooking.</w:t>
      </w:r>
    </w:p>
    <w:p w:rsidR="00EE4D10" w:rsidRPr="00E21268" w:rsidRDefault="00EE4D10" w:rsidP="00EE4D10">
      <w:pPr>
        <w:pStyle w:val="ListParagraph"/>
        <w:numPr>
          <w:ilvl w:val="0"/>
          <w:numId w:val="362"/>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64"/>
        </w:numPr>
        <w:suppressAutoHyphens w:val="0"/>
        <w:spacing w:after="200"/>
        <w:contextualSpacing/>
        <w:rPr>
          <w:rFonts w:ascii="Times New Roman" w:hAnsi="Times New Roman"/>
          <w:sz w:val="32"/>
          <w:szCs w:val="32"/>
        </w:rPr>
      </w:pPr>
      <w:r w:rsidRPr="00E21268">
        <w:rPr>
          <w:rFonts w:ascii="Times New Roman" w:hAnsi="Times New Roman"/>
          <w:sz w:val="32"/>
          <w:szCs w:val="32"/>
        </w:rPr>
        <w:t>You – all the others came early</w:t>
      </w:r>
    </w:p>
    <w:p w:rsidR="00EE4D10" w:rsidRPr="00E21268" w:rsidRDefault="00EE4D10" w:rsidP="00EE4D10">
      <w:pPr>
        <w:pStyle w:val="ListParagraph"/>
        <w:numPr>
          <w:ilvl w:val="0"/>
          <w:numId w:val="364"/>
        </w:numPr>
        <w:suppressAutoHyphens w:val="0"/>
        <w:spacing w:after="200"/>
        <w:contextualSpacing/>
        <w:rPr>
          <w:rFonts w:ascii="Times New Roman" w:hAnsi="Times New Roman"/>
          <w:sz w:val="32"/>
          <w:szCs w:val="32"/>
        </w:rPr>
      </w:pPr>
      <w:r w:rsidRPr="00E21268">
        <w:rPr>
          <w:rFonts w:ascii="Times New Roman" w:hAnsi="Times New Roman"/>
          <w:sz w:val="32"/>
          <w:szCs w:val="32"/>
        </w:rPr>
        <w:t>Came – you did not leave late</w:t>
      </w:r>
    </w:p>
    <w:p w:rsidR="00EE4D10" w:rsidRPr="00E21268" w:rsidRDefault="00EE4D10" w:rsidP="00EE4D10">
      <w:pPr>
        <w:pStyle w:val="ListParagraph"/>
        <w:numPr>
          <w:ilvl w:val="0"/>
          <w:numId w:val="364"/>
        </w:numPr>
        <w:suppressAutoHyphens w:val="0"/>
        <w:spacing w:after="200"/>
        <w:contextualSpacing/>
        <w:rPr>
          <w:rFonts w:ascii="Times New Roman" w:hAnsi="Times New Roman"/>
          <w:sz w:val="32"/>
          <w:szCs w:val="32"/>
        </w:rPr>
      </w:pPr>
      <w:r w:rsidRPr="00E21268">
        <w:rPr>
          <w:rFonts w:ascii="Times New Roman" w:hAnsi="Times New Roman"/>
          <w:sz w:val="32"/>
          <w:szCs w:val="32"/>
        </w:rPr>
        <w:t>Late – Not early</w:t>
      </w:r>
    </w:p>
    <w:p w:rsidR="00EE4D10" w:rsidRPr="00E21268" w:rsidRDefault="00EE4D10" w:rsidP="00EE4D10">
      <w:pPr>
        <w:pStyle w:val="ListParagraph"/>
        <w:numPr>
          <w:ilvl w:val="0"/>
          <w:numId w:val="36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Yesterday – the rest of the days you came early </w:t>
      </w:r>
    </w:p>
    <w:p w:rsidR="00EE4D10" w:rsidRDefault="00EE4D10" w:rsidP="00EE4D10">
      <w:pPr>
        <w:rPr>
          <w:rFonts w:ascii="Times New Roman" w:hAnsi="Times New Roman"/>
          <w:b/>
          <w:sz w:val="48"/>
          <w:szCs w:val="32"/>
        </w:rPr>
      </w:pPr>
      <w:r w:rsidRPr="00FB48AF">
        <w:rPr>
          <w:rFonts w:ascii="Times New Roman" w:hAnsi="Times New Roman"/>
          <w:b/>
          <w:sz w:val="48"/>
          <w:szCs w:val="32"/>
        </w:rPr>
        <w:t>INTONATION</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Rising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Rising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Rising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Rising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Rising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Rising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Falling</w:t>
      </w:r>
    </w:p>
    <w:p w:rsidR="00EE4D10" w:rsidRPr="00E21268" w:rsidRDefault="00EE4D10" w:rsidP="00EE4D10">
      <w:pPr>
        <w:pStyle w:val="ListParagraph"/>
        <w:numPr>
          <w:ilvl w:val="0"/>
          <w:numId w:val="462"/>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Falling </w:t>
      </w:r>
    </w:p>
    <w:p w:rsidR="00EE4D10" w:rsidRDefault="00EE4D10" w:rsidP="00EE4D10">
      <w:pPr>
        <w:rPr>
          <w:rFonts w:ascii="Times New Roman" w:hAnsi="Times New Roman"/>
          <w:b/>
          <w:sz w:val="32"/>
          <w:szCs w:val="32"/>
        </w:rPr>
      </w:pPr>
    </w:p>
    <w:p w:rsidR="00250520" w:rsidRDefault="00250520" w:rsidP="00EE4D10">
      <w:pPr>
        <w:rPr>
          <w:rFonts w:ascii="Times New Roman" w:hAnsi="Times New Roman"/>
          <w:b/>
          <w:sz w:val="32"/>
          <w:szCs w:val="32"/>
        </w:rPr>
      </w:pPr>
    </w:p>
    <w:p w:rsidR="00EE4D10" w:rsidRPr="00FB48AF" w:rsidRDefault="00EE4D10" w:rsidP="00EE4D10">
      <w:pPr>
        <w:rPr>
          <w:rFonts w:ascii="Times New Roman" w:hAnsi="Times New Roman"/>
          <w:b/>
          <w:sz w:val="48"/>
          <w:szCs w:val="32"/>
        </w:rPr>
      </w:pPr>
      <w:r w:rsidRPr="00FB48AF">
        <w:rPr>
          <w:rFonts w:ascii="Times New Roman" w:hAnsi="Times New Roman"/>
          <w:b/>
          <w:sz w:val="48"/>
          <w:szCs w:val="32"/>
        </w:rPr>
        <w:lastRenderedPageBreak/>
        <w:t>PUNS</w:t>
      </w:r>
    </w:p>
    <w:p w:rsidR="00EE4D10" w:rsidRPr="00E21268" w:rsidRDefault="00EE4D10" w:rsidP="00EE4D10">
      <w:pPr>
        <w:pStyle w:val="ListParagraph"/>
        <w:numPr>
          <w:ilvl w:val="0"/>
          <w:numId w:val="365"/>
        </w:numPr>
        <w:suppressAutoHyphens w:val="0"/>
        <w:spacing w:after="200"/>
        <w:contextualSpacing/>
        <w:rPr>
          <w:rFonts w:ascii="Times New Roman" w:hAnsi="Times New Roman"/>
          <w:sz w:val="32"/>
          <w:szCs w:val="32"/>
        </w:rPr>
      </w:pPr>
      <w:r w:rsidRPr="00E21268">
        <w:rPr>
          <w:rFonts w:ascii="Times New Roman" w:hAnsi="Times New Roman"/>
          <w:sz w:val="32"/>
          <w:szCs w:val="32"/>
        </w:rPr>
        <w:t>Interest has multiple meanings. Interest is the state of wanting to do something. It is also amount paid at a particular rate for money borrowed from the bank.</w:t>
      </w:r>
    </w:p>
    <w:p w:rsidR="00EE4D10" w:rsidRPr="00E21268" w:rsidRDefault="00EE4D10" w:rsidP="00EE4D10">
      <w:pPr>
        <w:pStyle w:val="ListParagraph"/>
        <w:numPr>
          <w:ilvl w:val="0"/>
          <w:numId w:val="365"/>
        </w:numPr>
        <w:suppressAutoHyphens w:val="0"/>
        <w:spacing w:after="200"/>
        <w:contextualSpacing/>
        <w:rPr>
          <w:rFonts w:ascii="Times New Roman" w:hAnsi="Times New Roman"/>
          <w:sz w:val="32"/>
          <w:szCs w:val="32"/>
        </w:rPr>
      </w:pPr>
      <w:r w:rsidRPr="00E21268">
        <w:rPr>
          <w:rFonts w:ascii="Times New Roman" w:hAnsi="Times New Roman"/>
          <w:sz w:val="32"/>
          <w:szCs w:val="32"/>
        </w:rPr>
        <w:t>There is a twist on the word ‘tired’ which is originally supposed to be spelt ‘tyred.’</w:t>
      </w:r>
    </w:p>
    <w:p w:rsidR="00EE4D10" w:rsidRPr="00E21268" w:rsidRDefault="00EE4D10" w:rsidP="00EE4D10">
      <w:pPr>
        <w:pStyle w:val="ListParagraph"/>
        <w:numPr>
          <w:ilvl w:val="0"/>
          <w:numId w:val="365"/>
        </w:numPr>
        <w:suppressAutoHyphens w:val="0"/>
        <w:spacing w:after="200"/>
        <w:contextualSpacing/>
        <w:rPr>
          <w:rFonts w:ascii="Times New Roman" w:hAnsi="Times New Roman"/>
          <w:sz w:val="32"/>
          <w:szCs w:val="32"/>
        </w:rPr>
      </w:pPr>
      <w:r w:rsidRPr="00E21268">
        <w:rPr>
          <w:rFonts w:ascii="Times New Roman" w:hAnsi="Times New Roman"/>
          <w:sz w:val="32"/>
          <w:szCs w:val="32"/>
        </w:rPr>
        <w:t>Up to something means doing something wrong. It also means the stairs could be leading him to another floor.</w:t>
      </w:r>
    </w:p>
    <w:p w:rsidR="00EE4D10" w:rsidRPr="00E21268" w:rsidRDefault="00EE4D10" w:rsidP="00EE4D10">
      <w:pPr>
        <w:pStyle w:val="ListParagraph"/>
        <w:numPr>
          <w:ilvl w:val="0"/>
          <w:numId w:val="365"/>
        </w:numPr>
        <w:suppressAutoHyphens w:val="0"/>
        <w:spacing w:after="200"/>
        <w:contextualSpacing/>
        <w:rPr>
          <w:rFonts w:ascii="Times New Roman" w:hAnsi="Times New Roman"/>
          <w:sz w:val="32"/>
          <w:szCs w:val="32"/>
        </w:rPr>
      </w:pPr>
      <w:r w:rsidRPr="00E21268">
        <w:rPr>
          <w:rFonts w:ascii="Times New Roman" w:hAnsi="Times New Roman"/>
          <w:sz w:val="32"/>
          <w:szCs w:val="32"/>
        </w:rPr>
        <w:t>The word ‘Santa’s’ has been twisted. It is supposed to be spelt ‘sentence’.</w:t>
      </w:r>
    </w:p>
    <w:p w:rsidR="00EE4D10" w:rsidRPr="00E21268" w:rsidRDefault="00EE4D10" w:rsidP="00EE4D10">
      <w:pPr>
        <w:pStyle w:val="ListParagraph"/>
        <w:numPr>
          <w:ilvl w:val="0"/>
          <w:numId w:val="365"/>
        </w:numPr>
        <w:suppressAutoHyphens w:val="0"/>
        <w:spacing w:after="200"/>
        <w:contextualSpacing/>
        <w:rPr>
          <w:rFonts w:ascii="Times New Roman" w:hAnsi="Times New Roman"/>
          <w:sz w:val="32"/>
          <w:szCs w:val="32"/>
        </w:rPr>
      </w:pPr>
      <w:r w:rsidRPr="00E21268">
        <w:rPr>
          <w:rFonts w:ascii="Times New Roman" w:hAnsi="Times New Roman"/>
          <w:sz w:val="32"/>
          <w:szCs w:val="32"/>
        </w:rPr>
        <w:t>Charged means passing electric current. It also means being formally accused in the court.</w:t>
      </w:r>
    </w:p>
    <w:p w:rsidR="00EE4D10" w:rsidRPr="00FB48AF" w:rsidRDefault="00EE4D10" w:rsidP="00EE4D10">
      <w:pPr>
        <w:rPr>
          <w:rFonts w:ascii="Times New Roman" w:hAnsi="Times New Roman"/>
          <w:b/>
          <w:sz w:val="48"/>
          <w:szCs w:val="32"/>
        </w:rPr>
      </w:pPr>
      <w:r w:rsidRPr="00FB48AF">
        <w:rPr>
          <w:rFonts w:ascii="Times New Roman" w:hAnsi="Times New Roman"/>
          <w:b/>
          <w:sz w:val="48"/>
          <w:szCs w:val="32"/>
        </w:rPr>
        <w:t>TONGUE TWISTERS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pStyle w:val="ListParagraph"/>
        <w:numPr>
          <w:ilvl w:val="0"/>
          <w:numId w:val="366"/>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67"/>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Alliteration: </w:t>
      </w:r>
      <w:r w:rsidRPr="00E21268">
        <w:rPr>
          <w:rFonts w:ascii="Times New Roman" w:hAnsi="Times New Roman"/>
          <w:b/>
          <w:sz w:val="32"/>
          <w:szCs w:val="32"/>
        </w:rPr>
        <w:t>c</w:t>
      </w:r>
      <w:r w:rsidRPr="00E21268">
        <w:rPr>
          <w:rFonts w:ascii="Times New Roman" w:hAnsi="Times New Roman"/>
          <w:sz w:val="32"/>
          <w:szCs w:val="32"/>
        </w:rPr>
        <w:t xml:space="preserve">ough, </w:t>
      </w:r>
      <w:r w:rsidRPr="00E21268">
        <w:rPr>
          <w:rFonts w:ascii="Times New Roman" w:hAnsi="Times New Roman"/>
          <w:b/>
          <w:sz w:val="32"/>
          <w:szCs w:val="32"/>
        </w:rPr>
        <w:t>c</w:t>
      </w:r>
      <w:r w:rsidRPr="00E21268">
        <w:rPr>
          <w:rFonts w:ascii="Times New Roman" w:hAnsi="Times New Roman"/>
          <w:sz w:val="32"/>
          <w:szCs w:val="32"/>
        </w:rPr>
        <w:t xml:space="preserve">arries, </w:t>
      </w:r>
      <w:r w:rsidRPr="00E21268">
        <w:rPr>
          <w:rFonts w:ascii="Times New Roman" w:hAnsi="Times New Roman"/>
          <w:b/>
          <w:sz w:val="32"/>
          <w:szCs w:val="32"/>
        </w:rPr>
        <w:t>c</w:t>
      </w:r>
      <w:r w:rsidRPr="00E21268">
        <w:rPr>
          <w:rFonts w:ascii="Times New Roman" w:hAnsi="Times New Roman"/>
          <w:sz w:val="32"/>
          <w:szCs w:val="32"/>
        </w:rPr>
        <w:t xml:space="preserve">offin, </w:t>
      </w:r>
      <w:r w:rsidRPr="00E21268">
        <w:rPr>
          <w:rFonts w:ascii="Times New Roman" w:hAnsi="Times New Roman"/>
          <w:b/>
          <w:sz w:val="32"/>
          <w:szCs w:val="32"/>
        </w:rPr>
        <w:t>c</w:t>
      </w:r>
      <w:r w:rsidRPr="00E21268">
        <w:rPr>
          <w:rFonts w:ascii="Times New Roman" w:hAnsi="Times New Roman"/>
          <w:sz w:val="32"/>
          <w:szCs w:val="32"/>
        </w:rPr>
        <w:t>arry</w:t>
      </w:r>
    </w:p>
    <w:p w:rsidR="00EE4D10" w:rsidRPr="00E21268" w:rsidRDefault="00EE4D10" w:rsidP="00EE4D10">
      <w:pPr>
        <w:pStyle w:val="ListParagraph"/>
        <w:numPr>
          <w:ilvl w:val="0"/>
          <w:numId w:val="367"/>
        </w:numPr>
        <w:suppressAutoHyphens w:val="0"/>
        <w:spacing w:after="200"/>
        <w:contextualSpacing/>
        <w:rPr>
          <w:rFonts w:ascii="Times New Roman" w:hAnsi="Times New Roman"/>
          <w:sz w:val="32"/>
          <w:szCs w:val="32"/>
        </w:rPr>
      </w:pPr>
      <w:r w:rsidRPr="00E21268">
        <w:rPr>
          <w:rFonts w:ascii="Times New Roman" w:hAnsi="Times New Roman"/>
          <w:sz w:val="32"/>
          <w:szCs w:val="32"/>
        </w:rPr>
        <w:t>Consonance: cou</w:t>
      </w:r>
      <w:r w:rsidRPr="00E21268">
        <w:rPr>
          <w:rFonts w:ascii="Times New Roman" w:hAnsi="Times New Roman"/>
          <w:b/>
          <w:sz w:val="32"/>
          <w:szCs w:val="32"/>
        </w:rPr>
        <w:t>gh</w:t>
      </w:r>
      <w:r w:rsidRPr="00E21268">
        <w:rPr>
          <w:rFonts w:ascii="Times New Roman" w:hAnsi="Times New Roman"/>
          <w:sz w:val="32"/>
          <w:szCs w:val="32"/>
        </w:rPr>
        <w:t>, o</w:t>
      </w:r>
      <w:r w:rsidRPr="00E21268">
        <w:rPr>
          <w:rFonts w:ascii="Times New Roman" w:hAnsi="Times New Roman"/>
          <w:b/>
          <w:sz w:val="32"/>
          <w:szCs w:val="32"/>
        </w:rPr>
        <w:t>ff</w:t>
      </w:r>
      <w:r w:rsidRPr="00E21268">
        <w:rPr>
          <w:rFonts w:ascii="Times New Roman" w:hAnsi="Times New Roman"/>
          <w:sz w:val="32"/>
          <w:szCs w:val="32"/>
        </w:rPr>
        <w:t>, co</w:t>
      </w:r>
      <w:r w:rsidRPr="00E21268">
        <w:rPr>
          <w:rFonts w:ascii="Times New Roman" w:hAnsi="Times New Roman"/>
          <w:b/>
          <w:sz w:val="32"/>
          <w:szCs w:val="32"/>
        </w:rPr>
        <w:t>ff</w:t>
      </w:r>
      <w:r w:rsidRPr="00E21268">
        <w:rPr>
          <w:rFonts w:ascii="Times New Roman" w:hAnsi="Times New Roman"/>
          <w:sz w:val="32"/>
          <w:szCs w:val="32"/>
        </w:rPr>
        <w:t>in, o</w:t>
      </w:r>
      <w:r w:rsidRPr="00E21268">
        <w:rPr>
          <w:rFonts w:ascii="Times New Roman" w:hAnsi="Times New Roman"/>
          <w:b/>
          <w:sz w:val="32"/>
          <w:szCs w:val="32"/>
        </w:rPr>
        <w:t>ff</w:t>
      </w:r>
    </w:p>
    <w:p w:rsidR="00EE4D10" w:rsidRPr="00E21268" w:rsidRDefault="00EE4D10" w:rsidP="00EE4D10">
      <w:pPr>
        <w:pStyle w:val="ListParagraph"/>
        <w:numPr>
          <w:ilvl w:val="0"/>
          <w:numId w:val="367"/>
        </w:numPr>
        <w:suppressAutoHyphens w:val="0"/>
        <w:spacing w:after="200"/>
        <w:contextualSpacing/>
        <w:rPr>
          <w:rFonts w:ascii="Times New Roman" w:hAnsi="Times New Roman"/>
          <w:sz w:val="32"/>
          <w:szCs w:val="32"/>
        </w:rPr>
      </w:pPr>
      <w:r w:rsidRPr="00E21268">
        <w:rPr>
          <w:rFonts w:ascii="Times New Roman" w:hAnsi="Times New Roman"/>
          <w:sz w:val="32"/>
          <w:szCs w:val="32"/>
        </w:rPr>
        <w:t>Repetition: off</w:t>
      </w:r>
    </w:p>
    <w:p w:rsidR="00EE4D10" w:rsidRPr="00E21268" w:rsidRDefault="00EE4D10" w:rsidP="00EE4D10">
      <w:pPr>
        <w:pStyle w:val="ListParagraph"/>
        <w:numPr>
          <w:ilvl w:val="0"/>
          <w:numId w:val="366"/>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68"/>
        </w:numPr>
        <w:suppressAutoHyphens w:val="0"/>
        <w:spacing w:after="200"/>
        <w:contextualSpacing/>
        <w:rPr>
          <w:rFonts w:ascii="Times New Roman" w:hAnsi="Times New Roman"/>
          <w:sz w:val="32"/>
          <w:szCs w:val="32"/>
        </w:rPr>
      </w:pPr>
      <w:r w:rsidRPr="00E21268">
        <w:rPr>
          <w:rFonts w:ascii="Times New Roman" w:hAnsi="Times New Roman"/>
          <w:sz w:val="32"/>
          <w:szCs w:val="32"/>
        </w:rPr>
        <w:t>Alliteration</w:t>
      </w:r>
      <w:r w:rsidRPr="00E21268">
        <w:rPr>
          <w:rFonts w:ascii="Times New Roman" w:hAnsi="Times New Roman"/>
          <w:b/>
          <w:sz w:val="32"/>
          <w:szCs w:val="32"/>
        </w:rPr>
        <w:t>: w</w:t>
      </w:r>
      <w:r w:rsidRPr="00E21268">
        <w:rPr>
          <w:rFonts w:ascii="Times New Roman" w:hAnsi="Times New Roman"/>
          <w:sz w:val="32"/>
          <w:szCs w:val="32"/>
        </w:rPr>
        <w:t xml:space="preserve">itches, </w:t>
      </w:r>
      <w:r w:rsidRPr="00E21268">
        <w:rPr>
          <w:rFonts w:ascii="Times New Roman" w:hAnsi="Times New Roman"/>
          <w:b/>
          <w:sz w:val="32"/>
          <w:szCs w:val="32"/>
        </w:rPr>
        <w:t>w</w:t>
      </w:r>
      <w:r w:rsidRPr="00E21268">
        <w:rPr>
          <w:rFonts w:ascii="Times New Roman" w:hAnsi="Times New Roman"/>
          <w:sz w:val="32"/>
          <w:szCs w:val="32"/>
        </w:rPr>
        <w:t xml:space="preserve">ere, </w:t>
      </w:r>
      <w:r w:rsidRPr="00E21268">
        <w:rPr>
          <w:rFonts w:ascii="Times New Roman" w:hAnsi="Times New Roman"/>
          <w:b/>
          <w:sz w:val="32"/>
          <w:szCs w:val="32"/>
        </w:rPr>
        <w:t>w</w:t>
      </w:r>
      <w:r w:rsidRPr="00E21268">
        <w:rPr>
          <w:rFonts w:ascii="Times New Roman" w:hAnsi="Times New Roman"/>
          <w:sz w:val="32"/>
          <w:szCs w:val="32"/>
        </w:rPr>
        <w:t xml:space="preserve">atching, </w:t>
      </w:r>
      <w:r w:rsidRPr="00E21268">
        <w:rPr>
          <w:rFonts w:ascii="Times New Roman" w:hAnsi="Times New Roman"/>
          <w:b/>
          <w:sz w:val="32"/>
          <w:szCs w:val="32"/>
        </w:rPr>
        <w:t>w</w:t>
      </w:r>
      <w:r w:rsidRPr="00E21268">
        <w:rPr>
          <w:rFonts w:ascii="Times New Roman" w:hAnsi="Times New Roman"/>
          <w:sz w:val="32"/>
          <w:szCs w:val="32"/>
        </w:rPr>
        <w:t xml:space="preserve">atches, </w:t>
      </w:r>
      <w:r w:rsidRPr="00E21268">
        <w:rPr>
          <w:rFonts w:ascii="Times New Roman" w:hAnsi="Times New Roman"/>
          <w:b/>
          <w:sz w:val="32"/>
          <w:szCs w:val="32"/>
        </w:rPr>
        <w:t>w</w:t>
      </w:r>
      <w:r w:rsidRPr="00E21268">
        <w:rPr>
          <w:rFonts w:ascii="Times New Roman" w:hAnsi="Times New Roman"/>
          <w:sz w:val="32"/>
          <w:szCs w:val="32"/>
        </w:rPr>
        <w:t xml:space="preserve">hich, </w:t>
      </w:r>
      <w:r w:rsidRPr="00E21268">
        <w:rPr>
          <w:rFonts w:ascii="Times New Roman" w:hAnsi="Times New Roman"/>
          <w:b/>
          <w:sz w:val="32"/>
          <w:szCs w:val="32"/>
        </w:rPr>
        <w:t>w</w:t>
      </w:r>
      <w:r w:rsidRPr="00E21268">
        <w:rPr>
          <w:rFonts w:ascii="Times New Roman" w:hAnsi="Times New Roman"/>
          <w:sz w:val="32"/>
          <w:szCs w:val="32"/>
        </w:rPr>
        <w:t xml:space="preserve">itch, </w:t>
      </w:r>
      <w:r w:rsidRPr="00E21268">
        <w:rPr>
          <w:rFonts w:ascii="Times New Roman" w:hAnsi="Times New Roman"/>
          <w:b/>
          <w:sz w:val="32"/>
          <w:szCs w:val="32"/>
        </w:rPr>
        <w:t>w</w:t>
      </w:r>
      <w:r w:rsidRPr="00E21268">
        <w:rPr>
          <w:rFonts w:ascii="Times New Roman" w:hAnsi="Times New Roman"/>
          <w:sz w:val="32"/>
          <w:szCs w:val="32"/>
        </w:rPr>
        <w:t xml:space="preserve">ould, </w:t>
      </w:r>
      <w:r w:rsidRPr="00E21268">
        <w:rPr>
          <w:rFonts w:ascii="Times New Roman" w:hAnsi="Times New Roman"/>
          <w:b/>
          <w:sz w:val="32"/>
          <w:szCs w:val="32"/>
        </w:rPr>
        <w:t>w</w:t>
      </w:r>
      <w:r w:rsidRPr="00E21268">
        <w:rPr>
          <w:rFonts w:ascii="Times New Roman" w:hAnsi="Times New Roman"/>
          <w:sz w:val="32"/>
          <w:szCs w:val="32"/>
        </w:rPr>
        <w:t xml:space="preserve">atch, </w:t>
      </w:r>
      <w:r w:rsidRPr="00E21268">
        <w:rPr>
          <w:rFonts w:ascii="Times New Roman" w:hAnsi="Times New Roman"/>
          <w:b/>
          <w:sz w:val="32"/>
          <w:szCs w:val="32"/>
        </w:rPr>
        <w:t>w</w:t>
      </w:r>
      <w:r w:rsidRPr="00E21268">
        <w:rPr>
          <w:rFonts w:ascii="Times New Roman" w:hAnsi="Times New Roman"/>
          <w:sz w:val="32"/>
          <w:szCs w:val="32"/>
        </w:rPr>
        <w:t xml:space="preserve">hich, </w:t>
      </w:r>
      <w:r w:rsidRPr="00E21268">
        <w:rPr>
          <w:rFonts w:ascii="Times New Roman" w:hAnsi="Times New Roman"/>
          <w:b/>
          <w:sz w:val="32"/>
          <w:szCs w:val="32"/>
        </w:rPr>
        <w:t>w</w:t>
      </w:r>
      <w:r w:rsidRPr="00E21268">
        <w:rPr>
          <w:rFonts w:ascii="Times New Roman" w:hAnsi="Times New Roman"/>
          <w:sz w:val="32"/>
          <w:szCs w:val="32"/>
        </w:rPr>
        <w:t>atch</w:t>
      </w:r>
    </w:p>
    <w:p w:rsidR="00EE4D10" w:rsidRPr="00E21268" w:rsidRDefault="00EE4D10" w:rsidP="00EE4D10">
      <w:pPr>
        <w:pStyle w:val="ListParagraph"/>
        <w:numPr>
          <w:ilvl w:val="0"/>
          <w:numId w:val="368"/>
        </w:numPr>
        <w:suppressAutoHyphens w:val="0"/>
        <w:spacing w:after="200"/>
        <w:contextualSpacing/>
        <w:rPr>
          <w:rFonts w:ascii="Times New Roman" w:hAnsi="Times New Roman"/>
          <w:sz w:val="32"/>
          <w:szCs w:val="32"/>
        </w:rPr>
      </w:pPr>
      <w:r w:rsidRPr="00E21268">
        <w:rPr>
          <w:rFonts w:ascii="Times New Roman" w:hAnsi="Times New Roman"/>
          <w:sz w:val="32"/>
          <w:szCs w:val="32"/>
        </w:rPr>
        <w:t>Consonance: wi</w:t>
      </w:r>
      <w:r w:rsidRPr="00E21268">
        <w:rPr>
          <w:rFonts w:ascii="Times New Roman" w:hAnsi="Times New Roman"/>
          <w:b/>
          <w:sz w:val="32"/>
          <w:szCs w:val="32"/>
        </w:rPr>
        <w:t>tch</w:t>
      </w:r>
      <w:r w:rsidRPr="00E21268">
        <w:rPr>
          <w:rFonts w:ascii="Times New Roman" w:hAnsi="Times New Roman"/>
          <w:sz w:val="32"/>
          <w:szCs w:val="32"/>
        </w:rPr>
        <w:t>es, wa</w:t>
      </w:r>
      <w:r w:rsidRPr="00E21268">
        <w:rPr>
          <w:rFonts w:ascii="Times New Roman" w:hAnsi="Times New Roman"/>
          <w:b/>
          <w:sz w:val="32"/>
          <w:szCs w:val="32"/>
        </w:rPr>
        <w:t>tch</w:t>
      </w:r>
      <w:r w:rsidRPr="00E21268">
        <w:rPr>
          <w:rFonts w:ascii="Times New Roman" w:hAnsi="Times New Roman"/>
          <w:sz w:val="32"/>
          <w:szCs w:val="32"/>
        </w:rPr>
        <w:t>ing, wa</w:t>
      </w:r>
      <w:r w:rsidRPr="00E21268">
        <w:rPr>
          <w:rFonts w:ascii="Times New Roman" w:hAnsi="Times New Roman"/>
          <w:b/>
          <w:sz w:val="32"/>
          <w:szCs w:val="32"/>
        </w:rPr>
        <w:t>tch</w:t>
      </w:r>
      <w:r w:rsidRPr="00E21268">
        <w:rPr>
          <w:rFonts w:ascii="Times New Roman" w:hAnsi="Times New Roman"/>
          <w:sz w:val="32"/>
          <w:szCs w:val="32"/>
        </w:rPr>
        <w:t>es, whi</w:t>
      </w:r>
      <w:r w:rsidRPr="00E21268">
        <w:rPr>
          <w:rFonts w:ascii="Times New Roman" w:hAnsi="Times New Roman"/>
          <w:b/>
          <w:sz w:val="32"/>
          <w:szCs w:val="32"/>
        </w:rPr>
        <w:t>ch</w:t>
      </w:r>
      <w:r w:rsidRPr="00E21268">
        <w:rPr>
          <w:rFonts w:ascii="Times New Roman" w:hAnsi="Times New Roman"/>
          <w:sz w:val="32"/>
          <w:szCs w:val="32"/>
        </w:rPr>
        <w:t>, wi</w:t>
      </w:r>
      <w:r w:rsidRPr="00E21268">
        <w:rPr>
          <w:rFonts w:ascii="Times New Roman" w:hAnsi="Times New Roman"/>
          <w:b/>
          <w:sz w:val="32"/>
          <w:szCs w:val="32"/>
        </w:rPr>
        <w:t>tch</w:t>
      </w:r>
      <w:r w:rsidRPr="00E21268">
        <w:rPr>
          <w:rFonts w:ascii="Times New Roman" w:hAnsi="Times New Roman"/>
          <w:sz w:val="32"/>
          <w:szCs w:val="32"/>
        </w:rPr>
        <w:t>, wa</w:t>
      </w:r>
      <w:r w:rsidRPr="00E21268">
        <w:rPr>
          <w:rFonts w:ascii="Times New Roman" w:hAnsi="Times New Roman"/>
          <w:b/>
          <w:sz w:val="32"/>
          <w:szCs w:val="32"/>
        </w:rPr>
        <w:t>tch</w:t>
      </w:r>
      <w:r w:rsidRPr="00E21268">
        <w:rPr>
          <w:rFonts w:ascii="Times New Roman" w:hAnsi="Times New Roman"/>
          <w:sz w:val="32"/>
          <w:szCs w:val="32"/>
        </w:rPr>
        <w:t>, whi</w:t>
      </w:r>
      <w:r w:rsidRPr="00E21268">
        <w:rPr>
          <w:rFonts w:ascii="Times New Roman" w:hAnsi="Times New Roman"/>
          <w:b/>
          <w:sz w:val="32"/>
          <w:szCs w:val="32"/>
        </w:rPr>
        <w:t>ch</w:t>
      </w:r>
      <w:r w:rsidRPr="00E21268">
        <w:rPr>
          <w:rFonts w:ascii="Times New Roman" w:hAnsi="Times New Roman"/>
          <w:sz w:val="32"/>
          <w:szCs w:val="32"/>
        </w:rPr>
        <w:t>, wa</w:t>
      </w:r>
      <w:r w:rsidRPr="00E21268">
        <w:rPr>
          <w:rFonts w:ascii="Times New Roman" w:hAnsi="Times New Roman"/>
          <w:b/>
          <w:sz w:val="32"/>
          <w:szCs w:val="32"/>
        </w:rPr>
        <w:t>tch</w:t>
      </w:r>
    </w:p>
    <w:p w:rsidR="00EE4D10" w:rsidRPr="00E21268" w:rsidRDefault="00EE4D10" w:rsidP="00EE4D10">
      <w:pPr>
        <w:pStyle w:val="ListParagraph"/>
        <w:numPr>
          <w:ilvl w:val="0"/>
          <w:numId w:val="368"/>
        </w:numPr>
        <w:suppressAutoHyphens w:val="0"/>
        <w:spacing w:after="200"/>
        <w:contextualSpacing/>
        <w:rPr>
          <w:rFonts w:ascii="Times New Roman" w:hAnsi="Times New Roman"/>
          <w:sz w:val="32"/>
          <w:szCs w:val="32"/>
        </w:rPr>
      </w:pPr>
      <w:r w:rsidRPr="00E21268">
        <w:rPr>
          <w:rFonts w:ascii="Times New Roman" w:hAnsi="Times New Roman"/>
          <w:sz w:val="32"/>
          <w:szCs w:val="32"/>
        </w:rPr>
        <w:t>Repetition: watch, which, two</w:t>
      </w:r>
    </w:p>
    <w:p w:rsidR="00EE4D10" w:rsidRPr="00E21268" w:rsidRDefault="00EE4D10" w:rsidP="00EE4D10">
      <w:pPr>
        <w:pStyle w:val="ListParagraph"/>
        <w:numPr>
          <w:ilvl w:val="0"/>
          <w:numId w:val="366"/>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6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Alliteration: </w:t>
      </w:r>
      <w:r w:rsidRPr="00E21268">
        <w:rPr>
          <w:rFonts w:ascii="Times New Roman" w:hAnsi="Times New Roman"/>
          <w:b/>
          <w:sz w:val="32"/>
          <w:szCs w:val="32"/>
        </w:rPr>
        <w:t>b</w:t>
      </w:r>
      <w:r w:rsidRPr="00E21268">
        <w:rPr>
          <w:rFonts w:ascii="Times New Roman" w:hAnsi="Times New Roman"/>
          <w:sz w:val="32"/>
          <w:szCs w:val="32"/>
        </w:rPr>
        <w:t xml:space="preserve">lack, </w:t>
      </w:r>
      <w:r w:rsidRPr="00E21268">
        <w:rPr>
          <w:rFonts w:ascii="Times New Roman" w:hAnsi="Times New Roman"/>
          <w:b/>
          <w:sz w:val="32"/>
          <w:szCs w:val="32"/>
        </w:rPr>
        <w:t>b</w:t>
      </w:r>
      <w:r w:rsidRPr="00E21268">
        <w:rPr>
          <w:rFonts w:ascii="Times New Roman" w:hAnsi="Times New Roman"/>
          <w:sz w:val="32"/>
          <w:szCs w:val="32"/>
        </w:rPr>
        <w:t xml:space="preserve">ug, </w:t>
      </w:r>
      <w:r w:rsidRPr="00E21268">
        <w:rPr>
          <w:rFonts w:ascii="Times New Roman" w:hAnsi="Times New Roman"/>
          <w:b/>
          <w:sz w:val="32"/>
          <w:szCs w:val="32"/>
        </w:rPr>
        <w:t>b</w:t>
      </w:r>
      <w:r w:rsidRPr="00E21268">
        <w:rPr>
          <w:rFonts w:ascii="Times New Roman" w:hAnsi="Times New Roman"/>
          <w:sz w:val="32"/>
          <w:szCs w:val="32"/>
        </w:rPr>
        <w:t xml:space="preserve">leeds, </w:t>
      </w:r>
      <w:r w:rsidRPr="00E21268">
        <w:rPr>
          <w:rFonts w:ascii="Times New Roman" w:hAnsi="Times New Roman"/>
          <w:b/>
          <w:sz w:val="32"/>
          <w:szCs w:val="32"/>
        </w:rPr>
        <w:t>b</w:t>
      </w:r>
      <w:r w:rsidRPr="00E21268">
        <w:rPr>
          <w:rFonts w:ascii="Times New Roman" w:hAnsi="Times New Roman"/>
          <w:sz w:val="32"/>
          <w:szCs w:val="32"/>
        </w:rPr>
        <w:t xml:space="preserve">lack, </w:t>
      </w:r>
      <w:r w:rsidRPr="00E21268">
        <w:rPr>
          <w:rFonts w:ascii="Times New Roman" w:hAnsi="Times New Roman"/>
          <w:b/>
          <w:sz w:val="32"/>
          <w:szCs w:val="32"/>
        </w:rPr>
        <w:t>b</w:t>
      </w:r>
      <w:r w:rsidRPr="00E21268">
        <w:rPr>
          <w:rFonts w:ascii="Times New Roman" w:hAnsi="Times New Roman"/>
          <w:sz w:val="32"/>
          <w:szCs w:val="32"/>
        </w:rPr>
        <w:t xml:space="preserve">lood, </w:t>
      </w:r>
      <w:r w:rsidRPr="00E21268">
        <w:rPr>
          <w:rFonts w:ascii="Times New Roman" w:hAnsi="Times New Roman"/>
          <w:b/>
          <w:sz w:val="32"/>
          <w:szCs w:val="32"/>
        </w:rPr>
        <w:t>b</w:t>
      </w:r>
      <w:r w:rsidRPr="00E21268">
        <w:rPr>
          <w:rFonts w:ascii="Times New Roman" w:hAnsi="Times New Roman"/>
          <w:sz w:val="32"/>
          <w:szCs w:val="32"/>
        </w:rPr>
        <w:t xml:space="preserve">lue, </w:t>
      </w:r>
      <w:r w:rsidRPr="00E21268">
        <w:rPr>
          <w:rFonts w:ascii="Times New Roman" w:hAnsi="Times New Roman"/>
          <w:b/>
          <w:sz w:val="32"/>
          <w:szCs w:val="32"/>
        </w:rPr>
        <w:t>b</w:t>
      </w:r>
      <w:r w:rsidRPr="00E21268">
        <w:rPr>
          <w:rFonts w:ascii="Times New Roman" w:hAnsi="Times New Roman"/>
          <w:sz w:val="32"/>
          <w:szCs w:val="32"/>
        </w:rPr>
        <w:t xml:space="preserve">ug, </w:t>
      </w:r>
      <w:r w:rsidRPr="00E21268">
        <w:rPr>
          <w:rFonts w:ascii="Times New Roman" w:hAnsi="Times New Roman"/>
          <w:b/>
          <w:sz w:val="32"/>
          <w:szCs w:val="32"/>
        </w:rPr>
        <w:t>b</w:t>
      </w:r>
      <w:r w:rsidRPr="00E21268">
        <w:rPr>
          <w:rFonts w:ascii="Times New Roman" w:hAnsi="Times New Roman"/>
          <w:sz w:val="32"/>
          <w:szCs w:val="32"/>
        </w:rPr>
        <w:t>leed</w:t>
      </w:r>
    </w:p>
    <w:p w:rsidR="00EE4D10" w:rsidRPr="00E21268" w:rsidRDefault="00EE4D10" w:rsidP="00EE4D10">
      <w:pPr>
        <w:pStyle w:val="ListParagraph"/>
        <w:numPr>
          <w:ilvl w:val="0"/>
          <w:numId w:val="369"/>
        </w:numPr>
        <w:suppressAutoHyphens w:val="0"/>
        <w:spacing w:after="200"/>
        <w:contextualSpacing/>
        <w:rPr>
          <w:rFonts w:ascii="Times New Roman" w:hAnsi="Times New Roman"/>
          <w:sz w:val="32"/>
          <w:szCs w:val="32"/>
        </w:rPr>
      </w:pPr>
      <w:r w:rsidRPr="00E21268">
        <w:rPr>
          <w:rFonts w:ascii="Times New Roman" w:hAnsi="Times New Roman"/>
          <w:sz w:val="32"/>
          <w:szCs w:val="32"/>
        </w:rPr>
        <w:t>Consonance: b</w:t>
      </w:r>
      <w:r w:rsidRPr="00E21268">
        <w:rPr>
          <w:rFonts w:ascii="Times New Roman" w:hAnsi="Times New Roman"/>
          <w:b/>
          <w:sz w:val="32"/>
          <w:szCs w:val="32"/>
        </w:rPr>
        <w:t>l</w:t>
      </w:r>
      <w:r w:rsidRPr="00E21268">
        <w:rPr>
          <w:rFonts w:ascii="Times New Roman" w:hAnsi="Times New Roman"/>
          <w:sz w:val="32"/>
          <w:szCs w:val="32"/>
        </w:rPr>
        <w:t>ee</w:t>
      </w:r>
      <w:r w:rsidRPr="00E21268">
        <w:rPr>
          <w:rFonts w:ascii="Times New Roman" w:hAnsi="Times New Roman"/>
          <w:b/>
          <w:sz w:val="32"/>
          <w:szCs w:val="32"/>
        </w:rPr>
        <w:t>d</w:t>
      </w:r>
      <w:r w:rsidRPr="00E21268">
        <w:rPr>
          <w:rFonts w:ascii="Times New Roman" w:hAnsi="Times New Roman"/>
          <w:sz w:val="32"/>
          <w:szCs w:val="32"/>
        </w:rPr>
        <w:t>s, b</w:t>
      </w:r>
      <w:r w:rsidRPr="00E21268">
        <w:rPr>
          <w:rFonts w:ascii="Times New Roman" w:hAnsi="Times New Roman"/>
          <w:b/>
          <w:sz w:val="32"/>
          <w:szCs w:val="32"/>
        </w:rPr>
        <w:t>l</w:t>
      </w:r>
      <w:r w:rsidRPr="00E21268">
        <w:rPr>
          <w:rFonts w:ascii="Times New Roman" w:hAnsi="Times New Roman"/>
          <w:sz w:val="32"/>
          <w:szCs w:val="32"/>
        </w:rPr>
        <w:t>oo</w:t>
      </w:r>
      <w:r w:rsidRPr="00E21268">
        <w:rPr>
          <w:rFonts w:ascii="Times New Roman" w:hAnsi="Times New Roman"/>
          <w:b/>
          <w:sz w:val="32"/>
          <w:szCs w:val="32"/>
        </w:rPr>
        <w:t>d</w:t>
      </w:r>
      <w:r w:rsidRPr="00E21268">
        <w:rPr>
          <w:rFonts w:ascii="Times New Roman" w:hAnsi="Times New Roman"/>
          <w:sz w:val="32"/>
          <w:szCs w:val="32"/>
        </w:rPr>
        <w:t>, b</w:t>
      </w:r>
      <w:r w:rsidRPr="00E21268">
        <w:rPr>
          <w:rFonts w:ascii="Times New Roman" w:hAnsi="Times New Roman"/>
          <w:b/>
          <w:sz w:val="32"/>
          <w:szCs w:val="32"/>
        </w:rPr>
        <w:t>l</w:t>
      </w:r>
      <w:r w:rsidRPr="00E21268">
        <w:rPr>
          <w:rFonts w:ascii="Times New Roman" w:hAnsi="Times New Roman"/>
          <w:sz w:val="32"/>
          <w:szCs w:val="32"/>
        </w:rPr>
        <w:t>ee</w:t>
      </w:r>
      <w:r w:rsidRPr="00E21268">
        <w:rPr>
          <w:rFonts w:ascii="Times New Roman" w:hAnsi="Times New Roman"/>
          <w:b/>
          <w:sz w:val="32"/>
          <w:szCs w:val="32"/>
        </w:rPr>
        <w:t>d</w:t>
      </w:r>
    </w:p>
    <w:p w:rsidR="00EE4D10" w:rsidRPr="00E21268" w:rsidRDefault="00EE4D10" w:rsidP="00EE4D10">
      <w:pPr>
        <w:pStyle w:val="ListParagraph"/>
        <w:numPr>
          <w:ilvl w:val="0"/>
          <w:numId w:val="369"/>
        </w:numPr>
        <w:suppressAutoHyphens w:val="0"/>
        <w:spacing w:after="200"/>
        <w:contextualSpacing/>
        <w:rPr>
          <w:rFonts w:ascii="Times New Roman" w:hAnsi="Times New Roman"/>
          <w:sz w:val="32"/>
          <w:szCs w:val="32"/>
        </w:rPr>
      </w:pPr>
      <w:r w:rsidRPr="00E21268">
        <w:rPr>
          <w:rFonts w:ascii="Times New Roman" w:hAnsi="Times New Roman"/>
          <w:sz w:val="32"/>
          <w:szCs w:val="32"/>
        </w:rPr>
        <w:t>Repetition: black, blood,  bug repeated</w:t>
      </w:r>
    </w:p>
    <w:p w:rsidR="00EE4D10" w:rsidRPr="00E21268" w:rsidRDefault="00EE4D10" w:rsidP="00EE4D10">
      <w:pPr>
        <w:pStyle w:val="ListParagraph"/>
        <w:numPr>
          <w:ilvl w:val="0"/>
          <w:numId w:val="366"/>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70"/>
        </w:numPr>
        <w:suppressAutoHyphens w:val="0"/>
        <w:spacing w:after="200"/>
        <w:contextualSpacing/>
        <w:rPr>
          <w:rFonts w:ascii="Times New Roman" w:hAnsi="Times New Roman"/>
          <w:sz w:val="32"/>
          <w:szCs w:val="32"/>
        </w:rPr>
      </w:pPr>
      <w:r w:rsidRPr="00E21268">
        <w:rPr>
          <w:rFonts w:ascii="Times New Roman" w:hAnsi="Times New Roman"/>
          <w:sz w:val="32"/>
          <w:szCs w:val="32"/>
        </w:rPr>
        <w:t>Sibilance: wi</w:t>
      </w:r>
      <w:r w:rsidRPr="00E21268">
        <w:rPr>
          <w:rFonts w:ascii="Times New Roman" w:hAnsi="Times New Roman"/>
          <w:b/>
          <w:sz w:val="32"/>
          <w:szCs w:val="32"/>
        </w:rPr>
        <w:t>sh</w:t>
      </w:r>
      <w:r w:rsidRPr="00E21268">
        <w:rPr>
          <w:rFonts w:ascii="Times New Roman" w:hAnsi="Times New Roman"/>
          <w:sz w:val="32"/>
          <w:szCs w:val="32"/>
        </w:rPr>
        <w:t>, wa</w:t>
      </w:r>
      <w:r w:rsidRPr="00E21268">
        <w:rPr>
          <w:rFonts w:ascii="Times New Roman" w:hAnsi="Times New Roman"/>
          <w:b/>
          <w:sz w:val="32"/>
          <w:szCs w:val="32"/>
        </w:rPr>
        <w:t>sh</w:t>
      </w:r>
      <w:r w:rsidRPr="00E21268">
        <w:rPr>
          <w:rFonts w:ascii="Times New Roman" w:hAnsi="Times New Roman"/>
          <w:sz w:val="32"/>
          <w:szCs w:val="32"/>
        </w:rPr>
        <w:t>, Iri</w:t>
      </w:r>
      <w:r w:rsidRPr="00E21268">
        <w:rPr>
          <w:rFonts w:ascii="Times New Roman" w:hAnsi="Times New Roman"/>
          <w:b/>
          <w:sz w:val="32"/>
          <w:szCs w:val="32"/>
        </w:rPr>
        <w:t>sh</w:t>
      </w:r>
      <w:r w:rsidRPr="00E21268">
        <w:rPr>
          <w:rFonts w:ascii="Times New Roman" w:hAnsi="Times New Roman"/>
          <w:sz w:val="32"/>
          <w:szCs w:val="32"/>
        </w:rPr>
        <w:t xml:space="preserve"> …. Or consonance</w:t>
      </w:r>
    </w:p>
    <w:p w:rsidR="00EE4D10" w:rsidRPr="00E21268" w:rsidRDefault="00EE4D10" w:rsidP="00EE4D10">
      <w:pPr>
        <w:pStyle w:val="ListParagraph"/>
        <w:numPr>
          <w:ilvl w:val="0"/>
          <w:numId w:val="370"/>
        </w:numPr>
        <w:suppressAutoHyphens w:val="0"/>
        <w:spacing w:after="200"/>
        <w:contextualSpacing/>
        <w:rPr>
          <w:rFonts w:ascii="Times New Roman" w:hAnsi="Times New Roman"/>
          <w:sz w:val="32"/>
          <w:szCs w:val="32"/>
        </w:rPr>
      </w:pPr>
      <w:r w:rsidRPr="00E21268">
        <w:rPr>
          <w:rFonts w:ascii="Times New Roman" w:hAnsi="Times New Roman"/>
          <w:sz w:val="32"/>
          <w:szCs w:val="32"/>
        </w:rPr>
        <w:t>Alliteration</w:t>
      </w:r>
      <w:r w:rsidRPr="00E21268">
        <w:rPr>
          <w:rFonts w:ascii="Times New Roman" w:hAnsi="Times New Roman"/>
          <w:b/>
          <w:sz w:val="32"/>
          <w:szCs w:val="32"/>
        </w:rPr>
        <w:t>: w</w:t>
      </w:r>
      <w:r w:rsidRPr="00E21268">
        <w:rPr>
          <w:rFonts w:ascii="Times New Roman" w:hAnsi="Times New Roman"/>
          <w:sz w:val="32"/>
          <w:szCs w:val="32"/>
        </w:rPr>
        <w:t xml:space="preserve">ish, </w:t>
      </w:r>
      <w:r w:rsidRPr="00E21268">
        <w:rPr>
          <w:rFonts w:ascii="Times New Roman" w:hAnsi="Times New Roman"/>
          <w:b/>
          <w:sz w:val="32"/>
          <w:szCs w:val="32"/>
        </w:rPr>
        <w:t>w</w:t>
      </w:r>
      <w:r w:rsidRPr="00E21268">
        <w:rPr>
          <w:rFonts w:ascii="Times New Roman" w:hAnsi="Times New Roman"/>
          <w:sz w:val="32"/>
          <w:szCs w:val="32"/>
        </w:rPr>
        <w:t xml:space="preserve">ash, </w:t>
      </w:r>
      <w:r w:rsidRPr="00E21268">
        <w:rPr>
          <w:rFonts w:ascii="Times New Roman" w:hAnsi="Times New Roman"/>
          <w:b/>
          <w:sz w:val="32"/>
          <w:szCs w:val="32"/>
        </w:rPr>
        <w:t>w</w:t>
      </w:r>
      <w:r w:rsidRPr="00E21268">
        <w:rPr>
          <w:rFonts w:ascii="Times New Roman" w:hAnsi="Times New Roman"/>
          <w:sz w:val="32"/>
          <w:szCs w:val="32"/>
        </w:rPr>
        <w:t>atch</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pStyle w:val="ListParagraph"/>
        <w:numPr>
          <w:ilvl w:val="0"/>
          <w:numId w:val="37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It is a tongue twister. </w:t>
      </w:r>
    </w:p>
    <w:p w:rsidR="00EE4D10" w:rsidRDefault="00EE4D10" w:rsidP="00EE4D10">
      <w:pPr>
        <w:pStyle w:val="ListParagraph"/>
        <w:numPr>
          <w:ilvl w:val="0"/>
          <w:numId w:val="371"/>
        </w:numPr>
        <w:suppressAutoHyphens w:val="0"/>
        <w:spacing w:after="200"/>
        <w:contextualSpacing/>
        <w:rPr>
          <w:rFonts w:ascii="Times New Roman" w:hAnsi="Times New Roman"/>
          <w:sz w:val="32"/>
          <w:szCs w:val="32"/>
        </w:rPr>
      </w:pPr>
      <w:r w:rsidRPr="00E21268">
        <w:rPr>
          <w:rFonts w:ascii="Times New Roman" w:hAnsi="Times New Roman"/>
          <w:sz w:val="32"/>
          <w:szCs w:val="32"/>
        </w:rPr>
        <w:t>The sound /s/ and /ᶴ/</w:t>
      </w:r>
    </w:p>
    <w:p w:rsidR="00FB48AF" w:rsidRPr="00E21268" w:rsidRDefault="00FB48AF" w:rsidP="00FB48AF">
      <w:pPr>
        <w:pStyle w:val="ListParagraph"/>
        <w:suppressAutoHyphens w:val="0"/>
        <w:spacing w:after="200"/>
        <w:contextualSpacing/>
        <w:rPr>
          <w:rFonts w:ascii="Times New Roman" w:hAnsi="Times New Roman"/>
          <w:sz w:val="32"/>
          <w:szCs w:val="32"/>
        </w:rPr>
      </w:pPr>
    </w:p>
    <w:p w:rsidR="00EE4D10" w:rsidRPr="00FB48AF" w:rsidRDefault="00EE4D10" w:rsidP="00EE4D10">
      <w:pPr>
        <w:rPr>
          <w:rFonts w:ascii="Times New Roman" w:hAnsi="Times New Roman"/>
          <w:b/>
          <w:sz w:val="48"/>
          <w:szCs w:val="32"/>
        </w:rPr>
      </w:pPr>
      <w:r w:rsidRPr="00FB48AF">
        <w:rPr>
          <w:rFonts w:ascii="Times New Roman" w:hAnsi="Times New Roman"/>
          <w:b/>
          <w:sz w:val="48"/>
          <w:szCs w:val="32"/>
        </w:rPr>
        <w:lastRenderedPageBreak/>
        <w:t>RIDDLES</w:t>
      </w:r>
    </w:p>
    <w:p w:rsidR="00EE4D10" w:rsidRPr="00E21268" w:rsidRDefault="00EE4D10" w:rsidP="00EE4D10">
      <w:pPr>
        <w:pStyle w:val="ListParagraph"/>
        <w:numPr>
          <w:ilvl w:val="0"/>
          <w:numId w:val="401"/>
        </w:numPr>
        <w:suppressAutoHyphens w:val="0"/>
        <w:spacing w:after="200"/>
        <w:contextualSpacing/>
        <w:rPr>
          <w:rFonts w:ascii="Times New Roman" w:hAnsi="Times New Roman"/>
          <w:sz w:val="32"/>
          <w:szCs w:val="32"/>
        </w:rPr>
      </w:pPr>
      <w:r w:rsidRPr="00E21268">
        <w:rPr>
          <w:rFonts w:ascii="Times New Roman" w:hAnsi="Times New Roman"/>
          <w:sz w:val="32"/>
          <w:szCs w:val="32"/>
        </w:rPr>
        <w:t>Challenge – I have a riddle!</w:t>
      </w:r>
    </w:p>
    <w:p w:rsidR="00EE4D10" w:rsidRPr="00E21268" w:rsidRDefault="00EE4D10" w:rsidP="00EE4D10">
      <w:pPr>
        <w:pStyle w:val="ListParagraph"/>
        <w:numPr>
          <w:ilvl w:val="0"/>
          <w:numId w:val="401"/>
        </w:numPr>
        <w:suppressAutoHyphens w:val="0"/>
        <w:spacing w:after="200"/>
        <w:contextualSpacing/>
        <w:rPr>
          <w:rFonts w:ascii="Times New Roman" w:hAnsi="Times New Roman"/>
          <w:sz w:val="32"/>
          <w:szCs w:val="32"/>
        </w:rPr>
      </w:pPr>
      <w:r w:rsidRPr="00E21268">
        <w:rPr>
          <w:rFonts w:ascii="Times New Roman" w:hAnsi="Times New Roman"/>
          <w:sz w:val="32"/>
          <w:szCs w:val="32"/>
        </w:rPr>
        <w:t>Acceptance – Throw it.</w:t>
      </w:r>
    </w:p>
    <w:p w:rsidR="00EE4D10" w:rsidRPr="00E21268" w:rsidRDefault="00EE4D10" w:rsidP="00EE4D10">
      <w:pPr>
        <w:pStyle w:val="ListParagraph"/>
        <w:numPr>
          <w:ilvl w:val="0"/>
          <w:numId w:val="401"/>
        </w:numPr>
        <w:suppressAutoHyphens w:val="0"/>
        <w:spacing w:after="200"/>
        <w:contextualSpacing/>
        <w:rPr>
          <w:rFonts w:ascii="Times New Roman" w:hAnsi="Times New Roman"/>
          <w:sz w:val="32"/>
          <w:szCs w:val="32"/>
        </w:rPr>
      </w:pPr>
      <w:r w:rsidRPr="00E21268">
        <w:rPr>
          <w:rFonts w:ascii="Times New Roman" w:hAnsi="Times New Roman"/>
          <w:sz w:val="32"/>
          <w:szCs w:val="32"/>
        </w:rPr>
        <w:t>Pose/ Riddle – What comes down but never goes up?</w:t>
      </w:r>
    </w:p>
    <w:p w:rsidR="00EE4D10" w:rsidRPr="00E21268" w:rsidRDefault="00EE4D10" w:rsidP="00EE4D10">
      <w:pPr>
        <w:pStyle w:val="ListParagraph"/>
        <w:numPr>
          <w:ilvl w:val="0"/>
          <w:numId w:val="401"/>
        </w:numPr>
        <w:suppressAutoHyphens w:val="0"/>
        <w:spacing w:after="200"/>
        <w:contextualSpacing/>
        <w:rPr>
          <w:rFonts w:ascii="Times New Roman" w:hAnsi="Times New Roman"/>
          <w:sz w:val="32"/>
          <w:szCs w:val="32"/>
        </w:rPr>
      </w:pPr>
      <w:r w:rsidRPr="00E21268">
        <w:rPr>
          <w:rFonts w:ascii="Times New Roman" w:hAnsi="Times New Roman"/>
          <w:sz w:val="32"/>
          <w:szCs w:val="32"/>
        </w:rPr>
        <w:t>Guesses – wind, bird</w:t>
      </w:r>
    </w:p>
    <w:p w:rsidR="00EE4D10" w:rsidRPr="00E21268" w:rsidRDefault="00EE4D10" w:rsidP="00EE4D10">
      <w:pPr>
        <w:pStyle w:val="ListParagraph"/>
        <w:numPr>
          <w:ilvl w:val="0"/>
          <w:numId w:val="401"/>
        </w:numPr>
        <w:suppressAutoHyphens w:val="0"/>
        <w:spacing w:after="200"/>
        <w:contextualSpacing/>
        <w:rPr>
          <w:rFonts w:ascii="Times New Roman" w:hAnsi="Times New Roman"/>
          <w:sz w:val="32"/>
          <w:szCs w:val="32"/>
        </w:rPr>
      </w:pPr>
      <w:r w:rsidRPr="00E21268">
        <w:rPr>
          <w:rFonts w:ascii="Times New Roman" w:hAnsi="Times New Roman"/>
          <w:sz w:val="32"/>
          <w:szCs w:val="32"/>
        </w:rPr>
        <w:t>Prize – Fire</w:t>
      </w:r>
    </w:p>
    <w:p w:rsidR="00EE4D10" w:rsidRDefault="00EE4D10" w:rsidP="00EE4D10">
      <w:pPr>
        <w:pStyle w:val="ListParagraph"/>
        <w:numPr>
          <w:ilvl w:val="0"/>
          <w:numId w:val="401"/>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Solution – rain </w:t>
      </w:r>
    </w:p>
    <w:p w:rsidR="00EE4D10" w:rsidRPr="00FB48AF" w:rsidRDefault="00EE4D10" w:rsidP="00EE4D10">
      <w:pPr>
        <w:rPr>
          <w:rFonts w:ascii="Times New Roman" w:hAnsi="Times New Roman"/>
          <w:b/>
          <w:sz w:val="48"/>
          <w:szCs w:val="32"/>
        </w:rPr>
      </w:pPr>
      <w:r w:rsidRPr="00FB48AF">
        <w:rPr>
          <w:rFonts w:ascii="Times New Roman" w:hAnsi="Times New Roman"/>
          <w:b/>
          <w:sz w:val="48"/>
          <w:szCs w:val="32"/>
        </w:rPr>
        <w:t>RHYME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pStyle w:val="ListParagraph"/>
        <w:numPr>
          <w:ilvl w:val="0"/>
          <w:numId w:val="372"/>
        </w:numPr>
        <w:suppressAutoHyphens w:val="0"/>
        <w:spacing w:after="200"/>
        <w:contextualSpacing/>
        <w:rPr>
          <w:rFonts w:ascii="Times New Roman" w:hAnsi="Times New Roman"/>
          <w:sz w:val="32"/>
          <w:szCs w:val="32"/>
        </w:rPr>
      </w:pPr>
      <w:r w:rsidRPr="00E21268">
        <w:rPr>
          <w:rFonts w:ascii="Times New Roman" w:hAnsi="Times New Roman"/>
          <w:sz w:val="32"/>
          <w:szCs w:val="32"/>
        </w:rPr>
        <w:t>Violently</w:t>
      </w:r>
    </w:p>
    <w:p w:rsidR="00EE4D10" w:rsidRPr="00E21268" w:rsidRDefault="00EE4D10" w:rsidP="00EE4D10">
      <w:pPr>
        <w:pStyle w:val="ListParagraph"/>
        <w:numPr>
          <w:ilvl w:val="0"/>
          <w:numId w:val="372"/>
        </w:numPr>
        <w:suppressAutoHyphens w:val="0"/>
        <w:spacing w:after="200"/>
        <w:contextualSpacing/>
        <w:rPr>
          <w:rFonts w:ascii="Times New Roman" w:hAnsi="Times New Roman"/>
          <w:sz w:val="32"/>
          <w:szCs w:val="32"/>
        </w:rPr>
      </w:pPr>
      <w:r w:rsidRPr="00E21268">
        <w:rPr>
          <w:rFonts w:ascii="Times New Roman" w:hAnsi="Times New Roman"/>
          <w:sz w:val="32"/>
          <w:szCs w:val="32"/>
        </w:rPr>
        <w:t>Day</w:t>
      </w:r>
    </w:p>
    <w:p w:rsidR="00EE4D10" w:rsidRPr="00E21268" w:rsidRDefault="00EE4D10" w:rsidP="00EE4D10">
      <w:pPr>
        <w:pStyle w:val="ListParagraph"/>
        <w:numPr>
          <w:ilvl w:val="0"/>
          <w:numId w:val="372"/>
        </w:numPr>
        <w:suppressAutoHyphens w:val="0"/>
        <w:spacing w:after="200"/>
        <w:contextualSpacing/>
        <w:rPr>
          <w:rFonts w:ascii="Times New Roman" w:hAnsi="Times New Roman"/>
          <w:sz w:val="32"/>
          <w:szCs w:val="32"/>
        </w:rPr>
      </w:pPr>
      <w:r w:rsidRPr="00E21268">
        <w:rPr>
          <w:rFonts w:ascii="Times New Roman" w:hAnsi="Times New Roman"/>
          <w:sz w:val="32"/>
          <w:szCs w:val="32"/>
        </w:rPr>
        <w:t>shaking</w:t>
      </w:r>
    </w:p>
    <w:p w:rsidR="00EE4D10" w:rsidRPr="00E21268" w:rsidRDefault="00EE4D10" w:rsidP="00EE4D10">
      <w:pPr>
        <w:pStyle w:val="ListParagraph"/>
        <w:numPr>
          <w:ilvl w:val="0"/>
          <w:numId w:val="372"/>
        </w:numPr>
        <w:suppressAutoHyphens w:val="0"/>
        <w:spacing w:after="200"/>
        <w:contextualSpacing/>
        <w:rPr>
          <w:rFonts w:ascii="Times New Roman" w:hAnsi="Times New Roman"/>
          <w:sz w:val="32"/>
          <w:szCs w:val="32"/>
        </w:rPr>
      </w:pPr>
      <w:r w:rsidRPr="00E21268">
        <w:rPr>
          <w:rFonts w:ascii="Times New Roman" w:hAnsi="Times New Roman"/>
          <w:sz w:val="32"/>
          <w:szCs w:val="32"/>
        </w:rPr>
        <w:t>terror</w:t>
      </w:r>
    </w:p>
    <w:p w:rsidR="00EE4D10" w:rsidRPr="00E21268" w:rsidRDefault="00EE4D10" w:rsidP="00EE4D10">
      <w:pPr>
        <w:pStyle w:val="ListParagraph"/>
        <w:numPr>
          <w:ilvl w:val="0"/>
          <w:numId w:val="372"/>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Forget </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aabcddbceeccffccgghh</w:t>
      </w:r>
    </w:p>
    <w:p w:rsidR="00EE4D10" w:rsidRPr="00FB48AF" w:rsidRDefault="00EE4D10" w:rsidP="00EE4D10">
      <w:pPr>
        <w:rPr>
          <w:rFonts w:ascii="Times New Roman" w:hAnsi="Times New Roman"/>
          <w:b/>
          <w:sz w:val="44"/>
          <w:szCs w:val="32"/>
        </w:rPr>
      </w:pPr>
      <w:r w:rsidRPr="00FB48AF">
        <w:rPr>
          <w:rFonts w:ascii="Times New Roman" w:hAnsi="Times New Roman"/>
          <w:b/>
          <w:sz w:val="44"/>
          <w:szCs w:val="32"/>
        </w:rPr>
        <w:t>ALLITERATION AND ASSONANCE IN POEMS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Alliteration</w:t>
      </w:r>
    </w:p>
    <w:p w:rsidR="00EE4D10" w:rsidRPr="00E21268" w:rsidRDefault="00EE4D10" w:rsidP="00EE4D10">
      <w:pPr>
        <w:pStyle w:val="ListParagraph"/>
        <w:numPr>
          <w:ilvl w:val="0"/>
          <w:numId w:val="373"/>
        </w:numPr>
        <w:suppressAutoHyphens w:val="0"/>
        <w:spacing w:after="200"/>
        <w:contextualSpacing/>
        <w:rPr>
          <w:rFonts w:ascii="Times New Roman" w:hAnsi="Times New Roman"/>
          <w:sz w:val="32"/>
          <w:szCs w:val="32"/>
        </w:rPr>
      </w:pPr>
      <w:r w:rsidRPr="00E21268">
        <w:rPr>
          <w:rFonts w:ascii="Times New Roman" w:hAnsi="Times New Roman"/>
          <w:b/>
          <w:sz w:val="32"/>
          <w:szCs w:val="32"/>
        </w:rPr>
        <w:t>B</w:t>
      </w:r>
      <w:r w:rsidRPr="00E21268">
        <w:rPr>
          <w:rFonts w:ascii="Times New Roman" w:hAnsi="Times New Roman"/>
          <w:sz w:val="32"/>
          <w:szCs w:val="32"/>
        </w:rPr>
        <w:t xml:space="preserve">lack </w:t>
      </w:r>
      <w:r w:rsidRPr="00E21268">
        <w:rPr>
          <w:rFonts w:ascii="Times New Roman" w:hAnsi="Times New Roman"/>
          <w:b/>
          <w:sz w:val="32"/>
          <w:szCs w:val="32"/>
        </w:rPr>
        <w:t>B</w:t>
      </w:r>
      <w:r w:rsidRPr="00E21268">
        <w:rPr>
          <w:rFonts w:ascii="Times New Roman" w:hAnsi="Times New Roman"/>
          <w:sz w:val="32"/>
          <w:szCs w:val="32"/>
        </w:rPr>
        <w:t xml:space="preserve">reweries </w:t>
      </w:r>
      <w:r w:rsidRPr="00E21268">
        <w:rPr>
          <w:rFonts w:ascii="Times New Roman" w:hAnsi="Times New Roman"/>
          <w:b/>
          <w:sz w:val="32"/>
          <w:szCs w:val="32"/>
        </w:rPr>
        <w:t>b</w:t>
      </w:r>
      <w:r w:rsidRPr="00E21268">
        <w:rPr>
          <w:rFonts w:ascii="Times New Roman" w:hAnsi="Times New Roman"/>
          <w:sz w:val="32"/>
          <w:szCs w:val="32"/>
        </w:rPr>
        <w:t>raveness  /b/</w:t>
      </w:r>
    </w:p>
    <w:p w:rsidR="00EE4D10" w:rsidRPr="00E21268" w:rsidRDefault="00EE4D10" w:rsidP="00EE4D10">
      <w:pPr>
        <w:pStyle w:val="ListParagraph"/>
        <w:numPr>
          <w:ilvl w:val="0"/>
          <w:numId w:val="373"/>
        </w:numPr>
        <w:suppressAutoHyphens w:val="0"/>
        <w:spacing w:after="200"/>
        <w:contextualSpacing/>
        <w:rPr>
          <w:rFonts w:ascii="Times New Roman" w:hAnsi="Times New Roman"/>
          <w:sz w:val="32"/>
          <w:szCs w:val="32"/>
        </w:rPr>
      </w:pPr>
      <w:r w:rsidRPr="00E21268">
        <w:rPr>
          <w:rFonts w:ascii="Times New Roman" w:hAnsi="Times New Roman"/>
          <w:sz w:val="32"/>
          <w:szCs w:val="32"/>
        </w:rPr>
        <w:t>Tracers ticking Time /t/</w:t>
      </w:r>
    </w:p>
    <w:p w:rsidR="00EE4D10" w:rsidRPr="00E21268" w:rsidRDefault="00EE4D10" w:rsidP="00EE4D10">
      <w:pPr>
        <w:pStyle w:val="ListParagraph"/>
        <w:numPr>
          <w:ilvl w:val="0"/>
          <w:numId w:val="373"/>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Black braveness baselessly /b/ </w:t>
      </w:r>
    </w:p>
    <w:p w:rsidR="00EE4D10" w:rsidRPr="00E21268" w:rsidRDefault="00EE4D10" w:rsidP="00EE4D10">
      <w:pPr>
        <w:pStyle w:val="ListParagraph"/>
        <w:numPr>
          <w:ilvl w:val="0"/>
          <w:numId w:val="373"/>
        </w:numPr>
        <w:suppressAutoHyphens w:val="0"/>
        <w:spacing w:after="200"/>
        <w:contextualSpacing/>
        <w:rPr>
          <w:rFonts w:ascii="Times New Roman" w:hAnsi="Times New Roman"/>
          <w:sz w:val="32"/>
          <w:szCs w:val="32"/>
        </w:rPr>
      </w:pPr>
      <w:r w:rsidRPr="00E21268">
        <w:rPr>
          <w:rFonts w:ascii="Times New Roman" w:hAnsi="Times New Roman"/>
          <w:sz w:val="32"/>
          <w:szCs w:val="32"/>
        </w:rPr>
        <w:t>Mirror, my emotion moves momentarily  /m/</w:t>
      </w:r>
    </w:p>
    <w:p w:rsidR="00EE4D10" w:rsidRPr="00E21268" w:rsidRDefault="00EE4D10" w:rsidP="00EE4D10">
      <w:pPr>
        <w:pStyle w:val="ListParagraph"/>
        <w:numPr>
          <w:ilvl w:val="0"/>
          <w:numId w:val="373"/>
        </w:numPr>
        <w:suppressAutoHyphens w:val="0"/>
        <w:spacing w:after="200"/>
        <w:contextualSpacing/>
        <w:rPr>
          <w:rFonts w:ascii="Times New Roman" w:hAnsi="Times New Roman"/>
          <w:sz w:val="32"/>
          <w:szCs w:val="32"/>
        </w:rPr>
      </w:pPr>
      <w:r w:rsidRPr="00E21268">
        <w:rPr>
          <w:rFonts w:ascii="Times New Roman" w:hAnsi="Times New Roman"/>
          <w:sz w:val="32"/>
          <w:szCs w:val="32"/>
        </w:rPr>
        <w:t>And others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Assonance</w:t>
      </w:r>
    </w:p>
    <w:p w:rsidR="00EE4D10" w:rsidRPr="00E21268" w:rsidRDefault="00EE4D10" w:rsidP="00EE4D10">
      <w:pPr>
        <w:pStyle w:val="ListParagraph"/>
        <w:numPr>
          <w:ilvl w:val="0"/>
          <w:numId w:val="374"/>
        </w:numPr>
        <w:suppressAutoHyphens w:val="0"/>
        <w:spacing w:after="200"/>
        <w:contextualSpacing/>
        <w:rPr>
          <w:rFonts w:ascii="Times New Roman" w:hAnsi="Times New Roman"/>
          <w:sz w:val="32"/>
          <w:szCs w:val="32"/>
        </w:rPr>
      </w:pPr>
      <w:r w:rsidRPr="00E21268">
        <w:rPr>
          <w:rFonts w:ascii="Times New Roman" w:hAnsi="Times New Roman"/>
          <w:b/>
          <w:sz w:val="32"/>
          <w:szCs w:val="32"/>
        </w:rPr>
        <w:t>I</w:t>
      </w:r>
      <w:r w:rsidRPr="00E21268">
        <w:rPr>
          <w:rFonts w:ascii="Times New Roman" w:hAnsi="Times New Roman"/>
          <w:sz w:val="32"/>
          <w:szCs w:val="32"/>
        </w:rPr>
        <w:t xml:space="preserve">n </w:t>
      </w:r>
      <w:r w:rsidRPr="00E21268">
        <w:rPr>
          <w:rFonts w:ascii="Times New Roman" w:hAnsi="Times New Roman"/>
          <w:b/>
          <w:sz w:val="32"/>
          <w:szCs w:val="32"/>
        </w:rPr>
        <w:t>i</w:t>
      </w:r>
      <w:r w:rsidRPr="00E21268">
        <w:rPr>
          <w:rFonts w:ascii="Times New Roman" w:hAnsi="Times New Roman"/>
          <w:sz w:val="32"/>
          <w:szCs w:val="32"/>
        </w:rPr>
        <w:t xml:space="preserve">nk </w:t>
      </w:r>
      <w:r w:rsidRPr="00E21268">
        <w:rPr>
          <w:rFonts w:ascii="Times New Roman" w:hAnsi="Times New Roman"/>
          <w:b/>
          <w:sz w:val="32"/>
          <w:szCs w:val="32"/>
        </w:rPr>
        <w:t>i</w:t>
      </w:r>
      <w:r w:rsidRPr="00E21268">
        <w:rPr>
          <w:rFonts w:ascii="Times New Roman" w:hAnsi="Times New Roman"/>
          <w:sz w:val="32"/>
          <w:szCs w:val="32"/>
        </w:rPr>
        <w:t>ncorporat</w:t>
      </w:r>
      <w:r w:rsidRPr="00E21268">
        <w:rPr>
          <w:rFonts w:ascii="Times New Roman" w:hAnsi="Times New Roman"/>
          <w:b/>
          <w:sz w:val="32"/>
          <w:szCs w:val="32"/>
        </w:rPr>
        <w:t>i</w:t>
      </w:r>
      <w:r w:rsidRPr="00E21268">
        <w:rPr>
          <w:rFonts w:ascii="Times New Roman" w:hAnsi="Times New Roman"/>
          <w:sz w:val="32"/>
          <w:szCs w:val="32"/>
        </w:rPr>
        <w:t xml:space="preserve">ve </w:t>
      </w:r>
      <w:r w:rsidRPr="00E21268">
        <w:rPr>
          <w:rFonts w:ascii="Times New Roman" w:hAnsi="Times New Roman"/>
          <w:b/>
          <w:sz w:val="32"/>
          <w:szCs w:val="32"/>
        </w:rPr>
        <w:t>i</w:t>
      </w:r>
      <w:r w:rsidRPr="00E21268">
        <w:rPr>
          <w:rFonts w:ascii="Times New Roman" w:hAnsi="Times New Roman"/>
          <w:sz w:val="32"/>
          <w:szCs w:val="32"/>
        </w:rPr>
        <w:t>nd</w:t>
      </w:r>
      <w:r w:rsidRPr="00E21268">
        <w:rPr>
          <w:rFonts w:ascii="Times New Roman" w:hAnsi="Times New Roman"/>
          <w:b/>
          <w:sz w:val="32"/>
          <w:szCs w:val="32"/>
        </w:rPr>
        <w:t>i</w:t>
      </w:r>
      <w:r w:rsidRPr="00E21268">
        <w:rPr>
          <w:rFonts w:ascii="Times New Roman" w:hAnsi="Times New Roman"/>
          <w:sz w:val="32"/>
          <w:szCs w:val="32"/>
        </w:rPr>
        <w:t>vidualism</w:t>
      </w:r>
    </w:p>
    <w:p w:rsidR="00EE4D10" w:rsidRPr="00E21268" w:rsidRDefault="00EE4D10" w:rsidP="00EE4D10">
      <w:pPr>
        <w:pStyle w:val="ListParagraph"/>
        <w:numPr>
          <w:ilvl w:val="0"/>
          <w:numId w:val="374"/>
        </w:numPr>
        <w:suppressAutoHyphens w:val="0"/>
        <w:spacing w:after="200"/>
        <w:contextualSpacing/>
        <w:rPr>
          <w:rFonts w:ascii="Times New Roman" w:hAnsi="Times New Roman"/>
          <w:sz w:val="32"/>
          <w:szCs w:val="32"/>
        </w:rPr>
      </w:pPr>
      <w:r w:rsidRPr="00E21268">
        <w:rPr>
          <w:rFonts w:ascii="Times New Roman" w:hAnsi="Times New Roman"/>
          <w:sz w:val="32"/>
          <w:szCs w:val="32"/>
        </w:rPr>
        <w:t>D</w:t>
      </w:r>
      <w:r w:rsidRPr="00E21268">
        <w:rPr>
          <w:rFonts w:ascii="Times New Roman" w:hAnsi="Times New Roman"/>
          <w:b/>
          <w:sz w:val="32"/>
          <w:szCs w:val="32"/>
        </w:rPr>
        <w:t>i</w:t>
      </w:r>
      <w:r w:rsidRPr="00E21268">
        <w:rPr>
          <w:rFonts w:ascii="Times New Roman" w:hAnsi="Times New Roman"/>
          <w:sz w:val="32"/>
          <w:szCs w:val="32"/>
        </w:rPr>
        <w:t>rected d</w:t>
      </w:r>
      <w:r w:rsidRPr="00E21268">
        <w:rPr>
          <w:rFonts w:ascii="Times New Roman" w:hAnsi="Times New Roman"/>
          <w:b/>
          <w:sz w:val="32"/>
          <w:szCs w:val="32"/>
        </w:rPr>
        <w:t>i</w:t>
      </w:r>
      <w:r w:rsidRPr="00E21268">
        <w:rPr>
          <w:rFonts w:ascii="Times New Roman" w:hAnsi="Times New Roman"/>
          <w:sz w:val="32"/>
          <w:szCs w:val="32"/>
        </w:rPr>
        <w:t>agonal</w:t>
      </w:r>
    </w:p>
    <w:p w:rsidR="00EE4D10" w:rsidRPr="00E21268" w:rsidRDefault="00EE4D10" w:rsidP="00EE4D10">
      <w:pPr>
        <w:pStyle w:val="ListParagraph"/>
        <w:numPr>
          <w:ilvl w:val="0"/>
          <w:numId w:val="374"/>
        </w:numPr>
        <w:suppressAutoHyphens w:val="0"/>
        <w:spacing w:after="200"/>
        <w:contextualSpacing/>
        <w:rPr>
          <w:rFonts w:ascii="Times New Roman" w:hAnsi="Times New Roman"/>
          <w:sz w:val="32"/>
          <w:szCs w:val="32"/>
        </w:rPr>
      </w:pPr>
      <w:r w:rsidRPr="00E21268">
        <w:rPr>
          <w:rFonts w:ascii="Times New Roman" w:hAnsi="Times New Roman"/>
          <w:sz w:val="32"/>
          <w:szCs w:val="32"/>
        </w:rPr>
        <w:t>Etc.</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Consonance</w:t>
      </w:r>
    </w:p>
    <w:p w:rsidR="00EE4D10" w:rsidRPr="00E21268" w:rsidRDefault="00EE4D10" w:rsidP="00EE4D10">
      <w:pPr>
        <w:pStyle w:val="ListParagraph"/>
        <w:numPr>
          <w:ilvl w:val="0"/>
          <w:numId w:val="375"/>
        </w:numPr>
        <w:suppressAutoHyphens w:val="0"/>
        <w:spacing w:after="200"/>
        <w:contextualSpacing/>
        <w:rPr>
          <w:rFonts w:ascii="Times New Roman" w:hAnsi="Times New Roman"/>
          <w:b/>
          <w:sz w:val="32"/>
          <w:szCs w:val="32"/>
        </w:rPr>
      </w:pPr>
      <w:r w:rsidRPr="00E21268">
        <w:rPr>
          <w:rFonts w:ascii="Times New Roman" w:hAnsi="Times New Roman"/>
          <w:sz w:val="32"/>
          <w:szCs w:val="32"/>
        </w:rPr>
        <w:t>Little, black, baselessly /l/</w:t>
      </w:r>
    </w:p>
    <w:p w:rsidR="00EE4D10" w:rsidRPr="00E21268" w:rsidRDefault="00EE4D10" w:rsidP="00EE4D10">
      <w:pPr>
        <w:pStyle w:val="ListParagraph"/>
        <w:numPr>
          <w:ilvl w:val="0"/>
          <w:numId w:val="375"/>
        </w:numPr>
        <w:suppressAutoHyphens w:val="0"/>
        <w:spacing w:after="200"/>
        <w:contextualSpacing/>
        <w:rPr>
          <w:rFonts w:ascii="Times New Roman" w:hAnsi="Times New Roman"/>
          <w:b/>
          <w:sz w:val="32"/>
          <w:szCs w:val="32"/>
        </w:rPr>
      </w:pPr>
      <w:r w:rsidRPr="00E21268">
        <w:rPr>
          <w:rFonts w:ascii="Times New Roman" w:hAnsi="Times New Roman"/>
          <w:sz w:val="32"/>
          <w:szCs w:val="32"/>
        </w:rPr>
        <w:t>Black believes /l/</w:t>
      </w:r>
    </w:p>
    <w:p w:rsidR="00EE4D10" w:rsidRPr="00FB48AF" w:rsidRDefault="00EE4D10" w:rsidP="00EE4D10">
      <w:pPr>
        <w:pStyle w:val="ListParagraph"/>
        <w:numPr>
          <w:ilvl w:val="0"/>
          <w:numId w:val="375"/>
        </w:numPr>
        <w:suppressAutoHyphens w:val="0"/>
        <w:spacing w:after="200"/>
        <w:contextualSpacing/>
        <w:rPr>
          <w:rFonts w:ascii="Times New Roman" w:hAnsi="Times New Roman"/>
          <w:b/>
          <w:sz w:val="32"/>
          <w:szCs w:val="32"/>
        </w:rPr>
      </w:pPr>
      <w:r w:rsidRPr="00E21268">
        <w:rPr>
          <w:rFonts w:ascii="Times New Roman" w:hAnsi="Times New Roman"/>
          <w:sz w:val="32"/>
          <w:szCs w:val="32"/>
        </w:rPr>
        <w:t>Determined, destinies /t/</w:t>
      </w:r>
    </w:p>
    <w:p w:rsidR="00FB48AF" w:rsidRPr="00E21268" w:rsidRDefault="00FB48AF" w:rsidP="00FB48AF">
      <w:pPr>
        <w:pStyle w:val="ListParagraph"/>
        <w:suppressAutoHyphens w:val="0"/>
        <w:spacing w:after="200"/>
        <w:ind w:left="765"/>
        <w:contextualSpacing/>
        <w:rPr>
          <w:rFonts w:ascii="Times New Roman" w:hAnsi="Times New Roman"/>
          <w:b/>
          <w:sz w:val="32"/>
          <w:szCs w:val="32"/>
        </w:rPr>
      </w:pPr>
    </w:p>
    <w:p w:rsidR="00EE4D10" w:rsidRPr="00FB48AF" w:rsidRDefault="00EE4D10" w:rsidP="00EE4D10">
      <w:pPr>
        <w:rPr>
          <w:rFonts w:ascii="Times New Roman" w:hAnsi="Times New Roman"/>
          <w:b/>
          <w:sz w:val="48"/>
          <w:szCs w:val="32"/>
        </w:rPr>
      </w:pPr>
      <w:r w:rsidRPr="00FB48AF">
        <w:rPr>
          <w:rFonts w:ascii="Times New Roman" w:hAnsi="Times New Roman"/>
          <w:b/>
          <w:sz w:val="48"/>
          <w:szCs w:val="32"/>
        </w:rPr>
        <w:lastRenderedPageBreak/>
        <w:t>DEBATE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I could have:</w:t>
      </w:r>
    </w:p>
    <w:p w:rsidR="00EE4D10" w:rsidRPr="00E21268" w:rsidRDefault="00EE4D10" w:rsidP="00EE4D10">
      <w:pPr>
        <w:pStyle w:val="ListParagraph"/>
        <w:numPr>
          <w:ilvl w:val="0"/>
          <w:numId w:val="376"/>
        </w:numPr>
        <w:suppressAutoHyphens w:val="0"/>
        <w:spacing w:after="200"/>
        <w:contextualSpacing/>
        <w:rPr>
          <w:rFonts w:ascii="Times New Roman" w:hAnsi="Times New Roman"/>
          <w:sz w:val="32"/>
          <w:szCs w:val="32"/>
        </w:rPr>
      </w:pPr>
      <w:r w:rsidRPr="00E21268">
        <w:rPr>
          <w:rFonts w:ascii="Times New Roman" w:hAnsi="Times New Roman"/>
          <w:sz w:val="32"/>
          <w:szCs w:val="32"/>
        </w:rPr>
        <w:t>Spoken confidently</w:t>
      </w:r>
    </w:p>
    <w:p w:rsidR="00EE4D10" w:rsidRPr="00E21268" w:rsidRDefault="00EE4D10" w:rsidP="00EE4D10">
      <w:pPr>
        <w:pStyle w:val="ListParagraph"/>
        <w:numPr>
          <w:ilvl w:val="0"/>
          <w:numId w:val="376"/>
        </w:numPr>
        <w:suppressAutoHyphens w:val="0"/>
        <w:spacing w:after="200"/>
        <w:contextualSpacing/>
        <w:rPr>
          <w:rFonts w:ascii="Times New Roman" w:hAnsi="Times New Roman"/>
          <w:sz w:val="32"/>
          <w:szCs w:val="32"/>
        </w:rPr>
      </w:pPr>
      <w:r w:rsidRPr="00E21268">
        <w:rPr>
          <w:rFonts w:ascii="Times New Roman" w:hAnsi="Times New Roman"/>
          <w:sz w:val="32"/>
          <w:szCs w:val="32"/>
        </w:rPr>
        <w:t>Varied my tone appropriately</w:t>
      </w:r>
    </w:p>
    <w:p w:rsidR="00EE4D10" w:rsidRPr="00E21268" w:rsidRDefault="00EE4D10" w:rsidP="00EE4D10">
      <w:pPr>
        <w:pStyle w:val="ListParagraph"/>
        <w:numPr>
          <w:ilvl w:val="0"/>
          <w:numId w:val="376"/>
        </w:numPr>
        <w:suppressAutoHyphens w:val="0"/>
        <w:spacing w:after="200"/>
        <w:contextualSpacing/>
        <w:rPr>
          <w:rFonts w:ascii="Times New Roman" w:hAnsi="Times New Roman"/>
          <w:sz w:val="32"/>
          <w:szCs w:val="32"/>
        </w:rPr>
      </w:pPr>
      <w:r w:rsidRPr="00E21268">
        <w:rPr>
          <w:rFonts w:ascii="Times New Roman" w:hAnsi="Times New Roman"/>
          <w:sz w:val="32"/>
          <w:szCs w:val="32"/>
        </w:rPr>
        <w:t>Spoken loud enough to be heard by everyone</w:t>
      </w:r>
    </w:p>
    <w:p w:rsidR="00EE4D10" w:rsidRPr="00E21268" w:rsidRDefault="00EE4D10" w:rsidP="00EE4D10">
      <w:pPr>
        <w:pStyle w:val="ListParagraph"/>
        <w:numPr>
          <w:ilvl w:val="0"/>
          <w:numId w:val="376"/>
        </w:numPr>
        <w:suppressAutoHyphens w:val="0"/>
        <w:spacing w:after="200"/>
        <w:contextualSpacing/>
        <w:rPr>
          <w:rFonts w:ascii="Times New Roman" w:hAnsi="Times New Roman"/>
          <w:sz w:val="32"/>
          <w:szCs w:val="32"/>
        </w:rPr>
      </w:pPr>
      <w:r w:rsidRPr="00E21268">
        <w:rPr>
          <w:rFonts w:ascii="Times New Roman" w:hAnsi="Times New Roman"/>
          <w:sz w:val="32"/>
          <w:szCs w:val="32"/>
        </w:rPr>
        <w:t>Made my contact with my audience</w:t>
      </w:r>
    </w:p>
    <w:p w:rsidR="00EE4D10" w:rsidRPr="00E21268" w:rsidRDefault="00EE4D10" w:rsidP="00EE4D10">
      <w:pPr>
        <w:pStyle w:val="ListParagraph"/>
        <w:numPr>
          <w:ilvl w:val="0"/>
          <w:numId w:val="376"/>
        </w:numPr>
        <w:suppressAutoHyphens w:val="0"/>
        <w:spacing w:after="200"/>
        <w:contextualSpacing/>
        <w:rPr>
          <w:rFonts w:ascii="Times New Roman" w:hAnsi="Times New Roman"/>
          <w:sz w:val="32"/>
          <w:szCs w:val="32"/>
        </w:rPr>
      </w:pPr>
      <w:r w:rsidRPr="00E21268">
        <w:rPr>
          <w:rFonts w:ascii="Times New Roman" w:hAnsi="Times New Roman"/>
          <w:sz w:val="32"/>
          <w:szCs w:val="32"/>
        </w:rPr>
        <w:t>Provided proofs for my points in persuasive way.</w:t>
      </w:r>
    </w:p>
    <w:p w:rsidR="00EE4D10" w:rsidRPr="00E21268" w:rsidRDefault="00EE4D10" w:rsidP="00EE4D10">
      <w:pPr>
        <w:pStyle w:val="ListParagraph"/>
        <w:numPr>
          <w:ilvl w:val="0"/>
          <w:numId w:val="376"/>
        </w:numPr>
        <w:suppressAutoHyphens w:val="0"/>
        <w:spacing w:after="200"/>
        <w:contextualSpacing/>
        <w:rPr>
          <w:rFonts w:ascii="Times New Roman" w:hAnsi="Times New Roman"/>
          <w:sz w:val="32"/>
          <w:szCs w:val="32"/>
        </w:rPr>
      </w:pPr>
      <w:r w:rsidRPr="00E21268">
        <w:rPr>
          <w:rFonts w:ascii="Times New Roman" w:hAnsi="Times New Roman"/>
          <w:sz w:val="32"/>
          <w:szCs w:val="32"/>
        </w:rPr>
        <w:t>Spoken slowly and enunciated words correctly</w:t>
      </w:r>
    </w:p>
    <w:p w:rsidR="00EE4D10" w:rsidRPr="00E21268" w:rsidRDefault="00EE4D10" w:rsidP="00EE4D10">
      <w:pPr>
        <w:pStyle w:val="ListParagraph"/>
        <w:numPr>
          <w:ilvl w:val="0"/>
          <w:numId w:val="376"/>
        </w:numPr>
        <w:suppressAutoHyphens w:val="0"/>
        <w:spacing w:after="200"/>
        <w:contextualSpacing/>
        <w:rPr>
          <w:rFonts w:ascii="Times New Roman" w:hAnsi="Times New Roman"/>
          <w:sz w:val="32"/>
          <w:szCs w:val="32"/>
        </w:rPr>
      </w:pPr>
      <w:r w:rsidRPr="00E21268">
        <w:rPr>
          <w:rFonts w:ascii="Times New Roman" w:hAnsi="Times New Roman"/>
          <w:sz w:val="32"/>
          <w:szCs w:val="32"/>
        </w:rPr>
        <w:t>Used gestures that reinforced my ideas</w:t>
      </w:r>
    </w:p>
    <w:p w:rsidR="00EE4D10" w:rsidRPr="00E21268" w:rsidRDefault="00EE4D10" w:rsidP="00EE4D10">
      <w:pPr>
        <w:pStyle w:val="ListParagraph"/>
        <w:numPr>
          <w:ilvl w:val="0"/>
          <w:numId w:val="376"/>
        </w:numPr>
        <w:suppressAutoHyphens w:val="0"/>
        <w:spacing w:after="200"/>
        <w:contextualSpacing/>
        <w:rPr>
          <w:rFonts w:ascii="Times New Roman" w:hAnsi="Times New Roman"/>
          <w:sz w:val="32"/>
          <w:szCs w:val="32"/>
        </w:rPr>
      </w:pPr>
      <w:r w:rsidRPr="00E21268">
        <w:rPr>
          <w:rFonts w:ascii="Times New Roman" w:hAnsi="Times New Roman"/>
          <w:sz w:val="32"/>
          <w:szCs w:val="32"/>
        </w:rPr>
        <w:t>Paused at key points</w:t>
      </w:r>
    </w:p>
    <w:p w:rsidR="00EE4D10" w:rsidRPr="00FB48AF" w:rsidRDefault="00EE4D10" w:rsidP="00EE4D10">
      <w:pPr>
        <w:rPr>
          <w:rFonts w:ascii="Times New Roman" w:hAnsi="Times New Roman"/>
          <w:b/>
          <w:sz w:val="52"/>
          <w:szCs w:val="32"/>
        </w:rPr>
      </w:pPr>
      <w:r w:rsidRPr="00FB48AF">
        <w:rPr>
          <w:rFonts w:ascii="Times New Roman" w:hAnsi="Times New Roman"/>
          <w:b/>
          <w:sz w:val="52"/>
          <w:szCs w:val="32"/>
        </w:rPr>
        <w:t>INTERVIEWS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pStyle w:val="ListParagraph"/>
        <w:numPr>
          <w:ilvl w:val="0"/>
          <w:numId w:val="404"/>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Questions </w:t>
      </w:r>
    </w:p>
    <w:p w:rsidR="00EE4D10" w:rsidRPr="00E21268" w:rsidRDefault="00EE4D10" w:rsidP="00EE4D10">
      <w:pPr>
        <w:pStyle w:val="ListParagraph"/>
        <w:numPr>
          <w:ilvl w:val="0"/>
          <w:numId w:val="405"/>
        </w:numPr>
        <w:suppressAutoHyphens w:val="0"/>
        <w:spacing w:after="200"/>
        <w:contextualSpacing/>
        <w:rPr>
          <w:rFonts w:ascii="Times New Roman" w:hAnsi="Times New Roman"/>
          <w:sz w:val="32"/>
          <w:szCs w:val="32"/>
        </w:rPr>
      </w:pPr>
      <w:r w:rsidRPr="00E21268">
        <w:rPr>
          <w:rFonts w:ascii="Times New Roman" w:hAnsi="Times New Roman"/>
          <w:sz w:val="32"/>
          <w:szCs w:val="32"/>
        </w:rPr>
        <w:t>How would you handle cases of indiscipline among the students?</w:t>
      </w:r>
    </w:p>
    <w:p w:rsidR="00EE4D10" w:rsidRPr="00E21268" w:rsidRDefault="00EE4D10" w:rsidP="00EE4D10">
      <w:pPr>
        <w:pStyle w:val="ListParagraph"/>
        <w:numPr>
          <w:ilvl w:val="0"/>
          <w:numId w:val="405"/>
        </w:numPr>
        <w:suppressAutoHyphens w:val="0"/>
        <w:spacing w:after="200"/>
        <w:contextualSpacing/>
        <w:rPr>
          <w:rFonts w:ascii="Times New Roman" w:hAnsi="Times New Roman"/>
          <w:sz w:val="32"/>
          <w:szCs w:val="32"/>
        </w:rPr>
      </w:pPr>
      <w:r w:rsidRPr="00E21268">
        <w:rPr>
          <w:rFonts w:ascii="Times New Roman" w:hAnsi="Times New Roman"/>
          <w:sz w:val="32"/>
          <w:szCs w:val="32"/>
        </w:rPr>
        <w:t>Will you appoint prefects in charge of discipline?</w:t>
      </w:r>
    </w:p>
    <w:p w:rsidR="00EE4D10" w:rsidRPr="00E21268" w:rsidRDefault="00EE4D10" w:rsidP="00EE4D10">
      <w:pPr>
        <w:pStyle w:val="ListParagraph"/>
        <w:numPr>
          <w:ilvl w:val="0"/>
          <w:numId w:val="405"/>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What punishment will you mete out on those who are indiscipline? Etc. </w:t>
      </w:r>
    </w:p>
    <w:p w:rsidR="00EE4D10" w:rsidRPr="00E21268" w:rsidRDefault="00EE4D10" w:rsidP="00EE4D10">
      <w:pPr>
        <w:pStyle w:val="ListParagraph"/>
        <w:numPr>
          <w:ilvl w:val="0"/>
          <w:numId w:val="404"/>
        </w:numPr>
        <w:suppressAutoHyphens w:val="0"/>
        <w:spacing w:after="200"/>
        <w:contextualSpacing/>
        <w:rPr>
          <w:rFonts w:ascii="Times New Roman" w:hAnsi="Times New Roman"/>
          <w:sz w:val="32"/>
          <w:szCs w:val="32"/>
        </w:rPr>
      </w:pPr>
      <w:r w:rsidRPr="00E21268">
        <w:rPr>
          <w:rFonts w:ascii="Times New Roman" w:hAnsi="Times New Roman"/>
          <w:b/>
          <w:sz w:val="32"/>
          <w:szCs w:val="32"/>
        </w:rPr>
        <w:t>I would;</w:t>
      </w:r>
    </w:p>
    <w:p w:rsidR="00EE4D10" w:rsidRPr="00E21268" w:rsidRDefault="00EE4D10" w:rsidP="00EE4D10">
      <w:pPr>
        <w:pStyle w:val="ListParagraph"/>
        <w:numPr>
          <w:ilvl w:val="0"/>
          <w:numId w:val="406"/>
        </w:numPr>
        <w:suppressAutoHyphens w:val="0"/>
        <w:spacing w:after="200"/>
        <w:contextualSpacing/>
        <w:rPr>
          <w:rFonts w:ascii="Times New Roman" w:hAnsi="Times New Roman"/>
          <w:sz w:val="32"/>
          <w:szCs w:val="32"/>
        </w:rPr>
      </w:pPr>
      <w:r w:rsidRPr="00E21268">
        <w:rPr>
          <w:rFonts w:ascii="Times New Roman" w:hAnsi="Times New Roman"/>
          <w:sz w:val="32"/>
          <w:szCs w:val="32"/>
        </w:rPr>
        <w:t>Inform him about the interview.</w:t>
      </w:r>
    </w:p>
    <w:p w:rsidR="00EE4D10" w:rsidRPr="00E21268" w:rsidRDefault="00EE4D10" w:rsidP="00EE4D10">
      <w:pPr>
        <w:pStyle w:val="ListParagraph"/>
        <w:numPr>
          <w:ilvl w:val="0"/>
          <w:numId w:val="406"/>
        </w:numPr>
        <w:suppressAutoHyphens w:val="0"/>
        <w:spacing w:after="200"/>
        <w:contextualSpacing/>
        <w:rPr>
          <w:rFonts w:ascii="Times New Roman" w:hAnsi="Times New Roman"/>
          <w:sz w:val="32"/>
          <w:szCs w:val="32"/>
        </w:rPr>
      </w:pPr>
      <w:r w:rsidRPr="00E21268">
        <w:rPr>
          <w:rFonts w:ascii="Times New Roman" w:hAnsi="Times New Roman"/>
          <w:sz w:val="32"/>
          <w:szCs w:val="32"/>
        </w:rPr>
        <w:t>Arrive early for the interview.</w:t>
      </w:r>
    </w:p>
    <w:p w:rsidR="00EE4D10" w:rsidRPr="00E21268" w:rsidRDefault="00EE4D10" w:rsidP="00EE4D10">
      <w:pPr>
        <w:pStyle w:val="ListParagraph"/>
        <w:numPr>
          <w:ilvl w:val="0"/>
          <w:numId w:val="406"/>
        </w:numPr>
        <w:suppressAutoHyphens w:val="0"/>
        <w:spacing w:after="200"/>
        <w:contextualSpacing/>
        <w:rPr>
          <w:rFonts w:ascii="Times New Roman" w:hAnsi="Times New Roman"/>
          <w:sz w:val="32"/>
          <w:szCs w:val="32"/>
        </w:rPr>
      </w:pPr>
      <w:r w:rsidRPr="00E21268">
        <w:rPr>
          <w:rFonts w:ascii="Times New Roman" w:hAnsi="Times New Roman"/>
          <w:sz w:val="32"/>
          <w:szCs w:val="32"/>
        </w:rPr>
        <w:t>Prepare the place to interview him..</w:t>
      </w:r>
    </w:p>
    <w:p w:rsidR="00EE4D10" w:rsidRPr="00E21268" w:rsidRDefault="00EE4D10" w:rsidP="00EE4D10">
      <w:pPr>
        <w:pStyle w:val="ListParagraph"/>
        <w:numPr>
          <w:ilvl w:val="0"/>
          <w:numId w:val="404"/>
        </w:numPr>
        <w:suppressAutoHyphens w:val="0"/>
        <w:spacing w:after="200"/>
        <w:contextualSpacing/>
        <w:rPr>
          <w:rFonts w:ascii="Times New Roman" w:hAnsi="Times New Roman"/>
          <w:sz w:val="32"/>
          <w:szCs w:val="32"/>
        </w:rPr>
      </w:pPr>
      <w:r w:rsidRPr="00E21268">
        <w:rPr>
          <w:rFonts w:ascii="Times New Roman" w:hAnsi="Times New Roman"/>
          <w:b/>
          <w:sz w:val="32"/>
          <w:szCs w:val="32"/>
        </w:rPr>
        <w:t>I would;</w:t>
      </w:r>
    </w:p>
    <w:p w:rsidR="00EE4D10" w:rsidRPr="00E21268" w:rsidRDefault="00EE4D10" w:rsidP="00EE4D10">
      <w:pPr>
        <w:pStyle w:val="ListParagraph"/>
        <w:numPr>
          <w:ilvl w:val="0"/>
          <w:numId w:val="407"/>
        </w:numPr>
        <w:suppressAutoHyphens w:val="0"/>
        <w:spacing w:after="200"/>
        <w:contextualSpacing/>
        <w:rPr>
          <w:rFonts w:ascii="Times New Roman" w:hAnsi="Times New Roman"/>
          <w:sz w:val="32"/>
          <w:szCs w:val="32"/>
        </w:rPr>
      </w:pPr>
      <w:r w:rsidRPr="00E21268">
        <w:rPr>
          <w:rFonts w:ascii="Times New Roman" w:hAnsi="Times New Roman"/>
          <w:sz w:val="32"/>
          <w:szCs w:val="32"/>
        </w:rPr>
        <w:t>Allow him enough time to respond to the questions.</w:t>
      </w:r>
    </w:p>
    <w:p w:rsidR="00EE4D10" w:rsidRPr="00E21268" w:rsidRDefault="00EE4D10" w:rsidP="00EE4D10">
      <w:pPr>
        <w:pStyle w:val="ListParagraph"/>
        <w:numPr>
          <w:ilvl w:val="0"/>
          <w:numId w:val="407"/>
        </w:numPr>
        <w:suppressAutoHyphens w:val="0"/>
        <w:spacing w:after="200"/>
        <w:contextualSpacing/>
        <w:rPr>
          <w:rFonts w:ascii="Times New Roman" w:hAnsi="Times New Roman"/>
          <w:sz w:val="32"/>
          <w:szCs w:val="32"/>
        </w:rPr>
      </w:pPr>
      <w:r w:rsidRPr="00E21268">
        <w:rPr>
          <w:rFonts w:ascii="Times New Roman" w:hAnsi="Times New Roman"/>
          <w:sz w:val="32"/>
          <w:szCs w:val="32"/>
        </w:rPr>
        <w:t>encourage him to speak by slightly nodding my head.</w:t>
      </w:r>
    </w:p>
    <w:p w:rsidR="00EE4D10" w:rsidRPr="00E21268" w:rsidRDefault="00EE4D10" w:rsidP="00EE4D10">
      <w:pPr>
        <w:pStyle w:val="ListParagraph"/>
        <w:numPr>
          <w:ilvl w:val="0"/>
          <w:numId w:val="407"/>
        </w:numPr>
        <w:suppressAutoHyphens w:val="0"/>
        <w:spacing w:after="200"/>
        <w:contextualSpacing/>
        <w:rPr>
          <w:rFonts w:ascii="Times New Roman" w:hAnsi="Times New Roman"/>
          <w:sz w:val="32"/>
          <w:szCs w:val="32"/>
        </w:rPr>
      </w:pPr>
      <w:r w:rsidRPr="00E21268">
        <w:rPr>
          <w:rFonts w:ascii="Times New Roman" w:hAnsi="Times New Roman"/>
          <w:sz w:val="32"/>
          <w:szCs w:val="32"/>
        </w:rPr>
        <w:t>Make eye contact with him.</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pStyle w:val="ListParagraph"/>
        <w:numPr>
          <w:ilvl w:val="0"/>
          <w:numId w:val="408"/>
        </w:numPr>
        <w:suppressAutoHyphens w:val="0"/>
        <w:spacing w:after="200"/>
        <w:contextualSpacing/>
        <w:rPr>
          <w:rFonts w:ascii="Times New Roman" w:hAnsi="Times New Roman"/>
          <w:sz w:val="32"/>
          <w:szCs w:val="32"/>
        </w:rPr>
      </w:pPr>
      <w:r w:rsidRPr="00E21268">
        <w:rPr>
          <w:rFonts w:ascii="Times New Roman" w:hAnsi="Times New Roman"/>
          <w:sz w:val="32"/>
          <w:szCs w:val="32"/>
        </w:rPr>
        <w:t>Ms Naomi is a good interviewer because;</w:t>
      </w:r>
    </w:p>
    <w:p w:rsidR="00EE4D10" w:rsidRPr="00E21268" w:rsidRDefault="00EE4D10" w:rsidP="00EE4D10">
      <w:pPr>
        <w:pStyle w:val="ListParagraph"/>
        <w:numPr>
          <w:ilvl w:val="0"/>
          <w:numId w:val="409"/>
        </w:numPr>
        <w:suppressAutoHyphens w:val="0"/>
        <w:spacing w:after="200"/>
        <w:contextualSpacing/>
        <w:rPr>
          <w:rFonts w:ascii="Times New Roman" w:hAnsi="Times New Roman"/>
          <w:sz w:val="32"/>
          <w:szCs w:val="32"/>
        </w:rPr>
      </w:pPr>
      <w:r w:rsidRPr="00E21268">
        <w:rPr>
          <w:rFonts w:ascii="Times New Roman" w:hAnsi="Times New Roman"/>
          <w:sz w:val="32"/>
          <w:szCs w:val="32"/>
        </w:rPr>
        <w:t>She warmly welcomes Mr. Josh, hence making him feel free to speak.</w:t>
      </w:r>
    </w:p>
    <w:p w:rsidR="00EE4D10" w:rsidRPr="00E21268" w:rsidRDefault="00EE4D10" w:rsidP="00EE4D10">
      <w:pPr>
        <w:pStyle w:val="ListParagraph"/>
        <w:numPr>
          <w:ilvl w:val="0"/>
          <w:numId w:val="409"/>
        </w:numPr>
        <w:suppressAutoHyphens w:val="0"/>
        <w:spacing w:after="200"/>
        <w:contextualSpacing/>
        <w:rPr>
          <w:rFonts w:ascii="Times New Roman" w:hAnsi="Times New Roman"/>
          <w:sz w:val="32"/>
          <w:szCs w:val="32"/>
        </w:rPr>
      </w:pPr>
      <w:r w:rsidRPr="00E21268">
        <w:rPr>
          <w:rFonts w:ascii="Times New Roman" w:hAnsi="Times New Roman"/>
          <w:sz w:val="32"/>
          <w:szCs w:val="32"/>
        </w:rPr>
        <w:t>She also offers to take Mr. Josh along with her for lunch.</w:t>
      </w:r>
    </w:p>
    <w:p w:rsidR="00EE4D10" w:rsidRPr="00E21268" w:rsidRDefault="00EE4D10" w:rsidP="00EE4D10">
      <w:pPr>
        <w:pStyle w:val="ListParagraph"/>
        <w:numPr>
          <w:ilvl w:val="0"/>
          <w:numId w:val="408"/>
        </w:numPr>
        <w:suppressAutoHyphens w:val="0"/>
        <w:spacing w:after="200"/>
        <w:contextualSpacing/>
        <w:rPr>
          <w:rFonts w:ascii="Times New Roman" w:hAnsi="Times New Roman"/>
          <w:sz w:val="32"/>
          <w:szCs w:val="32"/>
        </w:rPr>
      </w:pPr>
      <w:r w:rsidRPr="00E21268">
        <w:rPr>
          <w:rFonts w:ascii="Times New Roman" w:hAnsi="Times New Roman"/>
          <w:sz w:val="32"/>
          <w:szCs w:val="32"/>
        </w:rPr>
        <w:t>Mr. Josh:</w:t>
      </w:r>
    </w:p>
    <w:p w:rsidR="00EE4D10" w:rsidRPr="00E21268" w:rsidRDefault="00EE4D10" w:rsidP="00EE4D10">
      <w:pPr>
        <w:pStyle w:val="ListParagraph"/>
        <w:numPr>
          <w:ilvl w:val="0"/>
          <w:numId w:val="410"/>
        </w:numPr>
        <w:suppressAutoHyphens w:val="0"/>
        <w:spacing w:after="200"/>
        <w:contextualSpacing/>
        <w:rPr>
          <w:rFonts w:ascii="Times New Roman" w:hAnsi="Times New Roman"/>
          <w:sz w:val="32"/>
          <w:szCs w:val="32"/>
        </w:rPr>
      </w:pPr>
      <w:r w:rsidRPr="00E21268">
        <w:rPr>
          <w:rFonts w:ascii="Times New Roman" w:hAnsi="Times New Roman"/>
          <w:sz w:val="32"/>
          <w:szCs w:val="32"/>
        </w:rPr>
        <w:t>Explains her answers well.</w:t>
      </w:r>
    </w:p>
    <w:p w:rsidR="00EE4D10" w:rsidRDefault="00EE4D10" w:rsidP="00EE4D10">
      <w:pPr>
        <w:pStyle w:val="ListParagraph"/>
        <w:numPr>
          <w:ilvl w:val="0"/>
          <w:numId w:val="410"/>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Is honest. When asked whether he has written in any scientific journal he says not yet. </w:t>
      </w:r>
    </w:p>
    <w:p w:rsidR="00FB48AF" w:rsidRPr="00E21268" w:rsidRDefault="00FB48AF" w:rsidP="00FB48AF">
      <w:pPr>
        <w:pStyle w:val="ListParagraph"/>
        <w:suppressAutoHyphens w:val="0"/>
        <w:spacing w:after="200"/>
        <w:ind w:left="1080"/>
        <w:contextualSpacing/>
        <w:rPr>
          <w:rFonts w:ascii="Times New Roman" w:hAnsi="Times New Roman"/>
          <w:sz w:val="32"/>
          <w:szCs w:val="32"/>
        </w:rPr>
      </w:pPr>
    </w:p>
    <w:p w:rsidR="00EE4D10" w:rsidRPr="00FB48AF" w:rsidRDefault="00EE4D10" w:rsidP="00EE4D10">
      <w:pPr>
        <w:rPr>
          <w:rFonts w:ascii="Times New Roman" w:hAnsi="Times New Roman"/>
          <w:b/>
          <w:sz w:val="48"/>
          <w:szCs w:val="32"/>
        </w:rPr>
      </w:pPr>
      <w:r w:rsidRPr="00FB48AF">
        <w:rPr>
          <w:rFonts w:ascii="Times New Roman" w:hAnsi="Times New Roman"/>
          <w:b/>
          <w:sz w:val="48"/>
          <w:szCs w:val="32"/>
        </w:rPr>
        <w:lastRenderedPageBreak/>
        <w:t>SPEECHES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pStyle w:val="ListParagraph"/>
        <w:numPr>
          <w:ilvl w:val="0"/>
          <w:numId w:val="411"/>
        </w:numPr>
        <w:suppressAutoHyphens w:val="0"/>
        <w:spacing w:after="200"/>
        <w:contextualSpacing/>
        <w:rPr>
          <w:rFonts w:ascii="Times New Roman" w:hAnsi="Times New Roman"/>
          <w:sz w:val="32"/>
          <w:szCs w:val="32"/>
        </w:rPr>
      </w:pPr>
      <w:r w:rsidRPr="00E21268">
        <w:rPr>
          <w:rFonts w:ascii="Times New Roman" w:hAnsi="Times New Roman"/>
          <w:b/>
          <w:sz w:val="32"/>
          <w:szCs w:val="32"/>
        </w:rPr>
        <w:t>I would;</w:t>
      </w:r>
    </w:p>
    <w:p w:rsidR="00EE4D10" w:rsidRPr="00E21268" w:rsidRDefault="00EE4D10" w:rsidP="00EE4D10">
      <w:pPr>
        <w:pStyle w:val="ListParagraph"/>
        <w:numPr>
          <w:ilvl w:val="0"/>
          <w:numId w:val="412"/>
        </w:numPr>
        <w:suppressAutoHyphens w:val="0"/>
        <w:spacing w:after="200"/>
        <w:contextualSpacing/>
        <w:rPr>
          <w:rFonts w:ascii="Times New Roman" w:hAnsi="Times New Roman"/>
          <w:sz w:val="32"/>
          <w:szCs w:val="32"/>
        </w:rPr>
      </w:pPr>
      <w:r w:rsidRPr="00E21268">
        <w:rPr>
          <w:rFonts w:ascii="Times New Roman" w:hAnsi="Times New Roman"/>
          <w:sz w:val="32"/>
          <w:szCs w:val="32"/>
        </w:rPr>
        <w:t>Do some research on the topic.</w:t>
      </w:r>
    </w:p>
    <w:p w:rsidR="00EE4D10" w:rsidRPr="00E21268" w:rsidRDefault="00EE4D10" w:rsidP="00EE4D10">
      <w:pPr>
        <w:pStyle w:val="ListParagraph"/>
        <w:numPr>
          <w:ilvl w:val="0"/>
          <w:numId w:val="412"/>
        </w:numPr>
        <w:suppressAutoHyphens w:val="0"/>
        <w:spacing w:after="200"/>
        <w:contextualSpacing/>
        <w:rPr>
          <w:rFonts w:ascii="Times New Roman" w:hAnsi="Times New Roman"/>
          <w:sz w:val="32"/>
          <w:szCs w:val="32"/>
        </w:rPr>
      </w:pPr>
      <w:r w:rsidRPr="00E21268">
        <w:rPr>
          <w:rFonts w:ascii="Times New Roman" w:hAnsi="Times New Roman"/>
          <w:sz w:val="32"/>
          <w:szCs w:val="32"/>
        </w:rPr>
        <w:t>Practice adequately.</w:t>
      </w:r>
    </w:p>
    <w:p w:rsidR="00EE4D10" w:rsidRPr="00E21268" w:rsidRDefault="00EE4D10" w:rsidP="00EE4D10">
      <w:pPr>
        <w:pStyle w:val="ListParagraph"/>
        <w:numPr>
          <w:ilvl w:val="0"/>
          <w:numId w:val="412"/>
        </w:numPr>
        <w:suppressAutoHyphens w:val="0"/>
        <w:spacing w:after="200"/>
        <w:contextualSpacing/>
        <w:rPr>
          <w:rFonts w:ascii="Times New Roman" w:hAnsi="Times New Roman"/>
          <w:sz w:val="32"/>
          <w:szCs w:val="32"/>
        </w:rPr>
      </w:pPr>
      <w:r w:rsidRPr="00E21268">
        <w:rPr>
          <w:rFonts w:ascii="Times New Roman" w:hAnsi="Times New Roman"/>
          <w:sz w:val="32"/>
          <w:szCs w:val="32"/>
        </w:rPr>
        <w:t>Write down my points.</w:t>
      </w:r>
    </w:p>
    <w:p w:rsidR="00EE4D10" w:rsidRPr="00E21268" w:rsidRDefault="00EE4D10" w:rsidP="00EE4D10">
      <w:pPr>
        <w:pStyle w:val="ListParagraph"/>
        <w:numPr>
          <w:ilvl w:val="0"/>
          <w:numId w:val="412"/>
        </w:numPr>
        <w:suppressAutoHyphens w:val="0"/>
        <w:spacing w:after="200"/>
        <w:contextualSpacing/>
        <w:rPr>
          <w:rFonts w:ascii="Times New Roman" w:hAnsi="Times New Roman"/>
          <w:sz w:val="32"/>
          <w:szCs w:val="32"/>
        </w:rPr>
      </w:pPr>
      <w:r w:rsidRPr="00E21268">
        <w:rPr>
          <w:rFonts w:ascii="Times New Roman" w:hAnsi="Times New Roman"/>
          <w:sz w:val="32"/>
          <w:szCs w:val="32"/>
        </w:rPr>
        <w:t>Dress and groom well.</w:t>
      </w:r>
    </w:p>
    <w:p w:rsidR="00EE4D10" w:rsidRPr="00E21268" w:rsidRDefault="00EE4D10" w:rsidP="00EE4D10">
      <w:pPr>
        <w:pStyle w:val="ListParagraph"/>
        <w:numPr>
          <w:ilvl w:val="0"/>
          <w:numId w:val="411"/>
        </w:numPr>
        <w:suppressAutoHyphens w:val="0"/>
        <w:spacing w:after="200"/>
        <w:contextualSpacing/>
        <w:rPr>
          <w:rFonts w:ascii="Times New Roman" w:hAnsi="Times New Roman"/>
          <w:sz w:val="32"/>
          <w:szCs w:val="32"/>
        </w:rPr>
      </w:pPr>
      <w:r w:rsidRPr="00E21268">
        <w:rPr>
          <w:rFonts w:ascii="Times New Roman" w:hAnsi="Times New Roman"/>
          <w:b/>
          <w:sz w:val="32"/>
          <w:szCs w:val="32"/>
        </w:rPr>
        <w:t>I would;</w:t>
      </w:r>
    </w:p>
    <w:p w:rsidR="00EE4D10" w:rsidRPr="00E21268" w:rsidRDefault="00EE4D10" w:rsidP="00EE4D10">
      <w:pPr>
        <w:pStyle w:val="ListParagraph"/>
        <w:numPr>
          <w:ilvl w:val="0"/>
          <w:numId w:val="413"/>
        </w:numPr>
        <w:suppressAutoHyphens w:val="0"/>
        <w:spacing w:after="200"/>
        <w:contextualSpacing/>
        <w:rPr>
          <w:rFonts w:ascii="Times New Roman" w:hAnsi="Times New Roman"/>
          <w:sz w:val="32"/>
          <w:szCs w:val="32"/>
        </w:rPr>
      </w:pPr>
      <w:r w:rsidRPr="00E21268">
        <w:rPr>
          <w:rFonts w:ascii="Times New Roman" w:hAnsi="Times New Roman"/>
          <w:sz w:val="32"/>
          <w:szCs w:val="32"/>
        </w:rPr>
        <w:t>Effectively use gestures to reinforce my ideas.</w:t>
      </w:r>
    </w:p>
    <w:p w:rsidR="00EE4D10" w:rsidRPr="00E21268" w:rsidRDefault="00EE4D10" w:rsidP="00EE4D10">
      <w:pPr>
        <w:pStyle w:val="ListParagraph"/>
        <w:numPr>
          <w:ilvl w:val="0"/>
          <w:numId w:val="413"/>
        </w:numPr>
        <w:suppressAutoHyphens w:val="0"/>
        <w:spacing w:after="200"/>
        <w:contextualSpacing/>
        <w:rPr>
          <w:rFonts w:ascii="Times New Roman" w:hAnsi="Times New Roman"/>
          <w:sz w:val="32"/>
          <w:szCs w:val="32"/>
        </w:rPr>
      </w:pPr>
      <w:r w:rsidRPr="00E21268">
        <w:rPr>
          <w:rFonts w:ascii="Times New Roman" w:hAnsi="Times New Roman"/>
          <w:sz w:val="32"/>
          <w:szCs w:val="32"/>
        </w:rPr>
        <w:t>Make eye contact with my audience.</w:t>
      </w:r>
    </w:p>
    <w:p w:rsidR="00EE4D10" w:rsidRPr="00E21268" w:rsidRDefault="00EE4D10" w:rsidP="00EE4D10">
      <w:pPr>
        <w:pStyle w:val="ListParagraph"/>
        <w:numPr>
          <w:ilvl w:val="0"/>
          <w:numId w:val="413"/>
        </w:numPr>
        <w:suppressAutoHyphens w:val="0"/>
        <w:spacing w:after="200"/>
        <w:contextualSpacing/>
        <w:rPr>
          <w:rFonts w:ascii="Times New Roman" w:hAnsi="Times New Roman"/>
          <w:sz w:val="32"/>
          <w:szCs w:val="32"/>
        </w:rPr>
      </w:pPr>
      <w:r w:rsidRPr="00E21268">
        <w:rPr>
          <w:rFonts w:ascii="Times New Roman" w:hAnsi="Times New Roman"/>
          <w:sz w:val="32"/>
          <w:szCs w:val="32"/>
        </w:rPr>
        <w:t>Wear appropriate facial expressions.</w:t>
      </w:r>
    </w:p>
    <w:p w:rsidR="00EE4D10" w:rsidRPr="00E21268" w:rsidRDefault="00EE4D10" w:rsidP="00EE4D10">
      <w:pPr>
        <w:pStyle w:val="ListParagraph"/>
        <w:numPr>
          <w:ilvl w:val="0"/>
          <w:numId w:val="413"/>
        </w:numPr>
        <w:suppressAutoHyphens w:val="0"/>
        <w:spacing w:after="200"/>
        <w:contextualSpacing/>
        <w:rPr>
          <w:rFonts w:ascii="Times New Roman" w:hAnsi="Times New Roman"/>
          <w:sz w:val="32"/>
          <w:szCs w:val="32"/>
        </w:rPr>
      </w:pPr>
      <w:r w:rsidRPr="00E21268">
        <w:rPr>
          <w:rFonts w:ascii="Times New Roman" w:hAnsi="Times New Roman"/>
          <w:sz w:val="32"/>
          <w:szCs w:val="32"/>
        </w:rPr>
        <w:t>Speak loud enough to be heard by all.</w:t>
      </w:r>
    </w:p>
    <w:p w:rsidR="00EE4D10" w:rsidRPr="00E21268" w:rsidRDefault="00EE4D10" w:rsidP="00EE4D10">
      <w:pPr>
        <w:pStyle w:val="ListParagraph"/>
        <w:numPr>
          <w:ilvl w:val="0"/>
          <w:numId w:val="413"/>
        </w:numPr>
        <w:suppressAutoHyphens w:val="0"/>
        <w:spacing w:after="200"/>
        <w:contextualSpacing/>
        <w:rPr>
          <w:rFonts w:ascii="Times New Roman" w:hAnsi="Times New Roman"/>
          <w:sz w:val="32"/>
          <w:szCs w:val="32"/>
        </w:rPr>
      </w:pPr>
      <w:r w:rsidRPr="00E21268">
        <w:rPr>
          <w:rFonts w:ascii="Times New Roman" w:hAnsi="Times New Roman"/>
          <w:sz w:val="32"/>
          <w:szCs w:val="32"/>
        </w:rPr>
        <w:t>Pronounce my words correctly.</w:t>
      </w:r>
    </w:p>
    <w:p w:rsidR="00EE4D10" w:rsidRPr="00E21268" w:rsidRDefault="00EE4D10" w:rsidP="00EE4D10">
      <w:pPr>
        <w:pStyle w:val="ListParagraph"/>
        <w:numPr>
          <w:ilvl w:val="0"/>
          <w:numId w:val="413"/>
        </w:numPr>
        <w:suppressAutoHyphens w:val="0"/>
        <w:spacing w:after="200"/>
        <w:contextualSpacing/>
        <w:rPr>
          <w:rFonts w:ascii="Times New Roman" w:hAnsi="Times New Roman"/>
          <w:sz w:val="32"/>
          <w:szCs w:val="32"/>
        </w:rPr>
      </w:pPr>
      <w:r w:rsidRPr="00E21268">
        <w:rPr>
          <w:rFonts w:ascii="Times New Roman" w:hAnsi="Times New Roman"/>
          <w:sz w:val="32"/>
          <w:szCs w:val="32"/>
        </w:rPr>
        <w:t>Pause at key points to let the information sink.</w:t>
      </w:r>
    </w:p>
    <w:p w:rsidR="00EE4D10" w:rsidRPr="00E21268" w:rsidRDefault="00EE4D10" w:rsidP="00EE4D10">
      <w:pPr>
        <w:pStyle w:val="ListParagraph"/>
        <w:numPr>
          <w:ilvl w:val="0"/>
          <w:numId w:val="413"/>
        </w:numPr>
        <w:suppressAutoHyphens w:val="0"/>
        <w:spacing w:after="200"/>
        <w:contextualSpacing/>
        <w:rPr>
          <w:rFonts w:ascii="Times New Roman" w:hAnsi="Times New Roman"/>
          <w:sz w:val="32"/>
          <w:szCs w:val="32"/>
        </w:rPr>
      </w:pPr>
      <w:r w:rsidRPr="00E21268">
        <w:rPr>
          <w:rFonts w:ascii="Times New Roman" w:hAnsi="Times New Roman"/>
          <w:sz w:val="32"/>
          <w:szCs w:val="32"/>
        </w:rPr>
        <w:t>Speak slowly to allow my points be processed.</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pStyle w:val="ListParagraph"/>
        <w:numPr>
          <w:ilvl w:val="0"/>
          <w:numId w:val="414"/>
        </w:numPr>
        <w:suppressAutoHyphens w:val="0"/>
        <w:spacing w:after="200"/>
        <w:contextualSpacing/>
        <w:rPr>
          <w:rFonts w:ascii="Times New Roman" w:hAnsi="Times New Roman"/>
          <w:sz w:val="32"/>
          <w:szCs w:val="32"/>
        </w:rPr>
      </w:pPr>
      <w:r w:rsidRPr="00E21268">
        <w:rPr>
          <w:rFonts w:ascii="Times New Roman" w:hAnsi="Times New Roman"/>
          <w:sz w:val="32"/>
          <w:szCs w:val="32"/>
        </w:rPr>
        <w:t>Makufuli could have:</w:t>
      </w:r>
    </w:p>
    <w:p w:rsidR="00EE4D10" w:rsidRPr="00E21268" w:rsidRDefault="00EE4D10" w:rsidP="00EE4D10">
      <w:pPr>
        <w:pStyle w:val="ListParagraph"/>
        <w:numPr>
          <w:ilvl w:val="0"/>
          <w:numId w:val="415"/>
        </w:numPr>
        <w:suppressAutoHyphens w:val="0"/>
        <w:spacing w:after="200"/>
        <w:contextualSpacing/>
        <w:rPr>
          <w:rFonts w:ascii="Times New Roman" w:hAnsi="Times New Roman"/>
          <w:sz w:val="32"/>
          <w:szCs w:val="32"/>
        </w:rPr>
      </w:pPr>
      <w:r w:rsidRPr="00E21268">
        <w:rPr>
          <w:rFonts w:ascii="Times New Roman" w:hAnsi="Times New Roman"/>
          <w:sz w:val="32"/>
          <w:szCs w:val="32"/>
        </w:rPr>
        <w:t>Had shaking hands</w:t>
      </w:r>
    </w:p>
    <w:p w:rsidR="00EE4D10" w:rsidRPr="00E21268" w:rsidRDefault="00EE4D10" w:rsidP="00EE4D10">
      <w:pPr>
        <w:pStyle w:val="ListParagraph"/>
        <w:numPr>
          <w:ilvl w:val="0"/>
          <w:numId w:val="415"/>
        </w:numPr>
        <w:suppressAutoHyphens w:val="0"/>
        <w:spacing w:after="200"/>
        <w:contextualSpacing/>
        <w:rPr>
          <w:rFonts w:ascii="Times New Roman" w:hAnsi="Times New Roman"/>
          <w:sz w:val="32"/>
          <w:szCs w:val="32"/>
        </w:rPr>
      </w:pPr>
      <w:r w:rsidRPr="00E21268">
        <w:rPr>
          <w:rFonts w:ascii="Times New Roman" w:hAnsi="Times New Roman"/>
          <w:sz w:val="32"/>
          <w:szCs w:val="32"/>
        </w:rPr>
        <w:t>Sweating palms</w:t>
      </w:r>
    </w:p>
    <w:p w:rsidR="00EE4D10" w:rsidRPr="00E21268" w:rsidRDefault="00EE4D10" w:rsidP="00EE4D10">
      <w:pPr>
        <w:pStyle w:val="ListParagraph"/>
        <w:numPr>
          <w:ilvl w:val="0"/>
          <w:numId w:val="415"/>
        </w:numPr>
        <w:suppressAutoHyphens w:val="0"/>
        <w:spacing w:after="200"/>
        <w:contextualSpacing/>
        <w:rPr>
          <w:rFonts w:ascii="Times New Roman" w:hAnsi="Times New Roman"/>
          <w:sz w:val="32"/>
          <w:szCs w:val="32"/>
        </w:rPr>
      </w:pPr>
      <w:r w:rsidRPr="00E21268">
        <w:rPr>
          <w:rFonts w:ascii="Times New Roman" w:hAnsi="Times New Roman"/>
          <w:sz w:val="32"/>
          <w:szCs w:val="32"/>
        </w:rPr>
        <w:t>Dry mouth</w:t>
      </w:r>
    </w:p>
    <w:p w:rsidR="00EE4D10" w:rsidRPr="00E21268" w:rsidRDefault="00EE4D10" w:rsidP="00EE4D10">
      <w:pPr>
        <w:pStyle w:val="ListParagraph"/>
        <w:numPr>
          <w:ilvl w:val="0"/>
          <w:numId w:val="415"/>
        </w:numPr>
        <w:suppressAutoHyphens w:val="0"/>
        <w:spacing w:after="200"/>
        <w:contextualSpacing/>
        <w:rPr>
          <w:rFonts w:ascii="Times New Roman" w:hAnsi="Times New Roman"/>
          <w:sz w:val="32"/>
          <w:szCs w:val="32"/>
        </w:rPr>
      </w:pPr>
      <w:r w:rsidRPr="00E21268">
        <w:rPr>
          <w:rFonts w:ascii="Times New Roman" w:hAnsi="Times New Roman"/>
          <w:sz w:val="32"/>
          <w:szCs w:val="32"/>
        </w:rPr>
        <w:t>Rapid heartbeat</w:t>
      </w:r>
    </w:p>
    <w:p w:rsidR="00EE4D10" w:rsidRPr="00E21268" w:rsidRDefault="00EE4D10" w:rsidP="00EE4D10">
      <w:pPr>
        <w:pStyle w:val="ListParagraph"/>
        <w:numPr>
          <w:ilvl w:val="0"/>
          <w:numId w:val="415"/>
        </w:numPr>
        <w:suppressAutoHyphens w:val="0"/>
        <w:spacing w:after="200"/>
        <w:contextualSpacing/>
        <w:rPr>
          <w:rFonts w:ascii="Times New Roman" w:hAnsi="Times New Roman"/>
          <w:sz w:val="32"/>
          <w:szCs w:val="32"/>
        </w:rPr>
      </w:pPr>
      <w:r w:rsidRPr="00E21268">
        <w:rPr>
          <w:rFonts w:ascii="Times New Roman" w:hAnsi="Times New Roman"/>
          <w:sz w:val="32"/>
          <w:szCs w:val="32"/>
        </w:rPr>
        <w:t>Squeaky voice</w:t>
      </w:r>
    </w:p>
    <w:p w:rsidR="00EE4D10" w:rsidRDefault="00EE4D10" w:rsidP="00EE4D10">
      <w:pPr>
        <w:pStyle w:val="ListParagraph"/>
        <w:numPr>
          <w:ilvl w:val="0"/>
          <w:numId w:val="415"/>
        </w:numPr>
        <w:suppressAutoHyphens w:val="0"/>
        <w:spacing w:after="200"/>
        <w:contextualSpacing/>
        <w:rPr>
          <w:rFonts w:ascii="Times New Roman" w:hAnsi="Times New Roman"/>
          <w:sz w:val="32"/>
          <w:szCs w:val="32"/>
        </w:rPr>
      </w:pPr>
      <w:r w:rsidRPr="001F7619">
        <w:rPr>
          <w:rFonts w:ascii="Times New Roman" w:hAnsi="Times New Roman"/>
          <w:sz w:val="36"/>
          <w:szCs w:val="32"/>
        </w:rPr>
        <w:t xml:space="preserve">Knocking </w:t>
      </w:r>
      <w:r w:rsidRPr="00E21268">
        <w:rPr>
          <w:rFonts w:ascii="Times New Roman" w:hAnsi="Times New Roman"/>
          <w:sz w:val="32"/>
          <w:szCs w:val="32"/>
        </w:rPr>
        <w:t>knees, etc</w:t>
      </w:r>
    </w:p>
    <w:p w:rsidR="00EE4D10" w:rsidRPr="00E21268" w:rsidRDefault="00EE4D10" w:rsidP="00EE4D10">
      <w:pPr>
        <w:pStyle w:val="ListParagraph"/>
        <w:numPr>
          <w:ilvl w:val="0"/>
          <w:numId w:val="414"/>
        </w:numPr>
        <w:suppressAutoHyphens w:val="0"/>
        <w:spacing w:after="200"/>
        <w:contextualSpacing/>
        <w:rPr>
          <w:rFonts w:ascii="Times New Roman" w:hAnsi="Times New Roman"/>
          <w:sz w:val="32"/>
          <w:szCs w:val="32"/>
        </w:rPr>
      </w:pPr>
      <w:r w:rsidRPr="00E21268">
        <w:rPr>
          <w:rFonts w:ascii="Times New Roman" w:hAnsi="Times New Roman"/>
          <w:sz w:val="32"/>
          <w:szCs w:val="32"/>
        </w:rPr>
        <w:t>Makufuli probably:</w:t>
      </w:r>
    </w:p>
    <w:p w:rsidR="00EE4D10" w:rsidRPr="00E21268" w:rsidRDefault="00EE4D10" w:rsidP="00EE4D10">
      <w:pPr>
        <w:pStyle w:val="ListParagraph"/>
        <w:numPr>
          <w:ilvl w:val="0"/>
          <w:numId w:val="416"/>
        </w:numPr>
        <w:suppressAutoHyphens w:val="0"/>
        <w:spacing w:after="200"/>
        <w:contextualSpacing/>
        <w:rPr>
          <w:rFonts w:ascii="Times New Roman" w:hAnsi="Times New Roman"/>
          <w:sz w:val="32"/>
          <w:szCs w:val="32"/>
        </w:rPr>
      </w:pPr>
      <w:r w:rsidRPr="00E21268">
        <w:rPr>
          <w:rFonts w:ascii="Times New Roman" w:hAnsi="Times New Roman"/>
          <w:sz w:val="32"/>
          <w:szCs w:val="32"/>
        </w:rPr>
        <w:t>Could have dressed uncomfortably.</w:t>
      </w:r>
    </w:p>
    <w:p w:rsidR="00EE4D10" w:rsidRPr="00E21268" w:rsidRDefault="00EE4D10" w:rsidP="00EE4D10">
      <w:pPr>
        <w:pStyle w:val="ListParagraph"/>
        <w:numPr>
          <w:ilvl w:val="0"/>
          <w:numId w:val="416"/>
        </w:numPr>
        <w:suppressAutoHyphens w:val="0"/>
        <w:spacing w:after="200"/>
        <w:contextualSpacing/>
        <w:rPr>
          <w:rFonts w:ascii="Times New Roman" w:hAnsi="Times New Roman"/>
          <w:sz w:val="32"/>
          <w:szCs w:val="32"/>
        </w:rPr>
      </w:pPr>
      <w:r w:rsidRPr="00E21268">
        <w:rPr>
          <w:rFonts w:ascii="Times New Roman" w:hAnsi="Times New Roman"/>
          <w:sz w:val="32"/>
          <w:szCs w:val="32"/>
        </w:rPr>
        <w:t>Could have failed to research on the topic.</w:t>
      </w:r>
    </w:p>
    <w:p w:rsidR="00EE4D10" w:rsidRPr="00E21268" w:rsidRDefault="00EE4D10" w:rsidP="00EE4D10">
      <w:pPr>
        <w:pStyle w:val="ListParagraph"/>
        <w:numPr>
          <w:ilvl w:val="0"/>
          <w:numId w:val="416"/>
        </w:numPr>
        <w:suppressAutoHyphens w:val="0"/>
        <w:spacing w:after="200"/>
        <w:contextualSpacing/>
        <w:rPr>
          <w:rFonts w:ascii="Times New Roman" w:hAnsi="Times New Roman"/>
          <w:sz w:val="32"/>
          <w:szCs w:val="32"/>
        </w:rPr>
      </w:pPr>
      <w:r w:rsidRPr="00E21268">
        <w:rPr>
          <w:rFonts w:ascii="Times New Roman" w:hAnsi="Times New Roman"/>
          <w:sz w:val="32"/>
          <w:szCs w:val="32"/>
        </w:rPr>
        <w:t>Could have failed the first time and could have feared to fail again.</w:t>
      </w:r>
    </w:p>
    <w:p w:rsidR="00EE4D10" w:rsidRPr="00E21268" w:rsidRDefault="00EE4D10" w:rsidP="00EE4D10">
      <w:pPr>
        <w:pStyle w:val="ListParagraph"/>
        <w:numPr>
          <w:ilvl w:val="0"/>
          <w:numId w:val="416"/>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Could not have rehearsed his speech. </w:t>
      </w:r>
    </w:p>
    <w:p w:rsidR="00EE4D10" w:rsidRPr="00FB48AF" w:rsidRDefault="00EE4D10" w:rsidP="00EE4D10">
      <w:pPr>
        <w:rPr>
          <w:rFonts w:ascii="Times New Roman" w:hAnsi="Times New Roman"/>
          <w:b/>
          <w:sz w:val="44"/>
          <w:szCs w:val="32"/>
        </w:rPr>
      </w:pPr>
      <w:r w:rsidRPr="00FB48AF">
        <w:rPr>
          <w:rFonts w:ascii="Times New Roman" w:hAnsi="Times New Roman"/>
          <w:b/>
          <w:sz w:val="44"/>
          <w:szCs w:val="32"/>
        </w:rPr>
        <w:t>DISCUSSION</w:t>
      </w:r>
    </w:p>
    <w:p w:rsidR="00EE4D10" w:rsidRPr="00E21268" w:rsidRDefault="00EE4D10" w:rsidP="00EE4D10">
      <w:pPr>
        <w:pStyle w:val="ListParagraph"/>
        <w:numPr>
          <w:ilvl w:val="0"/>
          <w:numId w:val="417"/>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418"/>
        </w:numPr>
        <w:suppressAutoHyphens w:val="0"/>
        <w:spacing w:after="200"/>
        <w:contextualSpacing/>
        <w:rPr>
          <w:rFonts w:ascii="Times New Roman" w:hAnsi="Times New Roman"/>
          <w:sz w:val="32"/>
          <w:szCs w:val="32"/>
        </w:rPr>
      </w:pPr>
      <w:r w:rsidRPr="00E21268">
        <w:rPr>
          <w:rFonts w:ascii="Times New Roman" w:hAnsi="Times New Roman"/>
          <w:sz w:val="32"/>
          <w:szCs w:val="32"/>
        </w:rPr>
        <w:t>Choose group leaders.</w:t>
      </w:r>
    </w:p>
    <w:p w:rsidR="00EE4D10" w:rsidRPr="00E21268" w:rsidRDefault="00EE4D10" w:rsidP="00EE4D10">
      <w:pPr>
        <w:pStyle w:val="ListParagraph"/>
        <w:numPr>
          <w:ilvl w:val="0"/>
          <w:numId w:val="418"/>
        </w:numPr>
        <w:suppressAutoHyphens w:val="0"/>
        <w:spacing w:after="200"/>
        <w:contextualSpacing/>
        <w:rPr>
          <w:rFonts w:ascii="Times New Roman" w:hAnsi="Times New Roman"/>
          <w:sz w:val="32"/>
          <w:szCs w:val="32"/>
        </w:rPr>
      </w:pPr>
      <w:r w:rsidRPr="00E21268">
        <w:rPr>
          <w:rFonts w:ascii="Times New Roman" w:hAnsi="Times New Roman"/>
          <w:sz w:val="32"/>
          <w:szCs w:val="32"/>
        </w:rPr>
        <w:t>Do research on the topic to get facts.</w:t>
      </w:r>
    </w:p>
    <w:p w:rsidR="00EE4D10" w:rsidRPr="00E21268" w:rsidRDefault="00EE4D10" w:rsidP="00EE4D10">
      <w:pPr>
        <w:pStyle w:val="ListParagraph"/>
        <w:numPr>
          <w:ilvl w:val="0"/>
          <w:numId w:val="418"/>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Write the points. </w:t>
      </w:r>
    </w:p>
    <w:p w:rsidR="00EE4D10" w:rsidRPr="00E21268" w:rsidRDefault="00EE4D10" w:rsidP="00EE4D10">
      <w:pPr>
        <w:pStyle w:val="ListParagraph"/>
        <w:numPr>
          <w:ilvl w:val="0"/>
          <w:numId w:val="418"/>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Arrive early for the discussion.</w:t>
      </w:r>
    </w:p>
    <w:p w:rsidR="00EE4D10" w:rsidRPr="00E21268" w:rsidRDefault="00EE4D10" w:rsidP="00EE4D10">
      <w:pPr>
        <w:pStyle w:val="ListParagraph"/>
        <w:numPr>
          <w:ilvl w:val="0"/>
          <w:numId w:val="418"/>
        </w:numPr>
        <w:suppressAutoHyphens w:val="0"/>
        <w:spacing w:after="200"/>
        <w:contextualSpacing/>
        <w:rPr>
          <w:rFonts w:ascii="Times New Roman" w:hAnsi="Times New Roman"/>
          <w:sz w:val="32"/>
          <w:szCs w:val="32"/>
        </w:rPr>
      </w:pPr>
      <w:r w:rsidRPr="00E21268">
        <w:rPr>
          <w:rFonts w:ascii="Times New Roman" w:hAnsi="Times New Roman"/>
          <w:sz w:val="32"/>
          <w:szCs w:val="32"/>
        </w:rPr>
        <w:t>Gather writing materials to use.</w:t>
      </w:r>
    </w:p>
    <w:p w:rsidR="00EE4D10" w:rsidRPr="00E21268" w:rsidRDefault="00EE4D10" w:rsidP="00EE4D10">
      <w:pPr>
        <w:pStyle w:val="ListParagraph"/>
        <w:numPr>
          <w:ilvl w:val="0"/>
          <w:numId w:val="417"/>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419"/>
        </w:numPr>
        <w:suppressAutoHyphens w:val="0"/>
        <w:spacing w:after="200"/>
        <w:contextualSpacing/>
        <w:rPr>
          <w:rFonts w:ascii="Times New Roman" w:hAnsi="Times New Roman"/>
          <w:sz w:val="32"/>
          <w:szCs w:val="32"/>
        </w:rPr>
      </w:pPr>
      <w:r w:rsidRPr="00E21268">
        <w:rPr>
          <w:rFonts w:ascii="Times New Roman" w:hAnsi="Times New Roman"/>
          <w:sz w:val="32"/>
          <w:szCs w:val="32"/>
        </w:rPr>
        <w:t>Ensure each point given is backed up.</w:t>
      </w:r>
    </w:p>
    <w:p w:rsidR="00EE4D10" w:rsidRPr="00E21268" w:rsidRDefault="00EE4D10" w:rsidP="00EE4D10">
      <w:pPr>
        <w:pStyle w:val="ListParagraph"/>
        <w:numPr>
          <w:ilvl w:val="0"/>
          <w:numId w:val="419"/>
        </w:numPr>
        <w:suppressAutoHyphens w:val="0"/>
        <w:spacing w:after="200"/>
        <w:contextualSpacing/>
        <w:rPr>
          <w:rFonts w:ascii="Times New Roman" w:hAnsi="Times New Roman"/>
          <w:sz w:val="32"/>
          <w:szCs w:val="32"/>
        </w:rPr>
      </w:pPr>
      <w:r w:rsidRPr="00E21268">
        <w:rPr>
          <w:rFonts w:ascii="Times New Roman" w:hAnsi="Times New Roman"/>
          <w:sz w:val="32"/>
          <w:szCs w:val="32"/>
        </w:rPr>
        <w:t>Ensure members speak with moderation.</w:t>
      </w:r>
    </w:p>
    <w:p w:rsidR="00EE4D10" w:rsidRPr="00E21268" w:rsidRDefault="00EE4D10" w:rsidP="00EE4D10">
      <w:pPr>
        <w:pStyle w:val="ListParagraph"/>
        <w:numPr>
          <w:ilvl w:val="0"/>
          <w:numId w:val="419"/>
        </w:numPr>
        <w:suppressAutoHyphens w:val="0"/>
        <w:spacing w:after="200"/>
        <w:contextualSpacing/>
        <w:rPr>
          <w:rFonts w:ascii="Times New Roman" w:hAnsi="Times New Roman"/>
          <w:sz w:val="32"/>
          <w:szCs w:val="32"/>
        </w:rPr>
      </w:pPr>
      <w:r w:rsidRPr="00E21268">
        <w:rPr>
          <w:rFonts w:ascii="Times New Roman" w:hAnsi="Times New Roman"/>
          <w:sz w:val="32"/>
          <w:szCs w:val="32"/>
        </w:rPr>
        <w:t>Speak clearly.</w:t>
      </w:r>
    </w:p>
    <w:p w:rsidR="00EE4D10" w:rsidRPr="00E21268" w:rsidRDefault="00EE4D10" w:rsidP="00EE4D10">
      <w:pPr>
        <w:pStyle w:val="ListParagraph"/>
        <w:numPr>
          <w:ilvl w:val="0"/>
          <w:numId w:val="419"/>
        </w:numPr>
        <w:suppressAutoHyphens w:val="0"/>
        <w:spacing w:after="200"/>
        <w:contextualSpacing/>
        <w:rPr>
          <w:rFonts w:ascii="Times New Roman" w:hAnsi="Times New Roman"/>
          <w:sz w:val="32"/>
          <w:szCs w:val="32"/>
        </w:rPr>
      </w:pPr>
      <w:r w:rsidRPr="00E21268">
        <w:rPr>
          <w:rFonts w:ascii="Times New Roman" w:hAnsi="Times New Roman"/>
          <w:sz w:val="32"/>
          <w:szCs w:val="32"/>
        </w:rPr>
        <w:t>Take notes on what is discussed.</w:t>
      </w:r>
    </w:p>
    <w:p w:rsidR="00EE4D10" w:rsidRPr="00E21268" w:rsidRDefault="00EE4D10" w:rsidP="00EE4D10">
      <w:pPr>
        <w:pStyle w:val="ListParagraph"/>
        <w:numPr>
          <w:ilvl w:val="0"/>
          <w:numId w:val="419"/>
        </w:numPr>
        <w:suppressAutoHyphens w:val="0"/>
        <w:spacing w:after="200"/>
        <w:contextualSpacing/>
        <w:rPr>
          <w:rFonts w:ascii="Times New Roman" w:hAnsi="Times New Roman"/>
          <w:sz w:val="32"/>
          <w:szCs w:val="32"/>
        </w:rPr>
      </w:pPr>
      <w:r w:rsidRPr="00E21268">
        <w:rPr>
          <w:rFonts w:ascii="Times New Roman" w:hAnsi="Times New Roman"/>
          <w:sz w:val="32"/>
          <w:szCs w:val="32"/>
        </w:rPr>
        <w:t>Ensure members listen to each other.</w:t>
      </w:r>
    </w:p>
    <w:p w:rsidR="00EE4D10" w:rsidRPr="00FB48AF" w:rsidRDefault="00EE4D10" w:rsidP="00EE4D10">
      <w:pPr>
        <w:rPr>
          <w:rFonts w:ascii="Times New Roman" w:hAnsi="Times New Roman"/>
          <w:b/>
          <w:sz w:val="48"/>
          <w:szCs w:val="32"/>
        </w:rPr>
      </w:pPr>
      <w:r w:rsidRPr="00FB48AF">
        <w:rPr>
          <w:rFonts w:ascii="Times New Roman" w:hAnsi="Times New Roman"/>
          <w:b/>
          <w:sz w:val="48"/>
          <w:szCs w:val="32"/>
        </w:rPr>
        <w:t>ORAL REPORTS</w:t>
      </w:r>
    </w:p>
    <w:p w:rsidR="00EE4D10" w:rsidRPr="00E21268" w:rsidRDefault="00EE4D10" w:rsidP="00EE4D10">
      <w:pPr>
        <w:pStyle w:val="ListParagraph"/>
        <w:numPr>
          <w:ilvl w:val="0"/>
          <w:numId w:val="420"/>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421"/>
        </w:numPr>
        <w:suppressAutoHyphens w:val="0"/>
        <w:spacing w:after="200"/>
        <w:contextualSpacing/>
        <w:rPr>
          <w:rFonts w:ascii="Times New Roman" w:hAnsi="Times New Roman"/>
          <w:sz w:val="32"/>
          <w:szCs w:val="32"/>
        </w:rPr>
      </w:pPr>
      <w:r w:rsidRPr="00E21268">
        <w:rPr>
          <w:rFonts w:ascii="Times New Roman" w:hAnsi="Times New Roman"/>
          <w:sz w:val="32"/>
          <w:szCs w:val="32"/>
        </w:rPr>
        <w:t>Prepare the photo to show the police.</w:t>
      </w:r>
    </w:p>
    <w:p w:rsidR="00EE4D10" w:rsidRPr="00E21268" w:rsidRDefault="00EE4D10" w:rsidP="00EE4D10">
      <w:pPr>
        <w:pStyle w:val="ListParagraph"/>
        <w:numPr>
          <w:ilvl w:val="0"/>
          <w:numId w:val="421"/>
        </w:numPr>
        <w:suppressAutoHyphens w:val="0"/>
        <w:spacing w:after="200"/>
        <w:contextualSpacing/>
        <w:rPr>
          <w:rFonts w:ascii="Times New Roman" w:hAnsi="Times New Roman"/>
          <w:sz w:val="32"/>
          <w:szCs w:val="32"/>
        </w:rPr>
      </w:pPr>
      <w:r w:rsidRPr="00E21268">
        <w:rPr>
          <w:rFonts w:ascii="Times New Roman" w:hAnsi="Times New Roman"/>
          <w:sz w:val="32"/>
          <w:szCs w:val="32"/>
        </w:rPr>
        <w:t>Ask the neighbours questions to get more facts.</w:t>
      </w:r>
    </w:p>
    <w:p w:rsidR="00EE4D10" w:rsidRPr="00E21268" w:rsidRDefault="00EE4D10" w:rsidP="00EE4D10">
      <w:pPr>
        <w:pStyle w:val="ListParagraph"/>
        <w:numPr>
          <w:ilvl w:val="0"/>
          <w:numId w:val="421"/>
        </w:numPr>
        <w:suppressAutoHyphens w:val="0"/>
        <w:spacing w:after="200"/>
        <w:contextualSpacing/>
        <w:rPr>
          <w:rFonts w:ascii="Times New Roman" w:hAnsi="Times New Roman"/>
          <w:sz w:val="32"/>
          <w:szCs w:val="32"/>
        </w:rPr>
      </w:pPr>
      <w:r w:rsidRPr="00E21268">
        <w:rPr>
          <w:rFonts w:ascii="Times New Roman" w:hAnsi="Times New Roman"/>
          <w:sz w:val="32"/>
          <w:szCs w:val="32"/>
        </w:rPr>
        <w:t>Practice how to report.</w:t>
      </w:r>
    </w:p>
    <w:p w:rsidR="00EE4D10" w:rsidRPr="00E21268" w:rsidRDefault="00EE4D10" w:rsidP="00EE4D10">
      <w:pPr>
        <w:pStyle w:val="ListParagraph"/>
        <w:numPr>
          <w:ilvl w:val="0"/>
          <w:numId w:val="420"/>
        </w:numPr>
        <w:suppressAutoHyphens w:val="0"/>
        <w:spacing w:after="200"/>
        <w:contextualSpacing/>
        <w:rPr>
          <w:rFonts w:ascii="Times New Roman" w:hAnsi="Times New Roman"/>
          <w:sz w:val="32"/>
          <w:szCs w:val="32"/>
        </w:rPr>
      </w:pPr>
      <w:r w:rsidRPr="00E21268">
        <w:rPr>
          <w:rFonts w:ascii="Times New Roman" w:hAnsi="Times New Roman"/>
          <w:b/>
          <w:sz w:val="32"/>
          <w:szCs w:val="32"/>
        </w:rPr>
        <w:t>I would:</w:t>
      </w:r>
    </w:p>
    <w:p w:rsidR="00EE4D10" w:rsidRPr="00E21268" w:rsidRDefault="00EE4D10" w:rsidP="00EE4D10">
      <w:pPr>
        <w:pStyle w:val="ListParagraph"/>
        <w:numPr>
          <w:ilvl w:val="0"/>
          <w:numId w:val="421"/>
        </w:numPr>
        <w:suppressAutoHyphens w:val="0"/>
        <w:spacing w:after="200"/>
        <w:contextualSpacing/>
        <w:rPr>
          <w:rFonts w:ascii="Times New Roman" w:hAnsi="Times New Roman"/>
          <w:sz w:val="32"/>
          <w:szCs w:val="32"/>
        </w:rPr>
      </w:pPr>
      <w:r w:rsidRPr="00E21268">
        <w:rPr>
          <w:rFonts w:ascii="Times New Roman" w:hAnsi="Times New Roman"/>
          <w:sz w:val="32"/>
          <w:szCs w:val="32"/>
        </w:rPr>
        <w:t>Vary my tone appropriately.</w:t>
      </w:r>
    </w:p>
    <w:p w:rsidR="00EE4D10" w:rsidRPr="00E21268" w:rsidRDefault="00EE4D10" w:rsidP="00EE4D10">
      <w:pPr>
        <w:pStyle w:val="ListParagraph"/>
        <w:numPr>
          <w:ilvl w:val="0"/>
          <w:numId w:val="421"/>
        </w:numPr>
        <w:suppressAutoHyphens w:val="0"/>
        <w:spacing w:after="200"/>
        <w:contextualSpacing/>
        <w:rPr>
          <w:rFonts w:ascii="Times New Roman" w:hAnsi="Times New Roman"/>
          <w:sz w:val="32"/>
          <w:szCs w:val="32"/>
        </w:rPr>
      </w:pPr>
      <w:r w:rsidRPr="00E21268">
        <w:rPr>
          <w:rFonts w:ascii="Times New Roman" w:hAnsi="Times New Roman"/>
          <w:sz w:val="32"/>
          <w:szCs w:val="32"/>
        </w:rPr>
        <w:t>Make eye contact with the officer.</w:t>
      </w:r>
    </w:p>
    <w:p w:rsidR="00EE4D10" w:rsidRPr="00E21268" w:rsidRDefault="00EE4D10" w:rsidP="00EE4D10">
      <w:pPr>
        <w:pStyle w:val="ListParagraph"/>
        <w:numPr>
          <w:ilvl w:val="0"/>
          <w:numId w:val="421"/>
        </w:numPr>
        <w:suppressAutoHyphens w:val="0"/>
        <w:spacing w:after="200"/>
        <w:contextualSpacing/>
        <w:rPr>
          <w:rFonts w:ascii="Times New Roman" w:hAnsi="Times New Roman"/>
          <w:sz w:val="32"/>
          <w:szCs w:val="32"/>
        </w:rPr>
      </w:pPr>
      <w:r w:rsidRPr="00E21268">
        <w:rPr>
          <w:rFonts w:ascii="Times New Roman" w:hAnsi="Times New Roman"/>
          <w:sz w:val="32"/>
          <w:szCs w:val="32"/>
        </w:rPr>
        <w:t>Use gestures effectively.</w:t>
      </w:r>
    </w:p>
    <w:p w:rsidR="00EE4D10" w:rsidRPr="00E21268" w:rsidRDefault="00EE4D10" w:rsidP="00EE4D10">
      <w:pPr>
        <w:pStyle w:val="ListParagraph"/>
        <w:numPr>
          <w:ilvl w:val="0"/>
          <w:numId w:val="421"/>
        </w:numPr>
        <w:suppressAutoHyphens w:val="0"/>
        <w:spacing w:after="200"/>
        <w:contextualSpacing/>
        <w:rPr>
          <w:rFonts w:ascii="Times New Roman" w:hAnsi="Times New Roman"/>
          <w:sz w:val="32"/>
          <w:szCs w:val="32"/>
        </w:rPr>
      </w:pPr>
      <w:r w:rsidRPr="00E21268">
        <w:rPr>
          <w:rFonts w:ascii="Times New Roman" w:hAnsi="Times New Roman"/>
          <w:sz w:val="32"/>
          <w:szCs w:val="32"/>
        </w:rPr>
        <w:t>Pause at key points.</w:t>
      </w:r>
    </w:p>
    <w:p w:rsidR="00EE4D10" w:rsidRPr="00E21268" w:rsidRDefault="00EE4D10" w:rsidP="00EE4D10">
      <w:pPr>
        <w:pStyle w:val="ListParagraph"/>
        <w:numPr>
          <w:ilvl w:val="0"/>
          <w:numId w:val="421"/>
        </w:numPr>
        <w:suppressAutoHyphens w:val="0"/>
        <w:spacing w:after="200"/>
        <w:contextualSpacing/>
        <w:rPr>
          <w:rFonts w:ascii="Times New Roman" w:hAnsi="Times New Roman"/>
          <w:sz w:val="32"/>
          <w:szCs w:val="32"/>
        </w:rPr>
      </w:pPr>
      <w:r w:rsidRPr="00E21268">
        <w:rPr>
          <w:rFonts w:ascii="Times New Roman" w:hAnsi="Times New Roman"/>
          <w:sz w:val="32"/>
          <w:szCs w:val="32"/>
        </w:rPr>
        <w:t>Speak loud enough enough.</w:t>
      </w:r>
    </w:p>
    <w:p w:rsidR="00EE4D10" w:rsidRPr="00E21268" w:rsidRDefault="00EE4D10" w:rsidP="00EE4D10">
      <w:pPr>
        <w:pStyle w:val="ListParagraph"/>
        <w:numPr>
          <w:ilvl w:val="0"/>
          <w:numId w:val="421"/>
        </w:numPr>
        <w:suppressAutoHyphens w:val="0"/>
        <w:spacing w:after="200"/>
        <w:contextualSpacing/>
        <w:rPr>
          <w:rFonts w:ascii="Times New Roman" w:hAnsi="Times New Roman"/>
          <w:sz w:val="32"/>
          <w:szCs w:val="32"/>
        </w:rPr>
      </w:pPr>
      <w:r w:rsidRPr="00E21268">
        <w:rPr>
          <w:rFonts w:ascii="Times New Roman" w:hAnsi="Times New Roman"/>
          <w:sz w:val="32"/>
          <w:szCs w:val="32"/>
        </w:rPr>
        <w:t>Speak slowly.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USE OF COURTEOUS LANGUAGE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pStyle w:val="ListParagraph"/>
        <w:numPr>
          <w:ilvl w:val="0"/>
          <w:numId w:val="422"/>
        </w:numPr>
        <w:suppressAutoHyphens w:val="0"/>
        <w:spacing w:after="200"/>
        <w:contextualSpacing/>
        <w:rPr>
          <w:rFonts w:ascii="Times New Roman" w:hAnsi="Times New Roman"/>
          <w:sz w:val="32"/>
          <w:szCs w:val="32"/>
        </w:rPr>
      </w:pPr>
      <w:r w:rsidRPr="00E21268">
        <w:rPr>
          <w:rFonts w:ascii="Times New Roman" w:hAnsi="Times New Roman"/>
          <w:sz w:val="32"/>
          <w:szCs w:val="32"/>
        </w:rPr>
        <w:t>Failed to use ‘thank you’ after being given the bar of soap.</w:t>
      </w:r>
    </w:p>
    <w:p w:rsidR="00EE4D10" w:rsidRPr="00E21268" w:rsidRDefault="00EE4D10" w:rsidP="00EE4D10">
      <w:pPr>
        <w:pStyle w:val="ListParagraph"/>
        <w:numPr>
          <w:ilvl w:val="0"/>
          <w:numId w:val="422"/>
        </w:numPr>
        <w:suppressAutoHyphens w:val="0"/>
        <w:spacing w:after="200"/>
        <w:contextualSpacing/>
        <w:rPr>
          <w:rFonts w:ascii="Times New Roman" w:hAnsi="Times New Roman"/>
          <w:sz w:val="32"/>
          <w:szCs w:val="32"/>
        </w:rPr>
      </w:pPr>
      <w:r w:rsidRPr="00E21268">
        <w:rPr>
          <w:rFonts w:ascii="Times New Roman" w:hAnsi="Times New Roman"/>
          <w:sz w:val="32"/>
          <w:szCs w:val="32"/>
        </w:rPr>
        <w:t>Failed to use ‘please’ when asking to be given the bar of soap.</w:t>
      </w:r>
    </w:p>
    <w:p w:rsidR="00EE4D10" w:rsidRPr="00E21268" w:rsidRDefault="00EE4D10" w:rsidP="00EE4D10">
      <w:pPr>
        <w:pStyle w:val="ListParagraph"/>
        <w:numPr>
          <w:ilvl w:val="0"/>
          <w:numId w:val="422"/>
        </w:numPr>
        <w:suppressAutoHyphens w:val="0"/>
        <w:spacing w:after="200"/>
        <w:contextualSpacing/>
        <w:rPr>
          <w:rFonts w:ascii="Times New Roman" w:hAnsi="Times New Roman"/>
          <w:sz w:val="32"/>
          <w:szCs w:val="32"/>
        </w:rPr>
      </w:pPr>
      <w:r w:rsidRPr="00E21268">
        <w:rPr>
          <w:rFonts w:ascii="Times New Roman" w:hAnsi="Times New Roman"/>
          <w:sz w:val="32"/>
          <w:szCs w:val="32"/>
        </w:rPr>
        <w:t>Failed to use ‘excuse me’ to get the shopkeeper’s attention.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pStyle w:val="ListParagraph"/>
        <w:numPr>
          <w:ilvl w:val="0"/>
          <w:numId w:val="423"/>
        </w:numPr>
        <w:suppressAutoHyphens w:val="0"/>
        <w:spacing w:after="200"/>
        <w:contextualSpacing/>
        <w:rPr>
          <w:rFonts w:ascii="Times New Roman" w:hAnsi="Times New Roman"/>
          <w:sz w:val="32"/>
          <w:szCs w:val="32"/>
        </w:rPr>
      </w:pPr>
      <w:r w:rsidRPr="00E21268">
        <w:rPr>
          <w:rFonts w:ascii="Times New Roman" w:hAnsi="Times New Roman"/>
          <w:sz w:val="32"/>
          <w:szCs w:val="32"/>
        </w:rPr>
        <w:t>She has used ‘please’ when asking John to fill the address.</w:t>
      </w:r>
    </w:p>
    <w:p w:rsidR="00EE4D10" w:rsidRPr="00E21268" w:rsidRDefault="00EE4D10" w:rsidP="00EE4D10">
      <w:pPr>
        <w:pStyle w:val="ListParagraph"/>
        <w:numPr>
          <w:ilvl w:val="0"/>
          <w:numId w:val="423"/>
        </w:numPr>
        <w:suppressAutoHyphens w:val="0"/>
        <w:spacing w:after="200"/>
        <w:contextualSpacing/>
        <w:rPr>
          <w:rFonts w:ascii="Times New Roman" w:hAnsi="Times New Roman"/>
          <w:sz w:val="32"/>
          <w:szCs w:val="32"/>
        </w:rPr>
      </w:pPr>
      <w:r w:rsidRPr="00E21268">
        <w:rPr>
          <w:rFonts w:ascii="Times New Roman" w:hAnsi="Times New Roman"/>
          <w:sz w:val="32"/>
          <w:szCs w:val="32"/>
        </w:rPr>
        <w:t>She has used ‘would’ in asking questions.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TELEPHONE ETIQUETTE</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1</w:t>
      </w:r>
    </w:p>
    <w:p w:rsidR="00EE4D10" w:rsidRPr="00E21268" w:rsidRDefault="00EE4D10" w:rsidP="00EE4D10">
      <w:pPr>
        <w:pStyle w:val="ListParagraph"/>
        <w:numPr>
          <w:ilvl w:val="0"/>
          <w:numId w:val="424"/>
        </w:numPr>
        <w:suppressAutoHyphens w:val="0"/>
        <w:spacing w:after="200"/>
        <w:contextualSpacing/>
        <w:rPr>
          <w:rFonts w:ascii="Times New Roman" w:hAnsi="Times New Roman"/>
          <w:sz w:val="32"/>
          <w:szCs w:val="32"/>
        </w:rPr>
      </w:pPr>
      <w:r w:rsidRPr="00E21268">
        <w:rPr>
          <w:rFonts w:ascii="Times New Roman" w:hAnsi="Times New Roman"/>
          <w:sz w:val="32"/>
          <w:szCs w:val="32"/>
        </w:rPr>
        <w:t>The patterns include;</w:t>
      </w:r>
    </w:p>
    <w:p w:rsidR="00EE4D10" w:rsidRPr="00E21268" w:rsidRDefault="00EE4D10" w:rsidP="00EE4D10">
      <w:pPr>
        <w:pStyle w:val="ListParagraph"/>
        <w:numPr>
          <w:ilvl w:val="0"/>
          <w:numId w:val="425"/>
        </w:numPr>
        <w:suppressAutoHyphens w:val="0"/>
        <w:spacing w:after="200"/>
        <w:contextualSpacing/>
        <w:rPr>
          <w:rFonts w:ascii="Times New Roman" w:hAnsi="Times New Roman"/>
          <w:sz w:val="32"/>
          <w:szCs w:val="32"/>
        </w:rPr>
      </w:pPr>
      <w:r w:rsidRPr="00E21268">
        <w:rPr>
          <w:rFonts w:ascii="Times New Roman" w:hAnsi="Times New Roman"/>
          <w:sz w:val="32"/>
          <w:szCs w:val="32"/>
        </w:rPr>
        <w:t>Answering of the phone – Hello, …</w:t>
      </w:r>
    </w:p>
    <w:p w:rsidR="00EE4D10" w:rsidRPr="00E21268" w:rsidRDefault="00EE4D10" w:rsidP="00EE4D10">
      <w:pPr>
        <w:pStyle w:val="ListParagraph"/>
        <w:numPr>
          <w:ilvl w:val="0"/>
          <w:numId w:val="425"/>
        </w:numPr>
        <w:suppressAutoHyphens w:val="0"/>
        <w:spacing w:after="200"/>
        <w:contextualSpacing/>
        <w:rPr>
          <w:rFonts w:ascii="Times New Roman" w:hAnsi="Times New Roman"/>
          <w:sz w:val="32"/>
          <w:szCs w:val="32"/>
        </w:rPr>
      </w:pPr>
      <w:r w:rsidRPr="00E21268">
        <w:rPr>
          <w:rFonts w:ascii="Times New Roman" w:hAnsi="Times New Roman"/>
          <w:sz w:val="32"/>
          <w:szCs w:val="32"/>
        </w:rPr>
        <w:t>Request --  May I speak to the principal, please?</w:t>
      </w:r>
    </w:p>
    <w:p w:rsidR="00EE4D10" w:rsidRPr="00E21268" w:rsidRDefault="00EE4D10" w:rsidP="00EE4D10">
      <w:pPr>
        <w:pStyle w:val="ListParagraph"/>
        <w:numPr>
          <w:ilvl w:val="0"/>
          <w:numId w:val="42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The caller is told the principal is not in the office at the moment.</w:t>
      </w:r>
    </w:p>
    <w:p w:rsidR="00EE4D10" w:rsidRPr="00E21268" w:rsidRDefault="00EE4D10" w:rsidP="00EE4D10">
      <w:pPr>
        <w:pStyle w:val="ListParagraph"/>
        <w:numPr>
          <w:ilvl w:val="0"/>
          <w:numId w:val="425"/>
        </w:numPr>
        <w:suppressAutoHyphens w:val="0"/>
        <w:spacing w:after="200"/>
        <w:contextualSpacing/>
        <w:rPr>
          <w:rFonts w:ascii="Times New Roman" w:hAnsi="Times New Roman"/>
          <w:sz w:val="32"/>
          <w:szCs w:val="32"/>
        </w:rPr>
      </w:pPr>
      <w:r w:rsidRPr="00E21268">
        <w:rPr>
          <w:rFonts w:ascii="Times New Roman" w:hAnsi="Times New Roman"/>
          <w:sz w:val="32"/>
          <w:szCs w:val="32"/>
        </w:rPr>
        <w:t>Pauline is asked to leave a message.</w:t>
      </w:r>
    </w:p>
    <w:p w:rsidR="00EE4D10" w:rsidRPr="00E21268" w:rsidRDefault="00EE4D10" w:rsidP="00EE4D10">
      <w:pPr>
        <w:pStyle w:val="ListParagraph"/>
        <w:numPr>
          <w:ilvl w:val="0"/>
          <w:numId w:val="425"/>
        </w:numPr>
        <w:suppressAutoHyphens w:val="0"/>
        <w:spacing w:after="200"/>
        <w:contextualSpacing/>
        <w:rPr>
          <w:rFonts w:ascii="Times New Roman" w:hAnsi="Times New Roman"/>
          <w:sz w:val="32"/>
          <w:szCs w:val="32"/>
        </w:rPr>
      </w:pPr>
      <w:r w:rsidRPr="00E21268">
        <w:rPr>
          <w:rFonts w:ascii="Times New Roman" w:hAnsi="Times New Roman"/>
          <w:sz w:val="32"/>
          <w:szCs w:val="32"/>
        </w:rPr>
        <w:t>Pauline leaves the message for the principal.</w:t>
      </w:r>
    </w:p>
    <w:p w:rsidR="00EE4D10" w:rsidRPr="00E21268" w:rsidRDefault="00EE4D10" w:rsidP="00EE4D10">
      <w:pPr>
        <w:pStyle w:val="ListParagraph"/>
        <w:numPr>
          <w:ilvl w:val="0"/>
          <w:numId w:val="425"/>
        </w:numPr>
        <w:suppressAutoHyphens w:val="0"/>
        <w:spacing w:after="200"/>
        <w:contextualSpacing/>
        <w:rPr>
          <w:rFonts w:ascii="Times New Roman" w:hAnsi="Times New Roman"/>
          <w:sz w:val="32"/>
          <w:szCs w:val="32"/>
        </w:rPr>
      </w:pPr>
      <w:r w:rsidRPr="00E21268">
        <w:rPr>
          <w:rFonts w:ascii="Times New Roman" w:hAnsi="Times New Roman"/>
          <w:sz w:val="32"/>
          <w:szCs w:val="32"/>
        </w:rPr>
        <w:t>The call finishes with pleasantry – have a nice day.</w:t>
      </w:r>
    </w:p>
    <w:p w:rsidR="00EE4D10" w:rsidRPr="00E21268" w:rsidRDefault="00EE4D10" w:rsidP="00EE4D10">
      <w:pPr>
        <w:pStyle w:val="ListParagraph"/>
        <w:numPr>
          <w:ilvl w:val="0"/>
          <w:numId w:val="424"/>
        </w:numPr>
        <w:suppressAutoHyphens w:val="0"/>
        <w:spacing w:after="200"/>
        <w:contextualSpacing/>
        <w:rPr>
          <w:rFonts w:ascii="Times New Roman" w:hAnsi="Times New Roman"/>
          <w:sz w:val="32"/>
          <w:szCs w:val="32"/>
        </w:rPr>
      </w:pPr>
      <w:r w:rsidRPr="00E21268">
        <w:rPr>
          <w:rFonts w:ascii="Times New Roman" w:hAnsi="Times New Roman"/>
          <w:sz w:val="32"/>
          <w:szCs w:val="32"/>
        </w:rPr>
        <w:t>Evidences:</w:t>
      </w:r>
    </w:p>
    <w:p w:rsidR="00EE4D10" w:rsidRPr="00E21268" w:rsidRDefault="00EE4D10" w:rsidP="00EE4D10">
      <w:pPr>
        <w:pStyle w:val="ListParagraph"/>
        <w:numPr>
          <w:ilvl w:val="0"/>
          <w:numId w:val="426"/>
        </w:numPr>
        <w:suppressAutoHyphens w:val="0"/>
        <w:spacing w:after="200"/>
        <w:contextualSpacing/>
        <w:rPr>
          <w:rFonts w:ascii="Times New Roman" w:hAnsi="Times New Roman"/>
          <w:sz w:val="32"/>
          <w:szCs w:val="32"/>
        </w:rPr>
      </w:pPr>
      <w:r w:rsidRPr="00E21268">
        <w:rPr>
          <w:rFonts w:ascii="Times New Roman" w:hAnsi="Times New Roman"/>
          <w:sz w:val="32"/>
          <w:szCs w:val="32"/>
        </w:rPr>
        <w:t>She introduces herself to the secretary.</w:t>
      </w:r>
    </w:p>
    <w:p w:rsidR="00EE4D10" w:rsidRPr="00E21268" w:rsidRDefault="00EE4D10" w:rsidP="00EE4D10">
      <w:pPr>
        <w:pStyle w:val="ListParagraph"/>
        <w:numPr>
          <w:ilvl w:val="0"/>
          <w:numId w:val="426"/>
        </w:numPr>
        <w:suppressAutoHyphens w:val="0"/>
        <w:spacing w:after="200"/>
        <w:contextualSpacing/>
        <w:rPr>
          <w:rFonts w:ascii="Times New Roman" w:hAnsi="Times New Roman"/>
          <w:sz w:val="32"/>
          <w:szCs w:val="32"/>
        </w:rPr>
      </w:pPr>
      <w:r w:rsidRPr="00E21268">
        <w:rPr>
          <w:rFonts w:ascii="Times New Roman" w:hAnsi="Times New Roman"/>
          <w:sz w:val="32"/>
          <w:szCs w:val="32"/>
        </w:rPr>
        <w:t>She ends the call with pleasantry.</w:t>
      </w:r>
    </w:p>
    <w:p w:rsidR="00EE4D10" w:rsidRPr="00E21268" w:rsidRDefault="00EE4D10" w:rsidP="00EE4D10">
      <w:pPr>
        <w:pStyle w:val="ListParagraph"/>
        <w:numPr>
          <w:ilvl w:val="0"/>
          <w:numId w:val="426"/>
        </w:numPr>
        <w:suppressAutoHyphens w:val="0"/>
        <w:spacing w:after="200"/>
        <w:contextualSpacing/>
        <w:rPr>
          <w:rFonts w:ascii="Times New Roman" w:hAnsi="Times New Roman"/>
          <w:sz w:val="32"/>
          <w:szCs w:val="32"/>
        </w:rPr>
      </w:pPr>
      <w:r w:rsidRPr="00E21268">
        <w:rPr>
          <w:rFonts w:ascii="Times New Roman" w:hAnsi="Times New Roman"/>
          <w:sz w:val="32"/>
          <w:szCs w:val="32"/>
        </w:rPr>
        <w:t>She speaks politely to the secretary.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2</w:t>
      </w:r>
    </w:p>
    <w:p w:rsidR="00EE4D10" w:rsidRPr="00E21268" w:rsidRDefault="00EE4D10" w:rsidP="00EE4D10">
      <w:pPr>
        <w:pStyle w:val="ListParagraph"/>
        <w:numPr>
          <w:ilvl w:val="0"/>
          <w:numId w:val="427"/>
        </w:numPr>
        <w:suppressAutoHyphens w:val="0"/>
        <w:spacing w:after="200"/>
        <w:contextualSpacing/>
        <w:rPr>
          <w:rFonts w:ascii="Times New Roman" w:hAnsi="Times New Roman"/>
          <w:sz w:val="32"/>
          <w:szCs w:val="32"/>
        </w:rPr>
      </w:pPr>
      <w:r w:rsidRPr="00E21268">
        <w:rPr>
          <w:rFonts w:ascii="Times New Roman" w:hAnsi="Times New Roman"/>
          <w:sz w:val="32"/>
          <w:szCs w:val="32"/>
        </w:rPr>
        <w:t>I would:</w:t>
      </w:r>
    </w:p>
    <w:p w:rsidR="00EE4D10" w:rsidRPr="00E21268" w:rsidRDefault="00EE4D10" w:rsidP="00EE4D10">
      <w:pPr>
        <w:pStyle w:val="ListParagraph"/>
        <w:numPr>
          <w:ilvl w:val="0"/>
          <w:numId w:val="428"/>
        </w:numPr>
        <w:suppressAutoHyphens w:val="0"/>
        <w:spacing w:after="200"/>
        <w:contextualSpacing/>
        <w:rPr>
          <w:rFonts w:ascii="Times New Roman" w:hAnsi="Times New Roman"/>
          <w:sz w:val="32"/>
          <w:szCs w:val="32"/>
        </w:rPr>
      </w:pPr>
      <w:r w:rsidRPr="00E21268">
        <w:rPr>
          <w:rFonts w:ascii="Times New Roman" w:hAnsi="Times New Roman"/>
          <w:sz w:val="32"/>
          <w:szCs w:val="32"/>
        </w:rPr>
        <w:t>Ensure I have adequate airtime.</w:t>
      </w:r>
    </w:p>
    <w:p w:rsidR="00EE4D10" w:rsidRPr="00E21268" w:rsidRDefault="00EE4D10" w:rsidP="00EE4D10">
      <w:pPr>
        <w:pStyle w:val="ListParagraph"/>
        <w:numPr>
          <w:ilvl w:val="0"/>
          <w:numId w:val="428"/>
        </w:numPr>
        <w:suppressAutoHyphens w:val="0"/>
        <w:spacing w:after="200"/>
        <w:contextualSpacing/>
        <w:rPr>
          <w:rFonts w:ascii="Times New Roman" w:hAnsi="Times New Roman"/>
          <w:sz w:val="32"/>
          <w:szCs w:val="32"/>
        </w:rPr>
      </w:pPr>
      <w:r w:rsidRPr="00E21268">
        <w:rPr>
          <w:rFonts w:ascii="Times New Roman" w:hAnsi="Times New Roman"/>
          <w:sz w:val="32"/>
          <w:szCs w:val="32"/>
        </w:rPr>
        <w:t>Go to a quiet place.</w:t>
      </w:r>
    </w:p>
    <w:p w:rsidR="00EE4D10" w:rsidRPr="00E21268" w:rsidRDefault="00EE4D10" w:rsidP="00EE4D10">
      <w:pPr>
        <w:pStyle w:val="ListParagraph"/>
        <w:numPr>
          <w:ilvl w:val="0"/>
          <w:numId w:val="428"/>
        </w:numPr>
        <w:suppressAutoHyphens w:val="0"/>
        <w:spacing w:after="200"/>
        <w:contextualSpacing/>
        <w:rPr>
          <w:rFonts w:ascii="Times New Roman" w:hAnsi="Times New Roman"/>
          <w:sz w:val="32"/>
          <w:szCs w:val="32"/>
        </w:rPr>
      </w:pPr>
      <w:r w:rsidRPr="00E21268">
        <w:rPr>
          <w:rFonts w:ascii="Times New Roman" w:hAnsi="Times New Roman"/>
          <w:sz w:val="32"/>
          <w:szCs w:val="32"/>
        </w:rPr>
        <w:t>Jot down what to tell the doctor.</w:t>
      </w:r>
    </w:p>
    <w:p w:rsidR="00EE4D10" w:rsidRPr="00E21268" w:rsidRDefault="00EE4D10" w:rsidP="00EE4D10">
      <w:pPr>
        <w:pStyle w:val="ListParagraph"/>
        <w:numPr>
          <w:ilvl w:val="0"/>
          <w:numId w:val="428"/>
        </w:numPr>
        <w:suppressAutoHyphens w:val="0"/>
        <w:spacing w:after="200"/>
        <w:contextualSpacing/>
        <w:rPr>
          <w:rFonts w:ascii="Times New Roman" w:hAnsi="Times New Roman"/>
          <w:sz w:val="32"/>
          <w:szCs w:val="32"/>
        </w:rPr>
      </w:pPr>
      <w:r w:rsidRPr="00E21268">
        <w:rPr>
          <w:rFonts w:ascii="Times New Roman" w:hAnsi="Times New Roman"/>
          <w:sz w:val="32"/>
          <w:szCs w:val="32"/>
        </w:rPr>
        <w:t>Ensure the place to make the call has network.</w:t>
      </w:r>
    </w:p>
    <w:p w:rsidR="00EE4D10" w:rsidRPr="00E21268" w:rsidRDefault="00EE4D10" w:rsidP="00EE4D10">
      <w:pPr>
        <w:pStyle w:val="ListParagraph"/>
        <w:numPr>
          <w:ilvl w:val="0"/>
          <w:numId w:val="427"/>
        </w:numPr>
        <w:suppressAutoHyphens w:val="0"/>
        <w:spacing w:after="200"/>
        <w:contextualSpacing/>
        <w:rPr>
          <w:rFonts w:ascii="Times New Roman" w:hAnsi="Times New Roman"/>
          <w:sz w:val="32"/>
          <w:szCs w:val="32"/>
        </w:rPr>
      </w:pPr>
      <w:r w:rsidRPr="00E21268">
        <w:rPr>
          <w:rFonts w:ascii="Times New Roman" w:hAnsi="Times New Roman"/>
          <w:sz w:val="32"/>
          <w:szCs w:val="32"/>
        </w:rPr>
        <w:t>I would avoid:</w:t>
      </w:r>
    </w:p>
    <w:p w:rsidR="00EE4D10" w:rsidRPr="00E21268" w:rsidRDefault="00EE4D10" w:rsidP="00EE4D10">
      <w:pPr>
        <w:pStyle w:val="ListParagraph"/>
        <w:numPr>
          <w:ilvl w:val="0"/>
          <w:numId w:val="429"/>
        </w:numPr>
        <w:suppressAutoHyphens w:val="0"/>
        <w:spacing w:after="200"/>
        <w:contextualSpacing/>
        <w:rPr>
          <w:rFonts w:ascii="Times New Roman" w:hAnsi="Times New Roman"/>
          <w:sz w:val="32"/>
          <w:szCs w:val="32"/>
        </w:rPr>
      </w:pPr>
      <w:r w:rsidRPr="00E21268">
        <w:rPr>
          <w:rFonts w:ascii="Times New Roman" w:hAnsi="Times New Roman"/>
          <w:sz w:val="32"/>
          <w:szCs w:val="32"/>
        </w:rPr>
        <w:t>Talking too loudly</w:t>
      </w:r>
    </w:p>
    <w:p w:rsidR="00EE4D10" w:rsidRPr="00E21268" w:rsidRDefault="00EE4D10" w:rsidP="00EE4D10">
      <w:pPr>
        <w:pStyle w:val="ListParagraph"/>
        <w:numPr>
          <w:ilvl w:val="0"/>
          <w:numId w:val="429"/>
        </w:numPr>
        <w:suppressAutoHyphens w:val="0"/>
        <w:spacing w:after="200"/>
        <w:contextualSpacing/>
        <w:rPr>
          <w:rFonts w:ascii="Times New Roman" w:hAnsi="Times New Roman"/>
          <w:sz w:val="32"/>
          <w:szCs w:val="32"/>
        </w:rPr>
      </w:pPr>
      <w:r w:rsidRPr="00E21268">
        <w:rPr>
          <w:rFonts w:ascii="Times New Roman" w:hAnsi="Times New Roman"/>
          <w:sz w:val="32"/>
          <w:szCs w:val="32"/>
        </w:rPr>
        <w:t>Engaging in an argument with the doctor.</w:t>
      </w:r>
    </w:p>
    <w:p w:rsidR="00EE4D10" w:rsidRPr="00E21268" w:rsidRDefault="00EE4D10" w:rsidP="00EE4D10">
      <w:pPr>
        <w:pStyle w:val="ListParagraph"/>
        <w:numPr>
          <w:ilvl w:val="0"/>
          <w:numId w:val="429"/>
        </w:numPr>
        <w:suppressAutoHyphens w:val="0"/>
        <w:spacing w:after="200"/>
        <w:contextualSpacing/>
        <w:rPr>
          <w:rFonts w:ascii="Times New Roman" w:hAnsi="Times New Roman"/>
          <w:sz w:val="32"/>
          <w:szCs w:val="32"/>
        </w:rPr>
      </w:pPr>
      <w:r w:rsidRPr="00E21268">
        <w:rPr>
          <w:rFonts w:ascii="Times New Roman" w:hAnsi="Times New Roman"/>
          <w:sz w:val="32"/>
          <w:szCs w:val="32"/>
        </w:rPr>
        <w:t>Interrupting the doctor.</w:t>
      </w:r>
    </w:p>
    <w:p w:rsidR="00EE4D10" w:rsidRPr="00E21268" w:rsidRDefault="00EE4D10" w:rsidP="00EE4D10">
      <w:pPr>
        <w:pStyle w:val="ListParagraph"/>
        <w:numPr>
          <w:ilvl w:val="0"/>
          <w:numId w:val="429"/>
        </w:numPr>
        <w:suppressAutoHyphens w:val="0"/>
        <w:spacing w:after="200"/>
        <w:contextualSpacing/>
        <w:rPr>
          <w:rFonts w:ascii="Times New Roman" w:hAnsi="Times New Roman"/>
          <w:sz w:val="32"/>
          <w:szCs w:val="32"/>
        </w:rPr>
      </w:pPr>
      <w:r w:rsidRPr="00E21268">
        <w:rPr>
          <w:rFonts w:ascii="Times New Roman" w:hAnsi="Times New Roman"/>
          <w:sz w:val="32"/>
          <w:szCs w:val="32"/>
        </w:rPr>
        <w:t>Being distracted by other activities.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Exercise 3</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Joan could have failed to:</w:t>
      </w:r>
    </w:p>
    <w:p w:rsidR="00EE4D10" w:rsidRPr="00E21268" w:rsidRDefault="00EE4D10" w:rsidP="00EE4D10">
      <w:pPr>
        <w:pStyle w:val="ListParagraph"/>
        <w:numPr>
          <w:ilvl w:val="0"/>
          <w:numId w:val="430"/>
        </w:numPr>
        <w:suppressAutoHyphens w:val="0"/>
        <w:spacing w:after="200"/>
        <w:contextualSpacing/>
        <w:rPr>
          <w:rFonts w:ascii="Times New Roman" w:hAnsi="Times New Roman"/>
          <w:sz w:val="32"/>
          <w:szCs w:val="32"/>
        </w:rPr>
      </w:pPr>
      <w:r w:rsidRPr="00E21268">
        <w:rPr>
          <w:rFonts w:ascii="Times New Roman" w:hAnsi="Times New Roman"/>
          <w:sz w:val="32"/>
          <w:szCs w:val="32"/>
        </w:rPr>
        <w:t>Identify herself at the beginning of the call.</w:t>
      </w:r>
    </w:p>
    <w:p w:rsidR="00EE4D10" w:rsidRPr="00E21268" w:rsidRDefault="00EE4D10" w:rsidP="00EE4D10">
      <w:pPr>
        <w:pStyle w:val="ListParagraph"/>
        <w:numPr>
          <w:ilvl w:val="0"/>
          <w:numId w:val="430"/>
        </w:numPr>
        <w:suppressAutoHyphens w:val="0"/>
        <w:spacing w:after="200"/>
        <w:contextualSpacing/>
        <w:rPr>
          <w:rFonts w:ascii="Times New Roman" w:hAnsi="Times New Roman"/>
          <w:sz w:val="32"/>
          <w:szCs w:val="32"/>
        </w:rPr>
      </w:pPr>
      <w:r w:rsidRPr="00E21268">
        <w:rPr>
          <w:rFonts w:ascii="Times New Roman" w:hAnsi="Times New Roman"/>
          <w:sz w:val="32"/>
          <w:szCs w:val="32"/>
        </w:rPr>
        <w:t>Speak clearly and slowly.</w:t>
      </w:r>
    </w:p>
    <w:p w:rsidR="00EE4D10" w:rsidRPr="00E21268" w:rsidRDefault="00EE4D10" w:rsidP="00EE4D10">
      <w:pPr>
        <w:pStyle w:val="ListParagraph"/>
        <w:numPr>
          <w:ilvl w:val="0"/>
          <w:numId w:val="430"/>
        </w:numPr>
        <w:suppressAutoHyphens w:val="0"/>
        <w:spacing w:after="200"/>
        <w:contextualSpacing/>
        <w:rPr>
          <w:rFonts w:ascii="Times New Roman" w:hAnsi="Times New Roman"/>
          <w:sz w:val="32"/>
          <w:szCs w:val="32"/>
        </w:rPr>
      </w:pPr>
      <w:r w:rsidRPr="00E21268">
        <w:rPr>
          <w:rFonts w:ascii="Times New Roman" w:hAnsi="Times New Roman"/>
          <w:sz w:val="32"/>
          <w:szCs w:val="32"/>
        </w:rPr>
        <w:t>Speak with a low tone of voice.</w:t>
      </w:r>
    </w:p>
    <w:p w:rsidR="00EE4D10" w:rsidRPr="00E21268" w:rsidRDefault="00EE4D10" w:rsidP="00EE4D10">
      <w:pPr>
        <w:pStyle w:val="ListParagraph"/>
        <w:numPr>
          <w:ilvl w:val="0"/>
          <w:numId w:val="430"/>
        </w:numPr>
        <w:suppressAutoHyphens w:val="0"/>
        <w:spacing w:after="200"/>
        <w:contextualSpacing/>
        <w:rPr>
          <w:rFonts w:ascii="Times New Roman" w:hAnsi="Times New Roman"/>
          <w:sz w:val="32"/>
          <w:szCs w:val="32"/>
        </w:rPr>
      </w:pPr>
      <w:r w:rsidRPr="00E21268">
        <w:rPr>
          <w:rFonts w:ascii="Times New Roman" w:hAnsi="Times New Roman"/>
          <w:sz w:val="32"/>
          <w:szCs w:val="32"/>
        </w:rPr>
        <w:t>End the call with a pleasantry.</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APPROPRIATE CHOICE OF REGISTER</w:t>
      </w:r>
    </w:p>
    <w:p w:rsidR="00EE4D10" w:rsidRPr="00E21268" w:rsidRDefault="00EE4D10" w:rsidP="00EE4D10">
      <w:pPr>
        <w:pStyle w:val="ListParagraph"/>
        <w:numPr>
          <w:ilvl w:val="0"/>
          <w:numId w:val="332"/>
        </w:numPr>
        <w:suppressAutoHyphens w:val="0"/>
        <w:spacing w:after="200"/>
        <w:contextualSpacing/>
        <w:rPr>
          <w:rFonts w:ascii="Times New Roman" w:hAnsi="Times New Roman"/>
          <w:sz w:val="32"/>
          <w:szCs w:val="32"/>
        </w:rPr>
      </w:pPr>
      <w:r w:rsidRPr="00E21268">
        <w:rPr>
          <w:rFonts w:ascii="Times New Roman" w:hAnsi="Times New Roman"/>
          <w:sz w:val="32"/>
          <w:szCs w:val="32"/>
        </w:rPr>
        <w:t>Credex is a school. There is the use of words such as ‘pieces of chalk’, and the ‘deputy principal’.</w:t>
      </w:r>
    </w:p>
    <w:p w:rsidR="00EE4D10" w:rsidRPr="00E21268" w:rsidRDefault="00EE4D10" w:rsidP="00EE4D10">
      <w:pPr>
        <w:pStyle w:val="ListParagraph"/>
        <w:numPr>
          <w:ilvl w:val="0"/>
          <w:numId w:val="332"/>
        </w:numPr>
        <w:suppressAutoHyphens w:val="0"/>
        <w:spacing w:after="200"/>
        <w:contextualSpacing/>
        <w:rPr>
          <w:rFonts w:ascii="Times New Roman" w:hAnsi="Times New Roman"/>
          <w:sz w:val="32"/>
          <w:szCs w:val="32"/>
        </w:rPr>
      </w:pPr>
      <w:r w:rsidRPr="00E21268">
        <w:rPr>
          <w:rFonts w:ascii="Times New Roman" w:hAnsi="Times New Roman"/>
          <w:sz w:val="32"/>
          <w:szCs w:val="32"/>
        </w:rPr>
        <w:t>The two are friends .</w:t>
      </w:r>
    </w:p>
    <w:p w:rsidR="00EE4D10" w:rsidRPr="00E21268" w:rsidRDefault="00EE4D10" w:rsidP="00EE4D10">
      <w:pPr>
        <w:pStyle w:val="ListParagraph"/>
        <w:numPr>
          <w:ilvl w:val="0"/>
          <w:numId w:val="332"/>
        </w:numPr>
        <w:suppressAutoHyphens w:val="0"/>
        <w:spacing w:after="200"/>
        <w:contextualSpacing/>
        <w:rPr>
          <w:rFonts w:ascii="Times New Roman" w:hAnsi="Times New Roman"/>
          <w:sz w:val="32"/>
          <w:szCs w:val="32"/>
        </w:rPr>
      </w:pPr>
      <w:r w:rsidRPr="00E21268">
        <w:rPr>
          <w:rFonts w:ascii="Times New Roman" w:hAnsi="Times New Roman"/>
          <w:sz w:val="32"/>
          <w:szCs w:val="32"/>
        </w:rPr>
        <w:t>At first it is formal. But when the receptionist realizes it is Dorothy calling it becomes informal.</w:t>
      </w:r>
    </w:p>
    <w:p w:rsidR="00EE4D10" w:rsidRPr="00E21268" w:rsidRDefault="00EE4D10" w:rsidP="00EE4D10">
      <w:pPr>
        <w:pStyle w:val="ListParagraph"/>
        <w:numPr>
          <w:ilvl w:val="0"/>
          <w:numId w:val="332"/>
        </w:numPr>
        <w:suppressAutoHyphens w:val="0"/>
        <w:spacing w:after="200"/>
        <w:contextualSpacing/>
        <w:rPr>
          <w:rFonts w:ascii="Times New Roman" w:hAnsi="Times New Roman"/>
          <w:sz w:val="32"/>
          <w:szCs w:val="32"/>
        </w:rPr>
      </w:pPr>
    </w:p>
    <w:p w:rsidR="00EE4D10" w:rsidRPr="00E21268" w:rsidRDefault="00EE4D10" w:rsidP="00EE4D10">
      <w:pPr>
        <w:pStyle w:val="ListParagraph"/>
        <w:rPr>
          <w:rFonts w:ascii="Times New Roman" w:hAnsi="Times New Roman"/>
          <w:b/>
          <w:sz w:val="32"/>
          <w:szCs w:val="32"/>
        </w:rPr>
      </w:pPr>
      <w:r w:rsidRPr="00E21268">
        <w:rPr>
          <w:rFonts w:ascii="Times New Roman" w:hAnsi="Times New Roman"/>
          <w:b/>
          <w:sz w:val="32"/>
          <w:szCs w:val="32"/>
        </w:rPr>
        <w:t>Formal</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Is this the credex?</w:t>
      </w:r>
    </w:p>
    <w:p w:rsidR="00EE4D10" w:rsidRPr="00E21268" w:rsidRDefault="00EE4D10" w:rsidP="00EE4D10">
      <w:pPr>
        <w:pStyle w:val="ListParagraph"/>
        <w:rPr>
          <w:rFonts w:ascii="Times New Roman" w:hAnsi="Times New Roman"/>
          <w:b/>
          <w:sz w:val="32"/>
          <w:szCs w:val="32"/>
        </w:rPr>
      </w:pPr>
      <w:r w:rsidRPr="00E21268">
        <w:rPr>
          <w:rFonts w:ascii="Times New Roman" w:hAnsi="Times New Roman"/>
          <w:b/>
          <w:sz w:val="32"/>
          <w:szCs w:val="32"/>
        </w:rPr>
        <w:lastRenderedPageBreak/>
        <w:t>Informal</w:t>
      </w:r>
    </w:p>
    <w:p w:rsidR="00EE4D10" w:rsidRPr="00E21268" w:rsidRDefault="00EE4D10" w:rsidP="00EE4D10">
      <w:pPr>
        <w:pStyle w:val="ListParagraph"/>
        <w:rPr>
          <w:rFonts w:ascii="Times New Roman" w:hAnsi="Times New Roman"/>
          <w:sz w:val="32"/>
          <w:szCs w:val="32"/>
        </w:rPr>
      </w:pPr>
      <w:r w:rsidRPr="00E21268">
        <w:rPr>
          <w:rFonts w:ascii="Times New Roman" w:hAnsi="Times New Roman"/>
          <w:sz w:val="32"/>
          <w:szCs w:val="32"/>
        </w:rPr>
        <w:t>How is the going?</w:t>
      </w:r>
    </w:p>
    <w:p w:rsidR="00EE4D10" w:rsidRDefault="00EE4D10" w:rsidP="00EE4D10">
      <w:pPr>
        <w:pStyle w:val="ListParagraph"/>
        <w:rPr>
          <w:rFonts w:ascii="Times New Roman" w:hAnsi="Times New Roman"/>
          <w:sz w:val="32"/>
          <w:szCs w:val="32"/>
        </w:rPr>
      </w:pPr>
      <w:r w:rsidRPr="00E21268">
        <w:rPr>
          <w:rFonts w:ascii="Times New Roman" w:hAnsi="Times New Roman"/>
          <w:sz w:val="32"/>
          <w:szCs w:val="32"/>
        </w:rPr>
        <w:t>Lunch today?</w:t>
      </w:r>
    </w:p>
    <w:p w:rsidR="004811F4" w:rsidRDefault="004811F4" w:rsidP="00EE4D10">
      <w:pPr>
        <w:rPr>
          <w:rFonts w:ascii="Times New Roman" w:hAnsi="Times New Roman"/>
          <w:b/>
          <w:sz w:val="32"/>
          <w:szCs w:val="32"/>
        </w:rPr>
      </w:pP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NEGOTIATION SKILLS</w:t>
      </w:r>
    </w:p>
    <w:p w:rsidR="00EE4D10" w:rsidRPr="00E21268" w:rsidRDefault="00EE4D10" w:rsidP="00EE4D10">
      <w:pPr>
        <w:pStyle w:val="ListParagraph"/>
        <w:numPr>
          <w:ilvl w:val="0"/>
          <w:numId w:val="468"/>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469"/>
        </w:numPr>
        <w:suppressAutoHyphens w:val="0"/>
        <w:spacing w:after="200"/>
        <w:contextualSpacing/>
        <w:rPr>
          <w:rFonts w:ascii="Times New Roman" w:hAnsi="Times New Roman"/>
          <w:sz w:val="32"/>
          <w:szCs w:val="32"/>
        </w:rPr>
      </w:pPr>
      <w:r w:rsidRPr="00E21268">
        <w:rPr>
          <w:rFonts w:ascii="Times New Roman" w:hAnsi="Times New Roman"/>
          <w:sz w:val="32"/>
          <w:szCs w:val="32"/>
        </w:rPr>
        <w:t>Know the prices elsewhere</w:t>
      </w:r>
    </w:p>
    <w:p w:rsidR="00EE4D10" w:rsidRPr="00E21268" w:rsidRDefault="00EE4D10" w:rsidP="00EE4D10">
      <w:pPr>
        <w:pStyle w:val="ListParagraph"/>
        <w:numPr>
          <w:ilvl w:val="0"/>
          <w:numId w:val="469"/>
        </w:numPr>
        <w:suppressAutoHyphens w:val="0"/>
        <w:spacing w:after="200"/>
        <w:contextualSpacing/>
        <w:rPr>
          <w:rFonts w:ascii="Times New Roman" w:hAnsi="Times New Roman"/>
          <w:sz w:val="32"/>
          <w:szCs w:val="32"/>
        </w:rPr>
      </w:pPr>
      <w:r w:rsidRPr="00E21268">
        <w:rPr>
          <w:rFonts w:ascii="Times New Roman" w:hAnsi="Times New Roman"/>
          <w:sz w:val="32"/>
          <w:szCs w:val="32"/>
        </w:rPr>
        <w:t>Whether I can get discount</w:t>
      </w:r>
    </w:p>
    <w:p w:rsidR="00EE4D10" w:rsidRPr="00E21268" w:rsidRDefault="00EE4D10" w:rsidP="00EE4D10">
      <w:pPr>
        <w:pStyle w:val="ListParagraph"/>
        <w:numPr>
          <w:ilvl w:val="0"/>
          <w:numId w:val="469"/>
        </w:numPr>
        <w:suppressAutoHyphens w:val="0"/>
        <w:spacing w:after="200"/>
        <w:contextualSpacing/>
        <w:rPr>
          <w:rFonts w:ascii="Times New Roman" w:hAnsi="Times New Roman"/>
          <w:sz w:val="32"/>
          <w:szCs w:val="32"/>
        </w:rPr>
      </w:pPr>
      <w:r w:rsidRPr="00E21268">
        <w:rPr>
          <w:rFonts w:ascii="Times New Roman" w:hAnsi="Times New Roman"/>
          <w:sz w:val="32"/>
          <w:szCs w:val="32"/>
        </w:rPr>
        <w:t>Whether the purchase of the car comes with any offer</w:t>
      </w:r>
    </w:p>
    <w:p w:rsidR="00EE4D10" w:rsidRPr="00E21268" w:rsidRDefault="00EE4D10" w:rsidP="00EE4D10">
      <w:pPr>
        <w:pStyle w:val="ListParagraph"/>
        <w:numPr>
          <w:ilvl w:val="0"/>
          <w:numId w:val="469"/>
        </w:numPr>
        <w:suppressAutoHyphens w:val="0"/>
        <w:spacing w:after="200"/>
        <w:contextualSpacing/>
        <w:rPr>
          <w:rFonts w:ascii="Times New Roman" w:hAnsi="Times New Roman"/>
          <w:sz w:val="32"/>
          <w:szCs w:val="32"/>
        </w:rPr>
      </w:pPr>
      <w:r w:rsidRPr="00E21268">
        <w:rPr>
          <w:rFonts w:ascii="Times New Roman" w:hAnsi="Times New Roman"/>
          <w:sz w:val="32"/>
          <w:szCs w:val="32"/>
        </w:rPr>
        <w:t>Whether the car is in high demand</w:t>
      </w:r>
    </w:p>
    <w:p w:rsidR="00EE4D10" w:rsidRPr="00E21268" w:rsidRDefault="00EE4D10" w:rsidP="00EE4D10">
      <w:pPr>
        <w:pStyle w:val="ListParagraph"/>
        <w:numPr>
          <w:ilvl w:val="0"/>
          <w:numId w:val="469"/>
        </w:numPr>
        <w:suppressAutoHyphens w:val="0"/>
        <w:spacing w:after="200"/>
        <w:contextualSpacing/>
        <w:rPr>
          <w:rFonts w:ascii="Times New Roman" w:hAnsi="Times New Roman"/>
          <w:sz w:val="32"/>
          <w:szCs w:val="32"/>
        </w:rPr>
      </w:pPr>
      <w:r w:rsidRPr="00E21268">
        <w:rPr>
          <w:rFonts w:ascii="Times New Roman" w:hAnsi="Times New Roman"/>
          <w:sz w:val="32"/>
          <w:szCs w:val="32"/>
        </w:rPr>
        <w:t xml:space="preserve">Whether the car is readily available. Etc. </w:t>
      </w:r>
    </w:p>
    <w:p w:rsidR="00EE4D10" w:rsidRPr="00E21268" w:rsidRDefault="00EE4D10" w:rsidP="00EE4D10">
      <w:pPr>
        <w:pStyle w:val="ListParagraph"/>
        <w:numPr>
          <w:ilvl w:val="0"/>
          <w:numId w:val="468"/>
        </w:numPr>
        <w:suppressAutoHyphens w:val="0"/>
        <w:spacing w:after="200"/>
        <w:contextualSpacing/>
        <w:rPr>
          <w:rFonts w:ascii="Times New Roman" w:hAnsi="Times New Roman"/>
          <w:sz w:val="32"/>
          <w:szCs w:val="32"/>
        </w:rPr>
      </w:pPr>
      <w:r w:rsidRPr="00E21268">
        <w:rPr>
          <w:rFonts w:ascii="Times New Roman" w:hAnsi="Times New Roman"/>
          <w:sz w:val="32"/>
          <w:szCs w:val="32"/>
        </w:rPr>
        <w:t>I would:</w:t>
      </w:r>
    </w:p>
    <w:p w:rsidR="00EE4D10" w:rsidRPr="00E21268" w:rsidRDefault="00EE4D10" w:rsidP="00EE4D10">
      <w:pPr>
        <w:pStyle w:val="ListParagraph"/>
        <w:numPr>
          <w:ilvl w:val="0"/>
          <w:numId w:val="470"/>
        </w:numPr>
        <w:suppressAutoHyphens w:val="0"/>
        <w:spacing w:after="200"/>
        <w:contextualSpacing/>
        <w:rPr>
          <w:rFonts w:ascii="Times New Roman" w:hAnsi="Times New Roman"/>
          <w:sz w:val="32"/>
          <w:szCs w:val="32"/>
        </w:rPr>
      </w:pPr>
      <w:r w:rsidRPr="00E21268">
        <w:rPr>
          <w:rFonts w:ascii="Times New Roman" w:hAnsi="Times New Roman"/>
          <w:sz w:val="32"/>
          <w:szCs w:val="32"/>
        </w:rPr>
        <w:t>Make polite but firm requests.</w:t>
      </w:r>
    </w:p>
    <w:p w:rsidR="00EE4D10" w:rsidRPr="00E21268" w:rsidRDefault="00EE4D10" w:rsidP="00EE4D10">
      <w:pPr>
        <w:pStyle w:val="ListParagraph"/>
        <w:numPr>
          <w:ilvl w:val="0"/>
          <w:numId w:val="470"/>
        </w:numPr>
        <w:suppressAutoHyphens w:val="0"/>
        <w:spacing w:after="200"/>
        <w:contextualSpacing/>
        <w:rPr>
          <w:rFonts w:ascii="Times New Roman" w:hAnsi="Times New Roman"/>
          <w:sz w:val="32"/>
          <w:szCs w:val="32"/>
        </w:rPr>
      </w:pPr>
      <w:r w:rsidRPr="00E21268">
        <w:rPr>
          <w:rFonts w:ascii="Times New Roman" w:hAnsi="Times New Roman"/>
          <w:sz w:val="32"/>
          <w:szCs w:val="32"/>
        </w:rPr>
        <w:t>Ask questions and summarise to avoid confusions.</w:t>
      </w:r>
    </w:p>
    <w:p w:rsidR="00EE4D10" w:rsidRPr="00E21268" w:rsidRDefault="00EE4D10" w:rsidP="00EE4D10">
      <w:pPr>
        <w:pStyle w:val="ListParagraph"/>
        <w:numPr>
          <w:ilvl w:val="0"/>
          <w:numId w:val="470"/>
        </w:numPr>
        <w:suppressAutoHyphens w:val="0"/>
        <w:spacing w:after="200"/>
        <w:contextualSpacing/>
        <w:rPr>
          <w:rFonts w:ascii="Times New Roman" w:hAnsi="Times New Roman"/>
          <w:sz w:val="32"/>
          <w:szCs w:val="32"/>
        </w:rPr>
      </w:pPr>
      <w:r w:rsidRPr="00E21268">
        <w:rPr>
          <w:rFonts w:ascii="Times New Roman" w:hAnsi="Times New Roman"/>
          <w:sz w:val="32"/>
          <w:szCs w:val="32"/>
        </w:rPr>
        <w:t>Respond to negative comments from the seller.</w:t>
      </w:r>
    </w:p>
    <w:p w:rsidR="00EE4D10" w:rsidRPr="00E21268" w:rsidRDefault="00EE4D10" w:rsidP="00EE4D10">
      <w:pPr>
        <w:pStyle w:val="ListParagraph"/>
        <w:numPr>
          <w:ilvl w:val="0"/>
          <w:numId w:val="470"/>
        </w:numPr>
        <w:suppressAutoHyphens w:val="0"/>
        <w:spacing w:after="200"/>
        <w:contextualSpacing/>
        <w:rPr>
          <w:rFonts w:ascii="Times New Roman" w:hAnsi="Times New Roman"/>
          <w:sz w:val="32"/>
          <w:szCs w:val="32"/>
        </w:rPr>
      </w:pPr>
      <w:r w:rsidRPr="00E21268">
        <w:rPr>
          <w:rFonts w:ascii="Times New Roman" w:hAnsi="Times New Roman"/>
          <w:sz w:val="32"/>
          <w:szCs w:val="32"/>
        </w:rPr>
        <w:t>Give alternatives.</w:t>
      </w:r>
    </w:p>
    <w:p w:rsidR="00EE4D10" w:rsidRPr="00E21268" w:rsidRDefault="00EE4D10" w:rsidP="00EE4D10">
      <w:pPr>
        <w:pStyle w:val="ListParagraph"/>
        <w:numPr>
          <w:ilvl w:val="0"/>
          <w:numId w:val="470"/>
        </w:numPr>
        <w:suppressAutoHyphens w:val="0"/>
        <w:spacing w:after="200"/>
        <w:contextualSpacing/>
        <w:rPr>
          <w:rFonts w:ascii="Times New Roman" w:hAnsi="Times New Roman"/>
          <w:sz w:val="32"/>
          <w:szCs w:val="32"/>
        </w:rPr>
      </w:pPr>
      <w:r w:rsidRPr="00E21268">
        <w:rPr>
          <w:rFonts w:ascii="Times New Roman" w:hAnsi="Times New Roman"/>
          <w:sz w:val="32"/>
          <w:szCs w:val="32"/>
        </w:rPr>
        <w:t>Show appreciation of the seller’s viewpoint.</w:t>
      </w:r>
    </w:p>
    <w:p w:rsidR="00EE4D10" w:rsidRPr="00E21268" w:rsidRDefault="00EE4D10" w:rsidP="00EE4D10">
      <w:pPr>
        <w:pStyle w:val="ListParagraph"/>
        <w:numPr>
          <w:ilvl w:val="0"/>
          <w:numId w:val="470"/>
        </w:numPr>
        <w:suppressAutoHyphens w:val="0"/>
        <w:spacing w:after="200"/>
        <w:contextualSpacing/>
        <w:rPr>
          <w:rFonts w:ascii="Times New Roman" w:hAnsi="Times New Roman"/>
          <w:sz w:val="32"/>
          <w:szCs w:val="32"/>
        </w:rPr>
      </w:pPr>
      <w:r w:rsidRPr="00E21268">
        <w:rPr>
          <w:rFonts w:ascii="Times New Roman" w:hAnsi="Times New Roman"/>
          <w:sz w:val="32"/>
          <w:szCs w:val="32"/>
        </w:rPr>
        <w:t>Listen attentively to the seller.</w:t>
      </w:r>
    </w:p>
    <w:p w:rsidR="00EE4D10" w:rsidRPr="00E21268" w:rsidRDefault="00EE4D10" w:rsidP="00EE4D10">
      <w:pPr>
        <w:pStyle w:val="ListParagraph"/>
        <w:numPr>
          <w:ilvl w:val="0"/>
          <w:numId w:val="470"/>
        </w:numPr>
        <w:suppressAutoHyphens w:val="0"/>
        <w:spacing w:after="200"/>
        <w:contextualSpacing/>
        <w:rPr>
          <w:rFonts w:ascii="Times New Roman" w:hAnsi="Times New Roman"/>
          <w:sz w:val="32"/>
          <w:szCs w:val="32"/>
        </w:rPr>
      </w:pPr>
      <w:r w:rsidRPr="00E21268">
        <w:rPr>
          <w:rFonts w:ascii="Times New Roman" w:hAnsi="Times New Roman"/>
          <w:sz w:val="32"/>
          <w:szCs w:val="32"/>
        </w:rPr>
        <w:t>Ensure we arrive at a clear agreement acceptable to both of us.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PAYING ATTENTION</w:t>
      </w:r>
    </w:p>
    <w:p w:rsidR="00EE4D10" w:rsidRPr="00E21268" w:rsidRDefault="00EE4D10" w:rsidP="00EE4D10">
      <w:pPr>
        <w:pStyle w:val="ListParagraph"/>
        <w:numPr>
          <w:ilvl w:val="0"/>
          <w:numId w:val="474"/>
        </w:numPr>
        <w:suppressAutoHyphens w:val="0"/>
        <w:spacing w:after="200"/>
        <w:contextualSpacing/>
        <w:rPr>
          <w:rFonts w:ascii="Times New Roman" w:hAnsi="Times New Roman"/>
          <w:sz w:val="32"/>
          <w:szCs w:val="32"/>
        </w:rPr>
      </w:pPr>
      <w:r w:rsidRPr="00E21268">
        <w:rPr>
          <w:rFonts w:ascii="Times New Roman" w:hAnsi="Times New Roman"/>
          <w:sz w:val="32"/>
          <w:szCs w:val="32"/>
        </w:rPr>
        <w:t>I would:</w:t>
      </w:r>
    </w:p>
    <w:p w:rsidR="00EE4D10" w:rsidRPr="00E21268" w:rsidRDefault="00EE4D10" w:rsidP="00EE4D10">
      <w:pPr>
        <w:pStyle w:val="ListParagraph"/>
        <w:numPr>
          <w:ilvl w:val="0"/>
          <w:numId w:val="475"/>
        </w:numPr>
        <w:suppressAutoHyphens w:val="0"/>
        <w:spacing w:after="200"/>
        <w:contextualSpacing/>
        <w:rPr>
          <w:rFonts w:ascii="Times New Roman" w:hAnsi="Times New Roman"/>
          <w:sz w:val="32"/>
          <w:szCs w:val="32"/>
        </w:rPr>
      </w:pPr>
      <w:r w:rsidRPr="00E21268">
        <w:rPr>
          <w:rFonts w:ascii="Times New Roman" w:hAnsi="Times New Roman"/>
          <w:sz w:val="32"/>
          <w:szCs w:val="32"/>
        </w:rPr>
        <w:t>Read the set book to remind myself of the themes.</w:t>
      </w:r>
    </w:p>
    <w:p w:rsidR="00EE4D10" w:rsidRPr="00E21268" w:rsidRDefault="00EE4D10" w:rsidP="00EE4D10">
      <w:pPr>
        <w:pStyle w:val="ListParagraph"/>
        <w:numPr>
          <w:ilvl w:val="0"/>
          <w:numId w:val="475"/>
        </w:numPr>
        <w:suppressAutoHyphens w:val="0"/>
        <w:spacing w:after="200"/>
        <w:contextualSpacing/>
        <w:rPr>
          <w:rFonts w:ascii="Times New Roman" w:hAnsi="Times New Roman"/>
          <w:sz w:val="32"/>
          <w:szCs w:val="32"/>
        </w:rPr>
      </w:pPr>
      <w:r w:rsidRPr="00E21268">
        <w:rPr>
          <w:rFonts w:ascii="Times New Roman" w:hAnsi="Times New Roman"/>
          <w:sz w:val="32"/>
          <w:szCs w:val="32"/>
        </w:rPr>
        <w:t>Ensure I sit where I would be comfortable.</w:t>
      </w:r>
    </w:p>
    <w:p w:rsidR="00EE4D10" w:rsidRPr="00E21268" w:rsidRDefault="00EE4D10" w:rsidP="00EE4D10">
      <w:pPr>
        <w:pStyle w:val="ListParagraph"/>
        <w:numPr>
          <w:ilvl w:val="0"/>
          <w:numId w:val="475"/>
        </w:numPr>
        <w:suppressAutoHyphens w:val="0"/>
        <w:spacing w:after="200"/>
        <w:contextualSpacing/>
        <w:rPr>
          <w:rFonts w:ascii="Times New Roman" w:hAnsi="Times New Roman"/>
          <w:sz w:val="32"/>
          <w:szCs w:val="32"/>
        </w:rPr>
      </w:pPr>
      <w:r w:rsidRPr="00E21268">
        <w:rPr>
          <w:rFonts w:ascii="Times New Roman" w:hAnsi="Times New Roman"/>
          <w:sz w:val="32"/>
          <w:szCs w:val="32"/>
        </w:rPr>
        <w:t>Prepare questions to ask him.</w:t>
      </w:r>
    </w:p>
    <w:p w:rsidR="00EE4D10" w:rsidRPr="00E21268" w:rsidRDefault="00EE4D10" w:rsidP="00EE4D10">
      <w:pPr>
        <w:pStyle w:val="ListParagraph"/>
        <w:numPr>
          <w:ilvl w:val="0"/>
          <w:numId w:val="474"/>
        </w:numPr>
        <w:suppressAutoHyphens w:val="0"/>
        <w:spacing w:after="200"/>
        <w:contextualSpacing/>
        <w:rPr>
          <w:rFonts w:ascii="Times New Roman" w:hAnsi="Times New Roman"/>
          <w:sz w:val="32"/>
          <w:szCs w:val="32"/>
        </w:rPr>
      </w:pPr>
      <w:r w:rsidRPr="00E21268">
        <w:rPr>
          <w:rFonts w:ascii="Times New Roman" w:hAnsi="Times New Roman"/>
          <w:sz w:val="32"/>
          <w:szCs w:val="32"/>
        </w:rPr>
        <w:t>I would:</w:t>
      </w:r>
    </w:p>
    <w:p w:rsidR="00EE4D10" w:rsidRPr="00E21268" w:rsidRDefault="00EE4D10" w:rsidP="00EE4D10">
      <w:pPr>
        <w:pStyle w:val="ListParagraph"/>
        <w:numPr>
          <w:ilvl w:val="0"/>
          <w:numId w:val="476"/>
        </w:numPr>
        <w:suppressAutoHyphens w:val="0"/>
        <w:spacing w:after="200"/>
        <w:contextualSpacing/>
        <w:rPr>
          <w:rFonts w:ascii="Times New Roman" w:hAnsi="Times New Roman"/>
          <w:sz w:val="32"/>
          <w:szCs w:val="32"/>
        </w:rPr>
      </w:pPr>
      <w:r w:rsidRPr="00E21268">
        <w:rPr>
          <w:rFonts w:ascii="Times New Roman" w:hAnsi="Times New Roman"/>
          <w:sz w:val="32"/>
          <w:szCs w:val="32"/>
        </w:rPr>
        <w:t>Take down the main points.</w:t>
      </w:r>
    </w:p>
    <w:p w:rsidR="00EE4D10" w:rsidRPr="00E21268" w:rsidRDefault="00EE4D10" w:rsidP="00EE4D10">
      <w:pPr>
        <w:pStyle w:val="ListParagraph"/>
        <w:numPr>
          <w:ilvl w:val="0"/>
          <w:numId w:val="476"/>
        </w:numPr>
        <w:suppressAutoHyphens w:val="0"/>
        <w:spacing w:after="200"/>
        <w:contextualSpacing/>
        <w:rPr>
          <w:rFonts w:ascii="Times New Roman" w:hAnsi="Times New Roman"/>
          <w:sz w:val="32"/>
          <w:szCs w:val="32"/>
        </w:rPr>
      </w:pPr>
      <w:r w:rsidRPr="00E21268">
        <w:rPr>
          <w:rFonts w:ascii="Times New Roman" w:hAnsi="Times New Roman"/>
          <w:sz w:val="32"/>
          <w:szCs w:val="32"/>
        </w:rPr>
        <w:t>Make eye contact with the author.</w:t>
      </w:r>
    </w:p>
    <w:p w:rsidR="00EE4D10" w:rsidRPr="00E21268" w:rsidRDefault="00EE4D10" w:rsidP="00EE4D10">
      <w:pPr>
        <w:pStyle w:val="ListParagraph"/>
        <w:numPr>
          <w:ilvl w:val="0"/>
          <w:numId w:val="476"/>
        </w:numPr>
        <w:suppressAutoHyphens w:val="0"/>
        <w:spacing w:after="200"/>
        <w:contextualSpacing/>
        <w:rPr>
          <w:rFonts w:ascii="Times New Roman" w:hAnsi="Times New Roman"/>
          <w:sz w:val="32"/>
          <w:szCs w:val="32"/>
        </w:rPr>
      </w:pPr>
      <w:r w:rsidRPr="00E21268">
        <w:rPr>
          <w:rFonts w:ascii="Times New Roman" w:hAnsi="Times New Roman"/>
          <w:sz w:val="32"/>
          <w:szCs w:val="32"/>
        </w:rPr>
        <w:t>Hold back until the speaker pauses before I interrupt.</w:t>
      </w:r>
    </w:p>
    <w:p w:rsidR="00EE4D10" w:rsidRPr="00E21268" w:rsidRDefault="00EE4D10" w:rsidP="00EE4D10">
      <w:pPr>
        <w:pStyle w:val="ListParagraph"/>
        <w:numPr>
          <w:ilvl w:val="0"/>
          <w:numId w:val="476"/>
        </w:numPr>
        <w:suppressAutoHyphens w:val="0"/>
        <w:spacing w:after="200"/>
        <w:contextualSpacing/>
        <w:rPr>
          <w:rFonts w:ascii="Times New Roman" w:hAnsi="Times New Roman"/>
          <w:sz w:val="32"/>
          <w:szCs w:val="32"/>
        </w:rPr>
      </w:pPr>
      <w:r w:rsidRPr="00E21268">
        <w:rPr>
          <w:rFonts w:ascii="Times New Roman" w:hAnsi="Times New Roman"/>
          <w:sz w:val="32"/>
          <w:szCs w:val="32"/>
        </w:rPr>
        <w:t>Encourage the speaker to continue speaking by using some responses.</w:t>
      </w:r>
    </w:p>
    <w:p w:rsidR="00EE4D10" w:rsidRPr="00E21268" w:rsidRDefault="00EE4D10" w:rsidP="00EE4D10">
      <w:pPr>
        <w:pStyle w:val="ListParagraph"/>
        <w:numPr>
          <w:ilvl w:val="0"/>
          <w:numId w:val="476"/>
        </w:numPr>
        <w:suppressAutoHyphens w:val="0"/>
        <w:spacing w:after="200"/>
        <w:contextualSpacing/>
        <w:rPr>
          <w:rFonts w:ascii="Times New Roman" w:hAnsi="Times New Roman"/>
          <w:sz w:val="32"/>
          <w:szCs w:val="32"/>
        </w:rPr>
      </w:pPr>
      <w:r w:rsidRPr="00E21268">
        <w:rPr>
          <w:rFonts w:ascii="Times New Roman" w:hAnsi="Times New Roman"/>
          <w:sz w:val="32"/>
          <w:szCs w:val="32"/>
        </w:rPr>
        <w:t>Avoid interruptions.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IMPORTANCE OF RESPECTING PERSONAL SPACE</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He could have failed to:</w:t>
      </w:r>
    </w:p>
    <w:p w:rsidR="00EE4D10" w:rsidRPr="00E21268" w:rsidRDefault="00EE4D10" w:rsidP="00EE4D10">
      <w:pPr>
        <w:pStyle w:val="ListParagraph"/>
        <w:numPr>
          <w:ilvl w:val="0"/>
          <w:numId w:val="330"/>
        </w:numPr>
        <w:suppressAutoHyphens w:val="0"/>
        <w:spacing w:after="200"/>
        <w:contextualSpacing/>
        <w:rPr>
          <w:rFonts w:ascii="Times New Roman" w:hAnsi="Times New Roman"/>
          <w:sz w:val="32"/>
          <w:szCs w:val="32"/>
        </w:rPr>
      </w:pPr>
      <w:r w:rsidRPr="00E21268">
        <w:rPr>
          <w:rFonts w:ascii="Times New Roman" w:hAnsi="Times New Roman"/>
          <w:sz w:val="32"/>
          <w:szCs w:val="32"/>
        </w:rPr>
        <w:t>Speak in a low voice during the talk.</w:t>
      </w:r>
    </w:p>
    <w:p w:rsidR="00EE4D10" w:rsidRPr="00E21268" w:rsidRDefault="00EE4D10" w:rsidP="00EE4D10">
      <w:pPr>
        <w:pStyle w:val="ListParagraph"/>
        <w:numPr>
          <w:ilvl w:val="0"/>
          <w:numId w:val="330"/>
        </w:numPr>
        <w:suppressAutoHyphens w:val="0"/>
        <w:spacing w:after="200"/>
        <w:contextualSpacing/>
        <w:rPr>
          <w:rFonts w:ascii="Times New Roman" w:hAnsi="Times New Roman"/>
          <w:sz w:val="32"/>
          <w:szCs w:val="32"/>
        </w:rPr>
      </w:pPr>
      <w:r w:rsidRPr="00E21268">
        <w:rPr>
          <w:rFonts w:ascii="Times New Roman" w:hAnsi="Times New Roman"/>
          <w:sz w:val="32"/>
          <w:szCs w:val="32"/>
        </w:rPr>
        <w:t>Maintain the physical distance between the two of us at the table.</w:t>
      </w:r>
    </w:p>
    <w:p w:rsidR="00EE4D10" w:rsidRPr="00E21268" w:rsidRDefault="00EE4D10" w:rsidP="00EE4D10">
      <w:pPr>
        <w:pStyle w:val="ListParagraph"/>
        <w:numPr>
          <w:ilvl w:val="0"/>
          <w:numId w:val="330"/>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Resist leaning on my shoulder or chest.</w:t>
      </w:r>
    </w:p>
    <w:p w:rsidR="00EE4D10" w:rsidRPr="00E21268" w:rsidRDefault="00EE4D10" w:rsidP="00EE4D10">
      <w:pPr>
        <w:pStyle w:val="ListParagraph"/>
        <w:numPr>
          <w:ilvl w:val="0"/>
          <w:numId w:val="330"/>
        </w:numPr>
        <w:suppressAutoHyphens w:val="0"/>
        <w:spacing w:after="200"/>
        <w:contextualSpacing/>
        <w:rPr>
          <w:rFonts w:ascii="Times New Roman" w:hAnsi="Times New Roman"/>
          <w:sz w:val="32"/>
          <w:szCs w:val="32"/>
        </w:rPr>
      </w:pPr>
      <w:r w:rsidRPr="00E21268">
        <w:rPr>
          <w:rFonts w:ascii="Times New Roman" w:hAnsi="Times New Roman"/>
          <w:sz w:val="32"/>
          <w:szCs w:val="32"/>
        </w:rPr>
        <w:t>Resist eavesdropping on my phone conversation.</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APPEARANCE AND GROOMING</w:t>
      </w:r>
    </w:p>
    <w:p w:rsidR="00EE4D10" w:rsidRPr="00E21268" w:rsidRDefault="00EE4D10" w:rsidP="00EE4D10">
      <w:pPr>
        <w:rPr>
          <w:rFonts w:ascii="Times New Roman" w:hAnsi="Times New Roman"/>
          <w:sz w:val="32"/>
          <w:szCs w:val="32"/>
        </w:rPr>
      </w:pPr>
      <w:r w:rsidRPr="00E21268">
        <w:rPr>
          <w:rFonts w:ascii="Times New Roman" w:hAnsi="Times New Roman"/>
          <w:sz w:val="32"/>
          <w:szCs w:val="32"/>
        </w:rPr>
        <w:t>I would avoid:</w:t>
      </w:r>
    </w:p>
    <w:p w:rsidR="00EE4D10" w:rsidRPr="00E21268" w:rsidRDefault="00EE4D10" w:rsidP="00EE4D10">
      <w:pPr>
        <w:pStyle w:val="ListParagraph"/>
        <w:numPr>
          <w:ilvl w:val="0"/>
          <w:numId w:val="329"/>
        </w:numPr>
        <w:suppressAutoHyphens w:val="0"/>
        <w:spacing w:after="200"/>
        <w:contextualSpacing/>
        <w:rPr>
          <w:rFonts w:ascii="Times New Roman" w:hAnsi="Times New Roman"/>
          <w:sz w:val="32"/>
          <w:szCs w:val="32"/>
        </w:rPr>
      </w:pPr>
      <w:r w:rsidRPr="00E21268">
        <w:rPr>
          <w:rFonts w:ascii="Times New Roman" w:hAnsi="Times New Roman"/>
          <w:sz w:val="32"/>
          <w:szCs w:val="32"/>
        </w:rPr>
        <w:t>Dirty unarranged hair</w:t>
      </w:r>
    </w:p>
    <w:p w:rsidR="00EE4D10" w:rsidRPr="00E21268" w:rsidRDefault="00EE4D10" w:rsidP="00EE4D10">
      <w:pPr>
        <w:pStyle w:val="ListParagraph"/>
        <w:numPr>
          <w:ilvl w:val="0"/>
          <w:numId w:val="329"/>
        </w:numPr>
        <w:suppressAutoHyphens w:val="0"/>
        <w:spacing w:after="200"/>
        <w:contextualSpacing/>
        <w:rPr>
          <w:rFonts w:ascii="Times New Roman" w:hAnsi="Times New Roman"/>
          <w:sz w:val="32"/>
          <w:szCs w:val="32"/>
        </w:rPr>
      </w:pPr>
      <w:r w:rsidRPr="00E21268">
        <w:rPr>
          <w:rFonts w:ascii="Times New Roman" w:hAnsi="Times New Roman"/>
          <w:sz w:val="32"/>
          <w:szCs w:val="32"/>
        </w:rPr>
        <w:t>Dirty fingernails</w:t>
      </w:r>
    </w:p>
    <w:p w:rsidR="00EE4D10" w:rsidRPr="00E21268" w:rsidRDefault="00EE4D10" w:rsidP="00EE4D10">
      <w:pPr>
        <w:pStyle w:val="ListParagraph"/>
        <w:numPr>
          <w:ilvl w:val="0"/>
          <w:numId w:val="329"/>
        </w:numPr>
        <w:suppressAutoHyphens w:val="0"/>
        <w:spacing w:after="200"/>
        <w:contextualSpacing/>
        <w:rPr>
          <w:rFonts w:ascii="Times New Roman" w:hAnsi="Times New Roman"/>
          <w:sz w:val="32"/>
          <w:szCs w:val="32"/>
        </w:rPr>
      </w:pPr>
      <w:r w:rsidRPr="00E21268">
        <w:rPr>
          <w:rFonts w:ascii="Times New Roman" w:hAnsi="Times New Roman"/>
          <w:sz w:val="32"/>
          <w:szCs w:val="32"/>
        </w:rPr>
        <w:t>Foul breath teeth</w:t>
      </w:r>
    </w:p>
    <w:p w:rsidR="00EE4D10" w:rsidRPr="00E21268" w:rsidRDefault="00EE4D10" w:rsidP="00EE4D10">
      <w:pPr>
        <w:pStyle w:val="ListParagraph"/>
        <w:numPr>
          <w:ilvl w:val="0"/>
          <w:numId w:val="329"/>
        </w:numPr>
        <w:suppressAutoHyphens w:val="0"/>
        <w:spacing w:after="200"/>
        <w:contextualSpacing/>
        <w:rPr>
          <w:rFonts w:ascii="Times New Roman" w:hAnsi="Times New Roman"/>
          <w:sz w:val="32"/>
          <w:szCs w:val="32"/>
        </w:rPr>
      </w:pPr>
      <w:r w:rsidRPr="00E21268">
        <w:rPr>
          <w:rFonts w:ascii="Times New Roman" w:hAnsi="Times New Roman"/>
          <w:sz w:val="32"/>
          <w:szCs w:val="32"/>
        </w:rPr>
        <w:t>Unbathed body</w:t>
      </w:r>
    </w:p>
    <w:p w:rsidR="00EE4D10" w:rsidRPr="00E21268" w:rsidRDefault="00EE4D10" w:rsidP="00EE4D10">
      <w:pPr>
        <w:pStyle w:val="ListParagraph"/>
        <w:numPr>
          <w:ilvl w:val="0"/>
          <w:numId w:val="329"/>
        </w:numPr>
        <w:suppressAutoHyphens w:val="0"/>
        <w:spacing w:after="200"/>
        <w:contextualSpacing/>
        <w:rPr>
          <w:rFonts w:ascii="Times New Roman" w:hAnsi="Times New Roman"/>
          <w:sz w:val="32"/>
          <w:szCs w:val="32"/>
        </w:rPr>
      </w:pPr>
      <w:r w:rsidRPr="00E21268">
        <w:rPr>
          <w:rFonts w:ascii="Times New Roman" w:hAnsi="Times New Roman"/>
          <w:sz w:val="32"/>
          <w:szCs w:val="32"/>
        </w:rPr>
        <w:t>Excess make up</w:t>
      </w:r>
    </w:p>
    <w:p w:rsidR="00EE4D10" w:rsidRPr="00E21268" w:rsidRDefault="00EE4D10" w:rsidP="00EE4D10">
      <w:pPr>
        <w:pStyle w:val="ListParagraph"/>
        <w:numPr>
          <w:ilvl w:val="0"/>
          <w:numId w:val="329"/>
        </w:numPr>
        <w:suppressAutoHyphens w:val="0"/>
        <w:spacing w:after="200"/>
        <w:contextualSpacing/>
        <w:rPr>
          <w:rFonts w:ascii="Times New Roman" w:hAnsi="Times New Roman"/>
          <w:sz w:val="32"/>
          <w:szCs w:val="32"/>
        </w:rPr>
      </w:pPr>
      <w:r w:rsidRPr="00E21268">
        <w:rPr>
          <w:rFonts w:ascii="Times New Roman" w:hAnsi="Times New Roman"/>
          <w:sz w:val="32"/>
          <w:szCs w:val="32"/>
        </w:rPr>
        <w:t>Excess perfumes or colognes</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GIVING AND RECEIVING INSTRUCTIONS</w:t>
      </w:r>
    </w:p>
    <w:p w:rsidR="00EE4D10" w:rsidRPr="00E21268" w:rsidRDefault="00EE4D10" w:rsidP="00EE4D10">
      <w:pPr>
        <w:pStyle w:val="ListParagraph"/>
        <w:numPr>
          <w:ilvl w:val="0"/>
          <w:numId w:val="326"/>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28"/>
        </w:numPr>
        <w:suppressAutoHyphens w:val="0"/>
        <w:spacing w:after="200"/>
        <w:contextualSpacing/>
        <w:rPr>
          <w:rFonts w:ascii="Times New Roman" w:hAnsi="Times New Roman"/>
          <w:sz w:val="32"/>
          <w:szCs w:val="32"/>
        </w:rPr>
      </w:pPr>
      <w:r w:rsidRPr="00E21268">
        <w:rPr>
          <w:rFonts w:ascii="Times New Roman" w:hAnsi="Times New Roman"/>
          <w:sz w:val="32"/>
          <w:szCs w:val="32"/>
        </w:rPr>
        <w:t>Switch off the lights in his room</w:t>
      </w:r>
    </w:p>
    <w:p w:rsidR="00EE4D10" w:rsidRPr="00E21268" w:rsidRDefault="00EE4D10" w:rsidP="00EE4D10">
      <w:pPr>
        <w:pStyle w:val="ListParagraph"/>
        <w:numPr>
          <w:ilvl w:val="0"/>
          <w:numId w:val="328"/>
        </w:numPr>
        <w:suppressAutoHyphens w:val="0"/>
        <w:spacing w:after="200"/>
        <w:contextualSpacing/>
        <w:rPr>
          <w:rFonts w:ascii="Times New Roman" w:hAnsi="Times New Roman"/>
          <w:sz w:val="32"/>
          <w:szCs w:val="32"/>
        </w:rPr>
      </w:pPr>
      <w:r w:rsidRPr="00E21268">
        <w:rPr>
          <w:rFonts w:ascii="Times New Roman" w:hAnsi="Times New Roman"/>
          <w:sz w:val="32"/>
          <w:szCs w:val="32"/>
        </w:rPr>
        <w:t>Call his name</w:t>
      </w:r>
    </w:p>
    <w:p w:rsidR="00EE4D10" w:rsidRPr="00E21268" w:rsidRDefault="00EE4D10" w:rsidP="00EE4D10">
      <w:pPr>
        <w:pStyle w:val="ListParagraph"/>
        <w:numPr>
          <w:ilvl w:val="0"/>
          <w:numId w:val="328"/>
        </w:numPr>
        <w:suppressAutoHyphens w:val="0"/>
        <w:spacing w:after="200"/>
        <w:contextualSpacing/>
        <w:rPr>
          <w:rFonts w:ascii="Times New Roman" w:hAnsi="Times New Roman"/>
          <w:sz w:val="32"/>
          <w:szCs w:val="32"/>
        </w:rPr>
      </w:pPr>
      <w:r w:rsidRPr="00E21268">
        <w:rPr>
          <w:rFonts w:ascii="Times New Roman" w:hAnsi="Times New Roman"/>
          <w:sz w:val="32"/>
          <w:szCs w:val="32"/>
        </w:rPr>
        <w:t>Bang the table beside him</w:t>
      </w:r>
    </w:p>
    <w:p w:rsidR="00EE4D10" w:rsidRPr="00E21268" w:rsidRDefault="00EE4D10" w:rsidP="00EE4D10">
      <w:pPr>
        <w:pStyle w:val="ListParagraph"/>
        <w:numPr>
          <w:ilvl w:val="0"/>
          <w:numId w:val="328"/>
        </w:numPr>
        <w:suppressAutoHyphens w:val="0"/>
        <w:spacing w:after="200"/>
        <w:contextualSpacing/>
        <w:rPr>
          <w:rFonts w:ascii="Times New Roman" w:hAnsi="Times New Roman"/>
          <w:sz w:val="32"/>
          <w:szCs w:val="32"/>
        </w:rPr>
      </w:pPr>
      <w:r w:rsidRPr="00E21268">
        <w:rPr>
          <w:rFonts w:ascii="Times New Roman" w:hAnsi="Times New Roman"/>
          <w:sz w:val="32"/>
          <w:szCs w:val="32"/>
        </w:rPr>
        <w:t>Clap my hands</w:t>
      </w:r>
    </w:p>
    <w:p w:rsidR="00EE4D10" w:rsidRPr="00E21268" w:rsidRDefault="00EE4D10" w:rsidP="00EE4D10">
      <w:pPr>
        <w:pStyle w:val="ListParagraph"/>
        <w:numPr>
          <w:ilvl w:val="0"/>
          <w:numId w:val="326"/>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27"/>
        </w:numPr>
        <w:suppressAutoHyphens w:val="0"/>
        <w:spacing w:after="200"/>
        <w:contextualSpacing/>
        <w:rPr>
          <w:rFonts w:ascii="Times New Roman" w:hAnsi="Times New Roman"/>
          <w:sz w:val="32"/>
          <w:szCs w:val="32"/>
        </w:rPr>
      </w:pPr>
      <w:r w:rsidRPr="00E21268">
        <w:rPr>
          <w:rFonts w:ascii="Times New Roman" w:hAnsi="Times New Roman"/>
          <w:sz w:val="32"/>
          <w:szCs w:val="32"/>
        </w:rPr>
        <w:t>Use simple language</w:t>
      </w:r>
    </w:p>
    <w:p w:rsidR="00EE4D10" w:rsidRPr="00E21268" w:rsidRDefault="00EE4D10" w:rsidP="00EE4D10">
      <w:pPr>
        <w:pStyle w:val="ListParagraph"/>
        <w:numPr>
          <w:ilvl w:val="0"/>
          <w:numId w:val="327"/>
        </w:numPr>
        <w:suppressAutoHyphens w:val="0"/>
        <w:spacing w:after="200"/>
        <w:contextualSpacing/>
        <w:rPr>
          <w:rFonts w:ascii="Times New Roman" w:hAnsi="Times New Roman"/>
          <w:sz w:val="32"/>
          <w:szCs w:val="32"/>
        </w:rPr>
      </w:pPr>
      <w:r w:rsidRPr="00E21268">
        <w:rPr>
          <w:rFonts w:ascii="Times New Roman" w:hAnsi="Times New Roman"/>
          <w:sz w:val="32"/>
          <w:szCs w:val="32"/>
        </w:rPr>
        <w:t>Give one instruction at a time</w:t>
      </w:r>
    </w:p>
    <w:p w:rsidR="00EE4D10" w:rsidRPr="00E21268" w:rsidRDefault="00EE4D10" w:rsidP="00EE4D10">
      <w:pPr>
        <w:pStyle w:val="ListParagraph"/>
        <w:numPr>
          <w:ilvl w:val="0"/>
          <w:numId w:val="327"/>
        </w:numPr>
        <w:suppressAutoHyphens w:val="0"/>
        <w:spacing w:after="200"/>
        <w:contextualSpacing/>
        <w:rPr>
          <w:rFonts w:ascii="Times New Roman" w:hAnsi="Times New Roman"/>
          <w:sz w:val="32"/>
          <w:szCs w:val="32"/>
        </w:rPr>
      </w:pPr>
      <w:r w:rsidRPr="00E21268">
        <w:rPr>
          <w:rFonts w:ascii="Times New Roman" w:hAnsi="Times New Roman"/>
          <w:sz w:val="32"/>
          <w:szCs w:val="32"/>
        </w:rPr>
        <w:t>Be loud enough</w:t>
      </w:r>
    </w:p>
    <w:p w:rsidR="00EE4D10" w:rsidRPr="00E21268" w:rsidRDefault="00EE4D10" w:rsidP="00EE4D10">
      <w:pPr>
        <w:pStyle w:val="ListParagraph"/>
        <w:numPr>
          <w:ilvl w:val="0"/>
          <w:numId w:val="327"/>
        </w:numPr>
        <w:suppressAutoHyphens w:val="0"/>
        <w:spacing w:after="200"/>
        <w:contextualSpacing/>
        <w:rPr>
          <w:rFonts w:ascii="Times New Roman" w:hAnsi="Times New Roman"/>
          <w:sz w:val="32"/>
          <w:szCs w:val="32"/>
        </w:rPr>
      </w:pPr>
      <w:r w:rsidRPr="00E21268">
        <w:rPr>
          <w:rFonts w:ascii="Times New Roman" w:hAnsi="Times New Roman"/>
          <w:sz w:val="32"/>
          <w:szCs w:val="32"/>
        </w:rPr>
        <w:t>Repeat the instruction.</w:t>
      </w:r>
    </w:p>
    <w:p w:rsidR="00EE4D10" w:rsidRPr="00E21268" w:rsidRDefault="00EE4D10" w:rsidP="00EE4D10">
      <w:pPr>
        <w:pStyle w:val="ListParagraph"/>
        <w:numPr>
          <w:ilvl w:val="0"/>
          <w:numId w:val="327"/>
        </w:numPr>
        <w:suppressAutoHyphens w:val="0"/>
        <w:spacing w:after="200"/>
        <w:contextualSpacing/>
        <w:rPr>
          <w:rFonts w:ascii="Times New Roman" w:hAnsi="Times New Roman"/>
          <w:sz w:val="32"/>
          <w:szCs w:val="32"/>
        </w:rPr>
      </w:pPr>
      <w:r w:rsidRPr="00E21268">
        <w:rPr>
          <w:rFonts w:ascii="Times New Roman" w:hAnsi="Times New Roman"/>
          <w:sz w:val="32"/>
          <w:szCs w:val="32"/>
        </w:rPr>
        <w:t>Ask him if he has any question</w:t>
      </w:r>
    </w:p>
    <w:p w:rsidR="00EE4D10" w:rsidRPr="00E21268" w:rsidRDefault="00EE4D10" w:rsidP="00EE4D10">
      <w:pPr>
        <w:pStyle w:val="ListParagraph"/>
        <w:numPr>
          <w:ilvl w:val="0"/>
          <w:numId w:val="327"/>
        </w:numPr>
        <w:suppressAutoHyphens w:val="0"/>
        <w:spacing w:after="200"/>
        <w:contextualSpacing/>
        <w:rPr>
          <w:rFonts w:ascii="Times New Roman" w:hAnsi="Times New Roman"/>
          <w:sz w:val="32"/>
          <w:szCs w:val="32"/>
        </w:rPr>
      </w:pPr>
      <w:r w:rsidRPr="00E21268">
        <w:rPr>
          <w:rFonts w:ascii="Times New Roman" w:hAnsi="Times New Roman"/>
          <w:sz w:val="32"/>
          <w:szCs w:val="32"/>
        </w:rPr>
        <w:t>Ask him repeat instructions back to me.</w:t>
      </w:r>
    </w:p>
    <w:p w:rsidR="00EE4D10" w:rsidRPr="00E21268" w:rsidRDefault="00EE4D10" w:rsidP="00EE4D10">
      <w:pPr>
        <w:pStyle w:val="ListParagraph"/>
        <w:numPr>
          <w:ilvl w:val="0"/>
          <w:numId w:val="327"/>
        </w:numPr>
        <w:suppressAutoHyphens w:val="0"/>
        <w:spacing w:after="200"/>
        <w:contextualSpacing/>
        <w:rPr>
          <w:rFonts w:ascii="Times New Roman" w:hAnsi="Times New Roman"/>
          <w:sz w:val="32"/>
          <w:szCs w:val="32"/>
        </w:rPr>
      </w:pPr>
      <w:r w:rsidRPr="00E21268">
        <w:rPr>
          <w:rFonts w:ascii="Times New Roman" w:hAnsi="Times New Roman"/>
          <w:sz w:val="32"/>
          <w:szCs w:val="32"/>
        </w:rPr>
        <w:t>Make eye contact.</w:t>
      </w:r>
    </w:p>
    <w:p w:rsidR="00EE4D10" w:rsidRPr="00E21268" w:rsidRDefault="00EE4D10" w:rsidP="00EE4D10">
      <w:pPr>
        <w:rPr>
          <w:rFonts w:ascii="Times New Roman" w:hAnsi="Times New Roman"/>
          <w:b/>
          <w:sz w:val="32"/>
          <w:szCs w:val="32"/>
        </w:rPr>
      </w:pPr>
      <w:r w:rsidRPr="00E21268">
        <w:rPr>
          <w:rFonts w:ascii="Times New Roman" w:hAnsi="Times New Roman"/>
          <w:b/>
          <w:sz w:val="32"/>
          <w:szCs w:val="32"/>
        </w:rPr>
        <w:t>GIVING DIRECTIONS</w:t>
      </w:r>
    </w:p>
    <w:p w:rsidR="00EE4D10" w:rsidRPr="00E21268" w:rsidRDefault="00EE4D10" w:rsidP="00EE4D10">
      <w:pPr>
        <w:pStyle w:val="ListParagraph"/>
        <w:numPr>
          <w:ilvl w:val="0"/>
          <w:numId w:val="324"/>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25"/>
        </w:numPr>
        <w:suppressAutoHyphens w:val="0"/>
        <w:spacing w:after="200"/>
        <w:contextualSpacing/>
        <w:rPr>
          <w:rFonts w:ascii="Times New Roman" w:hAnsi="Times New Roman"/>
          <w:sz w:val="32"/>
          <w:szCs w:val="32"/>
        </w:rPr>
      </w:pPr>
      <w:r w:rsidRPr="00E21268">
        <w:rPr>
          <w:rFonts w:ascii="Times New Roman" w:hAnsi="Times New Roman"/>
          <w:sz w:val="32"/>
          <w:szCs w:val="32"/>
        </w:rPr>
        <w:t>Giving the distance in metres.</w:t>
      </w:r>
    </w:p>
    <w:p w:rsidR="00EE4D10" w:rsidRPr="00E21268" w:rsidRDefault="00EE4D10" w:rsidP="00EE4D10">
      <w:pPr>
        <w:pStyle w:val="ListParagraph"/>
        <w:numPr>
          <w:ilvl w:val="0"/>
          <w:numId w:val="325"/>
        </w:numPr>
        <w:suppressAutoHyphens w:val="0"/>
        <w:spacing w:after="200"/>
        <w:contextualSpacing/>
        <w:rPr>
          <w:rFonts w:ascii="Times New Roman" w:hAnsi="Times New Roman"/>
          <w:sz w:val="32"/>
          <w:szCs w:val="32"/>
        </w:rPr>
      </w:pPr>
      <w:r w:rsidRPr="00E21268">
        <w:rPr>
          <w:rFonts w:ascii="Times New Roman" w:hAnsi="Times New Roman"/>
          <w:sz w:val="32"/>
          <w:szCs w:val="32"/>
        </w:rPr>
        <w:t>Telling her time in minutes.</w:t>
      </w:r>
    </w:p>
    <w:p w:rsidR="00EE4D10" w:rsidRPr="00E21268" w:rsidRDefault="00EE4D10" w:rsidP="00EE4D10">
      <w:pPr>
        <w:pStyle w:val="ListParagraph"/>
        <w:numPr>
          <w:ilvl w:val="0"/>
          <w:numId w:val="325"/>
        </w:numPr>
        <w:suppressAutoHyphens w:val="0"/>
        <w:spacing w:after="200"/>
        <w:contextualSpacing/>
        <w:rPr>
          <w:rFonts w:ascii="Times New Roman" w:hAnsi="Times New Roman"/>
          <w:sz w:val="32"/>
          <w:szCs w:val="32"/>
        </w:rPr>
      </w:pPr>
      <w:r w:rsidRPr="00E21268">
        <w:rPr>
          <w:rFonts w:ascii="Times New Roman" w:hAnsi="Times New Roman"/>
          <w:sz w:val="32"/>
          <w:szCs w:val="32"/>
        </w:rPr>
        <w:t>Telling her the number of streets to pass.</w:t>
      </w:r>
    </w:p>
    <w:p w:rsidR="00EE4D10" w:rsidRPr="00E21268" w:rsidRDefault="00EE4D10" w:rsidP="00EE4D10">
      <w:pPr>
        <w:pStyle w:val="ListParagraph"/>
        <w:numPr>
          <w:ilvl w:val="0"/>
          <w:numId w:val="324"/>
        </w:numPr>
        <w:suppressAutoHyphens w:val="0"/>
        <w:spacing w:after="200"/>
        <w:contextualSpacing/>
        <w:rPr>
          <w:rFonts w:ascii="Times New Roman" w:hAnsi="Times New Roman"/>
          <w:sz w:val="32"/>
          <w:szCs w:val="32"/>
        </w:rPr>
      </w:pPr>
    </w:p>
    <w:p w:rsidR="00EE4D10" w:rsidRPr="00E21268" w:rsidRDefault="00EE4D10" w:rsidP="00EE4D10">
      <w:pPr>
        <w:pStyle w:val="ListParagraph"/>
        <w:numPr>
          <w:ilvl w:val="0"/>
          <w:numId w:val="325"/>
        </w:numPr>
        <w:suppressAutoHyphens w:val="0"/>
        <w:spacing w:after="200"/>
        <w:contextualSpacing/>
        <w:rPr>
          <w:rFonts w:ascii="Times New Roman" w:hAnsi="Times New Roman"/>
          <w:sz w:val="32"/>
          <w:szCs w:val="32"/>
        </w:rPr>
      </w:pPr>
      <w:r w:rsidRPr="00E21268">
        <w:rPr>
          <w:rFonts w:ascii="Times New Roman" w:hAnsi="Times New Roman"/>
          <w:sz w:val="32"/>
          <w:szCs w:val="32"/>
        </w:rPr>
        <w:t>I would give her the route with minimal turns.</w:t>
      </w:r>
    </w:p>
    <w:p w:rsidR="00EE4D10" w:rsidRPr="00E21268" w:rsidRDefault="00EE4D10" w:rsidP="00EE4D10">
      <w:pPr>
        <w:pStyle w:val="ListParagraph"/>
        <w:numPr>
          <w:ilvl w:val="0"/>
          <w:numId w:val="325"/>
        </w:numPr>
        <w:suppressAutoHyphens w:val="0"/>
        <w:spacing w:after="200"/>
        <w:contextualSpacing/>
        <w:rPr>
          <w:rFonts w:ascii="Times New Roman" w:hAnsi="Times New Roman"/>
          <w:sz w:val="32"/>
          <w:szCs w:val="32"/>
        </w:rPr>
      </w:pPr>
      <w:r w:rsidRPr="00E21268">
        <w:rPr>
          <w:rFonts w:ascii="Times New Roman" w:hAnsi="Times New Roman"/>
          <w:sz w:val="32"/>
          <w:szCs w:val="32"/>
        </w:rPr>
        <w:t>I would indicate the turns.</w:t>
      </w:r>
    </w:p>
    <w:p w:rsidR="00EE4D10" w:rsidRPr="00E21268" w:rsidRDefault="00EE4D10" w:rsidP="00EE4D10">
      <w:pPr>
        <w:pStyle w:val="ListParagraph"/>
        <w:numPr>
          <w:ilvl w:val="0"/>
          <w:numId w:val="325"/>
        </w:numPr>
        <w:suppressAutoHyphens w:val="0"/>
        <w:spacing w:after="200"/>
        <w:contextualSpacing/>
        <w:rPr>
          <w:rFonts w:ascii="Times New Roman" w:hAnsi="Times New Roman"/>
          <w:sz w:val="32"/>
          <w:szCs w:val="32"/>
        </w:rPr>
      </w:pPr>
      <w:r w:rsidRPr="00E21268">
        <w:rPr>
          <w:rFonts w:ascii="Times New Roman" w:hAnsi="Times New Roman"/>
          <w:sz w:val="32"/>
          <w:szCs w:val="32"/>
        </w:rPr>
        <w:t>Mention the landmarks.</w:t>
      </w:r>
    </w:p>
    <w:p w:rsidR="00EE4D10" w:rsidRPr="00E21268" w:rsidRDefault="00EE4D10" w:rsidP="00EE4D10">
      <w:pPr>
        <w:pStyle w:val="ListParagraph"/>
        <w:numPr>
          <w:ilvl w:val="0"/>
          <w:numId w:val="325"/>
        </w:numPr>
        <w:suppressAutoHyphens w:val="0"/>
        <w:spacing w:after="200"/>
        <w:contextualSpacing/>
        <w:rPr>
          <w:rFonts w:ascii="Times New Roman" w:hAnsi="Times New Roman"/>
          <w:sz w:val="32"/>
          <w:szCs w:val="32"/>
        </w:rPr>
      </w:pPr>
      <w:r w:rsidRPr="00E21268">
        <w:rPr>
          <w:rFonts w:ascii="Times New Roman" w:hAnsi="Times New Roman"/>
          <w:sz w:val="32"/>
          <w:szCs w:val="32"/>
        </w:rPr>
        <w:lastRenderedPageBreak/>
        <w:t>Warn her about any confusing part of the route.</w:t>
      </w:r>
    </w:p>
    <w:p w:rsidR="00EE4D10" w:rsidRPr="00E21268" w:rsidRDefault="00EE4D10" w:rsidP="00EE4D10">
      <w:pPr>
        <w:pStyle w:val="ListParagraph"/>
        <w:numPr>
          <w:ilvl w:val="0"/>
          <w:numId w:val="325"/>
        </w:numPr>
        <w:suppressAutoHyphens w:val="0"/>
        <w:spacing w:after="200"/>
        <w:contextualSpacing/>
        <w:rPr>
          <w:rFonts w:ascii="Times New Roman" w:hAnsi="Times New Roman"/>
          <w:sz w:val="32"/>
          <w:szCs w:val="32"/>
        </w:rPr>
      </w:pPr>
      <w:r w:rsidRPr="00E21268">
        <w:rPr>
          <w:rFonts w:ascii="Times New Roman" w:hAnsi="Times New Roman"/>
          <w:sz w:val="32"/>
          <w:szCs w:val="32"/>
        </w:rPr>
        <w:t>Have her repeat directions back to me.</w:t>
      </w:r>
    </w:p>
    <w:p w:rsidR="00EE4D10" w:rsidRPr="00E21268" w:rsidRDefault="00EE4D10" w:rsidP="00EE4D10">
      <w:pPr>
        <w:pStyle w:val="ListParagraph"/>
        <w:numPr>
          <w:ilvl w:val="0"/>
          <w:numId w:val="325"/>
        </w:numPr>
        <w:suppressAutoHyphens w:val="0"/>
        <w:spacing w:after="200"/>
        <w:contextualSpacing/>
        <w:rPr>
          <w:rFonts w:ascii="Times New Roman" w:hAnsi="Times New Roman"/>
          <w:sz w:val="32"/>
          <w:szCs w:val="32"/>
        </w:rPr>
      </w:pPr>
      <w:r w:rsidRPr="00E21268">
        <w:rPr>
          <w:rFonts w:ascii="Times New Roman" w:hAnsi="Times New Roman"/>
          <w:sz w:val="32"/>
          <w:szCs w:val="32"/>
        </w:rPr>
        <w:t>Draw a simplified map.</w:t>
      </w:r>
    </w:p>
    <w:p w:rsidR="007F618B" w:rsidRDefault="007F618B"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FB48AF" w:rsidRDefault="00FB48AF" w:rsidP="00DF65C1">
      <w:pPr>
        <w:pStyle w:val="NoSpacing"/>
        <w:rPr>
          <w:rFonts w:ascii="Times New Roman" w:hAnsi="Times New Roman"/>
          <w:b/>
          <w:sz w:val="32"/>
          <w:szCs w:val="32"/>
        </w:rPr>
      </w:pPr>
    </w:p>
    <w:p w:rsidR="004811F4" w:rsidRDefault="004811F4" w:rsidP="00DF65C1">
      <w:pPr>
        <w:pStyle w:val="NoSpacing"/>
        <w:rPr>
          <w:rFonts w:ascii="Times New Roman" w:hAnsi="Times New Roman"/>
          <w:b/>
          <w:sz w:val="32"/>
          <w:szCs w:val="32"/>
        </w:rPr>
      </w:pPr>
    </w:p>
    <w:p w:rsidR="004811F4" w:rsidRDefault="004811F4" w:rsidP="00DF65C1">
      <w:pPr>
        <w:pStyle w:val="NoSpacing"/>
        <w:rPr>
          <w:rFonts w:ascii="Times New Roman" w:hAnsi="Times New Roman"/>
          <w:b/>
          <w:sz w:val="32"/>
          <w:szCs w:val="32"/>
        </w:rPr>
      </w:pPr>
    </w:p>
    <w:p w:rsidR="004811F4" w:rsidRDefault="004811F4" w:rsidP="00DF65C1">
      <w:pPr>
        <w:pStyle w:val="NoSpacing"/>
        <w:rPr>
          <w:rFonts w:ascii="Times New Roman" w:hAnsi="Times New Roman"/>
          <w:b/>
          <w:sz w:val="32"/>
          <w:szCs w:val="32"/>
        </w:rPr>
      </w:pPr>
    </w:p>
    <w:p w:rsidR="004811F4" w:rsidRDefault="004811F4" w:rsidP="00DF65C1">
      <w:pPr>
        <w:pStyle w:val="NoSpacing"/>
        <w:rPr>
          <w:rFonts w:ascii="Times New Roman" w:hAnsi="Times New Roman"/>
          <w:b/>
          <w:sz w:val="32"/>
          <w:szCs w:val="32"/>
        </w:rPr>
      </w:pPr>
    </w:p>
    <w:p w:rsidR="0073291A" w:rsidRDefault="0073291A" w:rsidP="00DF65C1">
      <w:pPr>
        <w:pStyle w:val="NoSpacing"/>
        <w:rPr>
          <w:rFonts w:ascii="Times New Roman" w:hAnsi="Times New Roman"/>
          <w:b/>
          <w:sz w:val="32"/>
          <w:szCs w:val="32"/>
        </w:rPr>
      </w:pPr>
    </w:p>
    <w:p w:rsidR="0073291A" w:rsidRDefault="0073291A" w:rsidP="00DF65C1">
      <w:pPr>
        <w:pStyle w:val="NoSpacing"/>
        <w:rPr>
          <w:rFonts w:ascii="Times New Roman" w:hAnsi="Times New Roman"/>
          <w:b/>
          <w:sz w:val="32"/>
          <w:szCs w:val="32"/>
        </w:rPr>
      </w:pPr>
    </w:p>
    <w:p w:rsidR="0073291A" w:rsidRDefault="0073291A" w:rsidP="00DF65C1">
      <w:pPr>
        <w:pStyle w:val="NoSpacing"/>
        <w:rPr>
          <w:rFonts w:ascii="Times New Roman" w:hAnsi="Times New Roman"/>
          <w:b/>
          <w:sz w:val="32"/>
          <w:szCs w:val="32"/>
        </w:rPr>
      </w:pPr>
    </w:p>
    <w:p w:rsidR="0073291A" w:rsidRDefault="0073291A" w:rsidP="00DF65C1">
      <w:pPr>
        <w:pStyle w:val="NoSpacing"/>
        <w:rPr>
          <w:rFonts w:ascii="Times New Roman" w:hAnsi="Times New Roman"/>
          <w:b/>
          <w:sz w:val="32"/>
          <w:szCs w:val="32"/>
        </w:rPr>
      </w:pPr>
    </w:p>
    <w:p w:rsidR="008C3588" w:rsidRPr="00E21268" w:rsidRDefault="008C3588" w:rsidP="00DF65C1">
      <w:pPr>
        <w:pStyle w:val="NoSpacing"/>
        <w:rPr>
          <w:rFonts w:ascii="Times New Roman" w:hAnsi="Times New Roman"/>
          <w:b/>
          <w:sz w:val="32"/>
          <w:szCs w:val="32"/>
        </w:rPr>
      </w:pPr>
    </w:p>
    <w:p w:rsidR="006812D6" w:rsidRPr="00FB48AF" w:rsidRDefault="006812D6" w:rsidP="00DF65C1">
      <w:pPr>
        <w:pStyle w:val="NoSpacing"/>
        <w:rPr>
          <w:rFonts w:ascii="Times New Roman" w:hAnsi="Times New Roman"/>
          <w:b/>
          <w:sz w:val="44"/>
          <w:szCs w:val="32"/>
        </w:rPr>
      </w:pPr>
      <w:r w:rsidRPr="00FB48AF">
        <w:rPr>
          <w:rFonts w:ascii="Times New Roman" w:hAnsi="Times New Roman"/>
          <w:b/>
          <w:sz w:val="44"/>
          <w:szCs w:val="32"/>
        </w:rPr>
        <w:lastRenderedPageBreak/>
        <w:t>BETRAYAL IN THE CITY BY FRANCIS IMBUGA</w:t>
      </w:r>
    </w:p>
    <w:p w:rsidR="006812D6" w:rsidRPr="00250520" w:rsidRDefault="006812D6" w:rsidP="00DF65C1">
      <w:pPr>
        <w:pStyle w:val="NoSpacing"/>
        <w:rPr>
          <w:rFonts w:ascii="Times New Roman" w:hAnsi="Times New Roman"/>
          <w:b/>
          <w:sz w:val="48"/>
          <w:szCs w:val="32"/>
        </w:rPr>
      </w:pPr>
      <w:r w:rsidRPr="00250520">
        <w:rPr>
          <w:rFonts w:ascii="Times New Roman" w:hAnsi="Times New Roman"/>
          <w:b/>
          <w:sz w:val="48"/>
          <w:szCs w:val="32"/>
        </w:rPr>
        <w:t>THE AUTHOR</w:t>
      </w:r>
    </w:p>
    <w:p w:rsidR="007F618B" w:rsidRDefault="006812D6" w:rsidP="00DF65C1">
      <w:pPr>
        <w:pStyle w:val="NoSpacing"/>
        <w:rPr>
          <w:rFonts w:ascii="Times New Roman" w:hAnsi="Times New Roman"/>
          <w:sz w:val="32"/>
          <w:szCs w:val="32"/>
        </w:rPr>
      </w:pPr>
      <w:r w:rsidRPr="00E21268">
        <w:rPr>
          <w:rFonts w:ascii="Times New Roman" w:hAnsi="Times New Roman"/>
          <w:sz w:val="32"/>
          <w:szCs w:val="32"/>
        </w:rPr>
        <w:t>Francis David Imbuga (1947</w:t>
      </w:r>
      <w:r w:rsidR="00493EAD" w:rsidRPr="00E21268">
        <w:rPr>
          <w:rFonts w:ascii="Times New Roman" w:hAnsi="Times New Roman"/>
          <w:sz w:val="32"/>
          <w:szCs w:val="32"/>
        </w:rPr>
        <w:t>- November 2013) was a literary giant</w:t>
      </w:r>
      <w:r w:rsidRPr="00E21268">
        <w:rPr>
          <w:rFonts w:ascii="Times New Roman" w:hAnsi="Times New Roman"/>
          <w:sz w:val="32"/>
          <w:szCs w:val="32"/>
        </w:rPr>
        <w:t>. For three  decades,  he  taught  at  Kenyatta  University  wher</w:t>
      </w:r>
      <w:r w:rsidR="00493EAD" w:rsidRPr="00E21268">
        <w:rPr>
          <w:rFonts w:ascii="Times New Roman" w:hAnsi="Times New Roman"/>
          <w:sz w:val="32"/>
          <w:szCs w:val="32"/>
        </w:rPr>
        <w:t>e  he  was  the  Directo</w:t>
      </w:r>
    </w:p>
    <w:p w:rsidR="006812D6" w:rsidRPr="00E21268" w:rsidRDefault="00493EAD" w:rsidP="00DF65C1">
      <w:pPr>
        <w:pStyle w:val="NoSpacing"/>
        <w:rPr>
          <w:rFonts w:ascii="Times New Roman" w:hAnsi="Times New Roman"/>
          <w:sz w:val="32"/>
          <w:szCs w:val="32"/>
        </w:rPr>
      </w:pPr>
      <w:r w:rsidRPr="00E21268">
        <w:rPr>
          <w:rFonts w:ascii="Times New Roman" w:hAnsi="Times New Roman"/>
          <w:sz w:val="32"/>
          <w:szCs w:val="32"/>
        </w:rPr>
        <w:t>r  of  Q</w:t>
      </w:r>
      <w:r w:rsidR="006812D6" w:rsidRPr="00E21268">
        <w:rPr>
          <w:rFonts w:ascii="Times New Roman" w:hAnsi="Times New Roman"/>
          <w:sz w:val="32"/>
          <w:szCs w:val="32"/>
        </w:rPr>
        <w:t>uality Assurance, Chairman of the Department of Literature and the Dean of the Faculty of Arts. Francis Imbuga studied at Alliance High School in the 1960’s where he wrote and acted a play, which won the National Beat Actor’s Award.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Professor Imbuga published several plays including Betrayal in the City 1976, The Successor</w:t>
      </w:r>
      <w:r w:rsidR="00A21541" w:rsidRPr="00E21268">
        <w:rPr>
          <w:rFonts w:ascii="Times New Roman" w:hAnsi="Times New Roman"/>
          <w:sz w:val="32"/>
          <w:szCs w:val="32"/>
        </w:rPr>
        <w:t xml:space="preserve"> </w:t>
      </w:r>
      <w:r w:rsidRPr="00E21268">
        <w:rPr>
          <w:rFonts w:ascii="Times New Roman" w:hAnsi="Times New Roman"/>
          <w:sz w:val="32"/>
          <w:szCs w:val="32"/>
        </w:rPr>
        <w:t xml:space="preserve">1979,  Man  of  Kafira  1984,  Aminata  1988,  and  The  Return  of  Mgofu  2011.  He </w:t>
      </w:r>
      <w:r w:rsidR="00A21541" w:rsidRPr="00E21268">
        <w:rPr>
          <w:rFonts w:ascii="Times New Roman" w:hAnsi="Times New Roman"/>
          <w:sz w:val="32"/>
          <w:szCs w:val="32"/>
        </w:rPr>
        <w:t>has also</w:t>
      </w:r>
      <w:r w:rsidRPr="00E21268">
        <w:rPr>
          <w:rFonts w:ascii="Times New Roman" w:hAnsi="Times New Roman"/>
          <w:sz w:val="32"/>
          <w:szCs w:val="32"/>
        </w:rPr>
        <w:t xml:space="preserve"> authored two novels, Shrine of Tears, 1993 and Miracle of Remera 2005.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his  works</w:t>
      </w:r>
      <w:r w:rsidR="00A21541" w:rsidRPr="00E21268">
        <w:rPr>
          <w:rFonts w:ascii="Times New Roman" w:hAnsi="Times New Roman"/>
          <w:sz w:val="32"/>
          <w:szCs w:val="32"/>
        </w:rPr>
        <w:t>,</w:t>
      </w:r>
      <w:r w:rsidRPr="00E21268">
        <w:rPr>
          <w:rFonts w:ascii="Times New Roman" w:hAnsi="Times New Roman"/>
          <w:sz w:val="32"/>
          <w:szCs w:val="32"/>
        </w:rPr>
        <w:t xml:space="preserve">  he  addresses  the  problems  of  independent  and  post  colonial  African  states, family relations, tradition, religion, change among other issues affecting our society today.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Imbuga passed on in the year 2013.</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THE TITLE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title, Betrayal in the City, fits the events of the play as this is what the people of Kafira have to live with daily.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Betrayal  in  the  C</w:t>
      </w:r>
      <w:r w:rsidR="00A21541" w:rsidRPr="00E21268">
        <w:rPr>
          <w:rFonts w:ascii="Times New Roman" w:hAnsi="Times New Roman"/>
          <w:sz w:val="32"/>
          <w:szCs w:val="32"/>
        </w:rPr>
        <w:t xml:space="preserve">ity  reflects the  political, </w:t>
      </w:r>
      <w:r w:rsidRPr="00E21268">
        <w:rPr>
          <w:rFonts w:ascii="Times New Roman" w:hAnsi="Times New Roman"/>
          <w:sz w:val="32"/>
          <w:szCs w:val="32"/>
        </w:rPr>
        <w:t>cultural  and  personal  betrayal  witnes</w:t>
      </w:r>
      <w:r w:rsidR="00A21541" w:rsidRPr="00E21268">
        <w:rPr>
          <w:rFonts w:ascii="Times New Roman" w:hAnsi="Times New Roman"/>
          <w:sz w:val="32"/>
          <w:szCs w:val="32"/>
        </w:rPr>
        <w:t xml:space="preserve">sed  in  the fictitious state </w:t>
      </w:r>
      <w:r w:rsidRPr="00E21268">
        <w:rPr>
          <w:rFonts w:ascii="Times New Roman" w:hAnsi="Times New Roman"/>
          <w:sz w:val="32"/>
          <w:szCs w:val="32"/>
        </w:rPr>
        <w:t>of  Kafira.  Boss</w:t>
      </w:r>
      <w:r w:rsidR="00A21541" w:rsidRPr="00E21268">
        <w:rPr>
          <w:rFonts w:ascii="Times New Roman" w:hAnsi="Times New Roman"/>
          <w:sz w:val="32"/>
          <w:szCs w:val="32"/>
        </w:rPr>
        <w:t>,</w:t>
      </w:r>
      <w:r w:rsidRPr="00E21268">
        <w:rPr>
          <w:rFonts w:ascii="Times New Roman" w:hAnsi="Times New Roman"/>
          <w:sz w:val="32"/>
          <w:szCs w:val="32"/>
        </w:rPr>
        <w:t xml:space="preserve">  the  head  of  state</w:t>
      </w:r>
      <w:r w:rsidR="00A21541" w:rsidRPr="00E21268">
        <w:rPr>
          <w:rFonts w:ascii="Times New Roman" w:hAnsi="Times New Roman"/>
          <w:sz w:val="32"/>
          <w:szCs w:val="32"/>
        </w:rPr>
        <w:t>,</w:t>
      </w:r>
      <w:r w:rsidRPr="00E21268">
        <w:rPr>
          <w:rFonts w:ascii="Times New Roman" w:hAnsi="Times New Roman"/>
          <w:sz w:val="32"/>
          <w:szCs w:val="32"/>
        </w:rPr>
        <w:t xml:space="preserve">  works  alongside  other  strong  cronies </w:t>
      </w:r>
      <w:r w:rsidR="00A21541" w:rsidRPr="00E21268">
        <w:rPr>
          <w:rFonts w:ascii="Times New Roman" w:hAnsi="Times New Roman"/>
          <w:sz w:val="32"/>
          <w:szCs w:val="32"/>
        </w:rPr>
        <w:t xml:space="preserve"> and sycophants  like  Mulili, Tumbo, Kabito, and  Nicodemo </w:t>
      </w:r>
      <w:r w:rsidRPr="00E21268">
        <w:rPr>
          <w:rFonts w:ascii="Times New Roman" w:hAnsi="Times New Roman"/>
          <w:sz w:val="32"/>
          <w:szCs w:val="32"/>
        </w:rPr>
        <w:t xml:space="preserve">to  let </w:t>
      </w:r>
      <w:r w:rsidR="00A21541" w:rsidRPr="00E21268">
        <w:rPr>
          <w:rFonts w:ascii="Times New Roman" w:hAnsi="Times New Roman"/>
          <w:sz w:val="32"/>
          <w:szCs w:val="32"/>
        </w:rPr>
        <w:t xml:space="preserve"> down  their  citizens  through: abuse of power, </w:t>
      </w:r>
      <w:r w:rsidRPr="00E21268">
        <w:rPr>
          <w:rFonts w:ascii="Times New Roman" w:hAnsi="Times New Roman"/>
          <w:sz w:val="32"/>
          <w:szCs w:val="32"/>
        </w:rPr>
        <w:t>negligence of duty, senseless killings, and inefficiency</w:t>
      </w:r>
      <w:r w:rsidR="00A21541" w:rsidRPr="00E21268">
        <w:rPr>
          <w:rFonts w:ascii="Times New Roman" w:hAnsi="Times New Roman"/>
          <w:sz w:val="32"/>
          <w:szCs w:val="32"/>
        </w:rPr>
        <w:t>,</w:t>
      </w:r>
      <w:r w:rsidRPr="00E21268">
        <w:rPr>
          <w:rFonts w:ascii="Times New Roman" w:hAnsi="Times New Roman"/>
          <w:sz w:val="32"/>
          <w:szCs w:val="32"/>
        </w:rPr>
        <w:t xml:space="preserve"> to cr</w:t>
      </w:r>
      <w:r w:rsidR="00A21541" w:rsidRPr="00E21268">
        <w:rPr>
          <w:rFonts w:ascii="Times New Roman" w:hAnsi="Times New Roman"/>
          <w:sz w:val="32"/>
          <w:szCs w:val="32"/>
        </w:rPr>
        <w:t xml:space="preserve">eate a nation of hopelessness, </w:t>
      </w:r>
      <w:r w:rsidRPr="00E21268">
        <w:rPr>
          <w:rFonts w:ascii="Times New Roman" w:hAnsi="Times New Roman"/>
          <w:sz w:val="32"/>
          <w:szCs w:val="32"/>
        </w:rPr>
        <w:t xml:space="preserve">corruption  and  disregard  to  the  local  citizens  hence  betrayal  in  the  nation  of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Kafira.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government  is  run  by  scandalous  and  corrupt  leaders  and  under  whose  leadership  the hopes of independence for the people of Kafira are dashed.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Betrayal in the City is characterized by all sorts of ills in society,</w:t>
      </w:r>
      <w:r w:rsidR="00A21541" w:rsidRPr="00E21268">
        <w:rPr>
          <w:rFonts w:ascii="Times New Roman" w:hAnsi="Times New Roman"/>
          <w:sz w:val="32"/>
          <w:szCs w:val="32"/>
        </w:rPr>
        <w:t xml:space="preserve"> </w:t>
      </w:r>
      <w:r w:rsidRPr="00E21268">
        <w:rPr>
          <w:rFonts w:ascii="Times New Roman" w:hAnsi="Times New Roman"/>
          <w:sz w:val="32"/>
          <w:szCs w:val="32"/>
        </w:rPr>
        <w:t>namely: murder, misrule, tribalism, Nepotism, corruption, highhanded</w:t>
      </w:r>
      <w:r w:rsidR="005B7A14" w:rsidRPr="00E21268">
        <w:rPr>
          <w:rFonts w:ascii="Times New Roman" w:hAnsi="Times New Roman"/>
          <w:sz w:val="32"/>
          <w:szCs w:val="32"/>
        </w:rPr>
        <w:t>-</w:t>
      </w:r>
      <w:r w:rsidRPr="00E21268">
        <w:rPr>
          <w:rFonts w:ascii="Times New Roman" w:hAnsi="Times New Roman"/>
          <w:sz w:val="32"/>
          <w:szCs w:val="32"/>
        </w:rPr>
        <w:t>ness, inefficiency, incompetence and a general atmosphere of rebellion and defiance.</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As  the  title  suggests,  betrayal  breeds  suspicion  and  intolerance  and  this  creates  a  highly unstable environment for decent and safe living. One cannot safely determine who to trust with information hence the general feeling of betrayal among the people.</w:t>
      </w:r>
    </w:p>
    <w:p w:rsidR="00250520" w:rsidRDefault="00250520" w:rsidP="00DF65C1">
      <w:pPr>
        <w:pStyle w:val="NoSpacing"/>
        <w:rPr>
          <w:rFonts w:ascii="Times New Roman" w:hAnsi="Times New Roman"/>
          <w:sz w:val="32"/>
          <w:szCs w:val="32"/>
        </w:rPr>
      </w:pPr>
    </w:p>
    <w:p w:rsidR="006812D6" w:rsidRPr="00FB48AF" w:rsidRDefault="006812D6" w:rsidP="00DF65C1">
      <w:pPr>
        <w:pStyle w:val="NoSpacing"/>
        <w:rPr>
          <w:rFonts w:ascii="Times New Roman" w:hAnsi="Times New Roman"/>
          <w:b/>
          <w:sz w:val="56"/>
          <w:szCs w:val="32"/>
        </w:rPr>
      </w:pPr>
      <w:r w:rsidRPr="00FB48AF">
        <w:rPr>
          <w:rFonts w:ascii="Times New Roman" w:hAnsi="Times New Roman"/>
          <w:b/>
          <w:sz w:val="56"/>
          <w:szCs w:val="32"/>
        </w:rPr>
        <w:lastRenderedPageBreak/>
        <w:t>THE SETTING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Betrayal in the City was first published in 1976 at a time when African states had attained their independence and were undergoing serious problems in adjusting to self-rule.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w:t>
      </w:r>
      <w:r w:rsidR="005B7A14" w:rsidRPr="00E21268">
        <w:rPr>
          <w:rFonts w:ascii="Times New Roman" w:hAnsi="Times New Roman"/>
          <w:sz w:val="32"/>
          <w:szCs w:val="32"/>
        </w:rPr>
        <w:t xml:space="preserve"> is</w:t>
      </w:r>
      <w:r w:rsidRPr="00E21268">
        <w:rPr>
          <w:rFonts w:ascii="Times New Roman" w:hAnsi="Times New Roman"/>
          <w:sz w:val="32"/>
          <w:szCs w:val="32"/>
        </w:rPr>
        <w:t xml:space="preserve"> set in the fictional country of Kafira, ruled by Boss, who surrounds himself with kinsmen   like  Mulili  and  the  sharing-the-pie  government  officials,  Tumbo,  Kabito  and Nicodemo.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Betrayal  in  the  city  is  a  perfect  example  of  many  failed  states  in  the  third  world,  and especially in Africa.</w:t>
      </w:r>
    </w:p>
    <w:p w:rsidR="006812D6" w:rsidRPr="00FB48AF" w:rsidRDefault="006812D6" w:rsidP="00DF65C1">
      <w:pPr>
        <w:pStyle w:val="NoSpacing"/>
        <w:rPr>
          <w:rFonts w:ascii="Times New Roman" w:hAnsi="Times New Roman"/>
          <w:b/>
          <w:sz w:val="52"/>
          <w:szCs w:val="32"/>
        </w:rPr>
      </w:pPr>
      <w:r w:rsidRPr="00FB48AF">
        <w:rPr>
          <w:rFonts w:ascii="Times New Roman" w:hAnsi="Times New Roman"/>
          <w:b/>
          <w:sz w:val="52"/>
          <w:szCs w:val="32"/>
        </w:rPr>
        <w:t>SYNOPSIS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Betrayal in the City is a political play. The writer examines the problems of independence and freedom in post-colonial states in Africa. The play talks about mil</w:t>
      </w:r>
      <w:r w:rsidR="005B7A14" w:rsidRPr="00E21268">
        <w:rPr>
          <w:rFonts w:ascii="Times New Roman" w:hAnsi="Times New Roman"/>
          <w:sz w:val="32"/>
          <w:szCs w:val="32"/>
        </w:rPr>
        <w:t>itary regimes that were common in the African continent after independence</w:t>
      </w:r>
      <w:r w:rsidRPr="00E21268">
        <w:rPr>
          <w:rFonts w:ascii="Times New Roman" w:hAnsi="Times New Roman"/>
          <w:sz w:val="32"/>
          <w:szCs w:val="32"/>
        </w:rPr>
        <w:t xml:space="preserve">.  Many </w:t>
      </w:r>
      <w:r w:rsidR="005B7A14" w:rsidRPr="00E21268">
        <w:rPr>
          <w:rFonts w:ascii="Times New Roman" w:hAnsi="Times New Roman"/>
          <w:sz w:val="32"/>
          <w:szCs w:val="32"/>
        </w:rPr>
        <w:t>of such regimes were later</w:t>
      </w:r>
      <w:r w:rsidRPr="00E21268">
        <w:rPr>
          <w:rFonts w:ascii="Times New Roman" w:hAnsi="Times New Roman"/>
          <w:sz w:val="32"/>
          <w:szCs w:val="32"/>
        </w:rPr>
        <w:t xml:space="preserve"> overthrown by coup de tats. Francis Imbuga’s major concern</w:t>
      </w:r>
      <w:r w:rsidR="005B7A14" w:rsidRPr="00E21268">
        <w:rPr>
          <w:rFonts w:ascii="Times New Roman" w:hAnsi="Times New Roman"/>
          <w:sz w:val="32"/>
          <w:szCs w:val="32"/>
        </w:rPr>
        <w:t xml:space="preserve"> is betrayal at two levels:</w:t>
      </w:r>
      <w:r w:rsidRPr="00E21268">
        <w:rPr>
          <w:rFonts w:ascii="Times New Roman" w:hAnsi="Times New Roman"/>
          <w:sz w:val="32"/>
          <w:szCs w:val="32"/>
        </w:rPr>
        <w:t xml:space="preserve"> at a </w:t>
      </w:r>
      <w:r w:rsidR="005B7A14" w:rsidRPr="00E21268">
        <w:rPr>
          <w:rFonts w:ascii="Times New Roman" w:hAnsi="Times New Roman"/>
          <w:sz w:val="32"/>
          <w:szCs w:val="32"/>
        </w:rPr>
        <w:t>personal and government level</w:t>
      </w:r>
      <w:r w:rsidRPr="00E21268">
        <w:rPr>
          <w:rFonts w:ascii="Times New Roman" w:hAnsi="Times New Roman"/>
          <w:sz w:val="32"/>
          <w:szCs w:val="32"/>
        </w:rPr>
        <w:t>.  Betrayal  in  the  Ci</w:t>
      </w:r>
      <w:r w:rsidR="005B7A14" w:rsidRPr="00E21268">
        <w:rPr>
          <w:rFonts w:ascii="Times New Roman" w:hAnsi="Times New Roman"/>
          <w:sz w:val="32"/>
          <w:szCs w:val="32"/>
        </w:rPr>
        <w:t>ty  shows  a  decay  in  morals and</w:t>
      </w:r>
      <w:r w:rsidRPr="00E21268">
        <w:rPr>
          <w:rFonts w:ascii="Times New Roman" w:hAnsi="Times New Roman"/>
          <w:sz w:val="32"/>
          <w:szCs w:val="32"/>
        </w:rPr>
        <w:t xml:space="preserve"> greed  for power.</w:t>
      </w:r>
      <w:r w:rsidR="005B7A14" w:rsidRPr="00E21268">
        <w:rPr>
          <w:rFonts w:ascii="Times New Roman" w:hAnsi="Times New Roman"/>
          <w:sz w:val="32"/>
          <w:szCs w:val="32"/>
        </w:rPr>
        <w:t xml:space="preserve"> </w:t>
      </w:r>
      <w:r w:rsidRPr="00E21268">
        <w:rPr>
          <w:rFonts w:ascii="Times New Roman" w:hAnsi="Times New Roman"/>
          <w:sz w:val="32"/>
          <w:szCs w:val="32"/>
        </w:rPr>
        <w:t xml:space="preserve">Doga and Nina lament as </w:t>
      </w:r>
      <w:r w:rsidR="005B7A14" w:rsidRPr="00E21268">
        <w:rPr>
          <w:rFonts w:ascii="Times New Roman" w:hAnsi="Times New Roman"/>
          <w:sz w:val="32"/>
          <w:szCs w:val="32"/>
        </w:rPr>
        <w:t>they mourn their</w:t>
      </w:r>
      <w:r w:rsidRPr="00E21268">
        <w:rPr>
          <w:rFonts w:ascii="Times New Roman" w:hAnsi="Times New Roman"/>
          <w:sz w:val="32"/>
          <w:szCs w:val="32"/>
        </w:rPr>
        <w:t xml:space="preserve"> dead son, Adika </w:t>
      </w:r>
      <w:r w:rsidR="005B7A14" w:rsidRPr="00E21268">
        <w:rPr>
          <w:rFonts w:ascii="Times New Roman" w:hAnsi="Times New Roman"/>
          <w:sz w:val="32"/>
          <w:szCs w:val="32"/>
        </w:rPr>
        <w:t>and wish</w:t>
      </w:r>
      <w:r w:rsidRPr="00E21268">
        <w:rPr>
          <w:rFonts w:ascii="Times New Roman" w:hAnsi="Times New Roman"/>
          <w:sz w:val="32"/>
          <w:szCs w:val="32"/>
        </w:rPr>
        <w:t xml:space="preserve"> to perform a ritual for their dead son. This effort is hampered by express directi</w:t>
      </w:r>
      <w:r w:rsidR="005B7A14" w:rsidRPr="00E21268">
        <w:rPr>
          <w:rFonts w:ascii="Times New Roman" w:hAnsi="Times New Roman"/>
          <w:sz w:val="32"/>
          <w:szCs w:val="32"/>
        </w:rPr>
        <w:t>-</w:t>
      </w:r>
      <w:r w:rsidRPr="00E21268">
        <w:rPr>
          <w:rFonts w:ascii="Times New Roman" w:hAnsi="Times New Roman"/>
          <w:sz w:val="32"/>
          <w:szCs w:val="32"/>
        </w:rPr>
        <w:t xml:space="preserve">ons from the government brought by Mulili and Jere claiming that the ritual should not go on in the interest of peace; but Doga and Nina are adamant. Their only remaining son, Jusper, is imprisoned. This shows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us  what  is  happening  in  Kafira  -  the  corruption,  injustice  and  oppression  of  the  people.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Critics of the government are not tolerated. Jere and Mosese are henceforth put into prison </w:t>
      </w:r>
      <w:r w:rsidR="005B7A14" w:rsidRPr="00E21268">
        <w:rPr>
          <w:rFonts w:ascii="Times New Roman" w:hAnsi="Times New Roman"/>
          <w:sz w:val="32"/>
          <w:szCs w:val="32"/>
        </w:rPr>
        <w:t>over false charges</w:t>
      </w:r>
      <w:r w:rsidRPr="00E21268">
        <w:rPr>
          <w:rFonts w:ascii="Times New Roman" w:hAnsi="Times New Roman"/>
          <w:sz w:val="32"/>
          <w:szCs w:val="32"/>
        </w:rPr>
        <w:t xml:space="preserve">.  </w:t>
      </w:r>
      <w:r w:rsidR="005B7A14" w:rsidRPr="00E21268">
        <w:rPr>
          <w:rFonts w:ascii="Times New Roman" w:hAnsi="Times New Roman"/>
          <w:sz w:val="32"/>
          <w:szCs w:val="32"/>
        </w:rPr>
        <w:t>They both</w:t>
      </w:r>
      <w:r w:rsidRPr="00E21268">
        <w:rPr>
          <w:rFonts w:ascii="Times New Roman" w:hAnsi="Times New Roman"/>
          <w:sz w:val="32"/>
          <w:szCs w:val="32"/>
        </w:rPr>
        <w:t xml:space="preserve">  suffer  the  pain  of  the  government’s  betrayal.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Government  officials  make  use  of  any  opportunity  to  make  money  through  unfair  means.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Tumbo for instance declares Jusper the winner of the play writing competition and awards</w:t>
      </w:r>
      <w:r w:rsidR="005B7A14" w:rsidRPr="00E21268">
        <w:rPr>
          <w:rFonts w:ascii="Times New Roman" w:hAnsi="Times New Roman"/>
          <w:sz w:val="32"/>
          <w:szCs w:val="32"/>
        </w:rPr>
        <w:t xml:space="preserve"> him the winner’s prize money</w:t>
      </w:r>
      <w:r w:rsidR="00E625E8" w:rsidRPr="00E21268">
        <w:rPr>
          <w:rFonts w:ascii="Times New Roman" w:hAnsi="Times New Roman"/>
          <w:sz w:val="32"/>
          <w:szCs w:val="32"/>
        </w:rPr>
        <w:t>. O</w:t>
      </w:r>
      <w:r w:rsidRPr="00E21268">
        <w:rPr>
          <w:rFonts w:ascii="Times New Roman" w:hAnsi="Times New Roman"/>
          <w:sz w:val="32"/>
          <w:szCs w:val="32"/>
        </w:rPr>
        <w:t xml:space="preserve">ne third of </w:t>
      </w:r>
      <w:r w:rsidR="005B7A14" w:rsidRPr="00E21268">
        <w:rPr>
          <w:rFonts w:ascii="Times New Roman" w:hAnsi="Times New Roman"/>
          <w:sz w:val="32"/>
          <w:szCs w:val="32"/>
        </w:rPr>
        <w:t>the six hundred pounds to</w:t>
      </w:r>
      <w:r w:rsidRPr="00E21268">
        <w:rPr>
          <w:rFonts w:ascii="Times New Roman" w:hAnsi="Times New Roman"/>
          <w:sz w:val="32"/>
          <w:szCs w:val="32"/>
        </w:rPr>
        <w:t xml:space="preserve"> finance the play</w:t>
      </w:r>
      <w:r w:rsidR="00E625E8" w:rsidRPr="00E21268">
        <w:rPr>
          <w:rFonts w:ascii="Times New Roman" w:hAnsi="Times New Roman"/>
          <w:sz w:val="32"/>
          <w:szCs w:val="32"/>
        </w:rPr>
        <w:t>-</w:t>
      </w:r>
      <w:r w:rsidRPr="00E21268">
        <w:rPr>
          <w:rFonts w:ascii="Times New Roman" w:hAnsi="Times New Roman"/>
          <w:sz w:val="32"/>
          <w:szCs w:val="32"/>
        </w:rPr>
        <w:t>writing  competition  is  giv</w:t>
      </w:r>
      <w:r w:rsidR="00E625E8" w:rsidRPr="00E21268">
        <w:rPr>
          <w:rFonts w:ascii="Times New Roman" w:hAnsi="Times New Roman"/>
          <w:sz w:val="32"/>
          <w:szCs w:val="32"/>
        </w:rPr>
        <w:t>en  to  Jusper  and  his  girl</w:t>
      </w:r>
      <w:r w:rsidRPr="00E21268">
        <w:rPr>
          <w:rFonts w:ascii="Times New Roman" w:hAnsi="Times New Roman"/>
          <w:sz w:val="32"/>
          <w:szCs w:val="32"/>
        </w:rPr>
        <w:t xml:space="preserve">friend,  Regina;  and  the  remaining  two thirds to put records straight emphasizing that everything is being done in strict  confidence.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Despite  all  this</w:t>
      </w:r>
      <w:r w:rsidR="00E625E8" w:rsidRPr="00E21268">
        <w:rPr>
          <w:rFonts w:ascii="Times New Roman" w:hAnsi="Times New Roman"/>
          <w:sz w:val="32"/>
          <w:szCs w:val="32"/>
        </w:rPr>
        <w:t>,</w:t>
      </w:r>
      <w:r w:rsidRPr="00E21268">
        <w:rPr>
          <w:rFonts w:ascii="Times New Roman" w:hAnsi="Times New Roman"/>
          <w:sz w:val="32"/>
          <w:szCs w:val="32"/>
        </w:rPr>
        <w:t xml:space="preserve">  Jusper  vows  to  revenge  someday  even  if  it  means  going  it  alone  since  he knows that a University student is not a very welcome person in Kafira and is looked at as a</w:t>
      </w:r>
      <w:r w:rsidR="00E625E8" w:rsidRPr="00E21268">
        <w:rPr>
          <w:rFonts w:ascii="Times New Roman" w:hAnsi="Times New Roman"/>
          <w:sz w:val="32"/>
          <w:szCs w:val="32"/>
        </w:rPr>
        <w:t xml:space="preserve"> </w:t>
      </w:r>
      <w:r w:rsidRPr="00E21268">
        <w:rPr>
          <w:rFonts w:ascii="Times New Roman" w:hAnsi="Times New Roman"/>
          <w:sz w:val="32"/>
          <w:szCs w:val="32"/>
        </w:rPr>
        <w:t xml:space="preserve">nuisance.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Government  officials  first  think  of  what  they  are  going  to  benefit  before  deliberating  on  matters  of  state.  What  first  preoccupies  their  mind  is  how  much  they  are  going  to  gain.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Being  a  relative  to  Boss  gives  Mulili  a  chance  to  despise  his  colleagues  in  service.  Mulili falsely accuses Kabito knowing that Boss will believe what he says since he has been made to be his eyes and ears on the ground as he puts it. He is also favoured by Boss in many ways. </w:t>
      </w:r>
    </w:p>
    <w:p w:rsidR="006812D6" w:rsidRPr="00E21268" w:rsidRDefault="00E625E8" w:rsidP="00DF65C1">
      <w:pPr>
        <w:pStyle w:val="NoSpacing"/>
        <w:rPr>
          <w:rFonts w:ascii="Times New Roman" w:hAnsi="Times New Roman"/>
          <w:sz w:val="32"/>
          <w:szCs w:val="32"/>
        </w:rPr>
      </w:pPr>
      <w:r w:rsidRPr="00E21268">
        <w:rPr>
          <w:rFonts w:ascii="Times New Roman" w:hAnsi="Times New Roman"/>
          <w:sz w:val="32"/>
          <w:szCs w:val="32"/>
        </w:rPr>
        <w:t>The semi-</w:t>
      </w:r>
      <w:r w:rsidR="006812D6" w:rsidRPr="00E21268">
        <w:rPr>
          <w:rFonts w:ascii="Times New Roman" w:hAnsi="Times New Roman"/>
          <w:sz w:val="32"/>
          <w:szCs w:val="32"/>
        </w:rPr>
        <w:t>literate Mulili sometimes completely misunderstands  and distorts    what is said to him  and  yet  threatens  to  act  basing  on  the  strength  of  that  misunderstanding.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trust of those who advise him especially Mulili makes him give unbearable directives to  silence  those  presumably  against  his  government  including  the  simple  old  couple  who were innocent. Boss also tries to take advantage of Regina forcefully. Such scandals speak unfavorably of the Head of State. Nicodemo and Tumbo discuss the state of affairs and how people are being killed: “We have no choice. Like caged animals, we move, but only inside the cage. It has become infectious-the desire to eliminate others…” This  clearly  implies that there  are  serious  consequences  of  criticizing  the  government’s  plans.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 within the play, Betrayal in the City, brings about the desired change that everybody has been waiting for.  The  rehearsal  for  the  play  intended  to  entertain  the  visiting  Head  of state becomes a real confrontation arrived at effortlessly by Jusper, Mosese, and Jere; taking everyone by surprise.</w:t>
      </w:r>
    </w:p>
    <w:p w:rsidR="006812D6" w:rsidRPr="00FB48AF" w:rsidRDefault="007D232C" w:rsidP="00DF65C1">
      <w:pPr>
        <w:pStyle w:val="NoSpacing"/>
        <w:rPr>
          <w:rFonts w:ascii="Times New Roman" w:hAnsi="Times New Roman"/>
          <w:b/>
          <w:sz w:val="48"/>
          <w:szCs w:val="32"/>
        </w:rPr>
      </w:pPr>
      <w:r w:rsidRPr="00FB48AF">
        <w:rPr>
          <w:rFonts w:ascii="Times New Roman" w:hAnsi="Times New Roman"/>
          <w:b/>
          <w:sz w:val="48"/>
          <w:szCs w:val="32"/>
        </w:rPr>
        <w:t>SUMMARY OF THE ACTS</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 xml:space="preserve">ACT ONE </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SCENE ONE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scene is at </w:t>
      </w:r>
      <w:r w:rsidR="00E625E8" w:rsidRPr="00E21268">
        <w:rPr>
          <w:rFonts w:ascii="Times New Roman" w:hAnsi="Times New Roman"/>
          <w:sz w:val="32"/>
          <w:szCs w:val="32"/>
        </w:rPr>
        <w:t xml:space="preserve">Adika’s </w:t>
      </w:r>
      <w:r w:rsidRPr="00E21268">
        <w:rPr>
          <w:rFonts w:ascii="Times New Roman" w:hAnsi="Times New Roman"/>
          <w:sz w:val="32"/>
          <w:szCs w:val="32"/>
        </w:rPr>
        <w:t>grave</w:t>
      </w:r>
      <w:r w:rsidR="00E625E8" w:rsidRPr="00E21268">
        <w:rPr>
          <w:rFonts w:ascii="Times New Roman" w:hAnsi="Times New Roman"/>
          <w:sz w:val="32"/>
          <w:szCs w:val="32"/>
        </w:rPr>
        <w:t>, which is</w:t>
      </w:r>
      <w:r w:rsidRPr="00E21268">
        <w:rPr>
          <w:rFonts w:ascii="Times New Roman" w:hAnsi="Times New Roman"/>
          <w:sz w:val="32"/>
          <w:szCs w:val="32"/>
        </w:rPr>
        <w:t xml:space="preserve"> surrounded by dry thorny branches.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It is early morning. Doga and Nina are next to the grave of their late son, Adika who was murdered.  </w:t>
      </w:r>
      <w:r w:rsidR="00E625E8" w:rsidRPr="00E21268">
        <w:rPr>
          <w:rFonts w:ascii="Times New Roman" w:hAnsi="Times New Roman"/>
          <w:sz w:val="32"/>
          <w:szCs w:val="32"/>
        </w:rPr>
        <w:t>Doga suspects that their son’s murderer still lives among them</w:t>
      </w:r>
      <w:r w:rsidRPr="00E21268">
        <w:rPr>
          <w:rFonts w:ascii="Times New Roman" w:hAnsi="Times New Roman"/>
          <w:sz w:val="32"/>
          <w:szCs w:val="32"/>
        </w:rPr>
        <w:t xml:space="preserve">.  </w:t>
      </w:r>
      <w:r w:rsidR="00E625E8" w:rsidRPr="00E21268">
        <w:rPr>
          <w:rFonts w:ascii="Times New Roman" w:hAnsi="Times New Roman"/>
          <w:sz w:val="32"/>
          <w:szCs w:val="32"/>
        </w:rPr>
        <w:t>His suspicion</w:t>
      </w:r>
      <w:r w:rsidRPr="00E21268">
        <w:rPr>
          <w:rFonts w:ascii="Times New Roman" w:hAnsi="Times New Roman"/>
          <w:sz w:val="32"/>
          <w:szCs w:val="32"/>
        </w:rPr>
        <w:t xml:space="preserve"> arises from the smell of petrol at the site and the fact that the grave has a crack, an indication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that  the  murderer’s  intention  was  to  burn  Adika’s  body  to  rid  himself  of  Adika’s  ghost h</w:t>
      </w:r>
      <w:r w:rsidR="00E625E8" w:rsidRPr="00E21268">
        <w:rPr>
          <w:rFonts w:ascii="Times New Roman" w:hAnsi="Times New Roman"/>
          <w:sz w:val="32"/>
          <w:szCs w:val="32"/>
        </w:rPr>
        <w:t>a</w:t>
      </w:r>
      <w:r w:rsidRPr="00E21268">
        <w:rPr>
          <w:rFonts w:ascii="Times New Roman" w:hAnsi="Times New Roman"/>
          <w:sz w:val="32"/>
          <w:szCs w:val="32"/>
        </w:rPr>
        <w:t>u</w:t>
      </w:r>
      <w:r w:rsidR="00E625E8" w:rsidRPr="00E21268">
        <w:rPr>
          <w:rFonts w:ascii="Times New Roman" w:hAnsi="Times New Roman"/>
          <w:sz w:val="32"/>
          <w:szCs w:val="32"/>
        </w:rPr>
        <w:t>nting him in future. Their only</w:t>
      </w:r>
      <w:r w:rsidRPr="00E21268">
        <w:rPr>
          <w:rFonts w:ascii="Times New Roman" w:hAnsi="Times New Roman"/>
          <w:sz w:val="32"/>
          <w:szCs w:val="32"/>
        </w:rPr>
        <w:t xml:space="preserve"> living son, Jusper, was to guard </w:t>
      </w:r>
      <w:r w:rsidRPr="00E21268">
        <w:rPr>
          <w:rFonts w:ascii="Times New Roman" w:hAnsi="Times New Roman"/>
          <w:sz w:val="32"/>
          <w:szCs w:val="32"/>
        </w:rPr>
        <w:lastRenderedPageBreak/>
        <w:t xml:space="preserve">the grave but this morning he cannot be traced. Nina is fearful for her son, who, according to them is not of sound mind.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Her fears are heightened when she is made to notice that there seems to have been a struggle at the grave. Doga wants to cover up the crack on the grave so that the shaving ceremony planned to take place later in the day goes on but Nina will hear none of this. After much persuasion from the husband, she gives in and goes for soil to cover up the crack.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From  Doga’s  speech,  we  hear  that  Adika  was  shot  four  times  during  a  demonstration  by Kafira University students who were protesting that most of the Kafira university lectures are expatriates. During Adika’s burial, his brother, Jusper, was taken away by govern</w:t>
      </w:r>
      <w:r w:rsidR="00E625E8" w:rsidRPr="00E21268">
        <w:rPr>
          <w:rFonts w:ascii="Times New Roman" w:hAnsi="Times New Roman"/>
          <w:sz w:val="32"/>
          <w:szCs w:val="32"/>
        </w:rPr>
        <w:t>-</w:t>
      </w:r>
      <w:r w:rsidRPr="00E21268">
        <w:rPr>
          <w:rFonts w:ascii="Times New Roman" w:hAnsi="Times New Roman"/>
          <w:sz w:val="32"/>
          <w:szCs w:val="32"/>
        </w:rPr>
        <w:t>ment agents for being a ‘threat’ to peace-loving people and after retu</w:t>
      </w:r>
      <w:r w:rsidR="00E625E8" w:rsidRPr="00E21268">
        <w:rPr>
          <w:rFonts w:ascii="Times New Roman" w:hAnsi="Times New Roman"/>
          <w:sz w:val="32"/>
          <w:szCs w:val="32"/>
        </w:rPr>
        <w:t>-</w:t>
      </w:r>
      <w:r w:rsidRPr="00E21268">
        <w:rPr>
          <w:rFonts w:ascii="Times New Roman" w:hAnsi="Times New Roman"/>
          <w:sz w:val="32"/>
          <w:szCs w:val="32"/>
        </w:rPr>
        <w:t>rning three months later, he is never the same.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Jusper enters, dressed in a red gown. He is obviously disturbed by his brother’s death. He is seen addressing his dead brother. Nina comes back with soil and finds Jusper at the grave.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Doga  is  hiding  behind  the  bush.  She  tells  Jusper  to  go  and  remove  the  red  gown  as  the shaving ceremony was about to start. Jusper tells his mother that he cannot put on a clean shirt after the murder and proceeds to show his parents the crack (river) where he threw  the person  he  murdered  but  all  this  time,  they  think  he  is  mad.  </w:t>
      </w:r>
      <w:r w:rsidR="004474F7" w:rsidRPr="00E21268">
        <w:rPr>
          <w:rFonts w:ascii="Times New Roman" w:hAnsi="Times New Roman"/>
          <w:sz w:val="32"/>
          <w:szCs w:val="32"/>
        </w:rPr>
        <w:t>Nina even, innocently and</w:t>
      </w:r>
      <w:r w:rsidRPr="00E21268">
        <w:rPr>
          <w:rFonts w:ascii="Times New Roman" w:hAnsi="Times New Roman"/>
          <w:sz w:val="32"/>
          <w:szCs w:val="32"/>
        </w:rPr>
        <w:t xml:space="preserve"> ignorantly, tells him to go and confess the act! Jusper has killed Chagaga, the person who is suspected to have killed Adika, and thrown his body in the river but Doga and Nina think he is mad.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couple’s  prayerful  mood  is  interrupted  by  Jere  and  Mulili  who  inform  them  that  the ceremony has been cancelled to their utter disappointment. They also inform the couple that Jusper  has  killed Chagaga  and  confessed  the  crime.  </w:t>
      </w:r>
      <w:r w:rsidR="004474F7" w:rsidRPr="00E21268">
        <w:rPr>
          <w:rFonts w:ascii="Times New Roman" w:hAnsi="Times New Roman"/>
          <w:sz w:val="32"/>
          <w:szCs w:val="32"/>
        </w:rPr>
        <w:t>The two order</w:t>
      </w:r>
      <w:r w:rsidRPr="00E21268">
        <w:rPr>
          <w:rFonts w:ascii="Times New Roman" w:hAnsi="Times New Roman"/>
          <w:sz w:val="32"/>
          <w:szCs w:val="32"/>
        </w:rPr>
        <w:t xml:space="preserve">  the  couple  to  leave  the grave as it no longer belongs to them. Jere tries to persuade Mulili to allow Doga and Nina to conduct the ceremony but Mulili will hear none of this despite the fact that Jere had helped hide Mulili’s secret when he  allowed Mustafa an inmate to escape. Mulili is boss’s (head of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state) cousin and since he has been promised a reward for being loyal to Boss, he does not wish to disappoint boss. Mulili even threatens Jere that should he allow the ceremony to take place,  he  (Mulili)  will  not  keep  quiet.  Before  they  leave  the  stage,  they  are  involved  in  a violent confrontation where Jere shoots at Mulili who dives off stage.</w:t>
      </w:r>
    </w:p>
    <w:p w:rsidR="00426BCE" w:rsidRDefault="00426BCE" w:rsidP="00DF65C1">
      <w:pPr>
        <w:pStyle w:val="NoSpacing"/>
        <w:rPr>
          <w:rFonts w:ascii="Times New Roman" w:hAnsi="Times New Roman"/>
          <w:sz w:val="32"/>
          <w:szCs w:val="32"/>
        </w:rPr>
      </w:pPr>
    </w:p>
    <w:p w:rsidR="00426BCE" w:rsidRDefault="00426BCE" w:rsidP="00DF65C1">
      <w:pPr>
        <w:pStyle w:val="NoSpacing"/>
        <w:rPr>
          <w:rFonts w:ascii="Times New Roman" w:hAnsi="Times New Roman"/>
          <w:sz w:val="32"/>
          <w:szCs w:val="32"/>
        </w:rPr>
      </w:pPr>
    </w:p>
    <w:p w:rsidR="00426BCE" w:rsidRPr="00E21268" w:rsidRDefault="00426BCE"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lastRenderedPageBreak/>
        <w:t xml:space="preserve">REVISION QUESTIONS FOR THE SCENE SCENE ONE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  Where is this scene set?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  What are the two characters Doga and Nina doing at the grave and whose grave is it.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3.  What is so strange about the grave’s condition that morning?</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4.  Where was Jusper when the grave was being meddled with?</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5.  What are we told about Jusper’s condition and why is it so?</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6.  Who killed Adika and what is his relationship with the sub chief?</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7.  What led to the death of Adika and how was he killed?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8.  According  to  Jusper  what  is  the  difference  between  the  sun  Jupiter  and  Jusper  and what does it represent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9.  Jusper tells Nina that he is going to address the rally, which rally is he talking about and what does he want to tell them.</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10. Why does Mulili and Jere come to the grave side and what is their mission</w:t>
      </w:r>
      <w:r w:rsidR="00C0645B"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11. Mulili speaks poor / non-standard English , what does this tell us about him</w:t>
      </w:r>
      <w:r w:rsidR="00C0645B"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12. What does Mulili and Jere reveal to Doga and Nina about Jusper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13. Why does Jere support the old couple’s continuing with the ceremony</w:t>
      </w:r>
      <w:r w:rsidR="00C0645B" w:rsidRPr="00E21268">
        <w:rPr>
          <w:rFonts w:ascii="Times New Roman" w:hAnsi="Times New Roman"/>
          <w:i/>
          <w:sz w:val="32"/>
          <w:szCs w:val="32"/>
        </w:rPr>
        <w:t>?</w:t>
      </w:r>
      <w:r w:rsidRPr="00E21268">
        <w:rPr>
          <w:rFonts w:ascii="Times New Roman" w:hAnsi="Times New Roman"/>
          <w:i/>
          <w:sz w:val="32"/>
          <w:szCs w:val="32"/>
        </w:rPr>
        <w:t xml:space="preserv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14.  Mulili had allowed Mustafa to escape, what does this tell us about justice in Kafira.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15.  Identify at least two character traits of Mulili, Doga, Nina, Jere and Jusper f rom this scene.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16.  Identify  the  aspects  of  style  used  in  this  scene:  identify  the  proverbs,  instances  of irony, use of cross purpose, monologue, and puns among others.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17. What are some of the themes brought out in this scene?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18. Identify the instances of Betrayal brought out in this scene</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SCENE TWO</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ACTION TAKES PLACE IN A PRISON CELL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Jere is pushed by an askari into a cell where he finds Mosese. Askari is fed up with Jere’s inquisitive  nature.  He  tells  him  that  he  is  mad  and  that  his  inquisitive  nature  will  not  be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entertained  in  prison  and  that  it  would  make  his  life  unbearable  in  prison.  Jere  is  later informed that all inmates have to go through rehabilitation in order to be re-integrated in the society.  He  does  not  have  any  mental  illness  that  would  make  him  need  any  rehabilitation therefore  he  sarcastically  tells  askari  that  he  is  truly  grateful  and  that  he  didn’t  know  they took such pains. It is apparent that Mosese has decided to remain silent because silence can as well be a </w:t>
      </w:r>
      <w:r w:rsidRPr="00E21268">
        <w:rPr>
          <w:rFonts w:ascii="Times New Roman" w:hAnsi="Times New Roman"/>
          <w:sz w:val="32"/>
          <w:szCs w:val="32"/>
        </w:rPr>
        <w:lastRenderedPageBreak/>
        <w:t>weapon but should he be so, the prisons authorities will demand an explanation as to what is he keeping quiet about. It is not surprising that the prison authorities do not entertain prisoners asking questions.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Askari informs Mosese that Jusper has been released from jail but has nothing to  go back to since  his  parents  were  found  dead  in  their  hut.  When Jere and Mosese are left  alone,  Jere informs Mosese of the events of the previous night where he and his cellmate decided to play Pilate and Jesus. According to Jere, Pilate had humiliated Jesus by stripping him and caning him  on  the  buttocks. Jere’s  co-actor  cried  out  after  receiving  the  canes,  alerting  the  prison authorities who moved Jere to the cell where Mosese was after stripping him and caning him.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two cellmates (Jere and Mosese) take time to know each other.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Mosese tells Jere how he ended up in prison. He had attended Adika’s funeral where he saw firsthand  the  oppression  by  the  political  elite.  He  couldn’t  keep  quiet,  so  after  telling  the politicians  his  mind,  he  was  arrested  and  charged  with  trumped  up  charges  of  possessing drugs. He changes his name because the person who implicated him with the drugs shared a name  with  him.  We  learn  of  the  regime’s  way  of  silencing  dissenting  voices,  through  the experiences of inmates.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Mosese has been informed by askari to cooperate in the performance of a play organized for a visiting head of state and in return he might be among the six hundred prisoners who are to be released. He doesn’t want to do this as acting in the play means kneeling in front of boss and pleading for mercy yet he is not guilty. Prisoners are also denied foodand only the ones who show signs of cooperating with prison authorities are allowed privileges. This is evident when askari brings a mug of tea.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citizens of Kafira had been waiting for the ‘kingdom’ for years and at last they were told it had come. According to Mosese, it was an illusion. He wonders how many people had seen the kingdom and what colour it is. Mosese is disillusioned. He says they have killed their past and were busy killing the future. He laments about the oppressive nature of boss’ regime. For instance, soldiers had beaten up Regina and had forced her to give false evidence against her brother,  Mosese.  Mosese  violently  wriggles  and  as  if  in  a  trance  rises  and  addresses  the imaginary audience. His words portray his confused state of mind. On one hand he is faced with the choice of participating in the play, a sacrificial act that will lead to the release of 600 prisoners or on the other hand hold on to his principles and reject the request to participate in the play.</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lastRenderedPageBreak/>
        <w:t>REVISION QUESTIONS FOR THE SCENE</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t>SCENE TWO</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  Where do the events of this scene take place?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  Why do you think Jere has been brought into the cell?</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3.  How would you describe the treatment by the askari on Jere</w:t>
      </w:r>
      <w:r w:rsidR="00B32064"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4.  Jere says that “the outside of this cell may well be the inside of another” what does this tell about the situation in Kafira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5.  Link Pilate’s situation to Jere like he puts it on page 23</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6.  Why does Mosese keep staring at the wall even when Jere and the askari are talking</w:t>
      </w:r>
      <w:r w:rsidR="00B32064"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7.  Give the reasons why Mosese is in prison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8.  Mosese  says  words  have  lost  meaning  to  him  and  asks  for  the  meaning  of Africanisation what does this tell about the people’s situation in the country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9.  To what level has the askari learnt and why is he doing such a job</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10. Why is Jusper being released and hat has just happened to his parents?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11. Why did Jere carry a bible to the cells and how does it bring him trouble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12.  Apart from being a police officer, which are the other two professions that Jere was in before?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13. Which is item number three in the development plan and what is ironical about it?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14. Mosese says he saw betrayal in Regina’s eyes</w:t>
      </w:r>
      <w:r w:rsidR="00B32064" w:rsidRPr="00E21268">
        <w:rPr>
          <w:rFonts w:ascii="Times New Roman" w:hAnsi="Times New Roman"/>
          <w:i/>
          <w:sz w:val="32"/>
          <w:szCs w:val="32"/>
        </w:rPr>
        <w:t>,</w:t>
      </w:r>
      <w:r w:rsidRPr="00E21268">
        <w:rPr>
          <w:rFonts w:ascii="Times New Roman" w:hAnsi="Times New Roman"/>
          <w:i/>
          <w:sz w:val="32"/>
          <w:szCs w:val="32"/>
        </w:rPr>
        <w:t xml:space="preserve"> why is this so</w:t>
      </w:r>
      <w:r w:rsidR="00B32064"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15.  Why is the foreign dignitary visiting and why are the prisoners supposed to perform a play for him</w:t>
      </w:r>
      <w:r w:rsidR="00B32064"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16. The askari talks of selective breeding and says you need a tall relative to get anything in the country what does this tell about Kafira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17.  Mosese says” it was better while we waited. Now we have nothing to look forward to…” what were they waiting for that they don’t have and why has he lost hope?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18.  </w:t>
      </w:r>
      <w:r w:rsidR="00B32064" w:rsidRPr="00E21268">
        <w:rPr>
          <w:rFonts w:ascii="Times New Roman" w:hAnsi="Times New Roman"/>
          <w:i/>
          <w:sz w:val="32"/>
          <w:szCs w:val="32"/>
        </w:rPr>
        <w:t xml:space="preserve">Mosese sleeps and talks </w:t>
      </w:r>
      <w:r w:rsidR="00C0645B" w:rsidRPr="00E21268">
        <w:rPr>
          <w:rFonts w:ascii="Times New Roman" w:hAnsi="Times New Roman"/>
          <w:i/>
          <w:sz w:val="32"/>
          <w:szCs w:val="32"/>
        </w:rPr>
        <w:t xml:space="preserve">and in </w:t>
      </w:r>
      <w:r w:rsidR="00E870D0" w:rsidRPr="00E21268">
        <w:rPr>
          <w:rFonts w:ascii="Times New Roman" w:hAnsi="Times New Roman"/>
          <w:i/>
          <w:sz w:val="32"/>
          <w:szCs w:val="32"/>
        </w:rPr>
        <w:t>his dream</w:t>
      </w:r>
      <w:r w:rsidRPr="00E21268">
        <w:rPr>
          <w:rFonts w:ascii="Times New Roman" w:hAnsi="Times New Roman"/>
          <w:i/>
          <w:sz w:val="32"/>
          <w:szCs w:val="32"/>
        </w:rPr>
        <w:t xml:space="preserve">.  </w:t>
      </w:r>
      <w:r w:rsidR="00C0645B" w:rsidRPr="00E21268">
        <w:rPr>
          <w:rFonts w:ascii="Times New Roman" w:hAnsi="Times New Roman"/>
          <w:i/>
          <w:sz w:val="32"/>
          <w:szCs w:val="32"/>
        </w:rPr>
        <w:t xml:space="preserve">What does this </w:t>
      </w:r>
      <w:r w:rsidR="00E870D0" w:rsidRPr="00E21268">
        <w:rPr>
          <w:rFonts w:ascii="Times New Roman" w:hAnsi="Times New Roman"/>
          <w:i/>
          <w:sz w:val="32"/>
          <w:szCs w:val="32"/>
        </w:rPr>
        <w:t>tell about him</w:t>
      </w:r>
      <w:r w:rsidRPr="00E21268">
        <w:rPr>
          <w:rFonts w:ascii="Times New Roman" w:hAnsi="Times New Roman"/>
          <w:i/>
          <w:sz w:val="32"/>
          <w:szCs w:val="32"/>
        </w:rPr>
        <w:t xml:space="preserve">  and  what message do we get from his conversation with an imaginary person.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19.  Jere says</w:t>
      </w:r>
      <w:r w:rsidR="00B32064" w:rsidRPr="00E21268">
        <w:rPr>
          <w:rFonts w:ascii="Times New Roman" w:hAnsi="Times New Roman"/>
          <w:i/>
          <w:sz w:val="32"/>
          <w:szCs w:val="32"/>
        </w:rPr>
        <w:t>,</w:t>
      </w:r>
      <w:r w:rsidRPr="00E21268">
        <w:rPr>
          <w:rFonts w:ascii="Times New Roman" w:hAnsi="Times New Roman"/>
          <w:i/>
          <w:sz w:val="32"/>
          <w:szCs w:val="32"/>
        </w:rPr>
        <w:t xml:space="preserve"> “when the madness of  an  entire nation enters a solitary mind then  </w:t>
      </w:r>
      <w:r w:rsidR="00C0645B" w:rsidRPr="00E21268">
        <w:rPr>
          <w:rFonts w:ascii="Times New Roman" w:hAnsi="Times New Roman"/>
          <w:i/>
          <w:sz w:val="32"/>
          <w:szCs w:val="32"/>
        </w:rPr>
        <w:t>it’s</w:t>
      </w:r>
      <w:r w:rsidRPr="00E21268">
        <w:rPr>
          <w:rFonts w:ascii="Times New Roman" w:hAnsi="Times New Roman"/>
          <w:i/>
          <w:sz w:val="32"/>
          <w:szCs w:val="32"/>
        </w:rPr>
        <w:t xml:space="preserve"> not enough to say that person is mad” what does Jere mean by this</w:t>
      </w:r>
      <w:r w:rsidR="00E870D0"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20. Identify the character traits </w:t>
      </w:r>
      <w:r w:rsidR="00C0645B" w:rsidRPr="00E21268">
        <w:rPr>
          <w:rFonts w:ascii="Times New Roman" w:hAnsi="Times New Roman"/>
          <w:i/>
          <w:sz w:val="32"/>
          <w:szCs w:val="32"/>
        </w:rPr>
        <w:t>of; Jere</w:t>
      </w:r>
      <w:r w:rsidRPr="00E21268">
        <w:rPr>
          <w:rFonts w:ascii="Times New Roman" w:hAnsi="Times New Roman"/>
          <w:i/>
          <w:sz w:val="32"/>
          <w:szCs w:val="32"/>
        </w:rPr>
        <w:t>, Askari and Mosese in this scene</w:t>
      </w:r>
      <w:r w:rsidR="00E870D0"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21. Identify the themes brought out in this scene</w:t>
      </w:r>
      <w:r w:rsidR="00E870D0"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22. Identify and illustrate the stylistic devices used in this scene</w:t>
      </w:r>
      <w:r w:rsidR="00E870D0"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23. Identify the elements of betrayal in this scene</w:t>
      </w:r>
      <w:r w:rsidR="00E870D0" w:rsidRPr="00E21268">
        <w:rPr>
          <w:rFonts w:ascii="Times New Roman" w:hAnsi="Times New Roman"/>
          <w:i/>
          <w:sz w:val="32"/>
          <w:szCs w:val="32"/>
        </w:rPr>
        <w:t>.</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lastRenderedPageBreak/>
        <w:t>SCENE THREE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Jusper  stealthily  enters  Regina’s  room  without  her  notice  and  scares  her.  </w:t>
      </w:r>
      <w:r w:rsidR="00E870D0" w:rsidRPr="00E21268">
        <w:rPr>
          <w:rFonts w:ascii="Times New Roman" w:hAnsi="Times New Roman"/>
          <w:sz w:val="32"/>
          <w:szCs w:val="32"/>
        </w:rPr>
        <w:t>He is in his red</w:t>
      </w:r>
      <w:r w:rsidRPr="00E21268">
        <w:rPr>
          <w:rFonts w:ascii="Times New Roman" w:hAnsi="Times New Roman"/>
          <w:sz w:val="32"/>
          <w:szCs w:val="32"/>
        </w:rPr>
        <w:t xml:space="preserve"> academic gown and this heightens Regina’s anger at him. She requests him to rest but he says he can’t rest because the death of his whole family is in his mind. Apart from Adika, Nina and  Doga  were  murdered  in  exchange  for  Jusper’s  release.  </w:t>
      </w:r>
      <w:r w:rsidR="00E870D0" w:rsidRPr="00E21268">
        <w:rPr>
          <w:rFonts w:ascii="Times New Roman" w:hAnsi="Times New Roman"/>
          <w:sz w:val="32"/>
          <w:szCs w:val="32"/>
        </w:rPr>
        <w:t>He says that he will</w:t>
      </w:r>
      <w:r w:rsidRPr="00E21268">
        <w:rPr>
          <w:rFonts w:ascii="Times New Roman" w:hAnsi="Times New Roman"/>
          <w:sz w:val="32"/>
          <w:szCs w:val="32"/>
        </w:rPr>
        <w:t xml:space="preserve">  get  his revenge someday. Jusper was among the university students who protested on the streets and </w:t>
      </w:r>
    </w:p>
    <w:p w:rsidR="006812D6" w:rsidRPr="00E21268" w:rsidRDefault="00E870D0" w:rsidP="00DF65C1">
      <w:pPr>
        <w:pStyle w:val="NoSpacing"/>
        <w:rPr>
          <w:rFonts w:ascii="Times New Roman" w:hAnsi="Times New Roman"/>
          <w:sz w:val="32"/>
          <w:szCs w:val="32"/>
        </w:rPr>
      </w:pPr>
      <w:r w:rsidRPr="00E21268">
        <w:rPr>
          <w:rFonts w:ascii="Times New Roman" w:hAnsi="Times New Roman"/>
          <w:sz w:val="32"/>
          <w:szCs w:val="32"/>
        </w:rPr>
        <w:t>as they</w:t>
      </w:r>
      <w:r w:rsidR="006812D6" w:rsidRPr="00E21268">
        <w:rPr>
          <w:rFonts w:ascii="Times New Roman" w:hAnsi="Times New Roman"/>
          <w:sz w:val="32"/>
          <w:szCs w:val="32"/>
        </w:rPr>
        <w:t xml:space="preserve"> did this, people shouted abusive words at them in addition to telling that they were wasting time with the protests, it is also apparent that the government will not allow Adika’s photograph to be printed in the newspapers.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Regina would be happy if Jusper was to keep off from trouble with the authorities. She tells him that she has only him and Mosese left in the world and if </w:t>
      </w:r>
      <w:r w:rsidR="00E870D0" w:rsidRPr="00E21268">
        <w:rPr>
          <w:rFonts w:ascii="Times New Roman" w:hAnsi="Times New Roman"/>
          <w:sz w:val="32"/>
          <w:szCs w:val="32"/>
        </w:rPr>
        <w:t>anything went</w:t>
      </w:r>
      <w:r w:rsidRPr="00E21268">
        <w:rPr>
          <w:rFonts w:ascii="Times New Roman" w:hAnsi="Times New Roman"/>
          <w:sz w:val="32"/>
          <w:szCs w:val="32"/>
        </w:rPr>
        <w:t xml:space="preserve"> wrong, they would all be wiped out. Jusper insists that they have to talk of the masses that have no voices.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Regina tells Jusper of the scheduled visits to Kafira by a certain head of state. If this is to happen,  then,  there  will  be  three  days  holiday  for  all  in  addition  to  the  prisoners  being released to mark the occasion. She has a letter from Tumbo, who is boss’ right-hand man. In it, boss has promised to facilitate the release of  Mosese. This does not  go down well with Jusper who can read mischief in the act but who nevertheless promises to beat him at his own game.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Tumbo, a fat, overconfident man, enters the house. He notices through Jusper’s dressing that he  is  among  the  university  students  who  were  being  known  for  rioting.  Tumbo  is  already familiar with Jusper’s name which was signed against a student’s prayer that was all about asking God to help them drop their  Christian names. Tumbo warns him that if the prayer by </w:t>
      </w:r>
      <w:r w:rsidR="00071F28" w:rsidRPr="00E21268">
        <w:rPr>
          <w:rFonts w:ascii="Times New Roman" w:hAnsi="Times New Roman"/>
          <w:sz w:val="32"/>
          <w:szCs w:val="32"/>
        </w:rPr>
        <w:t>any chances suggested changing names</w:t>
      </w:r>
      <w:r w:rsidRPr="00E21268">
        <w:rPr>
          <w:rFonts w:ascii="Times New Roman" w:hAnsi="Times New Roman"/>
          <w:sz w:val="32"/>
          <w:szCs w:val="32"/>
        </w:rPr>
        <w:t xml:space="preserve">,  Jusper  would  be  behind  bars.  </w:t>
      </w:r>
      <w:r w:rsidR="00071F28" w:rsidRPr="00E21268">
        <w:rPr>
          <w:rFonts w:ascii="Times New Roman" w:hAnsi="Times New Roman"/>
          <w:sz w:val="32"/>
          <w:szCs w:val="32"/>
        </w:rPr>
        <w:t>Jusper sarcastically</w:t>
      </w:r>
      <w:r w:rsidRPr="00E21268">
        <w:rPr>
          <w:rFonts w:ascii="Times New Roman" w:hAnsi="Times New Roman"/>
          <w:sz w:val="32"/>
          <w:szCs w:val="32"/>
        </w:rPr>
        <w:t xml:space="preserve"> wonders why this would be the case yet since change of names was item number three in the </w:t>
      </w:r>
      <w:r w:rsidR="00071F28" w:rsidRPr="00E21268">
        <w:rPr>
          <w:rFonts w:ascii="Times New Roman" w:hAnsi="Times New Roman"/>
          <w:sz w:val="32"/>
          <w:szCs w:val="32"/>
        </w:rPr>
        <w:t>new development plan</w:t>
      </w:r>
      <w:r w:rsidRPr="00E21268">
        <w:rPr>
          <w:rFonts w:ascii="Times New Roman" w:hAnsi="Times New Roman"/>
          <w:sz w:val="32"/>
          <w:szCs w:val="32"/>
        </w:rPr>
        <w:t>.  Furthermore</w:t>
      </w:r>
      <w:r w:rsidR="00071F28" w:rsidRPr="00E21268">
        <w:rPr>
          <w:rFonts w:ascii="Times New Roman" w:hAnsi="Times New Roman"/>
          <w:sz w:val="32"/>
          <w:szCs w:val="32"/>
        </w:rPr>
        <w:t>, boss himself has</w:t>
      </w:r>
      <w:r w:rsidRPr="00E21268">
        <w:rPr>
          <w:rFonts w:ascii="Times New Roman" w:hAnsi="Times New Roman"/>
          <w:sz w:val="32"/>
          <w:szCs w:val="32"/>
        </w:rPr>
        <w:t xml:space="preserve">  substituted  his  Christian  name  to something that no one could pronounce. Tumbo defends boss by saying that a leader requires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mysterious name that the common tongues will bleed trying to pronounce. This is pointer to Tumbo’s sycophantic nature.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Tumbo  revisits  the  issue  of  the  visit  by  a  certain  head  of  state  to  Kafira.  </w:t>
      </w:r>
      <w:r w:rsidR="00071F28" w:rsidRPr="00E21268">
        <w:rPr>
          <w:rFonts w:ascii="Times New Roman" w:hAnsi="Times New Roman"/>
          <w:sz w:val="32"/>
          <w:szCs w:val="32"/>
        </w:rPr>
        <w:t>He learns from</w:t>
      </w:r>
      <w:r w:rsidRPr="00E21268">
        <w:rPr>
          <w:rFonts w:ascii="Times New Roman" w:hAnsi="Times New Roman"/>
          <w:sz w:val="32"/>
          <w:szCs w:val="32"/>
        </w:rPr>
        <w:t xml:space="preserve"> Regina that Jusper writes plays and since they require a one-act play for the entertainment, he concludes that Jusper can write one for the occasion. Tumbo says that he would have written one himself, but being a socialist, he </w:t>
      </w:r>
      <w:r w:rsidRPr="00E21268">
        <w:rPr>
          <w:rFonts w:ascii="Times New Roman" w:hAnsi="Times New Roman"/>
          <w:sz w:val="32"/>
          <w:szCs w:val="32"/>
        </w:rPr>
        <w:lastRenderedPageBreak/>
        <w:t xml:space="preserve">thought of extending the opportunity to others to show them light, to ‘eat and let eat’: from their talk, we learn that boss is a fearful and insecure man who has let advisers rule Kafira while pretending to be tough, he is hated by his own guards </w:t>
      </w:r>
      <w:r w:rsidR="00071F28" w:rsidRPr="00E21268">
        <w:rPr>
          <w:rFonts w:ascii="Times New Roman" w:hAnsi="Times New Roman"/>
          <w:sz w:val="32"/>
          <w:szCs w:val="32"/>
        </w:rPr>
        <w:t>who will not talk about it</w:t>
      </w:r>
      <w:r w:rsidRPr="00E21268">
        <w:rPr>
          <w:rFonts w:ascii="Times New Roman" w:hAnsi="Times New Roman"/>
          <w:sz w:val="32"/>
          <w:szCs w:val="32"/>
        </w:rPr>
        <w:t xml:space="preserve">.  The  worst  of  his  advisers  is  his  cousin  Mulili  who  has  been rewarded with a large farm for his “services to the nation” Boss is said to be of short temper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and has a weakness for women.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Jusper is back from buying drinks, the three talked about the idea of writing a play for the  entertainment  of  the  visiting  head  of  state,  Tumbo  would  be  glad  if  Jusper  wrote  the intended play that would highlight the achievements the country has made. Money has been set aside for a play-writing competition, now that he knows what play ought to be organized.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declares  Jusper  the  winner  of  that  competition  and  informs  him  that  he  and  his  sister would  be  given  a  third  of  the  money  that  was  to  finance  the  competition  and  that  Jusper would be given his prize money once the results of the competition are made public. Jusper is to  write  the  play  and  ensure  that  the  words  ‘progress  and  ‘achievements’  appear  on  every other page.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After  Tumbo  and  Regina  leave,  Jusper  reminds  the  audience  what  he  holds,  ‘the  fruits  of independence. We get them second hand.’ </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t>REVISION QUESTIONS FOR THE SCENE</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t xml:space="preserve">SCENE THREE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  Where is this scene set?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  Why does Jusper imitate the ricocheting of guns as he enters?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3.  Why is Regina uneasy about Jusper’s dressing in the red gown?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4.  What does the red gown symbolise</w:t>
      </w:r>
      <w:r w:rsidR="00B32064"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5.  For what does Jusper criticize Regina and even the beggars in the streets?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6.  For what does Jusper criticize the media?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7.  According to Jusper why was Adika killed and why is Mosese and Jere in prison</w:t>
      </w:r>
      <w:r w:rsidR="00071F28"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8.  Why is Regina critical about people voicing their concerns against the government?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9.  What do we deduce/learn from Jusper and </w:t>
      </w:r>
      <w:r w:rsidR="00B32064" w:rsidRPr="00E21268">
        <w:rPr>
          <w:rFonts w:ascii="Times New Roman" w:hAnsi="Times New Roman"/>
          <w:i/>
          <w:sz w:val="32"/>
          <w:szCs w:val="32"/>
        </w:rPr>
        <w:t>Regina’s</w:t>
      </w:r>
      <w:r w:rsidRPr="00E21268">
        <w:rPr>
          <w:rFonts w:ascii="Times New Roman" w:hAnsi="Times New Roman"/>
          <w:i/>
          <w:sz w:val="32"/>
          <w:szCs w:val="32"/>
        </w:rPr>
        <w:t xml:space="preserve"> conversation about the intended visit by the foreign head of state</w:t>
      </w:r>
      <w:r w:rsidR="00B32064"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10. Why does Jusper pretend to be Regina’s cousin when Tumbo calls in?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11. Jusper asks Regina “are you sure this is not a trick-some sort of a trap?” why is Jusper critical about Tumbo’s helping her and what do you think the trap is?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12.  </w:t>
      </w:r>
      <w:r w:rsidR="007D232C" w:rsidRPr="00E21268">
        <w:rPr>
          <w:rFonts w:ascii="Times New Roman" w:hAnsi="Times New Roman"/>
          <w:i/>
          <w:sz w:val="32"/>
          <w:szCs w:val="32"/>
        </w:rPr>
        <w:t>What’s</w:t>
      </w:r>
      <w:r w:rsidRPr="00E21268">
        <w:rPr>
          <w:rFonts w:ascii="Times New Roman" w:hAnsi="Times New Roman"/>
          <w:i/>
          <w:sz w:val="32"/>
          <w:szCs w:val="32"/>
        </w:rPr>
        <w:t xml:space="preserve"> wrong with Christian names and why does Jusper criticize them</w:t>
      </w:r>
      <w:r w:rsidR="007D232C" w:rsidRPr="00E21268">
        <w:rPr>
          <w:rFonts w:ascii="Times New Roman" w:hAnsi="Times New Roman"/>
          <w:i/>
          <w:sz w:val="32"/>
          <w:szCs w:val="32"/>
        </w:rPr>
        <w:t>?</w:t>
      </w:r>
      <w:r w:rsidRPr="00E21268">
        <w:rPr>
          <w:rFonts w:ascii="Times New Roman" w:hAnsi="Times New Roman"/>
          <w:i/>
          <w:sz w:val="32"/>
          <w:szCs w:val="32"/>
        </w:rPr>
        <w:t xml:space="preserv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13. Why does Tumbo call the university students red guards?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14. Jusper is said to have written an interesting prayer, what was it about?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15.  Tumbo  says  a  leader  should  have  a  mysterious  name  that  the  common  people  will bleed trying to pronounce. What does this tell about the kind of leaders in Kafira</w:t>
      </w:r>
      <w:r w:rsidR="007D232C"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16.  When asked about his university days Tumbo </w:t>
      </w:r>
      <w:r w:rsidR="00071F28" w:rsidRPr="00E21268">
        <w:rPr>
          <w:rFonts w:ascii="Times New Roman" w:hAnsi="Times New Roman"/>
          <w:i/>
          <w:sz w:val="32"/>
          <w:szCs w:val="32"/>
        </w:rPr>
        <w:t>mumbles,</w:t>
      </w:r>
      <w:r w:rsidRPr="00E21268">
        <w:rPr>
          <w:rFonts w:ascii="Times New Roman" w:hAnsi="Times New Roman"/>
          <w:i/>
          <w:sz w:val="32"/>
          <w:szCs w:val="32"/>
        </w:rPr>
        <w:t xml:space="preserve"> rumbles and stutters almost confusing himself, what do we deduce from this </w:t>
      </w:r>
      <w:r w:rsidR="007D232C" w:rsidRPr="00E21268">
        <w:rPr>
          <w:rFonts w:ascii="Times New Roman" w:hAnsi="Times New Roman"/>
          <w:i/>
          <w:sz w:val="32"/>
          <w:szCs w:val="32"/>
        </w:rPr>
        <w:t>behaviour.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17.  Tumbo says that education doesn’t matter and that there  are opportunities only that they do not come on a silver platter. What does this reveal about Kafira</w:t>
      </w:r>
      <w:r w:rsidR="007D232C" w:rsidRPr="00E21268">
        <w:rPr>
          <w:rFonts w:ascii="Times New Roman" w:hAnsi="Times New Roman"/>
          <w:i/>
          <w:sz w:val="32"/>
          <w:szCs w:val="32"/>
        </w:rPr>
        <w:t>?</w:t>
      </w:r>
      <w:r w:rsidRPr="00E21268">
        <w:rPr>
          <w:rFonts w:ascii="Times New Roman" w:hAnsi="Times New Roman"/>
          <w:i/>
          <w:sz w:val="32"/>
          <w:szCs w:val="32"/>
        </w:rPr>
        <w:t xml:space="preserv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18.  Regina reveals to Tumbo that Jusper can write plays; why is Tumbo happy about this</w:t>
      </w:r>
      <w:r w:rsidR="007D232C" w:rsidRPr="00E21268">
        <w:rPr>
          <w:rFonts w:ascii="Times New Roman" w:hAnsi="Times New Roman"/>
          <w:i/>
          <w:sz w:val="32"/>
          <w:szCs w:val="32"/>
        </w:rPr>
        <w:t>?</w:t>
      </w:r>
      <w:r w:rsidRPr="00E21268">
        <w:rPr>
          <w:rFonts w:ascii="Times New Roman" w:hAnsi="Times New Roman"/>
          <w:i/>
          <w:sz w:val="32"/>
          <w:szCs w:val="32"/>
        </w:rPr>
        <w:t xml:space="preserve"> </w:t>
      </w:r>
      <w:r w:rsidR="00071F28" w:rsidRPr="00E21268">
        <w:rPr>
          <w:rFonts w:ascii="Times New Roman" w:hAnsi="Times New Roman"/>
          <w:i/>
          <w:sz w:val="32"/>
          <w:szCs w:val="32"/>
        </w:rPr>
        <w:t xml:space="preserve">He </w:t>
      </w:r>
      <w:r w:rsidRPr="00E21268">
        <w:rPr>
          <w:rFonts w:ascii="Times New Roman" w:hAnsi="Times New Roman"/>
          <w:i/>
          <w:sz w:val="32"/>
          <w:szCs w:val="32"/>
        </w:rPr>
        <w:t xml:space="preserve">says that there is a good potato in it. What does </w:t>
      </w:r>
      <w:r w:rsidR="00071F28" w:rsidRPr="00E21268">
        <w:rPr>
          <w:rFonts w:ascii="Times New Roman" w:hAnsi="Times New Roman"/>
          <w:i/>
          <w:sz w:val="32"/>
          <w:szCs w:val="32"/>
        </w:rPr>
        <w:t>this</w:t>
      </w:r>
      <w:r w:rsidRPr="00E21268">
        <w:rPr>
          <w:rFonts w:ascii="Times New Roman" w:hAnsi="Times New Roman"/>
          <w:i/>
          <w:sz w:val="32"/>
          <w:szCs w:val="32"/>
        </w:rPr>
        <w:t xml:space="preserve"> mean</w:t>
      </w:r>
      <w:r w:rsidR="00071F28"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19.  How </w:t>
      </w:r>
      <w:r w:rsidR="00071F28" w:rsidRPr="00E21268">
        <w:rPr>
          <w:rFonts w:ascii="Times New Roman" w:hAnsi="Times New Roman"/>
          <w:i/>
          <w:sz w:val="32"/>
          <w:szCs w:val="32"/>
        </w:rPr>
        <w:t>much money</w:t>
      </w:r>
      <w:r w:rsidRPr="00E21268">
        <w:rPr>
          <w:rFonts w:ascii="Times New Roman" w:hAnsi="Times New Roman"/>
          <w:i/>
          <w:sz w:val="32"/>
          <w:szCs w:val="32"/>
        </w:rPr>
        <w:t xml:space="preserve"> has been allocated for the play and how much will Jusper remain with. What happens to the remaining amount</w:t>
      </w:r>
      <w:r w:rsidR="007D232C"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20. What aspects does Tumbo insist that </w:t>
      </w:r>
      <w:r w:rsidR="00071F28" w:rsidRPr="00E21268">
        <w:rPr>
          <w:rFonts w:ascii="Times New Roman" w:hAnsi="Times New Roman"/>
          <w:i/>
          <w:sz w:val="32"/>
          <w:szCs w:val="32"/>
        </w:rPr>
        <w:t>should</w:t>
      </w:r>
      <w:r w:rsidRPr="00E21268">
        <w:rPr>
          <w:rFonts w:ascii="Times New Roman" w:hAnsi="Times New Roman"/>
          <w:i/>
          <w:sz w:val="32"/>
          <w:szCs w:val="32"/>
        </w:rPr>
        <w:t xml:space="preserve"> be covered in the play</w:t>
      </w:r>
      <w:r w:rsidR="007D232C"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21.  Why does Tumbo want Regina to visit Boss and what is the visit about</w:t>
      </w:r>
      <w:r w:rsidR="007D232C"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22.  Why have many publishers rejected Jusper’s works? What does this say about them?</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23. How does Tumbo plan to cover up not having conducted a play writing competition?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24. Identify the main themes brought out in this scene</w:t>
      </w:r>
      <w:r w:rsidR="00071F28"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25. Identify the aspects of style in this scene</w:t>
      </w:r>
      <w:r w:rsidR="007D232C"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26. What do we learn about the character traits of Jusper, Regina and Tumbo from this scene</w:t>
      </w:r>
      <w:r w:rsidR="00071F28"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27. Identify the elements of betrayal in this scene</w:t>
      </w:r>
      <w:r w:rsidR="00071F28" w:rsidRPr="00E21268">
        <w:rPr>
          <w:rFonts w:ascii="Times New Roman" w:hAnsi="Times New Roman"/>
          <w:i/>
          <w:sz w:val="32"/>
          <w:szCs w:val="32"/>
        </w:rPr>
        <w:t>.</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ACT TWO:</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SCENE ONE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scene begins with two members of a committee formed to plan for the entertainment of a visiting  head  of  state   are  conversing.  In  their  conversation,  one  of  them,  Kabito  is  bitter because he has lost a tender despite having spent a whole night ‘being nice’ to people in order to get it. They feel that Mulili does not qualify to be in the committee but they can’t raise the issue  with  Boss,  as  Mulili  is  his  cousin.  Nicodemo  is  also  uncomfortable  sitting  with  the prisoners on the dais during the visit by the head of state. He is particularly uncomfortable with Mosese’s release since he is the one that had planted an illegal drug on him that led to his arrest and incarceration! Tumbo joins the pair and reminds them of the need to please the visitor as it is through that that the voice of their negotiator will </w:t>
      </w:r>
      <w:r w:rsidRPr="00E21268">
        <w:rPr>
          <w:rFonts w:ascii="Times New Roman" w:hAnsi="Times New Roman"/>
          <w:sz w:val="32"/>
          <w:szCs w:val="32"/>
        </w:rPr>
        <w:lastRenderedPageBreak/>
        <w:t>continue to be heard. They are not comfortable starting any formalities until they are told the size of the potato they will get. On being told that the potato will be determined by the number of days they work, they suggest ways to ensure that they have a maximum number of days; meeting every day until the visitor arrives and meeting after the visit for the purpose of review.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 comes to the meeting later and apologizes for being late. He says that he has gone to make a follow-up on his tender which had been cancelled and after boss made threats to the university which had given the tender, Mulili gets the tender back. The committee members make recommendations on what should be included in the program, one of them being that school children as well as all adults’ line up the road to welcome the visitor. This is despite the fact that it is third term and most of the children are sitting for their exams. They even</w:t>
      </w:r>
      <w:r w:rsidR="00071F28" w:rsidRPr="00E21268">
        <w:rPr>
          <w:rFonts w:ascii="Times New Roman" w:hAnsi="Times New Roman"/>
          <w:sz w:val="32"/>
          <w:szCs w:val="32"/>
        </w:rPr>
        <w:t xml:space="preserve"> </w:t>
      </w:r>
      <w:r w:rsidRPr="00E21268">
        <w:rPr>
          <w:rFonts w:ascii="Times New Roman" w:hAnsi="Times New Roman"/>
          <w:sz w:val="32"/>
          <w:szCs w:val="32"/>
        </w:rPr>
        <w:t>recommend  that  the  day  be  made  a  holiday  to  ensure  their  recommendations  are implemented. Tumbo disagrees with the suggestion that the head of stat e visits upcountry to see the projects he supported. Kabito and Mulili disagree on the issue of forcing the drama department of the university to act in the play. Mulili accuses Kabito of calling him primary kid  and  when  Kabito  refuses  to  apologize,  Tumbo  recommends  a  one  hour  break  for  the members to let off steam. Nicodemo had suggested a three hours break! As the scene ends, Mulili swears at Kabito and issues a chilling threat to him.</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t>REVISION QUESTIONS FOR THE SCENE</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t xml:space="preserve">SCENE ONE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  Kabito is the first to arrive and sleeps in one of the chairs , what does this symbolize?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  Where does this scene take place</w:t>
      </w:r>
      <w:r w:rsidR="00071F28"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3.  Why is kabito asleep and why is he in foul mood</w:t>
      </w:r>
      <w:r w:rsidR="00071F28"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4.  Why was Mulili given the tender</w:t>
      </w:r>
      <w:r w:rsidR="00071F28"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5.  Why is Nicodemo against the use of prisoners to entertain the guests?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6.  Why is mulili part of this committee</w:t>
      </w:r>
      <w:r w:rsidR="00071F28"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7.  According to Tumbo what is the role of the committee</w:t>
      </w:r>
      <w:r w:rsidR="00071F28"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8.  From the set up of the committee explain the theme of </w:t>
      </w:r>
      <w:r w:rsidR="00071F28" w:rsidRPr="00E21268">
        <w:rPr>
          <w:rFonts w:ascii="Times New Roman" w:hAnsi="Times New Roman"/>
          <w:i/>
          <w:sz w:val="32"/>
          <w:szCs w:val="32"/>
        </w:rPr>
        <w:t>cronyism</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9.  From the discussion on their payment, what do we learn about the members of this committee</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10. Mulili says he used Boss to get the tender at the university, what does this tell about leadership in Kafira</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11.  Why  are  the  university  students  not  willing  to  participate  in  the  entertainment program</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12. What brings about the conflict between Mulili and Kabito</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13. Why does the committee go for a break and for how long is the break</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14. Identify the aspects of style evident in this scene</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15. Identify the themes in this scene</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16.  Identify  and  illustrate  the  character  traits  of  Tumbo,  Nico</w:t>
      </w:r>
      <w:r w:rsidR="00284139" w:rsidRPr="00E21268">
        <w:rPr>
          <w:rFonts w:ascii="Times New Roman" w:hAnsi="Times New Roman"/>
          <w:i/>
          <w:sz w:val="32"/>
          <w:szCs w:val="32"/>
        </w:rPr>
        <w:t>-</w:t>
      </w:r>
      <w:r w:rsidRPr="00E21268">
        <w:rPr>
          <w:rFonts w:ascii="Times New Roman" w:hAnsi="Times New Roman"/>
          <w:i/>
          <w:sz w:val="32"/>
          <w:szCs w:val="32"/>
        </w:rPr>
        <w:t>demo,  Mulili  and  Kabito from this scene</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17. Identify the elements of betrayal from this scene.</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SCENE TWO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During the on</w:t>
      </w:r>
      <w:r w:rsidR="00284139" w:rsidRPr="00E21268">
        <w:rPr>
          <w:rFonts w:ascii="Times New Roman" w:hAnsi="Times New Roman"/>
          <w:sz w:val="32"/>
          <w:szCs w:val="32"/>
        </w:rPr>
        <w:t>e hour break, Mulili rushes to B</w:t>
      </w:r>
      <w:r w:rsidRPr="00E21268">
        <w:rPr>
          <w:rFonts w:ascii="Times New Roman" w:hAnsi="Times New Roman"/>
          <w:sz w:val="32"/>
          <w:szCs w:val="32"/>
        </w:rPr>
        <w:t>oss to inform him about Kabito’s ‘ill deeds.’ He finds boss pul</w:t>
      </w:r>
      <w:r w:rsidR="00284139" w:rsidRPr="00E21268">
        <w:rPr>
          <w:rFonts w:ascii="Times New Roman" w:hAnsi="Times New Roman"/>
          <w:sz w:val="32"/>
          <w:szCs w:val="32"/>
        </w:rPr>
        <w:t>l</w:t>
      </w:r>
      <w:r w:rsidRPr="00E21268">
        <w:rPr>
          <w:rFonts w:ascii="Times New Roman" w:hAnsi="Times New Roman"/>
          <w:sz w:val="32"/>
          <w:szCs w:val="32"/>
        </w:rPr>
        <w:t xml:space="preserve">ing grey strands of hair from his head. He maligns Kabito to boss by telling him that Kabito is a green snake in  the grass, has coloured boss’ name in blood in front of the committee, came to the meeting drunk, </w:t>
      </w:r>
      <w:r w:rsidR="00284139" w:rsidRPr="00E21268">
        <w:rPr>
          <w:rFonts w:ascii="Times New Roman" w:hAnsi="Times New Roman"/>
          <w:sz w:val="32"/>
          <w:szCs w:val="32"/>
        </w:rPr>
        <w:t>was shouting to everybody that B</w:t>
      </w:r>
      <w:r w:rsidRPr="00E21268">
        <w:rPr>
          <w:rFonts w:ascii="Times New Roman" w:hAnsi="Times New Roman"/>
          <w:sz w:val="32"/>
          <w:szCs w:val="32"/>
        </w:rPr>
        <w:t xml:space="preserve">oss has denied </w:t>
      </w:r>
      <w:r w:rsidR="00284139" w:rsidRPr="00E21268">
        <w:rPr>
          <w:rFonts w:ascii="Times New Roman" w:hAnsi="Times New Roman"/>
          <w:sz w:val="32"/>
          <w:szCs w:val="32"/>
        </w:rPr>
        <w:t>him the milk tender, says that B</w:t>
      </w:r>
      <w:r w:rsidRPr="00E21268">
        <w:rPr>
          <w:rFonts w:ascii="Times New Roman" w:hAnsi="Times New Roman"/>
          <w:sz w:val="32"/>
          <w:szCs w:val="32"/>
        </w:rPr>
        <w:t>oss has ruined Kafira’s economy by hiding millions</w:t>
      </w:r>
      <w:r w:rsidR="00284139" w:rsidRPr="00E21268">
        <w:rPr>
          <w:rFonts w:ascii="Times New Roman" w:hAnsi="Times New Roman"/>
          <w:sz w:val="32"/>
          <w:szCs w:val="32"/>
        </w:rPr>
        <w:t xml:space="preserve"> in a foreign country and that B</w:t>
      </w:r>
      <w:r w:rsidRPr="00E21268">
        <w:rPr>
          <w:rFonts w:ascii="Times New Roman" w:hAnsi="Times New Roman"/>
          <w:sz w:val="32"/>
          <w:szCs w:val="32"/>
        </w:rPr>
        <w:t xml:space="preserve">oss had tried to </w:t>
      </w:r>
      <w:r w:rsidR="00284139" w:rsidRPr="00E21268">
        <w:rPr>
          <w:rFonts w:ascii="Times New Roman" w:hAnsi="Times New Roman"/>
          <w:sz w:val="32"/>
          <w:szCs w:val="32"/>
        </w:rPr>
        <w:t>get Regina by force. This irks B</w:t>
      </w:r>
      <w:r w:rsidRPr="00E21268">
        <w:rPr>
          <w:rFonts w:ascii="Times New Roman" w:hAnsi="Times New Roman"/>
          <w:sz w:val="32"/>
          <w:szCs w:val="32"/>
        </w:rPr>
        <w:t>oss who accuses Kabito of sowing  seeds  of  discord  among  the  people.  He  orders  Mulili  to  do  what  must  be  done;  to silence Kabito. Mulili is only too glad to do it. In fact, he tells him it is a small matte r having silenced the old couple (Nina and Doga)</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t xml:space="preserve">REVISION QUESTIONS FOR THE SCENE </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t>SCENE TWO</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  Where is this scene set?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  Why does Boss boast about his grey hair</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3.  Why has Mulili come to see Boss</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4.  What five allegations does Mulili present against Kabito</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5.  From Mulili’s allegation</w:t>
      </w:r>
      <w:r w:rsidR="00284139" w:rsidRPr="00E21268">
        <w:rPr>
          <w:rFonts w:ascii="Times New Roman" w:hAnsi="Times New Roman"/>
          <w:i/>
          <w:sz w:val="32"/>
          <w:szCs w:val="32"/>
        </w:rPr>
        <w:t>,</w:t>
      </w:r>
      <w:r w:rsidRPr="00E21268">
        <w:rPr>
          <w:rFonts w:ascii="Times New Roman" w:hAnsi="Times New Roman"/>
          <w:i/>
          <w:sz w:val="32"/>
          <w:szCs w:val="32"/>
        </w:rPr>
        <w:t xml:space="preserve"> what ills on leadership do we learn about Boss</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6.  Who is Mercedes and what makes her rude to Boss</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7.  What does Boss decide shoud be done against Kabito</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8.  Mulili says “that be small. You remember that old couple…?” what did Mulili do to the old couple, on whose instructions and for what reason?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9.  Identify t</w:t>
      </w:r>
      <w:r w:rsidR="00284139" w:rsidRPr="00E21268">
        <w:rPr>
          <w:rFonts w:ascii="Times New Roman" w:hAnsi="Times New Roman"/>
          <w:i/>
          <w:sz w:val="32"/>
          <w:szCs w:val="32"/>
        </w:rPr>
        <w:t>he themes evident in this scene.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10. Identify the aspects of style evident in this scene</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11. What are the character traits of Mulili and Kabito from this scene?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12. Identify the elements of betrayal in this scene</w:t>
      </w:r>
      <w:r w:rsidR="00284139" w:rsidRPr="00E21268">
        <w:rPr>
          <w:rFonts w:ascii="Times New Roman" w:hAnsi="Times New Roman"/>
          <w:i/>
          <w:sz w:val="32"/>
          <w:szCs w:val="32"/>
        </w:rPr>
        <w:t>.</w:t>
      </w:r>
    </w:p>
    <w:p w:rsidR="006812D6" w:rsidRPr="00FB48AF" w:rsidRDefault="006812D6" w:rsidP="00DF65C1">
      <w:pPr>
        <w:pStyle w:val="NoSpacing"/>
        <w:rPr>
          <w:rFonts w:ascii="Times New Roman" w:hAnsi="Times New Roman"/>
          <w:b/>
          <w:sz w:val="52"/>
          <w:szCs w:val="32"/>
        </w:rPr>
      </w:pPr>
      <w:r w:rsidRPr="00FB48AF">
        <w:rPr>
          <w:rFonts w:ascii="Times New Roman" w:hAnsi="Times New Roman"/>
          <w:b/>
          <w:sz w:val="52"/>
          <w:szCs w:val="32"/>
        </w:rPr>
        <w:t>SCENE THREE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News about boss’ attempt to rape Regina has reached Jusper who now feels he can’t go on with the play as he had earlier on promised Tumbo. The latter warns </w:t>
      </w:r>
      <w:r w:rsidRPr="00E21268">
        <w:rPr>
          <w:rFonts w:ascii="Times New Roman" w:hAnsi="Times New Roman"/>
          <w:sz w:val="32"/>
          <w:szCs w:val="32"/>
        </w:rPr>
        <w:lastRenderedPageBreak/>
        <w:t>Jusper that this would be deemed  as  sabotage,  hence  would  be  too  dangerous.  He  is  warned  that  if  he  makes  any mistake, he could end his university studies even after he has already lost one year. Jusper leaves  but  he  doesn’t  promise  boss  that  he  is  going  to  hide  the  truth.  When  Tumbo  and Nicodemo  meet  to  continue  with  the  meeting  after  the  ‘break’  they  are  aware  of  Kabito’s murder but they dare not say anything. Tumbo says they are aware of Kabito’s murder but they  dare  not  say  anything.  Tumbo  says  they  are  like  caged  animals  who  move  but  only inside the cage. They pretend not to know anything about the death when Mulili enters. He pretends to be shocked and saddened by Kabito’s death which he says was as result of Kabito being under the influence of alcohol.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Nicodemo wonders how one can get drunk in the space of one hour and Mulili foolishly says that people said that his breath smelled of spirits. When presses further  by Nicodemo who wonders about the mention of breath yet Kabito was dead, Mulili retorts that he didn’t say breath but his body smelled whiskies. He goes ahead to say that boss wept when he heard of the death and has already declared one road to be called Kabito road. Nicodemo suggests that they should call off the meeting and wonders whether the day would be counted. Despite the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solemnness  of  the  occasion,  the  members  of  the  committee  seem  to  be  more  pre-occupied with  concerns  of  seeking  avenues  of  making  money.  This  is  a  pointer  to  their  greed  and materialistic nature.</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t>REVISION QUESTIONS FOR THE SCENE</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t xml:space="preserve">SCENE THREE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  Where is this scene set?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  What  had  happened  to  Regina,  why  was  it  necessary  for  Regina  to  meet  Boss  and what transpired after that</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3.  Why is Boss’s wife locked up after the incident?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4.  Why does Jusper want to pull out of the programme</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5.  What does Jusper stand to lose if he withdraws from the directing of the play?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6.  Why does Tumbo caution Jusper against standing for truth and justice</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7.  What has happened to Kabito during the break</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8.  What is the cause of Kabito’s death according to Mulili</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9.  What do  you  gather  from Mulili’s incoherent and apparent  confused  explanation of Kabito’s death</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10. Explain  Tumbo’s  assertion  that  “like  caged  animals  ,  we  move,but  only  inside  the cage”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11.  Why is the meeting called off?</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12. How do the other committee members express their respet for the dead Kabito</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13.  Nicodemo asks whether they will be paid for that day, what does that tellus about his character</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14. Identify the themes evident in this scene</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15. Identify the aspects of style used in this scene</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16. Identify the character traits of Jusper, Tumbo, Mulili and Nicodemo from this scene</w:t>
      </w:r>
      <w:r w:rsidR="00284139"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17. Identify the elements of betrayal from this scene</w:t>
      </w:r>
      <w:r w:rsidR="00284139" w:rsidRPr="00E21268">
        <w:rPr>
          <w:rFonts w:ascii="Times New Roman" w:hAnsi="Times New Roman"/>
          <w:i/>
          <w:sz w:val="32"/>
          <w:szCs w:val="32"/>
        </w:rPr>
        <w:t>.</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 xml:space="preserve">SCENE FOUR </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THE REHEARSAL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stage is set for the final rehearsal of the play meant to entertain the visiting head of state.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Tumbo wants everything to go on well as he fears to disappoint boss who is already in a foul mood. Boss, has, as a result of his bad temper, locked up his wife in the palace cell. Jusper informs Tumbo that all will go on well and that Mosese was cooperative during the previous night’s rehearsal. Jusper says that he is in the play because he realized that the problems of kafira  cannot  be  solved  by  isolation.  </w:t>
      </w:r>
      <w:r w:rsidR="00284139" w:rsidRPr="00E21268">
        <w:rPr>
          <w:rFonts w:ascii="Times New Roman" w:hAnsi="Times New Roman"/>
          <w:sz w:val="32"/>
          <w:szCs w:val="32"/>
        </w:rPr>
        <w:t>According to him, if the</w:t>
      </w:r>
      <w:r w:rsidRPr="00E21268">
        <w:rPr>
          <w:rFonts w:ascii="Times New Roman" w:hAnsi="Times New Roman"/>
          <w:sz w:val="32"/>
          <w:szCs w:val="32"/>
        </w:rPr>
        <w:t xml:space="preserve">  play  succeeds,  he  will  have demonstrated that determination is greater in worth than numbers. Tumbo would prefer that boss  doesn’t  know  that  the  play  is  written  by  Jusper  who  hopes  that  the  release  of  a  few prisoners, after the success of the play, will change Kafira. Jusper is able to see the hypocrisy of the ruling elite. The release of a few prisoners is meant to improve the image of Kafira to the eyes of the world. This according to him is only the truth.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joins them in the preparation of the rehearsal and Jusper tells him the play is about an army cadet who is promoted to the rank of captain within six months of enrolment. During the  pass-out  parade  he  shoots  his  colleague  accidentally  because  he  doesn’t  know  how  to handle a gun. It is later realised that he is not a relative of the army commander as it had been thought.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As the rehearsal starts, Boss volunteers to read the part of the chief of staff since the prisoner who  had  been  allocated  the  role  could  not  be  present  as  he  had  stomach  troubles.  He  also orders askari to untie the hands of Jere and Mosese so that they can join the rehearsal, Mosese (the junior soldier) argues with Jere (the captain) over which gun is shorter than the other; a. 32 or a 28.  They go to their chief of staff (boss) to help unravel the mystery. He tells them to each take a gun and show it to him. The guns are now in the hands of Jere and Mosese! Their plan </w:t>
      </w:r>
      <w:r w:rsidRPr="00E21268">
        <w:rPr>
          <w:rFonts w:ascii="Times New Roman" w:hAnsi="Times New Roman"/>
          <w:sz w:val="32"/>
          <w:szCs w:val="32"/>
        </w:rPr>
        <w:lastRenderedPageBreak/>
        <w:t xml:space="preserve">has succeeded. On realizing that he has been tricked, boss shouts to the guards but Jere tells him he has no guards. Jusper thinks that boss is dead and is about to go and design a coffin but is stopped by Mosese who tell boss to see what he had done to Jusper. Because of fear, Mulili betrays boss. He says that boss ought to be killed because he has taken everything in  his  hands,  has  spoiled  Kafira’s  economy,  and  has  ruled  for  too  long  and  killed  Kabito.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cannot stand the betrayal so he tells Jere to shoot him.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Jere tells boss that their interest is not to see human blood but to provide a mirror for Kafira to reflect the real faces of Kafira’s front men. He says that they must also learn to sacrifice themselves for a better future. Mosese says that their achievement is largely because of the inefficiency of Tumbo. Jere gives boss the gun that he can shoot him (Jere) but boss declines.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Jusper then takes the gun and shoots Mulili dead. He says that he did it for Kafira. Before the play  ends,  the  ghosts  of  Doga  and  Nina  enter  the  stage.  Mulili’s  death  seems  to  have appeased Doga and Nina.</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REVISION QUESTIONS FOR THE SCENE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SCENE FOUR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Where is this scene set</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Why is Boss’s wife locked up?</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3.  What is the level of preparedness for the presentation of the play</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4.  Tumbo doesn’t know what the play is even about, what does this tell us about him</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5.  Why was Jusper thown out of his position as student leader why does Tumbo suggest that they keep the fact that Jusper is the writer of the play a secret?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6.  Jusper says that he doesn’t want the prisoners to come from the prison into another prison, what does this tell us about the society of Kafira</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7.  What warning does Boss give to Jusper for the university students</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8.  Why is Boss scornful of the university students</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9.  What did Boss do as a reaction to the students protest on employment of expatriates</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10. According to Jusper’s explanation to Boss what is the play the prisoners are going to present about?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11.  Jusper’s play within a play exposes the character traits of several characters. Identify and explain them</w:t>
      </w:r>
      <w:r w:rsidR="00CA5E39" w:rsidRPr="00E21268">
        <w:rPr>
          <w:rFonts w:ascii="Times New Roman" w:hAnsi="Times New Roman"/>
          <w:sz w:val="32"/>
          <w:szCs w:val="32"/>
        </w:rPr>
        <w:t>.</w:t>
      </w:r>
      <w:r w:rsidRPr="00E21268">
        <w:rPr>
          <w:rFonts w:ascii="Times New Roman" w:hAnsi="Times New Roman"/>
          <w:sz w:val="32"/>
          <w:szCs w:val="32"/>
        </w:rPr>
        <w:t xml:space="preserv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12. Why does Boss offer himself for the position of chief of staff and  what happened to the one supposed to take that role</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13.  Why  are  the  prisoners  given  real  guns  and  what  does  this  tell  us  about  the  state officials</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14.  Give a synopsis of the play the prisoners enact</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15.  How do the prisoners manage to take over the government</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16.  Why does Mulili try to escape</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17.  How does Mulili betray Boss and what allegations does he present against Boss</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18. Why is Boss spared and Mulili killed</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19.  Af</w:t>
      </w:r>
      <w:r w:rsidR="00CA5E39" w:rsidRPr="00E21268">
        <w:rPr>
          <w:rFonts w:ascii="Times New Roman" w:hAnsi="Times New Roman"/>
          <w:sz w:val="32"/>
          <w:szCs w:val="32"/>
        </w:rPr>
        <w:t>ter killing Mulili, Jusper says</w:t>
      </w:r>
      <w:r w:rsidRPr="00E21268">
        <w:rPr>
          <w:rFonts w:ascii="Times New Roman" w:hAnsi="Times New Roman"/>
          <w:sz w:val="32"/>
          <w:szCs w:val="32"/>
        </w:rPr>
        <w:t xml:space="preserve"> </w:t>
      </w:r>
      <w:r w:rsidR="00CA5E39" w:rsidRPr="00E21268">
        <w:rPr>
          <w:rFonts w:ascii="Times New Roman" w:hAnsi="Times New Roman"/>
          <w:sz w:val="32"/>
          <w:szCs w:val="32"/>
        </w:rPr>
        <w:t>“</w:t>
      </w:r>
      <w:r w:rsidRPr="00E21268">
        <w:rPr>
          <w:rFonts w:ascii="Times New Roman" w:hAnsi="Times New Roman"/>
          <w:sz w:val="32"/>
          <w:szCs w:val="32"/>
        </w:rPr>
        <w:t>I did it for Kafira, I</w:t>
      </w:r>
      <w:r w:rsidR="00CA5E39" w:rsidRPr="00E21268">
        <w:rPr>
          <w:rFonts w:ascii="Times New Roman" w:hAnsi="Times New Roman"/>
          <w:sz w:val="32"/>
          <w:szCs w:val="32"/>
        </w:rPr>
        <w:t xml:space="preserve"> did it for all of  you people.”</w:t>
      </w:r>
      <w:r w:rsidRPr="00E21268">
        <w:rPr>
          <w:rFonts w:ascii="Times New Roman" w:hAnsi="Times New Roman"/>
          <w:sz w:val="32"/>
          <w:szCs w:val="32"/>
        </w:rPr>
        <w:t xml:space="preserve"> </w:t>
      </w:r>
      <w:r w:rsidR="00CA5E39" w:rsidRPr="00E21268">
        <w:rPr>
          <w:rFonts w:ascii="Times New Roman" w:hAnsi="Times New Roman"/>
          <w:sz w:val="32"/>
          <w:szCs w:val="32"/>
        </w:rPr>
        <w:t>W</w:t>
      </w:r>
      <w:r w:rsidRPr="00E21268">
        <w:rPr>
          <w:rFonts w:ascii="Times New Roman" w:hAnsi="Times New Roman"/>
          <w:sz w:val="32"/>
          <w:szCs w:val="32"/>
        </w:rPr>
        <w:t>hat is the meaning of this statement</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20.  What is the significance of the reappearance of Doga and Nina and their freezing as they point at Mulil</w:t>
      </w:r>
      <w:r w:rsidR="00CA5E39" w:rsidRPr="00E21268">
        <w:rPr>
          <w:rFonts w:ascii="Times New Roman" w:hAnsi="Times New Roman"/>
          <w:sz w:val="32"/>
          <w:szCs w:val="32"/>
        </w:rPr>
        <w:t>i’s body at the end of the play?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21. Identify the stylistic devices used in this scene</w:t>
      </w:r>
      <w:r w:rsidR="00CA5E39"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22. Identify the elements of betrayal in this scene</w:t>
      </w:r>
      <w:r w:rsidR="00CA5E39" w:rsidRPr="00E21268">
        <w:rPr>
          <w:rFonts w:ascii="Times New Roman" w:hAnsi="Times New Roman"/>
          <w:sz w:val="32"/>
          <w:szCs w:val="32"/>
        </w:rPr>
        <w:t>.</w:t>
      </w:r>
    </w:p>
    <w:p w:rsidR="00CA5E39" w:rsidRPr="00E21268" w:rsidRDefault="00CA5E39" w:rsidP="00DF65C1">
      <w:pPr>
        <w:pStyle w:val="NoSpacing"/>
        <w:rPr>
          <w:rFonts w:ascii="Times New Roman" w:hAnsi="Times New Roman"/>
          <w:sz w:val="32"/>
          <w:szCs w:val="32"/>
        </w:rPr>
      </w:pPr>
    </w:p>
    <w:p w:rsidR="006812D6" w:rsidRPr="00FB48AF" w:rsidRDefault="006812D6" w:rsidP="00DF65C1">
      <w:pPr>
        <w:pStyle w:val="NoSpacing"/>
        <w:rPr>
          <w:rFonts w:ascii="Times New Roman" w:hAnsi="Times New Roman"/>
          <w:b/>
          <w:sz w:val="44"/>
          <w:szCs w:val="32"/>
        </w:rPr>
      </w:pPr>
      <w:r w:rsidRPr="00FB48AF">
        <w:rPr>
          <w:rFonts w:ascii="Times New Roman" w:hAnsi="Times New Roman"/>
          <w:b/>
          <w:sz w:val="44"/>
          <w:szCs w:val="32"/>
        </w:rPr>
        <w:t>THEMES</w:t>
      </w:r>
    </w:p>
    <w:p w:rsidR="006812D6" w:rsidRPr="00FB48AF" w:rsidRDefault="006812D6" w:rsidP="00DF65C1">
      <w:pPr>
        <w:pStyle w:val="NoSpacing"/>
        <w:rPr>
          <w:rFonts w:ascii="Times New Roman" w:hAnsi="Times New Roman"/>
          <w:b/>
          <w:sz w:val="44"/>
          <w:szCs w:val="32"/>
        </w:rPr>
      </w:pPr>
      <w:r w:rsidRPr="00FB48AF">
        <w:rPr>
          <w:rFonts w:ascii="Times New Roman" w:hAnsi="Times New Roman"/>
          <w:b/>
          <w:sz w:val="44"/>
          <w:szCs w:val="32"/>
        </w:rPr>
        <w:t>BETRAYAL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Betrayal  is  the  act  of  being  disloyal  or  being  deceitful  towards  someone.  </w:t>
      </w:r>
      <w:r w:rsidR="00B6112A" w:rsidRPr="00E21268">
        <w:rPr>
          <w:rFonts w:ascii="Times New Roman" w:hAnsi="Times New Roman"/>
          <w:sz w:val="32"/>
          <w:szCs w:val="32"/>
        </w:rPr>
        <w:t>It’s about going</w:t>
      </w:r>
      <w:r w:rsidRPr="00E21268">
        <w:rPr>
          <w:rFonts w:ascii="Times New Roman" w:hAnsi="Times New Roman"/>
          <w:sz w:val="32"/>
          <w:szCs w:val="32"/>
        </w:rPr>
        <w:t xml:space="preserve"> against the trust that someone has on another.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head of state in Kafira (Boss) has betrayed the people’s trust in him. He is supposed to protect the country’s sovereignty by creating job opportunities for his subjects, but instead he </w:t>
      </w:r>
      <w:r w:rsidR="00B6112A" w:rsidRPr="00E21268">
        <w:rPr>
          <w:rFonts w:ascii="Times New Roman" w:hAnsi="Times New Roman"/>
          <w:sz w:val="32"/>
          <w:szCs w:val="32"/>
        </w:rPr>
        <w:t>has facilitated the influx of expatriate personnel into the country. When the university</w:t>
      </w:r>
      <w:r w:rsidRPr="00E21268">
        <w:rPr>
          <w:rFonts w:ascii="Times New Roman" w:hAnsi="Times New Roman"/>
          <w:sz w:val="32"/>
          <w:szCs w:val="32"/>
        </w:rPr>
        <w:t xml:space="preserve"> students protest he deliberately sends in an order for three hundred more expatriate personnel.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Under his </w:t>
      </w:r>
      <w:r w:rsidR="00B6112A" w:rsidRPr="00E21268">
        <w:rPr>
          <w:rFonts w:ascii="Times New Roman" w:hAnsi="Times New Roman"/>
          <w:sz w:val="32"/>
          <w:szCs w:val="32"/>
        </w:rPr>
        <w:t>rule,</w:t>
      </w:r>
      <w:r w:rsidRPr="00E21268">
        <w:rPr>
          <w:rFonts w:ascii="Times New Roman" w:hAnsi="Times New Roman"/>
          <w:sz w:val="32"/>
          <w:szCs w:val="32"/>
        </w:rPr>
        <w:t xml:space="preserve"> sycophancy, cronyism</w:t>
      </w:r>
      <w:r w:rsidR="00B6112A" w:rsidRPr="00E21268">
        <w:rPr>
          <w:rFonts w:ascii="Times New Roman" w:hAnsi="Times New Roman"/>
          <w:sz w:val="32"/>
          <w:szCs w:val="32"/>
        </w:rPr>
        <w:t>, corruption</w:t>
      </w:r>
      <w:r w:rsidRPr="00E21268">
        <w:rPr>
          <w:rFonts w:ascii="Times New Roman" w:hAnsi="Times New Roman"/>
          <w:sz w:val="32"/>
          <w:szCs w:val="32"/>
        </w:rPr>
        <w:t xml:space="preserve">, nepotism, and persecution of perceived </w:t>
      </w:r>
      <w:r w:rsidR="00B6112A" w:rsidRPr="00E21268">
        <w:rPr>
          <w:rFonts w:ascii="Times New Roman" w:hAnsi="Times New Roman"/>
          <w:sz w:val="32"/>
          <w:szCs w:val="32"/>
        </w:rPr>
        <w:t>opponents have become the order of the day</w:t>
      </w:r>
      <w:r w:rsidRPr="00E21268">
        <w:rPr>
          <w:rFonts w:ascii="Times New Roman" w:hAnsi="Times New Roman"/>
          <w:sz w:val="32"/>
          <w:szCs w:val="32"/>
        </w:rPr>
        <w:t xml:space="preserve">.  </w:t>
      </w:r>
      <w:r w:rsidR="00B6112A" w:rsidRPr="00E21268">
        <w:rPr>
          <w:rFonts w:ascii="Times New Roman" w:hAnsi="Times New Roman"/>
          <w:sz w:val="32"/>
          <w:szCs w:val="32"/>
        </w:rPr>
        <w:t>He orders the killing of Kabito</w:t>
      </w:r>
      <w:r w:rsidRPr="00E21268">
        <w:rPr>
          <w:rFonts w:ascii="Times New Roman" w:hAnsi="Times New Roman"/>
          <w:sz w:val="32"/>
          <w:szCs w:val="32"/>
        </w:rPr>
        <w:t>.  He  is  also responsible  for  the  death  of  Doga  and  Nina  as  well  as  the  arrest  of  Mosese,  Askari  says ‘.....we calculated that two mature strokes would ease the tension. It worked perfectly. This is where the research stations come in,’ (pg 19)</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Appointments are not based on merit. According to Tumbo, member</w:t>
      </w:r>
      <w:r w:rsidR="004D36F2" w:rsidRPr="00E21268">
        <w:rPr>
          <w:rFonts w:ascii="Times New Roman" w:hAnsi="Times New Roman"/>
          <w:sz w:val="32"/>
          <w:szCs w:val="32"/>
        </w:rPr>
        <w:t>-</w:t>
      </w:r>
      <w:r w:rsidRPr="00E21268">
        <w:rPr>
          <w:rFonts w:ascii="Times New Roman" w:hAnsi="Times New Roman"/>
          <w:sz w:val="32"/>
          <w:szCs w:val="32"/>
        </w:rPr>
        <w:t>ship of the entertainment committee  is  based  on  the  appointees  unflinching  loyalty  to  Boss  who  buys  loyalty  by handsomely rewarding individuals. For instance, Mulili is rewarded with acres of land and grade cattle.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Another  incident  of  betrayal  is  when  Kabito,  a  fellow  member  of  the  entertainment committee is betrayed to Boss by Mulili. Mulili comes up with </w:t>
      </w:r>
      <w:r w:rsidRPr="00E21268">
        <w:rPr>
          <w:rFonts w:ascii="Times New Roman" w:hAnsi="Times New Roman"/>
          <w:sz w:val="32"/>
          <w:szCs w:val="32"/>
        </w:rPr>
        <w:lastRenderedPageBreak/>
        <w:t xml:space="preserve">fictitious reasons for getting </w:t>
      </w:r>
      <w:r w:rsidR="004D36F2" w:rsidRPr="00E21268">
        <w:rPr>
          <w:rFonts w:ascii="Times New Roman" w:hAnsi="Times New Roman"/>
          <w:sz w:val="32"/>
          <w:szCs w:val="32"/>
        </w:rPr>
        <w:t>rid of</w:t>
      </w:r>
      <w:r w:rsidRPr="00E21268">
        <w:rPr>
          <w:rFonts w:ascii="Times New Roman" w:hAnsi="Times New Roman"/>
          <w:sz w:val="32"/>
          <w:szCs w:val="32"/>
        </w:rPr>
        <w:t xml:space="preserve">  Kabito.  </w:t>
      </w:r>
      <w:r w:rsidR="004D36F2" w:rsidRPr="00E21268">
        <w:rPr>
          <w:rFonts w:ascii="Times New Roman" w:hAnsi="Times New Roman"/>
          <w:sz w:val="32"/>
          <w:szCs w:val="32"/>
        </w:rPr>
        <w:t>The allegations are outrageous to say the least</w:t>
      </w:r>
      <w:r w:rsidRPr="00E21268">
        <w:rPr>
          <w:rFonts w:ascii="Times New Roman" w:hAnsi="Times New Roman"/>
          <w:sz w:val="32"/>
          <w:szCs w:val="32"/>
        </w:rPr>
        <w:t xml:space="preserve">.  </w:t>
      </w:r>
      <w:r w:rsidR="004D36F2" w:rsidRPr="00E21268">
        <w:rPr>
          <w:rFonts w:ascii="Times New Roman" w:hAnsi="Times New Roman"/>
          <w:sz w:val="32"/>
          <w:szCs w:val="32"/>
        </w:rPr>
        <w:t>He says that</w:t>
      </w:r>
      <w:r w:rsidRPr="00E21268">
        <w:rPr>
          <w:rFonts w:ascii="Times New Roman" w:hAnsi="Times New Roman"/>
          <w:sz w:val="32"/>
          <w:szCs w:val="32"/>
        </w:rPr>
        <w:t xml:space="preserve">  Kabito  has complained that Boss has robbed him of the milk tender, he has ruined the economy, he hides millions in foreign countries, and that he tried to get Regina by force. In fact, Mulili should be the “green snake on the grass’ that he refers to. By having Kabito killed, he betrays both men.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 betrays his colleague, Je</w:t>
      </w:r>
      <w:r w:rsidR="004D36F2" w:rsidRPr="00E21268">
        <w:rPr>
          <w:rFonts w:ascii="Times New Roman" w:hAnsi="Times New Roman"/>
          <w:sz w:val="32"/>
          <w:szCs w:val="32"/>
        </w:rPr>
        <w:t xml:space="preserve">re who gets arrested because he </w:t>
      </w:r>
      <w:r w:rsidRPr="00E21268">
        <w:rPr>
          <w:rFonts w:ascii="Times New Roman" w:hAnsi="Times New Roman"/>
          <w:sz w:val="32"/>
          <w:szCs w:val="32"/>
        </w:rPr>
        <w:t>opposed the farmer’s brutality towards Doga and Nina, A part from his name-calling and callous nature; he gets Jere into trouble when all he wanted to do was to assist the old couple.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betrays the trust Regina has for him. Regina honours her meeting with Boss since she believes h</w:t>
      </w:r>
      <w:r w:rsidR="004D36F2" w:rsidRPr="00E21268">
        <w:rPr>
          <w:rFonts w:ascii="Times New Roman" w:hAnsi="Times New Roman"/>
          <w:sz w:val="32"/>
          <w:szCs w:val="32"/>
        </w:rPr>
        <w:t>e is</w:t>
      </w:r>
      <w:r w:rsidRPr="00E21268">
        <w:rPr>
          <w:rFonts w:ascii="Times New Roman" w:hAnsi="Times New Roman"/>
          <w:sz w:val="32"/>
          <w:szCs w:val="32"/>
        </w:rPr>
        <w:t xml:space="preserve"> the only one who can secure the release of her brother Mosese. Unfortunately, Boss forcefully tries to get her and she is forced to escape by jumping out of a ten foot high window.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Mosese thinks that it would be an act of betrayal for Regina to plead for his release. Pleading to Boss for mercy would mean that he is guilty yet he is not. According to Mosese acting is tantamount to betraying their cause. He further argues t</w:t>
      </w:r>
      <w:r w:rsidR="00A81B50" w:rsidRPr="00E21268">
        <w:rPr>
          <w:rFonts w:ascii="Times New Roman" w:hAnsi="Times New Roman"/>
          <w:sz w:val="32"/>
          <w:szCs w:val="32"/>
        </w:rPr>
        <w:t>hat they are out to cause chang</w:t>
      </w:r>
      <w:r w:rsidRPr="00E21268">
        <w:rPr>
          <w:rFonts w:ascii="Times New Roman" w:hAnsi="Times New Roman"/>
          <w:sz w:val="32"/>
          <w:szCs w:val="32"/>
        </w:rPr>
        <w:t>e in Kafira and even silence to him is a weapon.</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REVENGE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Many characters are seen to be involved in various actions against each other in an attempt to avenge wrongs done against them</w:t>
      </w:r>
      <w:r w:rsidR="00A81B50" w:rsidRPr="00E21268">
        <w:rPr>
          <w:rFonts w:ascii="Times New Roman" w:hAnsi="Times New Roman"/>
          <w:sz w:val="32"/>
          <w:szCs w:val="32"/>
        </w:rPr>
        <w:t xml:space="preserve">. </w:t>
      </w:r>
      <w:r w:rsidRPr="00E21268">
        <w:rPr>
          <w:rFonts w:ascii="Times New Roman" w:hAnsi="Times New Roman"/>
          <w:sz w:val="32"/>
          <w:szCs w:val="32"/>
        </w:rPr>
        <w:t>Jusper avenges the death of his brother Adika by killing Chagaga</w:t>
      </w:r>
      <w:r w:rsidR="00A81B50" w:rsidRPr="00E21268">
        <w:rPr>
          <w:rFonts w:ascii="Times New Roman" w:hAnsi="Times New Roman"/>
          <w:sz w:val="32"/>
          <w:szCs w:val="32"/>
        </w:rPr>
        <w:t>,</w:t>
      </w:r>
      <w:r w:rsidRPr="00E21268">
        <w:rPr>
          <w:rFonts w:ascii="Times New Roman" w:hAnsi="Times New Roman"/>
          <w:sz w:val="32"/>
          <w:szCs w:val="32"/>
        </w:rPr>
        <w:t xml:space="preserve"> the sub chief’s brother</w:t>
      </w:r>
      <w:r w:rsidR="00A81B50" w:rsidRPr="00E21268">
        <w:rPr>
          <w:rFonts w:ascii="Times New Roman" w:hAnsi="Times New Roman"/>
          <w:sz w:val="32"/>
          <w:szCs w:val="32"/>
        </w:rPr>
        <w:t>,</w:t>
      </w:r>
      <w:r w:rsidRPr="00E21268">
        <w:rPr>
          <w:rFonts w:ascii="Times New Roman" w:hAnsi="Times New Roman"/>
          <w:sz w:val="32"/>
          <w:szCs w:val="32"/>
        </w:rPr>
        <w:t xml:space="preserve"> the man who had apparently killed Adika by shooting him four times. Jere tells Jusper’s parents that “people had seen him drag the body to the river…” pg 12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Jere  pleads  with  Mulili  to  allow  the  old  couple  continue  with  the  ceremony.  Mulili vehemently  refuses  and  even  imitates  a  priest’s  burial  liturgy  an  action  that  infuriates  Jere who chases him away and even threatens to shot him. Mulili threatens him that he shall pay for his actions and true to his words Jere s put behind bars.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After  killing  Chagaga  and  being  put  behind  bars,  Jusper’s  parents  are  found  dead  an indication that someone had further avenged the killing of Chagaga. Jusper further says, “I will revenge someday…” pg 33 to which we see him killing Mulli at the end of the play who must have been involved in the killings.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During  the  meeting  by  the  committee  organizing  for  the  entertainment  for  the  visiting dignitary, there is a quarrel and bitter exchange over an apparent misunderstanding between Kabito and Mulili. Muili reports Kabito to Boss with many false allegations and this leads to the killing of Kabito.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At the end of the play Jusper is seen shooting Mulili dead. His is because Mulili is a symbol of the ills that have affected the state of Kafira. In fact Jusper says </w:t>
      </w:r>
      <w:r w:rsidR="00A81B50" w:rsidRPr="00E21268">
        <w:rPr>
          <w:rFonts w:ascii="Times New Roman" w:hAnsi="Times New Roman"/>
          <w:sz w:val="32"/>
          <w:szCs w:val="32"/>
        </w:rPr>
        <w:t>on p74</w:t>
      </w:r>
      <w:r w:rsidRPr="00E21268">
        <w:rPr>
          <w:rFonts w:ascii="Times New Roman" w:hAnsi="Times New Roman"/>
          <w:sz w:val="32"/>
          <w:szCs w:val="32"/>
        </w:rPr>
        <w:t xml:space="preserve"> that “I did it for Kafira”</w:t>
      </w:r>
    </w:p>
    <w:p w:rsidR="006812D6" w:rsidRPr="00FB48AF" w:rsidRDefault="006812D6" w:rsidP="00DF65C1">
      <w:pPr>
        <w:pStyle w:val="NoSpacing"/>
        <w:rPr>
          <w:rFonts w:ascii="Times New Roman" w:hAnsi="Times New Roman"/>
          <w:b/>
          <w:sz w:val="44"/>
          <w:szCs w:val="32"/>
        </w:rPr>
      </w:pPr>
      <w:r w:rsidRPr="00FB48AF">
        <w:rPr>
          <w:rFonts w:ascii="Times New Roman" w:hAnsi="Times New Roman"/>
          <w:b/>
          <w:sz w:val="44"/>
          <w:szCs w:val="32"/>
        </w:rPr>
        <w:t>THE ROLE OF THE ELITES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elites  in  any  society  should  be  actively  involved  in  emanci</w:t>
      </w:r>
      <w:r w:rsidR="00A81B50" w:rsidRPr="00E21268">
        <w:rPr>
          <w:rFonts w:ascii="Times New Roman" w:hAnsi="Times New Roman"/>
          <w:sz w:val="32"/>
          <w:szCs w:val="32"/>
        </w:rPr>
        <w:t>-</w:t>
      </w:r>
      <w:r w:rsidRPr="00E21268">
        <w:rPr>
          <w:rFonts w:ascii="Times New Roman" w:hAnsi="Times New Roman"/>
          <w:sz w:val="32"/>
          <w:szCs w:val="32"/>
        </w:rPr>
        <w:t>pating  their  societies  from downfall especially occasioned by poor leadership. The same happens in the state of Kafira through various characters.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university students led by Adika are seen demonstrating against the influx of expatriates </w:t>
      </w:r>
      <w:r w:rsidR="00A81B50" w:rsidRPr="00E21268">
        <w:rPr>
          <w:rFonts w:ascii="Times New Roman" w:hAnsi="Times New Roman"/>
          <w:sz w:val="32"/>
          <w:szCs w:val="32"/>
        </w:rPr>
        <w:t>in the country</w:t>
      </w:r>
      <w:r w:rsidRPr="00E21268">
        <w:rPr>
          <w:rFonts w:ascii="Times New Roman" w:hAnsi="Times New Roman"/>
          <w:sz w:val="32"/>
          <w:szCs w:val="32"/>
        </w:rPr>
        <w:t>.  This  is  because  this  has  been  the  leading  cause  of  unemployment.  This however leads to the death of Adika but it’s important to notice that they had expressed their misgivings against the government.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Through Mosese we also find that the elites are almost giving up on the government and even turning their backs to the going ons in the state. This is seen in Mosese’s words when asked why  he  is  showing  his  back  to  Jere  and  the  askari  to  which  he  answers  I  have  no  front.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However, we see him speaking out h</w:t>
      </w:r>
      <w:r w:rsidR="00A81B50" w:rsidRPr="00E21268">
        <w:rPr>
          <w:rFonts w:ascii="Times New Roman" w:hAnsi="Times New Roman"/>
          <w:sz w:val="32"/>
          <w:szCs w:val="32"/>
        </w:rPr>
        <w:t>is mind against the oppression in</w:t>
      </w:r>
      <w:r w:rsidRPr="00E21268">
        <w:rPr>
          <w:rFonts w:ascii="Times New Roman" w:hAnsi="Times New Roman"/>
          <w:sz w:val="32"/>
          <w:szCs w:val="32"/>
        </w:rPr>
        <w:t xml:space="preserve"> the state which leads to his imprisonment on trumped up charges.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Mosese</w:t>
      </w:r>
      <w:r w:rsidR="00A81B50" w:rsidRPr="00E21268">
        <w:rPr>
          <w:rFonts w:ascii="Times New Roman" w:hAnsi="Times New Roman"/>
          <w:sz w:val="32"/>
          <w:szCs w:val="32"/>
        </w:rPr>
        <w:t>,</w:t>
      </w:r>
      <w:r w:rsidRPr="00E21268">
        <w:rPr>
          <w:rFonts w:ascii="Times New Roman" w:hAnsi="Times New Roman"/>
          <w:sz w:val="32"/>
          <w:szCs w:val="32"/>
        </w:rPr>
        <w:t xml:space="preserve"> in his trance/dream</w:t>
      </w:r>
      <w:r w:rsidR="00A81B50" w:rsidRPr="00E21268">
        <w:rPr>
          <w:rFonts w:ascii="Times New Roman" w:hAnsi="Times New Roman"/>
          <w:sz w:val="32"/>
          <w:szCs w:val="32"/>
        </w:rPr>
        <w:t>,</w:t>
      </w:r>
      <w:r w:rsidRPr="00E21268">
        <w:rPr>
          <w:rFonts w:ascii="Times New Roman" w:hAnsi="Times New Roman"/>
          <w:sz w:val="32"/>
          <w:szCs w:val="32"/>
        </w:rPr>
        <w:t xml:space="preserve"> agrees to participate in the play together with Jere</w:t>
      </w:r>
      <w:r w:rsidR="00A81B50" w:rsidRPr="00E21268">
        <w:rPr>
          <w:rFonts w:ascii="Times New Roman" w:hAnsi="Times New Roman"/>
          <w:sz w:val="32"/>
          <w:szCs w:val="32"/>
        </w:rPr>
        <w:t>,</w:t>
      </w:r>
      <w:r w:rsidRPr="00E21268">
        <w:rPr>
          <w:rFonts w:ascii="Times New Roman" w:hAnsi="Times New Roman"/>
          <w:sz w:val="32"/>
          <w:szCs w:val="32"/>
        </w:rPr>
        <w:t xml:space="preserve"> another elite. It is evident that it is through their role in the play that they manage to bring order to the state of Kafira by ousting and killing the evil element in government in Mulili.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Jusper</w:t>
      </w:r>
      <w:r w:rsidR="00A81B50" w:rsidRPr="00E21268">
        <w:rPr>
          <w:rFonts w:ascii="Times New Roman" w:hAnsi="Times New Roman"/>
          <w:sz w:val="32"/>
          <w:szCs w:val="32"/>
        </w:rPr>
        <w:t>,</w:t>
      </w:r>
      <w:r w:rsidRPr="00E21268">
        <w:rPr>
          <w:rFonts w:ascii="Times New Roman" w:hAnsi="Times New Roman"/>
          <w:sz w:val="32"/>
          <w:szCs w:val="32"/>
        </w:rPr>
        <w:t xml:space="preserve"> an elite</w:t>
      </w:r>
      <w:r w:rsidR="00A81B50" w:rsidRPr="00E21268">
        <w:rPr>
          <w:rFonts w:ascii="Times New Roman" w:hAnsi="Times New Roman"/>
          <w:sz w:val="32"/>
          <w:szCs w:val="32"/>
        </w:rPr>
        <w:t>,</w:t>
      </w:r>
      <w:r w:rsidRPr="00E21268">
        <w:rPr>
          <w:rFonts w:ascii="Times New Roman" w:hAnsi="Times New Roman"/>
          <w:sz w:val="32"/>
          <w:szCs w:val="32"/>
        </w:rPr>
        <w:t xml:space="preserve"> is actively involved in ousting the oppressive regime it is he who writes the controversial play through which they overthrow the government. It is him still who shoots Mulili the evil element and hence hope for Kafira as he says at the end of the play that, “I did it for Kafira. I did it for all of you people.” Pg 74</w:t>
      </w:r>
    </w:p>
    <w:p w:rsidR="006812D6" w:rsidRPr="00FB48AF" w:rsidRDefault="006812D6" w:rsidP="00DF65C1">
      <w:pPr>
        <w:pStyle w:val="NoSpacing"/>
        <w:rPr>
          <w:rFonts w:ascii="Times New Roman" w:hAnsi="Times New Roman"/>
          <w:b/>
          <w:sz w:val="44"/>
          <w:szCs w:val="32"/>
        </w:rPr>
      </w:pPr>
      <w:r w:rsidRPr="00FB48AF">
        <w:rPr>
          <w:rFonts w:ascii="Times New Roman" w:hAnsi="Times New Roman"/>
          <w:b/>
          <w:sz w:val="44"/>
          <w:szCs w:val="32"/>
        </w:rPr>
        <w:t>CORRUPTION</w:t>
      </w:r>
    </w:p>
    <w:p w:rsidR="006812D6" w:rsidRPr="00E21268" w:rsidRDefault="00A81B50" w:rsidP="00DF65C1">
      <w:pPr>
        <w:pStyle w:val="NoSpacing"/>
        <w:rPr>
          <w:rFonts w:ascii="Times New Roman" w:hAnsi="Times New Roman"/>
          <w:sz w:val="32"/>
          <w:szCs w:val="32"/>
        </w:rPr>
      </w:pPr>
      <w:r w:rsidRPr="00E21268">
        <w:rPr>
          <w:rFonts w:ascii="Times New Roman" w:hAnsi="Times New Roman"/>
          <w:sz w:val="32"/>
          <w:szCs w:val="32"/>
        </w:rPr>
        <w:t>The government officials are corrupt through and through</w:t>
      </w:r>
      <w:r w:rsidR="006812D6" w:rsidRPr="00E21268">
        <w:rPr>
          <w:rFonts w:ascii="Times New Roman" w:hAnsi="Times New Roman"/>
          <w:sz w:val="32"/>
          <w:szCs w:val="32"/>
        </w:rPr>
        <w:t xml:space="preserve">.  The head </w:t>
      </w:r>
      <w:r w:rsidRPr="00E21268">
        <w:rPr>
          <w:rFonts w:ascii="Times New Roman" w:hAnsi="Times New Roman"/>
          <w:sz w:val="32"/>
          <w:szCs w:val="32"/>
        </w:rPr>
        <w:t>of state  (B</w:t>
      </w:r>
      <w:r w:rsidR="006812D6" w:rsidRPr="00E21268">
        <w:rPr>
          <w:rFonts w:ascii="Times New Roman" w:hAnsi="Times New Roman"/>
          <w:sz w:val="32"/>
          <w:szCs w:val="32"/>
        </w:rPr>
        <w:t xml:space="preserve">oss)  puts </w:t>
      </w:r>
      <w:r w:rsidRPr="00E21268">
        <w:rPr>
          <w:rFonts w:ascii="Times New Roman" w:hAnsi="Times New Roman"/>
          <w:sz w:val="32"/>
          <w:szCs w:val="32"/>
        </w:rPr>
        <w:t>Mulili, a cousin of h</w:t>
      </w:r>
      <w:r w:rsidR="006812D6" w:rsidRPr="00E21268">
        <w:rPr>
          <w:rFonts w:ascii="Times New Roman" w:hAnsi="Times New Roman"/>
          <w:sz w:val="32"/>
          <w:szCs w:val="32"/>
        </w:rPr>
        <w:t xml:space="preserve">is, in a senior government position so that he can inform him on every intricate  detail  in  the  government.  The  man  is  illiterate  and  a  non-performer  who  is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determined  to  amass  wealth  for  himself.  He  is  inconsiderate  and  will  do  anything  to  earn acres of farmland and cattle.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Boss is corrupt. He practices nepotism and gives high government positions to unqualified relatives who work as his spies. He also employs many expatriates in public universities at the expense of the local citizens. Boss has amassed so much </w:t>
      </w:r>
      <w:r w:rsidRPr="00E21268">
        <w:rPr>
          <w:rFonts w:ascii="Times New Roman" w:hAnsi="Times New Roman"/>
          <w:sz w:val="32"/>
          <w:szCs w:val="32"/>
        </w:rPr>
        <w:lastRenderedPageBreak/>
        <w:t xml:space="preserve">wealth from the state through corrupt deals and kept millions in foreign bank accounts.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Tumbo also fails to conduct a play writing competition and instead chooses Jusper and pays him  only  a  third  of  the  money.  He  pockets  the  rest  claiming  that  it  is  for  settling  records straight. He does not read through the written play and out of his inefficiency, it turns out to be an avenue for the prisoners to eliminate Mulili and expose Boss. He also intends to extend the entertainment committee’s session in order to earn more sitting allowance.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Jusper  is  a  frustrated  student  who,  like  all  the  rest,  has  no  hope  of  finding  a  job  in  Kafira since most of them go to expatriates. He tells Tumbo that during the holiday he would sit in the  house  and  vegetate  since  the  state  regards  the  youth  as  neither  children  nor  adults  but fence sitters. Boss’ </w:t>
      </w:r>
      <w:r w:rsidR="00A81B50" w:rsidRPr="00E21268">
        <w:rPr>
          <w:rFonts w:ascii="Times New Roman" w:hAnsi="Times New Roman"/>
          <w:sz w:val="32"/>
          <w:szCs w:val="32"/>
        </w:rPr>
        <w:t>intention is</w:t>
      </w:r>
      <w:r w:rsidRPr="00E21268">
        <w:rPr>
          <w:rFonts w:ascii="Times New Roman" w:hAnsi="Times New Roman"/>
          <w:sz w:val="32"/>
          <w:szCs w:val="32"/>
        </w:rPr>
        <w:t xml:space="preserve"> to use the expatriate as an opportunity to gain more foreign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aid.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tribalism and nepotism within the government. While offering Mosese tea in the cell Askari  says,  ‘Here,  tea  with  milk  yet  you  don’t  even  belong  to  my  tribe.  You  need  a  tall relative  to  get  anything  these  days’  (pg  27)  only  those  with  relatives  working  in  the government can survive in this state.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While  the  entertainment  committee  meets  Nicodemo  tries  to  find  out  about  what  they  wil</w:t>
      </w:r>
      <w:r w:rsidR="00A81B50" w:rsidRPr="00E21268">
        <w:rPr>
          <w:rFonts w:ascii="Times New Roman" w:hAnsi="Times New Roman"/>
          <w:sz w:val="32"/>
          <w:szCs w:val="32"/>
        </w:rPr>
        <w:t>l make out of it. He asks, “What</w:t>
      </w:r>
      <w:r w:rsidRPr="00E21268">
        <w:rPr>
          <w:rFonts w:ascii="Times New Roman" w:hAnsi="Times New Roman"/>
          <w:sz w:val="32"/>
          <w:szCs w:val="32"/>
        </w:rPr>
        <w:t xml:space="preserve"> size of potato per hour?” He is also interested in finding out how  many  days  they  would  use.  “How  many  working  days.....”  Kabito  suggest  that  they should  meet  every  day  until  the  visiting  head  of  state  arrives  and  even  after  the  visit.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Government officials are corrupt. Each is thinking of how to amass wealth.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Mulili  is  granted  the  milk  tender  because  he  is  boss’  cousin.  It  is  not  given  to  those  that qualified.  Kabito  is  corrupt.  He  spends  the  whole  night  trying  to  bribe  the  tendering committee  yet he lost the tender. He says ‘.....I spent the whole of last night being nice to people.”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 get money in this state in this state one doesn’t have to be educated, One must have brains to this of unscrupulous ways of getting money. Tumbo tells Jusper on pg 50 ‘..........you need a different kind of this.”</w:t>
      </w:r>
    </w:p>
    <w:p w:rsidR="006812D6" w:rsidRPr="00FB48AF" w:rsidRDefault="006812D6" w:rsidP="00DF65C1">
      <w:pPr>
        <w:pStyle w:val="NoSpacing"/>
        <w:rPr>
          <w:rFonts w:ascii="Times New Roman" w:hAnsi="Times New Roman"/>
          <w:b/>
          <w:sz w:val="44"/>
          <w:szCs w:val="32"/>
        </w:rPr>
      </w:pPr>
      <w:r w:rsidRPr="00FB48AF">
        <w:rPr>
          <w:rFonts w:ascii="Times New Roman" w:hAnsi="Times New Roman"/>
          <w:b/>
          <w:sz w:val="44"/>
          <w:szCs w:val="32"/>
        </w:rPr>
        <w:t>LACK OF TRUTH AND JUSTICE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an inherent fear of speaking the truth a-in the entire play thus leading to miscarriage of Justice. Those who have spoken the truth have not lived to see their tomorrow but have been brutally exterminated like vermin.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A case in point is Adika, a student leader who is shot dead to silence the students who are protesting about the influx of expatriate personnel into the country. A Young man’s life is so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brutally  brought  to  an  abrupt  end  because  he  chooses  to  purse  the  truth  in  order  to  attain justice for the greater good of Kafira state.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student’s lecturer decides to speak the truth during the burial by telling the politicians off when they decide to place restrictions on the mourners. But because speaking one’s mind is not a crime, they plant a drug, one kilogram of opium in his car and get him imprisoned, This is a serious case of intolerance and miscarriage of justice.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Doga  and  Nina  are  murdered  in  their  own  hut  because  they  dared  challenge  one  of  Boss; closest advisers, Mulili, who is also his relative. They intended to carry out a simple shaving ceremony  by  the  graveside  of  their  murdered  son  but  Mulili  declared  it  a  govern</w:t>
      </w:r>
      <w:r w:rsidR="00A81B50" w:rsidRPr="00E21268">
        <w:rPr>
          <w:rFonts w:ascii="Times New Roman" w:hAnsi="Times New Roman"/>
          <w:sz w:val="32"/>
          <w:szCs w:val="32"/>
        </w:rPr>
        <w:t>-</w:t>
      </w:r>
      <w:r w:rsidRPr="00E21268">
        <w:rPr>
          <w:rFonts w:ascii="Times New Roman" w:hAnsi="Times New Roman"/>
          <w:sz w:val="32"/>
          <w:szCs w:val="32"/>
        </w:rPr>
        <w:t>ment property.  When  they  seem  not  to  notice  his  authority,  he  has  them  murdered  just  to  prove who holds sway in this country.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Adika’s murderer, Chagaga he visits the grave to burn the body with petrol, he least expects Jusper to be guarding it.  In the struggle that ensues, he gets killed and his body is dumped in the river by Jusper, A court of law should have ordered for a medical examination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  determine  the  mental  health  of  the  young  man  prior  to  the  killing.  However,  because Chagaga happens to be the sub-chief’s brother, Jusper is locked up in prison.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 cannot tolerate an argument, even a logical one from Kabito with whom he holds a grudge. He misreports him to Boss who orders his death. There is no way a truthful person like Kabito would survive in these circumstances.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Boss’ own wife, Mercedes, is locked up in a cell for protesting against her </w:t>
      </w:r>
      <w:r w:rsidR="00A81B50" w:rsidRPr="00E21268">
        <w:rPr>
          <w:rFonts w:ascii="Times New Roman" w:hAnsi="Times New Roman"/>
          <w:sz w:val="32"/>
          <w:szCs w:val="32"/>
        </w:rPr>
        <w:t>husband’s</w:t>
      </w:r>
      <w:r w:rsidRPr="00E21268">
        <w:rPr>
          <w:rFonts w:ascii="Times New Roman" w:hAnsi="Times New Roman"/>
          <w:sz w:val="32"/>
          <w:szCs w:val="32"/>
        </w:rPr>
        <w:t xml:space="preserve"> moral standing. He even blames Kabito for inciting the woman to defy him.</w:t>
      </w:r>
    </w:p>
    <w:p w:rsidR="006812D6" w:rsidRPr="00FB48AF" w:rsidRDefault="006812D6" w:rsidP="00DF65C1">
      <w:pPr>
        <w:pStyle w:val="NoSpacing"/>
        <w:rPr>
          <w:rFonts w:ascii="Times New Roman" w:hAnsi="Times New Roman"/>
          <w:b/>
          <w:sz w:val="40"/>
          <w:szCs w:val="32"/>
        </w:rPr>
      </w:pPr>
      <w:r w:rsidRPr="00FB48AF">
        <w:rPr>
          <w:rFonts w:ascii="Times New Roman" w:hAnsi="Times New Roman"/>
          <w:b/>
          <w:sz w:val="40"/>
          <w:szCs w:val="32"/>
        </w:rPr>
        <w:t>MISUSE OF POWER/BAD GOVERNANCE AND MISRULE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ruling elite in Kafira is p</w:t>
      </w:r>
      <w:r w:rsidR="00A81B50" w:rsidRPr="00E21268">
        <w:rPr>
          <w:rFonts w:ascii="Times New Roman" w:hAnsi="Times New Roman"/>
          <w:sz w:val="32"/>
          <w:szCs w:val="32"/>
        </w:rPr>
        <w:t xml:space="preserve">erpetuating cronyism, nepotism, </w:t>
      </w:r>
      <w:r w:rsidRPr="00E21268">
        <w:rPr>
          <w:rFonts w:ascii="Times New Roman" w:hAnsi="Times New Roman"/>
          <w:sz w:val="32"/>
          <w:szCs w:val="32"/>
        </w:rPr>
        <w:t>corruption and intimidation of opponents in order to cling to power. Mulili yields a lot of influence due to the fact that he is Boss’ cousin. Kabito refers to him as an army-drop out and a second rate farmer.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Ordinary people cannot carry out their normal ceremonies without government interference.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Doga and Nina, two innocent and bereaved citizens cannot carry out a simple ceremony for their dead son. The government sends two soldiers, Jere and Mulili to bar them from doing so. They are even murdered as a result.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Individuals are forced to take law into their hands since justice favours those connected to those  in  power.  Jusper  kills  Chagaga  in  order  to  avenge  the  killing  if  his  brother  Adika.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Chagaga happens to be the sub-chief’s brother. Mulili says “All small murders get arrested.”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Like Jusper faces the full brunt of the law while big murderers like Mulili get away scot free due to political patronage.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fact that Boss relies on the likes of Mulili, Tumbo, Kabito and Nicodemo to render good and sustainable opinion and advice to the government tells the extent of the rot in this system.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Mulili is barely coherent and there are lots of inconsistencies in his utterances. He is a liar and  a  cheat,  a  fraud  who  any  right  thinking  leader  should  distance  himself  from.  Tumbo,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Kabito and Nicodemo only think about their daily allowances and are determined to meet as long as it takes in order to reap as much.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Tumbo’s  remark  at  the  end  of  the  play  puts  what  ails  the  state  in  plain terms,  “I  am  truly sorry, but I am not entirely to blame, I was  trained, but given the wrong job….” (pg 74) This remark points an accusing finger at the appointing authority. The likes of Mulili should not be in government.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Mulili  uses  his  relationship  with  Boss  to  secure  tenders  and  amass  wealth.  He  manages  to reverse  the termination of his tender by soliciting assistance from boss. Nicodemo says that Mulili  bullied  his  way  into  securing  the  university  tender  (pg  51)  Appointments  to government  positions  are  based  on  one’s  closeness  to  Boss.  Tumbo  tells  members  of  the entertainment committee, “I trust gentlemen that you know why  you sit on this committee.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You were nominated for one reason: Your unflinching support for our government “(pg 52-53) It is evident that Mulili, Tumbo, Kabito and Nicodemo are Boss’ sycophants.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Mulili’s unflinching support for Boss is rewarded with farm land and grade cattle.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Tumbo  is  mandated  to  organize  a  play  writing  competition  but  instead  declares  Jusper  the winner of proposed play writing </w:t>
      </w:r>
      <w:r w:rsidR="00A81B50" w:rsidRPr="00E21268">
        <w:rPr>
          <w:rFonts w:ascii="Times New Roman" w:hAnsi="Times New Roman"/>
          <w:sz w:val="32"/>
          <w:szCs w:val="32"/>
        </w:rPr>
        <w:t>compete-</w:t>
      </w:r>
      <w:r w:rsidRPr="00E21268">
        <w:rPr>
          <w:rFonts w:ascii="Times New Roman" w:hAnsi="Times New Roman"/>
          <w:sz w:val="32"/>
          <w:szCs w:val="32"/>
        </w:rPr>
        <w:t>tion one third would go to Jusper and Regina and the other two thirds will be used to put the records straight.</w:t>
      </w:r>
    </w:p>
    <w:p w:rsidR="006812D6" w:rsidRPr="00FB48AF" w:rsidRDefault="006812D6" w:rsidP="00DF65C1">
      <w:pPr>
        <w:pStyle w:val="NoSpacing"/>
        <w:rPr>
          <w:rFonts w:ascii="Times New Roman" w:hAnsi="Times New Roman"/>
          <w:b/>
          <w:sz w:val="52"/>
          <w:szCs w:val="32"/>
        </w:rPr>
      </w:pPr>
      <w:r w:rsidRPr="00FB48AF">
        <w:rPr>
          <w:rFonts w:ascii="Times New Roman" w:hAnsi="Times New Roman"/>
          <w:b/>
          <w:sz w:val="52"/>
          <w:szCs w:val="32"/>
        </w:rPr>
        <w:lastRenderedPageBreak/>
        <w:t>FEAR/SUSPICION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Fear is the unpleasant feeling caused by the possibility of danger or evil. Actions or inaction by several characters on the play are motivated by fear. The people of Kafira live in great fear.  They  lack  freedom  of  expression.  They  cannot  understand  why  the  likes  of  Jusper, Adika, and Moses talk too much and put themselves in unnecessary trouble.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Beggars feel that the protestors are wasting time.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Regina warns Jusper against talking too much. She does not want him to end up dead like Adika or in prison like Mosese. Jusper’s red academic gown is a source of constant fear for Regina. Tumbo too gets scared of the students’ red gowns and he calls them the red guards.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Askari warns Jere and Mosese that silence is all they need to stay out of trouble. Suspicion is created when prisoners either remain silent or talk too much.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No  publisher  is  willing  to  publish  Jusper’s  play  since  his  plays  has  exposed  the  truth  too much. They can only be published if he can hide or cover the truth. Jusper says that nobody wants things put in black and white. You need a little grey and blue here and there. (pg 47)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Tumbo confesses that Jusper has a point when he says that you can’t clothe truth in lies, but adds that they know better than to shout about it. They know the truth but can’t dare shout about it.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Tumbo is fearful of boss. He does not wish to disappoint. He says that Boss is in a foul mood.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wants the play to go on as scheduled. He also wouldn’t want Boss to know that the writer of the play to be acted is Jusper.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advisers hate him but they do not want to talk beyond whispers. Tumbo says that until people like Mulili are out, it is dangerous to do things differently from what is expected in Kafira.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Regina fears going to see Boss to plead for Mosese’s release because she is afraid of him. She fears that something will go wrong if he see 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Regina fears for Juspers safety. She pleads with him to stop clashing with the authorities. She tells him, “Jusper, no good will come out of this struggle.  Like  you  I only have two close friends left in this world. You and my brother, but my brother is inside. If anything should go wrong, we’ll be wiped out.” (pg 34)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Mulili is threatened by Jusper and Mosese at the end of the play to a point of denying having any close relationship with Boss. He is fearful that he might he killed but sure enough he is shot dead. Earlier he had intended to sneak out  </w:t>
      </w:r>
      <w:r w:rsidRPr="00E21268">
        <w:rPr>
          <w:rFonts w:ascii="Times New Roman" w:hAnsi="Times New Roman"/>
          <w:sz w:val="32"/>
          <w:szCs w:val="32"/>
        </w:rPr>
        <w:lastRenderedPageBreak/>
        <w:t>purportedly to go  for a  call of nature.  The head of state is shocked by the turn of events and fears that all evils will be exposed by the prisoners.  He  begs  to  be  killed.  He  would  rather  face  death  than  the  consequences  of  his deeds.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Nicodemo  suggests  that  Kabito  should  report  the  issue  of  losing  his  tender,  Kabito remarks that reporting Mulili to Boss is tantamount to digging one’s own grave.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Kabito questions Mulili’s presence on the committee, Tumbo says that Kabito should know better than that and in any case, the question was not in the agenda.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Tumbo and Nicodemo know that Mulili is responsible for Kabito’s death but they cannot dare say anything. “Like caged animals, we move, but only inside the cage.” (pg 62)</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HYPOCRISY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Hypocrisy refers to pretence that one has qualities, beliefs or feelings that they do not really have.  Prisoners  are  taking  part  in  the  play  to  entertain  the  visiting  head  of  state  to  show national unity. The government is trying to show the impression that prisoners are actively involved in  nation  building.  This  may  have  not  been  the  case  earlier  since  Nicodemo  says they are now being treated as if they do not belong to this world. The main reason for Boss’ decision to have the prisoners take part in the play is to potray the country in positive light to ensure  foreign  investment.  A  successful  visit  will  make  it  possible  for  the  role  of  the negotiators to be heard.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  pretends  to  be  shocked  by  the  news  that  Kabito  is  dead.  He  informs  Tumbo  and Nicodemo that Kabito has been involved in a fatal accident during the one hour break. He pretends to be saddened by the news. He claims that the accident was caused by the victim driving  under  the  influence  of  alcohol.  He  further  claims  that  Boss  was  in  tears  when  he heard of Kabito’s death and that he had declared that a road be named after Kabito. (pg 63)</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By criticizing the excesses of Boss, Tumbo is being hypocritical since he is a beneficiary of Boss and his government. Tumbo seems to be making an attempt to distance himself from Boss when he says, ’Things will change; Boss is not at all bad at heart. His main problem is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that he gets scared off too easily.” (pg 44) As a result of his loyalty he is made the chairman of the committee mandated to organize for the entertainment of a visiting head of state. He also owns apartments courtesy of Boss.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Tumbo pretends to be doing Regina a favour by introducing her to  Boss  yet he knows his (Boss) ridiculous weakness for women. When she gets into trouble and jumps out of a tenfeet  high  window,  he  belatedly  says  he  will  apologize  to  her.  He  pretends  to  be  sorry  for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Regina while all along he had known what Boss was up to.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Tumbo  claims  to  be  a  socialist  at  heart  and  says  he  could  have  written  the  play  for  the entertainment of the visiting Head of State himself but decides to extend this opportunity to someone  else.  “Tumbo,  you  have  not  done  badly,  why  don’t  you  lead  the  pack  of them…..show them light, eat and let eat.” (pg 44)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Boss claims to understand truth and justice, while in fact, he least does. He alleges that the rioting students and the dissenting lecturers have no idea what truth and justice are all about.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hypocrisy  is  self-serving  in  the  sense  that  he  intends  to  suppress  their  freedom  of expression to create an opportunity to gain from foreign governments.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  misreports  Kabito  to  Boss  for  allegedly  maligning  Boss’  reputation  yet  his  real intention is to have Kabito punished for opposing him during the meeting. When Boss gives him the go –ahead to eliminate Kabito which he does, he later acts shocked and saddened by his death.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Askari pretends to be doing Jere a favour by putting him on rehabilitation after only two days and tells him that the government was giving his future some consideration even though he was contributing to the national headache.</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 xml:space="preserve">HOPELESSNESS/DISILLUSIONMENT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 be disillusioned is to be disappointed when you realize that something is not as good as you had expected to a point of completing losing hope and giving up.</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masses in Kafira are disillusioned by the state of affairs in their country. Mosese says that they  had waited for the kingdom for years, then it was said it had come but it was all an illusion. He wonders how many people had set eyes on that kingdom and what colour it is.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According to Mosese it was better while they waited for the Kingdom because then they had hope, now they have nothing to look forward to. He feels that they have killed the past and are busy killing the future. He says in the past, they had celebrations once a year and they had a reason to celebrate, but now there is nothing to celebrate about. People are busy shedding blood everywhere. (pg 27-28)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masses have resigned to their fate after realizing the futility of fighting the government.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As  the  students  protest  in  the  streets,  people  shout  at  them  and  beggars  tell  them  they  are wasting their time. (pg 33) Regina feels that Jusper and those others protesting against the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government  are  easting  time  and  that  no  good  will  come  out  of  their  struggle  with  the government. She feels that they are fighting stones. (pg 34)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Doga and Nina have lost hope in life after their son; Adika is shot dead during the university riots. Their son Jusper seems to have lost his mind after his brother’s death and is currently considered as good as ‘dead.’ Nina concludes that the authorities have robbed them </w:t>
      </w:r>
      <w:r w:rsidR="00DF65C1" w:rsidRPr="00E21268">
        <w:rPr>
          <w:rFonts w:ascii="Times New Roman" w:hAnsi="Times New Roman"/>
          <w:sz w:val="32"/>
          <w:szCs w:val="32"/>
        </w:rPr>
        <w:t>all they</w:t>
      </w:r>
      <w:r w:rsidRPr="00E21268">
        <w:rPr>
          <w:rFonts w:ascii="Times New Roman" w:hAnsi="Times New Roman"/>
          <w:sz w:val="32"/>
          <w:szCs w:val="32"/>
        </w:rPr>
        <w:t xml:space="preserve"> had and blinded them.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Kabito’s  murder,  Tumbo  and  Nicodemo  realize  that  their  tenures  as  government officials hang in the balance. Tumbo says, “We have no choice, like caged animals, we move but only inside the cage.” (pg 62) He says the elimination of citizens has become so rampant that one is not sure of seeing the next day.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Jere argues with Askari over the issue of freedom. He tells him that the outside of his cell may be well the inside of another, which implies there is no freedom in Kafira and even those who think they are free are not.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Jusper bemoans the fact that Regina too has been affected by the street disease, that is giving up.  It  is  even  pointed  out  that  the  beggars  in  the  streets  laugh  at  the  university  students because they believe that they could achieve nothing for Kafira.</w:t>
      </w:r>
    </w:p>
    <w:p w:rsidR="006812D6" w:rsidRPr="00FB48AF" w:rsidRDefault="006812D6" w:rsidP="00DF65C1">
      <w:pPr>
        <w:pStyle w:val="NoSpacing"/>
        <w:rPr>
          <w:rFonts w:ascii="Times New Roman" w:hAnsi="Times New Roman"/>
          <w:b/>
          <w:sz w:val="48"/>
          <w:szCs w:val="32"/>
        </w:rPr>
      </w:pPr>
      <w:r w:rsidRPr="00FB48AF">
        <w:rPr>
          <w:rFonts w:ascii="Times New Roman" w:hAnsi="Times New Roman"/>
          <w:b/>
          <w:sz w:val="48"/>
          <w:szCs w:val="32"/>
        </w:rPr>
        <w:t>OPPRESSION/SOCIAL INJUSTICE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leadership of Kafira is dictatorial. It is oppressive. The government in a bid to perpetuate its continued stay in power has resulted in silencing it</w:t>
      </w:r>
      <w:r w:rsidR="00DF65C1" w:rsidRPr="00E21268">
        <w:rPr>
          <w:rFonts w:ascii="Times New Roman" w:hAnsi="Times New Roman"/>
          <w:sz w:val="32"/>
          <w:szCs w:val="32"/>
        </w:rPr>
        <w:t>s critics. The educated elite i</w:t>
      </w:r>
      <w:r w:rsidRPr="00E21268">
        <w:rPr>
          <w:rFonts w:ascii="Times New Roman" w:hAnsi="Times New Roman"/>
          <w:sz w:val="32"/>
          <w:szCs w:val="32"/>
        </w:rPr>
        <w:t>n particular pay the heaviest price for being at the fore front of criticizing the excess of Boss’ regime.</w:t>
      </w:r>
    </w:p>
    <w:p w:rsidR="006812D6" w:rsidRPr="00E21268" w:rsidRDefault="00DF65C1" w:rsidP="00DF65C1">
      <w:pPr>
        <w:pStyle w:val="NoSpacing"/>
        <w:rPr>
          <w:rFonts w:ascii="Times New Roman" w:hAnsi="Times New Roman"/>
          <w:sz w:val="32"/>
          <w:szCs w:val="32"/>
        </w:rPr>
      </w:pPr>
      <w:r w:rsidRPr="00E21268">
        <w:rPr>
          <w:rFonts w:ascii="Times New Roman" w:hAnsi="Times New Roman"/>
          <w:sz w:val="32"/>
          <w:szCs w:val="32"/>
        </w:rPr>
        <w:t>Assassinations</w:t>
      </w:r>
      <w:r w:rsidR="006812D6" w:rsidRPr="00E21268">
        <w:rPr>
          <w:rFonts w:ascii="Times New Roman" w:hAnsi="Times New Roman"/>
          <w:sz w:val="32"/>
          <w:szCs w:val="32"/>
        </w:rPr>
        <w:t>, arrests, imprisonments and torture of prisoners are the order of the day.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must  always  have  his  way  and  will  eliminate  anyone  who  appears  to  be  a  stumbling block to his schemes. He does not entertain any freedom of expression of whatever kind. For example, the academic staff members should not weep in public for whatever reason, and if they do, they end up in prison like Mosese.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Freedom of expression is curtailed. Jere says “the outside of this cell may be the inside of </w:t>
      </w:r>
      <w:r w:rsidR="00DF65C1" w:rsidRPr="00E21268">
        <w:rPr>
          <w:rFonts w:ascii="Times New Roman" w:hAnsi="Times New Roman"/>
          <w:sz w:val="32"/>
          <w:szCs w:val="32"/>
        </w:rPr>
        <w:t>another’ (</w:t>
      </w:r>
      <w:r w:rsidRPr="00E21268">
        <w:rPr>
          <w:rFonts w:ascii="Times New Roman" w:hAnsi="Times New Roman"/>
          <w:sz w:val="32"/>
          <w:szCs w:val="32"/>
        </w:rPr>
        <w:t xml:space="preserve">pg 21) Prisoners are not allowed to ask questions.  It </w:t>
      </w:r>
      <w:r w:rsidR="00DF65C1" w:rsidRPr="00E21268">
        <w:rPr>
          <w:rFonts w:ascii="Times New Roman" w:hAnsi="Times New Roman"/>
          <w:sz w:val="32"/>
          <w:szCs w:val="32"/>
        </w:rPr>
        <w:t>only makes</w:t>
      </w:r>
      <w:r w:rsidRPr="00E21268">
        <w:rPr>
          <w:rFonts w:ascii="Times New Roman" w:hAnsi="Times New Roman"/>
          <w:sz w:val="32"/>
          <w:szCs w:val="32"/>
        </w:rPr>
        <w:t xml:space="preserve"> one’s life more unbearable.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When one asks questions he is subjected to beating as in the case of Jere. Prisoners are denied food only those who co-operate with authorities enjoy certain privileges. Jere is denied tea then Mosese is presented with a cup of tea.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During Adika’s funeral Mosese says of the orders room the govern</w:t>
      </w:r>
      <w:r w:rsidR="00DF65C1" w:rsidRPr="00E21268">
        <w:rPr>
          <w:rFonts w:ascii="Times New Roman" w:hAnsi="Times New Roman"/>
          <w:sz w:val="32"/>
          <w:szCs w:val="32"/>
        </w:rPr>
        <w:t>-</w:t>
      </w:r>
      <w:r w:rsidRPr="00E21268">
        <w:rPr>
          <w:rFonts w:ascii="Times New Roman" w:hAnsi="Times New Roman"/>
          <w:sz w:val="32"/>
          <w:szCs w:val="32"/>
        </w:rPr>
        <w:t xml:space="preserve">ment. ‘The funeral would not take more than ten minutes, the coffin could not be carried by students and weeping in </w:t>
      </w:r>
      <w:r w:rsidR="00DF65C1" w:rsidRPr="00E21268">
        <w:rPr>
          <w:rFonts w:ascii="Times New Roman" w:hAnsi="Times New Roman"/>
          <w:sz w:val="32"/>
          <w:szCs w:val="32"/>
        </w:rPr>
        <w:t>public was illegal for</w:t>
      </w:r>
      <w:r w:rsidRPr="00E21268">
        <w:rPr>
          <w:rFonts w:ascii="Times New Roman" w:hAnsi="Times New Roman"/>
          <w:sz w:val="32"/>
          <w:szCs w:val="32"/>
        </w:rPr>
        <w:t xml:space="preserve">  the  academic  staff.”  When  Mosese  protested  against  this  high handedness, he is arrested and imprisoned on trumped up charges of possessing illegal drugs.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Prisoners are denied food and only those who co-operate with prison authorities.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a  bid  to  secure  conviction  for  Mosese,  his  sister  (Regina)  is  subjected  to  beating  by soldiers as people watch, forcing her to give evidence against him. As a result the beating she loses hearing in one ear.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Doga and Niana lose their lives after protesting the government’s decision to prevent them from conducting the shaving ceremony for their late son Adika.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Tumbo and Nicodemo know that Mulili killed Kabito but they cannot say anything about it.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“Like caged animals we move, but inside the cage’ (pg 62)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regime has established research stations meant to rehabilitate perceived opponents of the state before they are re-integrated into</w:t>
      </w:r>
      <w:r w:rsidR="00DF65C1" w:rsidRPr="00E21268">
        <w:rPr>
          <w:rFonts w:ascii="Times New Roman" w:hAnsi="Times New Roman"/>
          <w:sz w:val="32"/>
          <w:szCs w:val="32"/>
        </w:rPr>
        <w:t xml:space="preserve"> the society. Askari tells Jere, “</w:t>
      </w:r>
      <w:r w:rsidRPr="00E21268">
        <w:rPr>
          <w:rFonts w:ascii="Times New Roman" w:hAnsi="Times New Roman"/>
          <w:sz w:val="32"/>
          <w:szCs w:val="32"/>
        </w:rPr>
        <w:t>You see we have research stations dotted all over the countryside.” (pg 17)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tells Jusper that when he goes back to the University he should tell the leaders that it is his  (Boss’)  duty  to  decide  on</w:t>
      </w:r>
      <w:r w:rsidR="00DF65C1" w:rsidRPr="00E21268">
        <w:rPr>
          <w:rFonts w:ascii="Times New Roman" w:hAnsi="Times New Roman"/>
          <w:sz w:val="32"/>
          <w:szCs w:val="32"/>
        </w:rPr>
        <w:t xml:space="preserve">  the  magnitude  of  Kafira’s  A</w:t>
      </w:r>
      <w:r w:rsidRPr="00E21268">
        <w:rPr>
          <w:rFonts w:ascii="Times New Roman" w:hAnsi="Times New Roman"/>
          <w:sz w:val="32"/>
          <w:szCs w:val="32"/>
        </w:rPr>
        <w:t>fricanization  programme  and  that they  have  no  right  to  chant  about  it.  When  the  students  demonstrate  against  the  influx  of expatriate  personnel,  Boss  warns  that  the  result  will  always  be  the  same,  deaths  and imprisonment.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Jere protests the mistreatment of Nina and Doga by the government. He successfully tries to convince  Mulili  to  allow  them  to  conduct  the  shaving  ceremony  for  their  son  Adika.  An altercation ensues between him and Mulili when he insists that the ceremony will go on as planned resulting in his arrest and imprisonment.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Jusper’s  unstable  state  of  mind  can  be  attributed  to  the  physical  as  well  as  psychological suffering he has undergone. He has been arrested twice, first during the burial of his brother Adika and seconds the murder of Chagaga who killed his brother. Doga says “then they came and took him away…..when they brought him back after three months he was no longer the son we knew (pg 4-5) The death of his brother took a heavy toll on him and he could not come to terms with it.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Prisoners must perform a play that must entertain the visiting head of state in order to earn amnesty.</w:t>
      </w:r>
    </w:p>
    <w:p w:rsidR="006812D6" w:rsidRPr="00FB48AF" w:rsidRDefault="006812D6" w:rsidP="00DF65C1">
      <w:pPr>
        <w:pStyle w:val="NoSpacing"/>
        <w:rPr>
          <w:rFonts w:ascii="Times New Roman" w:hAnsi="Times New Roman"/>
          <w:b/>
          <w:sz w:val="40"/>
          <w:szCs w:val="32"/>
        </w:rPr>
      </w:pPr>
      <w:r w:rsidRPr="00FB48AF">
        <w:rPr>
          <w:rFonts w:ascii="Times New Roman" w:hAnsi="Times New Roman"/>
          <w:b/>
          <w:sz w:val="40"/>
          <w:szCs w:val="32"/>
        </w:rPr>
        <w:t>CHARACTER, CHARACTERIZATION AND ROLES OF CHARACTERS</w:t>
      </w:r>
    </w:p>
    <w:p w:rsidR="006812D6" w:rsidRPr="00FB48AF" w:rsidRDefault="006812D6" w:rsidP="00DF65C1">
      <w:pPr>
        <w:pStyle w:val="NoSpacing"/>
        <w:rPr>
          <w:rFonts w:ascii="Times New Roman" w:hAnsi="Times New Roman"/>
          <w:b/>
          <w:sz w:val="40"/>
          <w:szCs w:val="32"/>
        </w:rPr>
      </w:pPr>
      <w:r w:rsidRPr="00FB48AF">
        <w:rPr>
          <w:rFonts w:ascii="Times New Roman" w:hAnsi="Times New Roman"/>
          <w:b/>
          <w:sz w:val="40"/>
          <w:szCs w:val="32"/>
        </w:rPr>
        <w:t xml:space="preserve">JERE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is </w:t>
      </w:r>
      <w:r w:rsidR="00D52A5F" w:rsidRPr="00E21268">
        <w:rPr>
          <w:rFonts w:ascii="Times New Roman" w:hAnsi="Times New Roman"/>
          <w:sz w:val="32"/>
          <w:szCs w:val="32"/>
        </w:rPr>
        <w:t>an ex</w:t>
      </w:r>
      <w:r w:rsidRPr="00E21268">
        <w:rPr>
          <w:rFonts w:ascii="Times New Roman" w:hAnsi="Times New Roman"/>
          <w:sz w:val="32"/>
          <w:szCs w:val="32"/>
        </w:rPr>
        <w:t>-soldier and  now a prisoner. He was a colleague of Mulili. He taught religious knowledge for three years before he was drafted into t</w:t>
      </w:r>
      <w:r w:rsidR="00D52A5F" w:rsidRPr="00E21268">
        <w:rPr>
          <w:rFonts w:ascii="Times New Roman" w:hAnsi="Times New Roman"/>
          <w:sz w:val="32"/>
          <w:szCs w:val="32"/>
        </w:rPr>
        <w:t>he army. He can be described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Reasonable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Jere is reasonable as he listens to Doga and Nina and understands their predicament. He even tells them that Mulili does not belong with them and does not know their ways when Nina threatens to curse them by stripping naked and Mulili makes fun of 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pleads with Doga to understand that he and Mulili are simply obeying orders when they say that the ceremony cannot go on. He says, ‘old man, if I had the power, I would let you go on. I would even take part in the ceremony. I knew Adika well.</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Patriotic</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aspires for a prosperous Kafira and advocates for unity among all citizens. He tells Boss, “No, your excellency, we shall not shoot you. Kafira needs each one of us, you included.” (pg 73)</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Friendly/Sociable/Understanding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hits it off with the other prisoner with whom he enacts the  episode of Pilate and Jesus from the Bible.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easily makes friends with Mosese in prison. They quickly find that they have a lot to talk about because they are like minded as far as the administration of Kafira is concerned.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empathizes  with  the  old  couple  and  wishes  to  allow  them  to  carry  out  their  shaving ceremony.</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Secretive/cautious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does not let out the secret that Mulili allowed Mustafa to escape across the border.</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Mosese  tells  him  about  the  circumstances  that  brought  him  to  prison,  the  events  of Adika’s funeral, Jere does not let Mosese know that he knows Jusper. </w:t>
      </w:r>
    </w:p>
    <w:p w:rsidR="00426BCE" w:rsidRPr="00E21268" w:rsidRDefault="00426BCE"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Daring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unperturbed by the threats directed to him by Askari. When Askari tells  him, “……I have killed a man once in this very cell, he replies, congratulations! How did you manage?” (pg 30)</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Intelligent/Cunning/clever/tactful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and  Mosese  clearly  carry  out  a  palace  coup  to  expose  the  villains  like  Mulili  in  the government.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says they have no intentions of getting rid of Boss because they want the act to be’ a mirror that will reflect the real faces of Kafira’s front men.’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compares  the  prison  department  with  Meteorological  Depart</w:t>
      </w:r>
      <w:r w:rsidR="00D52A5F" w:rsidRPr="00E21268">
        <w:rPr>
          <w:rFonts w:ascii="Times New Roman" w:hAnsi="Times New Roman"/>
          <w:sz w:val="32"/>
          <w:szCs w:val="32"/>
        </w:rPr>
        <w:t>-</w:t>
      </w:r>
      <w:r w:rsidRPr="00E21268">
        <w:rPr>
          <w:rFonts w:ascii="Times New Roman" w:hAnsi="Times New Roman"/>
          <w:sz w:val="32"/>
          <w:szCs w:val="32"/>
        </w:rPr>
        <w:t>ment  which  confuses  the public by giving contradictory information.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Philosophical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observing Mosese’s reverie, Jere aptly summarizes the state of the society thus, “When the madness o an entire  nation disturbs a solitary mind, it is not enough to say the man is mad.’</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Mosese’s  behavior  is  a  result  of  what  the  authority  has  put  its  citizen  through-that  is, oppression to the point of madness.</w:t>
      </w:r>
    </w:p>
    <w:p w:rsidR="006812D6" w:rsidRPr="00E21268" w:rsidRDefault="00D52A5F" w:rsidP="00DF65C1">
      <w:pPr>
        <w:pStyle w:val="NoSpacing"/>
        <w:rPr>
          <w:rFonts w:ascii="Times New Roman" w:hAnsi="Times New Roman"/>
          <w:b/>
          <w:sz w:val="32"/>
          <w:szCs w:val="32"/>
        </w:rPr>
      </w:pPr>
      <w:r w:rsidRPr="00E21268">
        <w:rPr>
          <w:rFonts w:ascii="Times New Roman" w:hAnsi="Times New Roman"/>
          <w:b/>
          <w:sz w:val="32"/>
          <w:szCs w:val="32"/>
        </w:rPr>
        <w:t>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  He plays a significant role in the development of the plot of the story.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  He enhances the character of other characters in the play. For instance, through him, the Askari is portrayed as brutal and intimidating.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iii)  Several  themes  have  been  brought  out  using  him,  for  instance  the  themes  of  </w:t>
      </w:r>
      <w:r w:rsidR="00D52A5F" w:rsidRPr="00E21268">
        <w:rPr>
          <w:rFonts w:ascii="Times New Roman" w:hAnsi="Times New Roman"/>
          <w:sz w:val="32"/>
          <w:szCs w:val="32"/>
        </w:rPr>
        <w:t>self-sacrifice</w:t>
      </w:r>
      <w:r w:rsidRPr="00E21268">
        <w:rPr>
          <w:rFonts w:ascii="Times New Roman" w:hAnsi="Times New Roman"/>
          <w:sz w:val="32"/>
          <w:szCs w:val="32"/>
        </w:rPr>
        <w:t xml:space="preserve"> and oppression.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iv)  He is used by the writer to highlight several stylistic devices such  as play  within  a play, suspense and biblical allusion.</w:t>
      </w:r>
    </w:p>
    <w:p w:rsidR="006812D6" w:rsidRPr="00FB48AF" w:rsidRDefault="006812D6" w:rsidP="00DF65C1">
      <w:pPr>
        <w:pStyle w:val="NoSpacing"/>
        <w:rPr>
          <w:rFonts w:ascii="Times New Roman" w:hAnsi="Times New Roman"/>
          <w:b/>
          <w:sz w:val="44"/>
          <w:szCs w:val="32"/>
        </w:rPr>
      </w:pPr>
      <w:r w:rsidRPr="00FB48AF">
        <w:rPr>
          <w:rFonts w:ascii="Times New Roman" w:hAnsi="Times New Roman"/>
          <w:b/>
          <w:sz w:val="44"/>
          <w:szCs w:val="32"/>
        </w:rPr>
        <w:t>JUSPER WENDO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  philosophy  student  at  the  university.  He  is  the  son  of  Doga  and  Nina.  His  brother Adika  was  shot  dead  during  a  demonstration  held  by  the  university  students.  He  can  be</w:t>
      </w:r>
      <w:r w:rsidR="00D52A5F" w:rsidRPr="00E21268">
        <w:rPr>
          <w:rFonts w:ascii="Times New Roman" w:hAnsi="Times New Roman"/>
          <w:sz w:val="32"/>
          <w:szCs w:val="32"/>
        </w:rPr>
        <w:t xml:space="preserve"> </w:t>
      </w:r>
      <w:r w:rsidRPr="00E21268">
        <w:rPr>
          <w:rFonts w:ascii="Times New Roman" w:hAnsi="Times New Roman"/>
          <w:sz w:val="32"/>
          <w:szCs w:val="32"/>
        </w:rPr>
        <w:t>descri</w:t>
      </w:r>
      <w:r w:rsidR="00D52A5F" w:rsidRPr="00E21268">
        <w:rPr>
          <w:rFonts w:ascii="Times New Roman" w:hAnsi="Times New Roman"/>
          <w:sz w:val="32"/>
          <w:szCs w:val="32"/>
        </w:rPr>
        <w:t>-bed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Arrogant/disrespectful</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Jusper  talks  arrogantly  to  people  who  do  not  make  sense  to  him.  He  talks  back  at  Tumbo regardless of his powerful office. He openly shows his disrespect by talking negatively about the evils of the government. At some point, Tumbo thinks he is drunk.</w:t>
      </w:r>
    </w:p>
    <w:p w:rsidR="00426BCE" w:rsidRDefault="00426BCE" w:rsidP="00DF65C1">
      <w:pPr>
        <w:pStyle w:val="NoSpacing"/>
        <w:rPr>
          <w:rFonts w:ascii="Times New Roman" w:hAnsi="Times New Roman"/>
          <w:sz w:val="32"/>
          <w:szCs w:val="32"/>
        </w:rPr>
      </w:pPr>
    </w:p>
    <w:p w:rsidR="00426BCE" w:rsidRPr="00E21268" w:rsidRDefault="00426BCE"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Vengeful/vindictive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kills Chagaga, the sub-chief\s brother who also killed Adika, his brother. He shoots Mulili for having caused all the pain and suffering in the society. He is over -excited that they have successfully carried out the coup.</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vows to avenge the  killing of his brother Adika. He tells Regina, “I will get my revenge someday, even if it means doing it alone.” (pg 33)</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Sarcastic</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asked  by  Tumbo  what  achievement  he  is  going  to  highlight  in  the  play  meant  for entertaining the visiting head of state,  he says, “the number of expatriate professionals had steadily increased over the year, signifying the full extent of our potential progress….” (pg 48)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On  the  issue  of  name  changing,  he  says,  “but  there  is  nothing  wrong  with  that.  Changing names is item number three in the new development plan, isn’t it? In fact, Boss himself gave us  a  fine  example  when  he  substituted  his  Christian  name  with  something  none  of  us  can pronounce.’ (pg 40)</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After  being  told  by  Tumbo  that  he  has  won  the  nonexistent  play  writing  competition,  he remarks  that  out  of  ten  plays  submitted,  his  came  first  and  that  the  other  entries  have  of course been returned to their authors. (pg 49)</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Open/Outspoken/candid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Jusper  speaks  his  mind  when  he  finds  his  parents  at  the  graveside;  he  openly  confesses having  killed  someone.  Nina  thinks  he  is  drunk  and  only  to  find  out  later  that  he  actually killed Chagaga.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asked by Tumbo how much beer he drinks he retorts that it is as much as he (Tumbo) drank off the pocket money he got during his university days.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talks to the president candidly as he gives him a summary of his play. He is not afraid to reveal to him that he has written the play.</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Intelligent/creative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Jusper is a university student. He is also a playwright who depicts the society so clearly that publishers dread publishing his work. He is able to trick the president to provide real guns so that he can find a chance to avenge the deaths of his parents and brother. He also succeeds in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tricking  Tumbo  and  taking  advantage  of  inefficiency.  He  writes  an  ingenious  play  that deceives Tumbo completely.</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Stubborn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Jusper refuses to remove his red gown despite his girlfriend’s nagging. She says it makes him appear dangerous. Students are always treated suspiciously whenever </w:t>
      </w:r>
      <w:r w:rsidRPr="00E21268">
        <w:rPr>
          <w:rFonts w:ascii="Times New Roman" w:hAnsi="Times New Roman"/>
          <w:sz w:val="32"/>
          <w:szCs w:val="32"/>
        </w:rPr>
        <w:lastRenderedPageBreak/>
        <w:t>they put them on but he is ready to face the consequences. He is unapologetic to Tumbo for wearing it.</w:t>
      </w:r>
    </w:p>
    <w:p w:rsidR="006812D6" w:rsidRPr="00E21268" w:rsidRDefault="00D52A5F" w:rsidP="00DF65C1">
      <w:pPr>
        <w:pStyle w:val="NoSpacing"/>
        <w:rPr>
          <w:rFonts w:ascii="Times New Roman" w:hAnsi="Times New Roman"/>
          <w:b/>
          <w:sz w:val="32"/>
          <w:szCs w:val="32"/>
        </w:rPr>
      </w:pPr>
      <w:r w:rsidRPr="00E21268">
        <w:rPr>
          <w:rFonts w:ascii="Times New Roman" w:hAnsi="Times New Roman"/>
          <w:b/>
          <w:sz w:val="32"/>
          <w:szCs w:val="32"/>
        </w:rPr>
        <w:t>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  Major events in the play revolve around him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  His experiences expose the Boss’ regime.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iii)  His  brother  Adika  is  brutally  murdered  during  a  student’s  demonstration.  He  is arrested when  he revenges his brother’s killing and is released in exchange for his parent’s murder.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iv)  His unstable state of mind points to an individual who has undergone both physical and emotional trauma.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  He highlights the themes of suffering, disillusionment, betrayal and self-sacrifice. The writer  has  used  Jusper  to  highlight  aspects  of  style  such  as  play  within  a  play, allusion and satire.</w:t>
      </w:r>
    </w:p>
    <w:p w:rsidR="006812D6" w:rsidRPr="00FB48AF" w:rsidRDefault="006812D6" w:rsidP="00DF65C1">
      <w:pPr>
        <w:pStyle w:val="NoSpacing"/>
        <w:rPr>
          <w:rFonts w:ascii="Times New Roman" w:hAnsi="Times New Roman"/>
          <w:b/>
          <w:sz w:val="44"/>
          <w:szCs w:val="32"/>
        </w:rPr>
      </w:pPr>
      <w:r w:rsidRPr="00FB48AF">
        <w:rPr>
          <w:rFonts w:ascii="Times New Roman" w:hAnsi="Times New Roman"/>
          <w:b/>
          <w:sz w:val="44"/>
          <w:szCs w:val="32"/>
        </w:rPr>
        <w:t>MULILI</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Mulili  is  an  ex-soldier  and  now  a  farmer.  He  is  cousin  to  Boss  and  is  a  member  of  the visitor’s entertainment committee.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Unfeeling/inhuman/Callous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makes fun of Doga and Nina’s sorrow due to the loss of their son and forbids them to carry out the shaving ceremony at the graveside. Even when Nina threatens to strip naked in protest , a traditional curse, Mulili asks, “....How many naked body I have seen and I am still Mulili with my two eyes, natural?” (pg 9)</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insensitive  to  Doga’s  feelings  that  Doga  finally  tells  him,  “.....may  you  die  the  way Adika did.” (pg 10)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has Doga, Nina and Kabito killed in cold-blood.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declares that there is no reason why Boss should not be killed.</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Disrespectful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shows disrespect for the elder couple (Doga and Nina) when he dares Nina to go ahead and strip after she had threatened to do so. He says he has seen many naked bodies and he is still Mulili with two eyes, natural. (pg 9)</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Vengeful/Vindictive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bears a grudge against Kabito because he feels belittled by Kabito whom he alleges has called  him  a  primary  school  kid.  As  if that  is  not  enough,  he  goes  ahead  to  tell lies  about Kabito to Boss leading to his elimination.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threatens Jere for failing to enforce the instructions they had to prevent Doga and Nina from carrying out their late son’s shaving ceremony. This act lands Jere in prison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Corrupt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Being Boss’ cousin he is promised many acres of land and grade cattle. He will therefore do anything to ensure he gets this.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the  tender  for  the  supply  of  milk  to  the  university  is  awarded  to  somebody  else (Kabito), Mulili reports to Boss who revokes it and gives it to him. Mulili goes  on to have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Kabito killed after lying to Boss that Kabito had maligned his name.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allows a fugitive, Mustafa, to escape across the border.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Comical/funny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His  ungrammatical  English  makes  him  a  funny  character  provoking  laughter  in  the  reader every time he speaks. For example, in reference to Doga’s statement that an innocent man is in prison because of Adika, Mulili says, That no matter, he go against law and order, tell us new thing or make clear out of here. You are trespasser.’ (pg 10)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Nina says that  they do not want to be shown letter because their hope has been killed, Mulili tells them, “Your people full of primitive; instead going to find how the other is, they come and get stick with dead one.” (pg 10)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mixes  up  simple  sayings.  For  example,  when  he  comes  late  for  the  meeting  of  the entertainment  committee  that  is  preparing  for  the  head  of  state,  he  tells  the  other, “Gentlemen,  I  am  very  sorrowful,  but  I  always  say,  better  never  than  late’  (pg  54)  When telling Boss about Kabito, he says, ‘The one, he be a green grass in the snake.’ (pg 59)</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quickly changes things he had said to suit himself. For instance, he reports that Kabito died in an accident because he was driving while under the influence of alcohol. Nicodemo asks,  “His  breath  did  you  say?”  He  retreats,  “who  said  breath  I  said  his  body  smelled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whiskies?” (pg 63)</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Short tempered/temperamental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  falls  out  with  people  on  many  occasions  because  of  his  short  temper.  For  example, when  Doga  pleads  with  him  to  let  him  carry  on  with  the  shaving  ceremony,  he  loses  his temper.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Nina gets angry with him and threatens to strip naked, but he is not moved.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Doga curses him to die like Adika but he responds, “.....you tell him me  I am a man with action not words, come on tell......” (pg 10)</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Mulili abuses Kabito a goat when the latter refuses to apologise to him (pg 57)</w:t>
      </w:r>
    </w:p>
    <w:p w:rsidR="00426BCE" w:rsidRDefault="00426BCE" w:rsidP="00DF65C1">
      <w:pPr>
        <w:pStyle w:val="NoSpacing"/>
        <w:rPr>
          <w:rFonts w:ascii="Times New Roman" w:hAnsi="Times New Roman"/>
          <w:b/>
          <w:sz w:val="32"/>
          <w:szCs w:val="32"/>
        </w:rPr>
      </w:pPr>
    </w:p>
    <w:p w:rsidR="00426BCE" w:rsidRDefault="00426BCE" w:rsidP="00DF65C1">
      <w:pPr>
        <w:pStyle w:val="NoSpacing"/>
        <w:rPr>
          <w:rFonts w:ascii="Times New Roman" w:hAnsi="Times New Roman"/>
          <w:b/>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Sycophant/fanatical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does all he can to please the authority (Boss). For example, he does not agree with Jere to let Doga and Nina perform the shaving cer</w:t>
      </w:r>
      <w:r w:rsidR="00D52A5F" w:rsidRPr="00E21268">
        <w:rPr>
          <w:rFonts w:ascii="Times New Roman" w:hAnsi="Times New Roman"/>
          <w:sz w:val="32"/>
          <w:szCs w:val="32"/>
        </w:rPr>
        <w:t>emo-ny for their late son even w</w:t>
      </w:r>
      <w:r w:rsidRPr="00E21268">
        <w:rPr>
          <w:rFonts w:ascii="Times New Roman" w:hAnsi="Times New Roman"/>
          <w:sz w:val="32"/>
          <w:szCs w:val="32"/>
        </w:rPr>
        <w:t>hen Jere feels they can allow the couple to do it under supervision.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is very proud of having undeservingly won the milk tender. This is because he is Boss’ cousin.  He  is  impressed  by  the  way  he  got  the  tender.  “What  happen  to  Mr.  Mulili  tender supply for </w:t>
      </w:r>
      <w:r w:rsidR="00D52A5F" w:rsidRPr="00E21268">
        <w:rPr>
          <w:rFonts w:ascii="Times New Roman" w:hAnsi="Times New Roman"/>
          <w:sz w:val="32"/>
          <w:szCs w:val="32"/>
        </w:rPr>
        <w:t>milk? You knows</w:t>
      </w:r>
      <w:r w:rsidRPr="00E21268">
        <w:rPr>
          <w:rFonts w:ascii="Times New Roman" w:hAnsi="Times New Roman"/>
          <w:sz w:val="32"/>
          <w:szCs w:val="32"/>
        </w:rPr>
        <w:t xml:space="preserve"> who is speaking! I it’s me, Boss himself and no bloody vice</w:t>
      </w:r>
      <w:r w:rsidR="00D52A5F" w:rsidRPr="00E21268">
        <w:rPr>
          <w:rFonts w:ascii="Times New Roman" w:hAnsi="Times New Roman"/>
          <w:sz w:val="32"/>
          <w:szCs w:val="32"/>
        </w:rPr>
        <w:t>-</w:t>
      </w:r>
      <w:r w:rsidRPr="00E21268">
        <w:rPr>
          <w:rFonts w:ascii="Times New Roman" w:hAnsi="Times New Roman"/>
          <w:sz w:val="32"/>
          <w:szCs w:val="32"/>
        </w:rPr>
        <w:t>deputy.” (pg 54)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does everything to impress Boss and make him think he is loyal. He even suggests that people should go on holiday during the visit by the foreign head of state, so that everyone can line up along the road to receive him. This is against logic because, according to Kabito, this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is the final term and most school children will be sitting their exams and cannot afford to line up along the road.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was a soldier and now a farmer but still insist on being part of the authority. For example, he has the audacity to criticize university lecturers for allegedly going against policy. He also says that university students should co-operate with the government because, “We pays for their fees, we pays for their luxury, we give them all necessary, who are they?” (pg 56)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he goes for the rehearsal, he tells Boss, “Yes, your excellent. I say myself: go and be with cousin as he sees the final one.” (pg 69)</w:t>
      </w:r>
    </w:p>
    <w:p w:rsidR="006812D6" w:rsidRPr="00E21268" w:rsidRDefault="00D52A5F" w:rsidP="00DF65C1">
      <w:pPr>
        <w:pStyle w:val="NoSpacing"/>
        <w:rPr>
          <w:rFonts w:ascii="Times New Roman" w:hAnsi="Times New Roman"/>
          <w:b/>
          <w:sz w:val="32"/>
          <w:szCs w:val="32"/>
        </w:rPr>
      </w:pPr>
      <w:r w:rsidRPr="00E21268">
        <w:rPr>
          <w:rFonts w:ascii="Times New Roman" w:hAnsi="Times New Roman"/>
          <w:b/>
          <w:sz w:val="32"/>
          <w:szCs w:val="32"/>
        </w:rPr>
        <w:t>Role</w:t>
      </w:r>
    </w:p>
    <w:p w:rsidR="00D52A5F"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Mulili s</w:t>
      </w:r>
      <w:r w:rsidR="00D52A5F" w:rsidRPr="00E21268">
        <w:rPr>
          <w:rFonts w:ascii="Times New Roman" w:hAnsi="Times New Roman"/>
          <w:sz w:val="32"/>
          <w:szCs w:val="32"/>
        </w:rPr>
        <w:t>ymbolizes the excesses of Boss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He is portrayed  as cruel, greedy, vengeful and dictatorial. Tumbo says of him, ‘the most of the advisers is that of his, Mulili.” (pg 44)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Through him the character of Jere is brought out a principled when the latter amidst Mulili’s objections insists that Adika’s shaving ceremony will proceed as scheduled.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He  enhances  the  themes  of  misuse  of  power,  corruption  and  self-preservation.  The writer has effectively employed use of humour through Mulili.</w:t>
      </w:r>
    </w:p>
    <w:p w:rsidR="006812D6" w:rsidRPr="00FB48AF" w:rsidRDefault="006812D6" w:rsidP="00DF65C1">
      <w:pPr>
        <w:pStyle w:val="NoSpacing"/>
        <w:rPr>
          <w:rFonts w:ascii="Times New Roman" w:hAnsi="Times New Roman"/>
          <w:b/>
          <w:sz w:val="52"/>
          <w:szCs w:val="32"/>
        </w:rPr>
      </w:pPr>
      <w:r w:rsidRPr="00FB48AF">
        <w:rPr>
          <w:rFonts w:ascii="Times New Roman" w:hAnsi="Times New Roman"/>
          <w:b/>
          <w:sz w:val="52"/>
          <w:szCs w:val="32"/>
        </w:rPr>
        <w:t>TUMBO</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Tumbo is a government official and a confidant of Boss, the Head of state. He is Regina’s landlord  and  chairman  of  the  committee  charged  with  the  responsibility  of  organizing entertainment for the visiting of head of state. Despite his limited education, he has managed to acquire wealth and enjoys immense influence owing to his close association to the Boss.</w:t>
      </w:r>
    </w:p>
    <w:p w:rsidR="00FB48AF" w:rsidRPr="00E21268" w:rsidRDefault="00FB48AF"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Hypocritical/insincere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 beneficiary of Boss’ government yet given an opportunity he criticizes his regime and those  working  for  it.  About  Mulili  he  says,  “That  is  why  he  retired  from  the  army.  Until people like him are out, it is dangerous to seem to do things differently in Kafira.’ (pg 44-45)</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Corrupt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says that he would not have acquired the blocks of buildings he has if he had ‘depended on empty talk’ like the university students who he feels talk too much. He says, ‘you were born alone  and  when  you  die,  you  will  die  alone....”  This  implies  that  he  has  used  fraudulent means to acquire property.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pretends to be a socialist when he offers Jusper the chance to write the play to entertain the  visiting  head  of  state.  He  says,  ‘You  see,  the  whole  program  has  cost  the  government some  quarter  of  a  million  shillings.  In  fact,  I  had  a  mind  of  writing  the  play  myself,  but  I thought better of it......eat and let eat.’ (pg 44)</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He says a sum of money  has been allocated for a play-writing completion but he does not organise  the  competition.  Instead  he  gives  the  opportunity  to  Jusper,  of  the  six  hundred pounds meant to finance the competition, he gives one third to Jusper and Regina and says the rest ‘will be used to put records straight’ (pg 49)</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Sycophantic</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He has secured his place in the entertainment committee by virtue of his unflinching support for  the  government.  He  tells  the  other  committee  members,  “  I  trust,  gentlemen,  that  you know why you are in this committee. You were nominated for one reason, your unflinching support of our government (pg 52-53)</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Cowardly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does not live up to what he believes in. He strongly believes that until people like Mulili are out of the government, ‘It is dangerous to seem to do things differently in Kafira.” (Pg 44-45)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convinces  Regina  to  go  and  see  Boss  even  though  he  knows  well  Boss’  weakness  for women. When Regina is hesitant, he tells her, ‘We can’t afford to make him angry at this stage.’ (pg 46)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Kabito is eliminated and Jusper insists on standing for truth and justice even if it will cost him another year at the university, Tumbo tells him. ‘if you knew what has happened to one of us at the committee, I am sure you would postpone your eagerness to stand by truth and justice.’ (pg 62)</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Ignorant/inefficient/careless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does not know who Soyinka is. He thinks he is a prime minister of a certain country he purports to have forgotten. He even insists he is a politician.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does not realize that the achievement Jusper says will he highlight</w:t>
      </w:r>
      <w:r w:rsidR="00783FA8" w:rsidRPr="00E21268">
        <w:rPr>
          <w:rFonts w:ascii="Times New Roman" w:hAnsi="Times New Roman"/>
          <w:sz w:val="32"/>
          <w:szCs w:val="32"/>
        </w:rPr>
        <w:t>-</w:t>
      </w:r>
      <w:r w:rsidRPr="00E21268">
        <w:rPr>
          <w:rFonts w:ascii="Times New Roman" w:hAnsi="Times New Roman"/>
          <w:sz w:val="32"/>
          <w:szCs w:val="32"/>
        </w:rPr>
        <w:t>ed in the play is meant to portray the government that Tumbo serves in bad light.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Mosese says that it is out of his inefficiency that they are ab</w:t>
      </w:r>
      <w:r w:rsidR="00783FA8" w:rsidRPr="00E21268">
        <w:rPr>
          <w:rFonts w:ascii="Times New Roman" w:hAnsi="Times New Roman"/>
          <w:sz w:val="32"/>
          <w:szCs w:val="32"/>
        </w:rPr>
        <w:t>le to carry out the palace coup.</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Gullible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played along to Mosese, Jere and Jusper’s plot to bring down Boss. Mosese says that it was largely through his inefficiency that they achieved their objective. (pg 74)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Jusper is able to convince him that he is Regina’s cousin.</w:t>
      </w:r>
    </w:p>
    <w:p w:rsidR="002237C3" w:rsidRDefault="006812D6" w:rsidP="00DF65C1">
      <w:pPr>
        <w:pStyle w:val="NoSpacing"/>
        <w:rPr>
          <w:rFonts w:ascii="Times New Roman" w:hAnsi="Times New Roman"/>
          <w:b/>
          <w:sz w:val="32"/>
          <w:szCs w:val="32"/>
        </w:rPr>
      </w:pPr>
      <w:r w:rsidRPr="00E21268">
        <w:rPr>
          <w:rFonts w:ascii="Times New Roman" w:hAnsi="Times New Roman"/>
          <w:b/>
          <w:sz w:val="32"/>
          <w:szCs w:val="32"/>
        </w:rPr>
        <w:t>Illiterate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Jusper tells him that he drinks as much as he (Tumbo) drank off the pocket money he got during his university days, a visibly embarrassed Tumbo attempts to justify his limited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education  by  claiming  that  though  he  qualified  for  university  admission,  he  sold  the scholarship since his family was poor (pg 41)</w:t>
      </w:r>
    </w:p>
    <w:p w:rsidR="006812D6" w:rsidRPr="00E21268" w:rsidRDefault="00783FA8" w:rsidP="00DF65C1">
      <w:pPr>
        <w:pStyle w:val="NoSpacing"/>
        <w:rPr>
          <w:rFonts w:ascii="Times New Roman" w:hAnsi="Times New Roman"/>
          <w:b/>
          <w:sz w:val="32"/>
          <w:szCs w:val="32"/>
        </w:rPr>
      </w:pPr>
      <w:r w:rsidRPr="00E21268">
        <w:rPr>
          <w:rFonts w:ascii="Times New Roman" w:hAnsi="Times New Roman"/>
          <w:b/>
          <w:sz w:val="32"/>
          <w:szCs w:val="32"/>
        </w:rPr>
        <w:t>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Tumbo contributes significantly to the development of the plot o</w:t>
      </w:r>
      <w:r w:rsidR="00783FA8" w:rsidRPr="00E21268">
        <w:rPr>
          <w:rFonts w:ascii="Times New Roman" w:hAnsi="Times New Roman"/>
          <w:sz w:val="32"/>
          <w:szCs w:val="32"/>
        </w:rPr>
        <w:t>f the play: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  Being Boss’ confidant he comes out as a major beneficiary of Boss’ regime.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  Towards the end of the play, he confesses that he was trained but given the wrong job. This aspect portrays him as sycophantic.</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iii)  It is through his inefficiency that the plot by Mosese, Jusper and Jere to topple Boss succeeds.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iv)  Through him, we get to know Jusper’s character as daring and outspoken and Regina as trusting.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  He also highlights the themes of fear, self-preservation and misuse of power.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vi)  Through him several aspects of style have been effectively used by the writer. They include foreshadow, satire, play within a play and suspense.</w:t>
      </w:r>
    </w:p>
    <w:p w:rsidR="006812D6" w:rsidRPr="00FB48AF" w:rsidRDefault="006812D6" w:rsidP="00DF65C1">
      <w:pPr>
        <w:pStyle w:val="NoSpacing"/>
        <w:rPr>
          <w:rFonts w:ascii="Times New Roman" w:hAnsi="Times New Roman"/>
          <w:b/>
          <w:sz w:val="56"/>
          <w:szCs w:val="32"/>
        </w:rPr>
      </w:pPr>
      <w:r w:rsidRPr="00FB48AF">
        <w:rPr>
          <w:rFonts w:ascii="Times New Roman" w:hAnsi="Times New Roman"/>
          <w:b/>
          <w:sz w:val="56"/>
          <w:szCs w:val="32"/>
        </w:rPr>
        <w:t>BOSS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the president of Kafira and cousin to Mulili. He plays the role of the chief of staff in the rehearsal. His wife is called Mercedes.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Authoritative/over-strict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Boss leads the country with an iron fist. He wants everything to go his way and cannot stand anyone who appears to block his orders and decisions and he cannot </w:t>
      </w:r>
      <w:r w:rsidRPr="00E21268">
        <w:rPr>
          <w:rFonts w:ascii="Times New Roman" w:hAnsi="Times New Roman"/>
          <w:sz w:val="32"/>
          <w:szCs w:val="32"/>
        </w:rPr>
        <w:lastRenderedPageBreak/>
        <w:t>brook dissent. He has signed the death warrants of very many innocent people including Kabito, Adika, Doga and Nina.</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He  warns  Jusper  against  students’  protests  during  the  rehearsal.  He even  brags  of  having given three hundred jobs to expatriates just to prove a point to the protesters.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Corrupt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According  to  Mulili,  Boss  has  acquired  a  lot  of  wealth  and  banked  the  money  in  foreign accounts. When Mulili tells him that Kabito was spreading such allegations he shouts, “who gave him that information, just how much does Kabito know about me?” (pg 59). This seems to confirm his corrupt nature.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orders  that  the  tender  awarded  to  Kabito  be  revoked  and  goven  to  Mulili.  Boss  is  also notorious for nepotism. He assigns powerful positions to his uneducated and inexperienced kinsmen in order to secure his interests. He also gives jobs to expatriates in return for foreign donations and funding.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demands that prisoners stage  a play for the  guest president in order  to portray national unity  and  the  involvement  of  prisoners  in  national  matters.  He does  this  to  make  an impression that would attract funding.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Through  Mulili  we  get  to  learn  that  he  has  stashed  huge  amounts  of  money  in  foreign accounts which has brought down the economy of Kafira.</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Temperamental/impatient/cruel/brutal</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Regina says that boss is reported to have a short temper. Tumbo says that Boss is known to make  hasty  decisions  and  stand  by  them.  When  instructing  Mulili  to  get  rid  of  Kabito,  he impatiently orders Mulili out of the  palace. Tumbo says that when Boss is angry he does not differentiate between a human being and a rat. He also refers to him as an animal.</w:t>
      </w:r>
    </w:p>
    <w:p w:rsidR="0073291A" w:rsidRDefault="006812D6" w:rsidP="00DF65C1">
      <w:pPr>
        <w:pStyle w:val="NoSpacing"/>
        <w:rPr>
          <w:rFonts w:ascii="Times New Roman" w:hAnsi="Times New Roman"/>
          <w:b/>
          <w:sz w:val="32"/>
          <w:szCs w:val="32"/>
        </w:rPr>
      </w:pPr>
      <w:r w:rsidRPr="00E21268">
        <w:rPr>
          <w:rFonts w:ascii="Times New Roman" w:hAnsi="Times New Roman"/>
          <w:b/>
          <w:sz w:val="32"/>
          <w:szCs w:val="32"/>
        </w:rPr>
        <w:t>Proud/conceited</w:t>
      </w:r>
    </w:p>
    <w:p w:rsidR="006812D6" w:rsidRPr="0073291A" w:rsidRDefault="006812D6" w:rsidP="00DF65C1">
      <w:pPr>
        <w:pStyle w:val="NoSpacing"/>
        <w:rPr>
          <w:rFonts w:ascii="Times New Roman" w:hAnsi="Times New Roman"/>
          <w:b/>
          <w:sz w:val="32"/>
          <w:szCs w:val="32"/>
        </w:rPr>
      </w:pPr>
      <w:r w:rsidRPr="00E21268">
        <w:rPr>
          <w:rFonts w:ascii="Times New Roman" w:hAnsi="Times New Roman"/>
          <w:sz w:val="32"/>
          <w:szCs w:val="32"/>
        </w:rPr>
        <w:t>He says that students do not understand what truth and justice is. He says that their protest against  foreign  expatriates  led  to  the  death  of  a  student  leader  and  the  imprisonment  of  a lecturer.</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To put them in their place, he brings in three hundred more expatriate personnel just to prove his point. He says that five of them are his own personal appointments.</w:t>
      </w:r>
    </w:p>
    <w:p w:rsidR="006812D6"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Immoral/amorous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He  has  a  ridiculous  weakness  for  women  according  to  Tumbo.  He also  attempts  to  rape Regina who is forced to escape by jumping a ten foot high window.</w:t>
      </w:r>
    </w:p>
    <w:p w:rsidR="00426BCE" w:rsidRPr="00E21268" w:rsidRDefault="00426BCE"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Incompetent/ inefficient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relies on hearsay and propaganda to run the affairs of  the state. He admits that Kabito has been one of his loyal servants.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allows  prisoners  to  handle  fire  arms  during  the  rehearsal  which  they  use  to  stage  the palace coup.</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Vengeful/Vindictive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averse to criticism. He orders the killing of Kabito since  it is alleged that he (Kabito) raised serious allegations about his integrity. He tells Jusper that since the university students questioned his appointment of expatriate personnel, just to put them in their place, he orders three hundred more expatriate personnel.</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Gullible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falls for Mosese, Jere, and Jusper’s trick and orders the guards to surrender their guns to be used as props.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Suspicious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has  deliberately  put  Mulili  on  the  entertainment  committee  to  report  directly  to  him  if something  should  seem  to  be  going  wrong.  He  suspects  Tumbo  of  being  behind  Kabito’s action to discredit him. ‘Tumbo must have a hand in this’ (pg 59)</w:t>
      </w:r>
    </w:p>
    <w:p w:rsidR="006812D6" w:rsidRPr="00E21268" w:rsidRDefault="00783FA8" w:rsidP="00DF65C1">
      <w:pPr>
        <w:pStyle w:val="NoSpacing"/>
        <w:rPr>
          <w:rFonts w:ascii="Times New Roman" w:hAnsi="Times New Roman"/>
          <w:b/>
          <w:sz w:val="32"/>
          <w:szCs w:val="32"/>
        </w:rPr>
      </w:pPr>
      <w:r w:rsidRPr="00E21268">
        <w:rPr>
          <w:rFonts w:ascii="Times New Roman" w:hAnsi="Times New Roman"/>
          <w:b/>
          <w:sz w:val="32"/>
          <w:szCs w:val="32"/>
        </w:rPr>
        <w:t>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  Boss is the architect of the misrule in Kafira.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  He has allowed his advisers such as Mulili to unleash terror to innocent civilians.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iii.  He is a central character since the events in the story centre around his misrule.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iv.  He brings out the character of Mulili as vindictive when Mulili convinces him on the need  to  eliminate  Kabito.  He  also  helps  brings  out  the  character  of  Tumbo  as sycophantic.</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  Though  him  several  themes  are  highlighted  such  as  misuse  of  power,  betrayal,  and social injustice.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vi. He enhances several stylistic devices such as play within a play, suspense, satire and symbolism.</w:t>
      </w:r>
    </w:p>
    <w:p w:rsidR="006812D6" w:rsidRPr="00FB48AF" w:rsidRDefault="006812D6" w:rsidP="00DF65C1">
      <w:pPr>
        <w:pStyle w:val="NoSpacing"/>
        <w:rPr>
          <w:rFonts w:ascii="Times New Roman" w:hAnsi="Times New Roman"/>
          <w:b/>
          <w:sz w:val="52"/>
          <w:szCs w:val="32"/>
        </w:rPr>
      </w:pPr>
      <w:r w:rsidRPr="00FB48AF">
        <w:rPr>
          <w:rFonts w:ascii="Times New Roman" w:hAnsi="Times New Roman"/>
          <w:b/>
          <w:sz w:val="52"/>
          <w:szCs w:val="32"/>
        </w:rPr>
        <w:t>ASKARI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 prison warder and is mandated to keep watch over Jere and Mosese.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Cruel/intimidating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Even though Jere was once a soldier like him, he threatens to teach him a lesson or two if Jere calls him his friend again.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also warns Jere that he has once killed a man in that very cell</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Hypocritical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tells Jere that they are giving consideration to his future ‘despite his contribution to the national headache.’  He  pretends to be doing Jere a favour and says he should be filling in forms for his rehabilitation.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says  that  experts  have  to  be  called  in  to  give  meaning  to  data  collected  in  the  various research  centres  that  the  government  has  put  up  and  which  show  that  rehabilitation  of prisoners is invaluable. He goes ahead to say that this is not the type of work ‘any of these local pretenders would handle.’ (pg 17)</w:t>
      </w:r>
    </w:p>
    <w:p w:rsidR="006812D6" w:rsidRPr="000E5FB8" w:rsidRDefault="006812D6" w:rsidP="00DF65C1">
      <w:pPr>
        <w:pStyle w:val="NoSpacing"/>
        <w:rPr>
          <w:rFonts w:ascii="Times New Roman" w:hAnsi="Times New Roman"/>
          <w:b/>
          <w:sz w:val="56"/>
          <w:szCs w:val="32"/>
        </w:rPr>
      </w:pPr>
      <w:r w:rsidRPr="000E5FB8">
        <w:rPr>
          <w:rFonts w:ascii="Times New Roman" w:hAnsi="Times New Roman"/>
          <w:b/>
          <w:sz w:val="56"/>
          <w:szCs w:val="32"/>
        </w:rPr>
        <w:t>MOSESE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 former university lecturer who is later imprisoned for criticizi</w:t>
      </w:r>
      <w:r w:rsidR="00783FA8" w:rsidRPr="00E21268">
        <w:rPr>
          <w:rFonts w:ascii="Times New Roman" w:hAnsi="Times New Roman"/>
          <w:sz w:val="32"/>
          <w:szCs w:val="32"/>
        </w:rPr>
        <w:t>-</w:t>
      </w:r>
      <w:r w:rsidRPr="00E21268">
        <w:rPr>
          <w:rFonts w:ascii="Times New Roman" w:hAnsi="Times New Roman"/>
          <w:sz w:val="32"/>
          <w:szCs w:val="32"/>
        </w:rPr>
        <w:t>ng the ruling elite.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Friendly/sociable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easily makes friends with Jere in prison. He also shares his views with Jere . For example, when Jere tells him that he was a soldier before he came to face to face with reality, Mosese tells him that fire has always been there. (pg 22)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explains to Jere the reason he had changed his name –an illegal drug was planted on him by a man bearing the same name as him (Nicodemus) leading to his imprisonment.</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Intelligent/observant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was a university lecturer. He is also able to see through the scheme that the authorities have.  They  intend  to  use  prisoners  to  act  a  play  to  entertain  a  visiting  Head  of  state  to symbolize  national  unity  and  therefore  build  confidence  in  the  visitor  to  encourage  him  to invest more in Kafira.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Together with Jere and Jusper, he intelligently carries out a palace coup.</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Principled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Initially, he refuses to participate in a play to be performed for the visiting head of state. “I will not bend so low.” (pg 26). ‘I cannot do it. Among my friends, that would be equivalent to kneeling in front of Boss and pleading for mercy.’ (pg 27)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His change of name was influenced by Boss decision to change his. He changed his name since  the  man  who  planted  a  drug  on  him  to  implicate  him  shared  a  name  with  him (Nicodemus) (pg 25)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Selfless</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Even though he is not related to Adika who is just one among his many students, he protests his killing and fights injustice but the reward for his effort was imprisonment.</w:t>
      </w:r>
    </w:p>
    <w:p w:rsidR="00426BCE" w:rsidRPr="00E21268" w:rsidRDefault="00426BCE"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Daring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Together with Jusper and Jere he agrees to take part in a potentially dangerous plot to bring down Boss through a play meant for entertaining the visiting head of state. The plan may not work hence they may be labelled traitors.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Sceptical/Hopeless/pessimistic</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After  being  sent  to  prison  on  trumped  up  charges,  he  loses  faith  in  the  freedom  of  Kafira.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told that the release of six hundred prisoners will depend on his participation in the play to entertain the visiting head of state, it only makes him feel like he is betraying what he believes in. He feels it would be like kneeling down ‘in front of Boss and pleading for mercy’ for something he has not done. (pg 28)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does not believe in the Bible teachings that Jere seems to believe in. For example, he says, ‘That is why I don’t believe in such crap as the last shall be first, and blessed are the poor for they shall inherit the kingdom of heaven!.....” (pg 28)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Jere tells him that things will change, he says, ‘......that is why I prefer to wait and see. I will stay here and remain loyal to my principles. (pg 28)</w:t>
      </w:r>
    </w:p>
    <w:p w:rsidR="006812D6" w:rsidRPr="00E21268" w:rsidRDefault="00783FA8" w:rsidP="00DF65C1">
      <w:pPr>
        <w:pStyle w:val="NoSpacing"/>
        <w:rPr>
          <w:rFonts w:ascii="Times New Roman" w:hAnsi="Times New Roman"/>
          <w:b/>
          <w:sz w:val="32"/>
          <w:szCs w:val="32"/>
        </w:rPr>
      </w:pPr>
      <w:r w:rsidRPr="00E21268">
        <w:rPr>
          <w:rFonts w:ascii="Times New Roman" w:hAnsi="Times New Roman"/>
          <w:b/>
          <w:sz w:val="32"/>
          <w:szCs w:val="32"/>
        </w:rPr>
        <w:t>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  Mosese helps highlight the plight of the educated elite in Kafira.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  Boss’  regime  seems  to  deliberately  persecute  university  lectu</w:t>
      </w:r>
      <w:r w:rsidR="00783FA8" w:rsidRPr="00E21268">
        <w:rPr>
          <w:rFonts w:ascii="Times New Roman" w:hAnsi="Times New Roman"/>
          <w:sz w:val="32"/>
          <w:szCs w:val="32"/>
        </w:rPr>
        <w:t>-</w:t>
      </w:r>
      <w:r w:rsidRPr="00E21268">
        <w:rPr>
          <w:rFonts w:ascii="Times New Roman" w:hAnsi="Times New Roman"/>
          <w:sz w:val="32"/>
          <w:szCs w:val="32"/>
        </w:rPr>
        <w:t>res  like  Mosese  and university student’s whom he perceives as his most potent critics. Mosese is arrested and  imprisoned  for  protesting  the  mistreatment  of  the  family  of  his  late  student (Adika) during the funeral, weeping in public is made illegal for the academic staff.</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iii.  Through him, the character of Askari is brought out as brutal and inhuman.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iv.  He  helps  develop  among  other  themes  the  themes  of  selflessness  and  misuse  of power.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  He  also  highlights  play  within  a  play,  satire  and  suspense  among  other  stylistic devices.</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REGINA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sister  of  Mosese  and  Jusper  Wendo’s  girlfriend.  Her concern for  her  brother  and boyfriend  is  responsible  for  her  confrontational  nature.  She  pleads  with  Jusper  as  well  as Mosese to co-</w:t>
      </w:r>
      <w:r w:rsidR="0024615E" w:rsidRPr="00E21268">
        <w:rPr>
          <w:rFonts w:ascii="Times New Roman" w:hAnsi="Times New Roman"/>
          <w:sz w:val="32"/>
          <w:szCs w:val="32"/>
        </w:rPr>
        <w:t>operate</w:t>
      </w:r>
      <w:r w:rsidRPr="00E21268">
        <w:rPr>
          <w:rFonts w:ascii="Times New Roman" w:hAnsi="Times New Roman"/>
          <w:sz w:val="32"/>
          <w:szCs w:val="32"/>
        </w:rPr>
        <w:t xml:space="preserve"> with the authorities.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Fearful/cowardly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so </w:t>
      </w:r>
      <w:r w:rsidR="0024615E" w:rsidRPr="00E21268">
        <w:rPr>
          <w:rFonts w:ascii="Times New Roman" w:hAnsi="Times New Roman"/>
          <w:sz w:val="32"/>
          <w:szCs w:val="32"/>
        </w:rPr>
        <w:t>afraid of</w:t>
      </w:r>
      <w:r w:rsidRPr="00E21268">
        <w:rPr>
          <w:rFonts w:ascii="Times New Roman" w:hAnsi="Times New Roman"/>
          <w:sz w:val="32"/>
          <w:szCs w:val="32"/>
        </w:rPr>
        <w:t xml:space="preserve"> the laid down rules that she demands that Jusper removes the red gown as it makes him appear dangerous. She fears that he might be killed for being a ‘red guard’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She pleads with Jusper not to talk of revenge for the death of his parents and brother. She says, ‘Jusper, you promised. You promised to be a good boy. Do you now talk of revenge?” (pg 33)</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Jusper tells her that she seems to have lost her fighting spirit like everyone else in the street.</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Principled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refuses to succumb to Boss’ compromising demands and escapes by jumping from a ten foot high window.</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Trusting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believes that Tumbo will speak to Boss on her behalf. She is convinced that boss will replace the political prisoners to mark the visit of foreign head of state.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Jusper asks her, ‘do you think he means it?” she responds, ‘he does. He says he will be in charge of the whole thing himself. And don’t forget he is Boss’ right hand man.’ (pg 37)</w:t>
      </w:r>
    </w:p>
    <w:p w:rsidR="006812D6" w:rsidRPr="00E21268" w:rsidRDefault="0024615E" w:rsidP="00DF65C1">
      <w:pPr>
        <w:pStyle w:val="NoSpacing"/>
        <w:rPr>
          <w:rFonts w:ascii="Times New Roman" w:hAnsi="Times New Roman"/>
          <w:b/>
          <w:sz w:val="32"/>
          <w:szCs w:val="32"/>
        </w:rPr>
      </w:pPr>
      <w:r w:rsidRPr="00E21268">
        <w:rPr>
          <w:rFonts w:ascii="Times New Roman" w:hAnsi="Times New Roman"/>
          <w:b/>
          <w:sz w:val="32"/>
          <w:szCs w:val="32"/>
        </w:rPr>
        <w:t>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  Regina highlights major problems affecting Kafira, which is a disillusioned citizenry.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  She berates her boyfriend Jusper for being critical of Boss, According to her, nothing good will come out of Jusper’s continued antagonism towards the government. She is willing to allow the status quo to remain out of fear for the well-being of her loved ones.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iii.  She pleads with Jusper to stop his agitation, pointing out that Jusper and her brother Mosese  are  the  only  people  she  has  in  this  world,  but  Mosese  was  in  and  that  left Jusper to either build or destroy her. (pg 32)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iv.  She  brings  the  character  of  as  traitorous.  Out  pd  good  will  she  agrees  to  meet  him only for Boss to try to rape 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  She also brings put the portrayal of Jusper as principled and selfless. Through her, the author successfully brings out the themes of betrayal, sexual immorality and misuse of power. The author’s effective use of stylistic devices such as satire and humour can also be attributed to her.</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DOGA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is Nina’s husband and father to Jusper and the later Adika.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Suspicious</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Doga believes that the individual responsible for the death of  their son  Adika lives among them. His suspicion is raised by evidence on Adika’s grave. (pg 1)</w:t>
      </w:r>
    </w:p>
    <w:p w:rsidR="00426BCE" w:rsidRPr="00E21268" w:rsidRDefault="00426BCE"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Forthright/open/candid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tells his wife to calm down when she acts nervous about the viola</w:t>
      </w:r>
      <w:r w:rsidR="0024615E" w:rsidRPr="00E21268">
        <w:rPr>
          <w:rFonts w:ascii="Times New Roman" w:hAnsi="Times New Roman"/>
          <w:sz w:val="32"/>
          <w:szCs w:val="32"/>
        </w:rPr>
        <w:t>-</w:t>
      </w:r>
      <w:r w:rsidRPr="00E21268">
        <w:rPr>
          <w:rFonts w:ascii="Times New Roman" w:hAnsi="Times New Roman"/>
          <w:sz w:val="32"/>
          <w:szCs w:val="32"/>
        </w:rPr>
        <w:t>tion of th</w:t>
      </w:r>
      <w:r w:rsidR="0024615E" w:rsidRPr="00E21268">
        <w:rPr>
          <w:rFonts w:ascii="Times New Roman" w:hAnsi="Times New Roman"/>
          <w:sz w:val="32"/>
          <w:szCs w:val="32"/>
        </w:rPr>
        <w:t>eir late son’s grave and says, “</w:t>
      </w:r>
      <w:r w:rsidRPr="00E21268">
        <w:rPr>
          <w:rFonts w:ascii="Times New Roman" w:hAnsi="Times New Roman"/>
          <w:sz w:val="32"/>
          <w:szCs w:val="32"/>
        </w:rPr>
        <w:t>What sort of a mother are you?</w:t>
      </w:r>
      <w:r w:rsidR="0024615E"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also disagrees with his wife about informing the sub-chief about the crack on the grave.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can’t imagine informing the sub-chief because it is his brother who killed his son.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would rather cheat the ancestors than follow protocol of a wicked government.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also  curse  Mulili  when  he  proves  adamant  about  allowing  them  to  carry  on  with  the shaving ceremony. He tells him, ‘May you die the way Adika did.’ (pg 10)</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Optimistic</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believes that Jusper is Okay where he is. ‘Jusper is alright where he is. ‘(pg 2)</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Perceptive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able to identify Jere as Kaleka’s son despite the later wearing a cap. (pg 9)</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Dishonest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determined to cover up any evil on his son’s grave by filling the crack on the grave with soil so that the shaving ceremony can go on.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Stubborn/determined</w:t>
      </w:r>
    </w:p>
    <w:p w:rsidR="0024615E"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determined to have his late son’s shaving ceremony go on despite the pleas from his wife that people might boycott the ceremony if they knew about the crack in the grave.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Grateful/appreciative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is  grateful  to  Jere  for  informing  them  about  the  whereabouts  of  Jusper.  As  a  form  of gratitude he offers him a pocket bible. ‘Kaleka’s son, I have nothing to give you, (handing </w:t>
      </w:r>
      <w:r w:rsidR="0024615E" w:rsidRPr="00E21268">
        <w:rPr>
          <w:rFonts w:ascii="Times New Roman" w:hAnsi="Times New Roman"/>
          <w:sz w:val="32"/>
          <w:szCs w:val="32"/>
        </w:rPr>
        <w:t xml:space="preserve">him a pocket </w:t>
      </w:r>
      <w:r w:rsidRPr="00E21268">
        <w:rPr>
          <w:rFonts w:ascii="Times New Roman" w:hAnsi="Times New Roman"/>
          <w:sz w:val="32"/>
          <w:szCs w:val="32"/>
        </w:rPr>
        <w:t>bible) take this.’ (pg 12)</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Rational/realistic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tells his wife that they need not to cry since tears are for the young and their own wells are dry.</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Devoted/religious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His devotion id depicted by the song he sings with his wife and the prayer he says with her. Later on, he gives Jere a bible.</w:t>
      </w:r>
    </w:p>
    <w:p w:rsidR="006812D6" w:rsidRPr="000E5FB8" w:rsidRDefault="006812D6" w:rsidP="00DF65C1">
      <w:pPr>
        <w:pStyle w:val="NoSpacing"/>
        <w:rPr>
          <w:rFonts w:ascii="Times New Roman" w:hAnsi="Times New Roman"/>
          <w:b/>
          <w:sz w:val="56"/>
          <w:szCs w:val="32"/>
        </w:rPr>
      </w:pPr>
      <w:r w:rsidRPr="000E5FB8">
        <w:rPr>
          <w:rFonts w:ascii="Times New Roman" w:hAnsi="Times New Roman"/>
          <w:b/>
          <w:sz w:val="56"/>
          <w:szCs w:val="32"/>
        </w:rPr>
        <w:t>NINA</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She is Doga’s wife and mother to Jusper and the late Adika.</w:t>
      </w:r>
    </w:p>
    <w:p w:rsidR="00426BCE" w:rsidRDefault="00426BCE" w:rsidP="00DF65C1">
      <w:pPr>
        <w:pStyle w:val="NoSpacing"/>
        <w:rPr>
          <w:rFonts w:ascii="Times New Roman" w:hAnsi="Times New Roman"/>
          <w:sz w:val="32"/>
          <w:szCs w:val="32"/>
        </w:rPr>
      </w:pPr>
    </w:p>
    <w:p w:rsidR="00426BCE" w:rsidRPr="00E21268" w:rsidRDefault="00426BCE"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Motherly/concerned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mourns the death of her son and wonders why people would kill him. She is heart broken by the people who come to interfere with his grave and she cannot stand it.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death of her son sends her into mourning. She begs Mulili to allow them to allow them to carry on with the shaving ceremony.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concerned about the whereabouts of Jusper when she finds that he is not guarding the grave.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Emotional</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She weeps besides her son’s grave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Determined/daring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Mulili refuses to allow her to carry out the shaving ceremony, she threatens to strip naked and cause him blindness.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Honest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feels that the evil done to her </w:t>
      </w:r>
      <w:r w:rsidR="00E166DC" w:rsidRPr="00E21268">
        <w:rPr>
          <w:rFonts w:ascii="Times New Roman" w:hAnsi="Times New Roman"/>
          <w:sz w:val="32"/>
          <w:szCs w:val="32"/>
        </w:rPr>
        <w:t>son’s</w:t>
      </w:r>
      <w:r w:rsidRPr="00E21268">
        <w:rPr>
          <w:rFonts w:ascii="Times New Roman" w:hAnsi="Times New Roman"/>
          <w:sz w:val="32"/>
          <w:szCs w:val="32"/>
        </w:rPr>
        <w:t xml:space="preserve"> grave should not be hidden. According to her, one cannot outwit their ancestors. She suggests to her husband that they report the evil to the </w:t>
      </w:r>
      <w:r w:rsidR="00E166DC" w:rsidRPr="00E21268">
        <w:rPr>
          <w:rFonts w:ascii="Times New Roman" w:hAnsi="Times New Roman"/>
          <w:sz w:val="32"/>
          <w:szCs w:val="32"/>
        </w:rPr>
        <w:t>sub chief</w:t>
      </w:r>
      <w:r w:rsidRPr="00E21268">
        <w:rPr>
          <w:rFonts w:ascii="Times New Roman" w:hAnsi="Times New Roman"/>
          <w:sz w:val="32"/>
          <w:szCs w:val="32"/>
        </w:rPr>
        <w:t>. ‘It would be wrong for us to sit on this evil.’ (pg 3)</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Religious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tells her husband that they need to commit the day on God’s hands. They sing and later she invokes a prayer.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Fearful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concerned about her son </w:t>
      </w:r>
      <w:r w:rsidR="00E166DC" w:rsidRPr="00E21268">
        <w:rPr>
          <w:rFonts w:ascii="Times New Roman" w:hAnsi="Times New Roman"/>
          <w:sz w:val="32"/>
          <w:szCs w:val="32"/>
        </w:rPr>
        <w:t>Jusper’s safety</w:t>
      </w:r>
      <w:r w:rsidRPr="00E21268">
        <w:rPr>
          <w:rFonts w:ascii="Times New Roman" w:hAnsi="Times New Roman"/>
          <w:sz w:val="32"/>
          <w:szCs w:val="32"/>
        </w:rPr>
        <w:t xml:space="preserve"> when they fail to find him at Adika’s grave.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‘But where is he now? Doga, my heart fails me. (pg 2) </w:t>
      </w:r>
    </w:p>
    <w:p w:rsidR="006812D6" w:rsidRPr="000E5FB8" w:rsidRDefault="006812D6" w:rsidP="00DF65C1">
      <w:pPr>
        <w:pStyle w:val="NoSpacing"/>
        <w:rPr>
          <w:rFonts w:ascii="Times New Roman" w:hAnsi="Times New Roman"/>
          <w:b/>
          <w:sz w:val="56"/>
          <w:szCs w:val="32"/>
        </w:rPr>
      </w:pPr>
      <w:r w:rsidRPr="000E5FB8">
        <w:rPr>
          <w:rFonts w:ascii="Times New Roman" w:hAnsi="Times New Roman"/>
          <w:b/>
          <w:sz w:val="56"/>
          <w:szCs w:val="32"/>
        </w:rPr>
        <w:t>STYLE AND LANGUAGE</w:t>
      </w:r>
    </w:p>
    <w:p w:rsidR="006812D6" w:rsidRPr="000E5FB8" w:rsidRDefault="006812D6" w:rsidP="00DF65C1">
      <w:pPr>
        <w:pStyle w:val="NoSpacing"/>
        <w:rPr>
          <w:rFonts w:ascii="Times New Roman" w:hAnsi="Times New Roman"/>
          <w:b/>
          <w:sz w:val="56"/>
          <w:szCs w:val="32"/>
        </w:rPr>
      </w:pPr>
      <w:r w:rsidRPr="000E5FB8">
        <w:rPr>
          <w:rFonts w:ascii="Times New Roman" w:hAnsi="Times New Roman"/>
          <w:b/>
          <w:sz w:val="56"/>
          <w:szCs w:val="32"/>
        </w:rPr>
        <w:t>SATIRE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Satire is a form of writing where an individual or society is ridiculed or where the foolishness of an idea, practice or custom is shown.  </w:t>
      </w:r>
      <w:r w:rsidR="00E166DC" w:rsidRPr="00E21268">
        <w:rPr>
          <w:rFonts w:ascii="Times New Roman" w:hAnsi="Times New Roman"/>
          <w:sz w:val="32"/>
          <w:szCs w:val="32"/>
        </w:rPr>
        <w:t>It’s a</w:t>
      </w:r>
      <w:r w:rsidRPr="00E21268">
        <w:rPr>
          <w:rFonts w:ascii="Times New Roman" w:hAnsi="Times New Roman"/>
          <w:sz w:val="32"/>
          <w:szCs w:val="32"/>
        </w:rPr>
        <w:t xml:space="preserve"> form of criticism of vices through or by use of humour.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writer portrays the evils of the society in a rather humorous way. From the beginning of the play, he depicts the government as insensi</w:t>
      </w:r>
      <w:r w:rsidR="00E166DC" w:rsidRPr="00E21268">
        <w:rPr>
          <w:rFonts w:ascii="Times New Roman" w:hAnsi="Times New Roman"/>
          <w:sz w:val="32"/>
          <w:szCs w:val="32"/>
        </w:rPr>
        <w:t>-</w:t>
      </w:r>
      <w:r w:rsidRPr="00E21268">
        <w:rPr>
          <w:rFonts w:ascii="Times New Roman" w:hAnsi="Times New Roman"/>
          <w:sz w:val="32"/>
          <w:szCs w:val="32"/>
        </w:rPr>
        <w:t xml:space="preserve">tive to the needs of its own people. Adika is shot dead by the sub-chief’s brother for leading a demonstration against the employment of many expatriates. Chagaga is jailed and later released because he shot Adika in ‘self-defence’ other  than  listen  to  the  </w:t>
      </w:r>
      <w:r w:rsidRPr="00E21268">
        <w:rPr>
          <w:rFonts w:ascii="Times New Roman" w:hAnsi="Times New Roman"/>
          <w:sz w:val="32"/>
          <w:szCs w:val="32"/>
        </w:rPr>
        <w:lastRenderedPageBreak/>
        <w:t>protest  of  the  people  and  consider  their  demands;  the  government executes those who oppose its ideas.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Government officials such as Askari and Mulili are satirised for their cruelty. They have little regard for human life. Askari mistreats pri</w:t>
      </w:r>
      <w:r w:rsidR="00D82796" w:rsidRPr="00E21268">
        <w:rPr>
          <w:rFonts w:ascii="Times New Roman" w:hAnsi="Times New Roman"/>
          <w:sz w:val="32"/>
          <w:szCs w:val="32"/>
        </w:rPr>
        <w:t>-</w:t>
      </w:r>
      <w:r w:rsidRPr="00E21268">
        <w:rPr>
          <w:rFonts w:ascii="Times New Roman" w:hAnsi="Times New Roman"/>
          <w:sz w:val="32"/>
          <w:szCs w:val="32"/>
        </w:rPr>
        <w:t>soners under his watch such as Jere. He repeatedly threatens Jere and even informs him that he has killed a man in the very cell Jere is in. Mulili has no qualms taking away human life.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Mulili and Boss have been satirized for being traitorous. Boss betrays the trust bestowed on him by his subjects.  </w:t>
      </w:r>
      <w:r w:rsidR="00D82796" w:rsidRPr="00E21268">
        <w:rPr>
          <w:rFonts w:ascii="Times New Roman" w:hAnsi="Times New Roman"/>
          <w:sz w:val="32"/>
          <w:szCs w:val="32"/>
        </w:rPr>
        <w:t>Instead of</w:t>
      </w:r>
      <w:r w:rsidRPr="00E21268">
        <w:rPr>
          <w:rFonts w:ascii="Times New Roman" w:hAnsi="Times New Roman"/>
          <w:sz w:val="32"/>
          <w:szCs w:val="32"/>
        </w:rPr>
        <w:t xml:space="preserve"> </w:t>
      </w:r>
      <w:r w:rsidR="00D82796" w:rsidRPr="00E21268">
        <w:rPr>
          <w:rFonts w:ascii="Times New Roman" w:hAnsi="Times New Roman"/>
          <w:sz w:val="32"/>
          <w:szCs w:val="32"/>
        </w:rPr>
        <w:t>being a</w:t>
      </w:r>
      <w:r w:rsidRPr="00E21268">
        <w:rPr>
          <w:rFonts w:ascii="Times New Roman" w:hAnsi="Times New Roman"/>
          <w:sz w:val="32"/>
          <w:szCs w:val="32"/>
        </w:rPr>
        <w:t xml:space="preserve"> servant leader, he has </w:t>
      </w:r>
      <w:r w:rsidR="00D82796" w:rsidRPr="00E21268">
        <w:rPr>
          <w:rFonts w:ascii="Times New Roman" w:hAnsi="Times New Roman"/>
          <w:sz w:val="32"/>
          <w:szCs w:val="32"/>
        </w:rPr>
        <w:t>become a tyrant</w:t>
      </w:r>
      <w:r w:rsidRPr="00E21268">
        <w:rPr>
          <w:rFonts w:ascii="Times New Roman" w:hAnsi="Times New Roman"/>
          <w:sz w:val="32"/>
          <w:szCs w:val="32"/>
        </w:rPr>
        <w:t xml:space="preserve">.  A peaceful demonstration by university students is violently dispersed leading to the death of a student; Adika. Instead of securing jobs for the citizens of his country he has resorted to importation </w:t>
      </w:r>
      <w:r w:rsidR="00D82796" w:rsidRPr="00E21268">
        <w:rPr>
          <w:rFonts w:ascii="Times New Roman" w:hAnsi="Times New Roman"/>
          <w:sz w:val="32"/>
          <w:szCs w:val="32"/>
        </w:rPr>
        <w:t>of expatriates</w:t>
      </w:r>
      <w:r w:rsidRPr="00E21268">
        <w:rPr>
          <w:rFonts w:ascii="Times New Roman" w:hAnsi="Times New Roman"/>
          <w:sz w:val="32"/>
          <w:szCs w:val="32"/>
        </w:rPr>
        <w:t xml:space="preserve">.  </w:t>
      </w:r>
      <w:r w:rsidR="00D82796" w:rsidRPr="00E21268">
        <w:rPr>
          <w:rFonts w:ascii="Times New Roman" w:hAnsi="Times New Roman"/>
          <w:sz w:val="32"/>
          <w:szCs w:val="32"/>
        </w:rPr>
        <w:t>His leadership is also characterized by intimidation, assassination and</w:t>
      </w:r>
      <w:r w:rsidRPr="00E21268">
        <w:rPr>
          <w:rFonts w:ascii="Times New Roman" w:hAnsi="Times New Roman"/>
          <w:sz w:val="32"/>
          <w:szCs w:val="32"/>
        </w:rPr>
        <w:t xml:space="preserve"> corruption.  Mulili  is  a  beneficiary  of  Boss’  misrule.  Ironically</w:t>
      </w:r>
      <w:r w:rsidR="00D82796" w:rsidRPr="00E21268">
        <w:rPr>
          <w:rFonts w:ascii="Times New Roman" w:hAnsi="Times New Roman"/>
          <w:sz w:val="32"/>
          <w:szCs w:val="32"/>
        </w:rPr>
        <w:t>, when tables are</w:t>
      </w:r>
      <w:r w:rsidRPr="00E21268">
        <w:rPr>
          <w:rFonts w:ascii="Times New Roman" w:hAnsi="Times New Roman"/>
          <w:sz w:val="32"/>
          <w:szCs w:val="32"/>
        </w:rPr>
        <w:t xml:space="preserve">  turned  on Boss by Jere, Jusper and Mosese, he betrays Boss and blames him for the ills in  Kafira as well as for killing Kabito. He urges Jere to Kill Boss.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Tumbo</w:t>
      </w:r>
      <w:r w:rsidR="00D82796" w:rsidRPr="00E21268">
        <w:rPr>
          <w:rFonts w:ascii="Times New Roman" w:hAnsi="Times New Roman"/>
          <w:sz w:val="32"/>
          <w:szCs w:val="32"/>
        </w:rPr>
        <w:t>,</w:t>
      </w:r>
      <w:r w:rsidRPr="00E21268">
        <w:rPr>
          <w:rFonts w:ascii="Times New Roman" w:hAnsi="Times New Roman"/>
          <w:sz w:val="32"/>
          <w:szCs w:val="32"/>
        </w:rPr>
        <w:t xml:space="preserve">  a  government  official’s</w:t>
      </w:r>
      <w:r w:rsidR="00D82796" w:rsidRPr="00E21268">
        <w:rPr>
          <w:rFonts w:ascii="Times New Roman" w:hAnsi="Times New Roman"/>
          <w:sz w:val="32"/>
          <w:szCs w:val="32"/>
        </w:rPr>
        <w:t xml:space="preserve"> </w:t>
      </w:r>
      <w:r w:rsidRPr="00E21268">
        <w:rPr>
          <w:rFonts w:ascii="Times New Roman" w:hAnsi="Times New Roman"/>
          <w:sz w:val="32"/>
          <w:szCs w:val="32"/>
        </w:rPr>
        <w:t>inefficiency</w:t>
      </w:r>
      <w:r w:rsidR="00D82796" w:rsidRPr="00E21268">
        <w:rPr>
          <w:rFonts w:ascii="Times New Roman" w:hAnsi="Times New Roman"/>
          <w:sz w:val="32"/>
          <w:szCs w:val="32"/>
        </w:rPr>
        <w:t>,</w:t>
      </w:r>
      <w:r w:rsidRPr="00E21268">
        <w:rPr>
          <w:rFonts w:ascii="Times New Roman" w:hAnsi="Times New Roman"/>
          <w:sz w:val="32"/>
          <w:szCs w:val="32"/>
        </w:rPr>
        <w:t xml:space="preserve">  is  satirized.  </w:t>
      </w:r>
      <w:r w:rsidR="00D82796" w:rsidRPr="00E21268">
        <w:rPr>
          <w:rFonts w:ascii="Times New Roman" w:hAnsi="Times New Roman"/>
          <w:sz w:val="32"/>
          <w:szCs w:val="32"/>
        </w:rPr>
        <w:t>He uses</w:t>
      </w:r>
      <w:r w:rsidRPr="00E21268">
        <w:rPr>
          <w:rFonts w:ascii="Times New Roman" w:hAnsi="Times New Roman"/>
          <w:sz w:val="32"/>
          <w:szCs w:val="32"/>
        </w:rPr>
        <w:t xml:space="preserve">  his  position  to  benefit himself. He claims that the reason he never got proper education is that his parents were poor and  so  he  sold  his  scholarship.  He  fails  in  his  duty  to  set  up  a  writing  competition,  feigns ignorance that it took place and gives the opportunity to Jusper who grabs it to turn against the president and his cronies. When he visits Regina, Tumbo sends Jusper for beer claiming that it is tough being a government official. When we do not quite see what is tough in his line of duty.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Tumbo  is  happy  when  Jusper  highlights  in  the  play  the  influx  of  expatriate  is  a  sign  of potential progress.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 is satirised for being insensitive to the rights of children. He suggests that during the head of state’s visit, all children and adults should line up on the road to welcome the visitor despite the fact that it’s the final term and most of the children will be sitting for exams.</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IRONY</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SITUATIONAL IRONY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the death of Adika, Jusper went wild singing songs of vengeance and as a result he is taken away by agents of the government to be cooled down. He was said to be dangerous to peace loving people. It is ironical that when  he was brought back after three months, he has instead worsened and people said he was mad. (pg 4-5)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In prison, one is not allowed to talk too much. It doesn’t pay to talk a lot. It is ironical that askari takes great exception to Mosese’s silence and tries to force him to talk. Due to the fact that the prison authorities know Mosese as being talkative they will not allow him to keep quiet and demand that he explains what he is keeping quiet about.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is ironical that though while in prison one is expected to show consistency of character and a market improvement, one cannot afford to stick to one’s principles otherwise he will never leave jail.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According  to  Jere,  the  character  in  the  Pilate  story  (his  fellow  inmate)  did  not  want  to  be Pilate and instead insisted on being Jesus. The said character did not know that being Jesus meant  </w:t>
      </w:r>
      <w:r w:rsidR="008D7C53" w:rsidRPr="00E21268">
        <w:rPr>
          <w:rFonts w:ascii="Times New Roman" w:hAnsi="Times New Roman"/>
          <w:sz w:val="32"/>
          <w:szCs w:val="32"/>
        </w:rPr>
        <w:t>receive-</w:t>
      </w:r>
      <w:r w:rsidRPr="00E21268">
        <w:rPr>
          <w:rFonts w:ascii="Times New Roman" w:hAnsi="Times New Roman"/>
          <w:sz w:val="32"/>
          <w:szCs w:val="32"/>
        </w:rPr>
        <w:t>ng  canes  and  when  Jere  caned  him,  he  wailed  and  Jere  was  subsequently punished (it was an eye for an eye and a tooth for a tooth) (pg 23)</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is ironical that it will take  a state visitor to have political prisoners released in Kafira. Jere tells askari that innocence can be an offence. This statement is given credence by the fact that Jere  and  Mosese  are  in  prison,  not  because  of  committing  an  offence  but  standing  for  the truth.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Tumbo says that a sum of money has been allocated for a play-writing competition and adds that the democratic part of it is that anyone has to participate yet in actual sense, there is no competition.  He  goes  ahead  to  pronounce  Jusper  as  the  winner  of  the  non-existence competition. News of Jusper’s </w:t>
      </w:r>
      <w:r w:rsidR="008D7C53" w:rsidRPr="00E21268">
        <w:rPr>
          <w:rFonts w:ascii="Times New Roman" w:hAnsi="Times New Roman"/>
          <w:sz w:val="32"/>
          <w:szCs w:val="32"/>
        </w:rPr>
        <w:t>win</w:t>
      </w:r>
      <w:r w:rsidRPr="00E21268">
        <w:rPr>
          <w:rFonts w:ascii="Times New Roman" w:hAnsi="Times New Roman"/>
          <w:sz w:val="32"/>
          <w:szCs w:val="32"/>
        </w:rPr>
        <w:t xml:space="preserve"> will be in the papers the following week.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It’s ironical that Tumbo will not accept the suggestion that the visiting head of state visits the upcountry  to  see  the  progress  in  agriculture  despite  the  fact  that  the  head  of  state  offered technicians for the said progress.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Kabito’s attack on the government that Mulili and his likes choke Kafira is ironical since he is  a  major  beneficiary  of  the  system.  His  appointment  to  the  entertainment  committee  is reward  for his loyalty to Boss. It is also ironical that by pointing out the truth, he is accused of sowing seeds of discord among the other people.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According to Boss, grey hair symbolizes wisdom. It is therefore ironic that he is determined to remove all strands of grey hair, claiming that a leader should have grey hair. (pg 58)</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DRAMATIC IRONY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As  Jusper  enters,  Doga  hides  behind  the  bush.  The  audience  as  well  as  Nina  is  awake  of Doga’s whereabouts but Jusper is not.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Jusper asks Tumbo if he had come to see his (Jusper’s) cousin, The readers as well as Jusper know that Regina is the girlfriend to Jusper and not his cousin but Tumbo doesn’t.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 is not aware that Tumbo and Nicodemo are already aware of Kabito’s death. Tumbo tells Nicodemo, “Here he comes. Remember we know nothing.’ (enter Mulili) (pg 62)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Tumbo and Mulili are not aware of the plot by Mosese, Jere, and Jusper to topple Boss who  is  duped  into  ordering  the  guards  to  surrender  their  guns  to  be  used  during  the  final rehearsal of the play. The readers on the other hand are awake of the plot by the three.</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 xml:space="preserve">IMAGERY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writer has employed the use of figurative language in the play. Metaphors and si</w:t>
      </w:r>
      <w:r w:rsidR="008D7C53" w:rsidRPr="00E21268">
        <w:rPr>
          <w:rFonts w:ascii="Times New Roman" w:hAnsi="Times New Roman"/>
          <w:sz w:val="32"/>
          <w:szCs w:val="32"/>
        </w:rPr>
        <w:t>miles have been used as follows:</w:t>
      </w:r>
    </w:p>
    <w:p w:rsidR="006812D6" w:rsidRPr="00E21268" w:rsidRDefault="008D7C53" w:rsidP="00DF65C1">
      <w:pPr>
        <w:pStyle w:val="NoSpacing"/>
        <w:rPr>
          <w:rFonts w:ascii="Times New Roman" w:hAnsi="Times New Roman"/>
          <w:b/>
          <w:sz w:val="32"/>
          <w:szCs w:val="32"/>
        </w:rPr>
      </w:pPr>
      <w:r w:rsidRPr="00E21268">
        <w:rPr>
          <w:rFonts w:ascii="Times New Roman" w:hAnsi="Times New Roman"/>
          <w:b/>
          <w:sz w:val="32"/>
          <w:szCs w:val="32"/>
        </w:rPr>
        <w:t>I. Similes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was  slaughtered  like  a  goat.”  </w:t>
      </w:r>
      <w:r w:rsidR="008D7C53" w:rsidRPr="00E21268">
        <w:rPr>
          <w:rFonts w:ascii="Times New Roman" w:hAnsi="Times New Roman"/>
          <w:sz w:val="32"/>
          <w:szCs w:val="32"/>
        </w:rPr>
        <w:t>This shows</w:t>
      </w:r>
      <w:r w:rsidRPr="00E21268">
        <w:rPr>
          <w:rFonts w:ascii="Times New Roman" w:hAnsi="Times New Roman"/>
          <w:sz w:val="32"/>
          <w:szCs w:val="32"/>
        </w:rPr>
        <w:t xml:space="preserve">  how  Adika  was  killed  mercilessly.  While referring to this co-actor in the</w:t>
      </w:r>
      <w:r w:rsidR="008D7C53" w:rsidRPr="00E21268">
        <w:rPr>
          <w:rFonts w:ascii="Times New Roman" w:hAnsi="Times New Roman"/>
          <w:sz w:val="32"/>
          <w:szCs w:val="32"/>
        </w:rPr>
        <w:t xml:space="preserve"> Pilate story, Jere says of him,</w:t>
      </w:r>
      <w:r w:rsidRPr="00E21268">
        <w:rPr>
          <w:rFonts w:ascii="Times New Roman" w:hAnsi="Times New Roman"/>
          <w:sz w:val="32"/>
          <w:szCs w:val="32"/>
        </w:rPr>
        <w:t xml:space="preserve"> ‘he wailed like a woman in a death home’ (pg 23) This is a pointer of the cowardice of the individual.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While referring to the terror inflicted on the citizens by Boss and his henchmen, Jusper tells Regina, they come quietly when you are least expecting and before you realize it, they have pounced on you like hungry leopards.’ (pg 32)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Jusper  goes  on  to  say,  “I  defended  his  remains  like  a  man.’  (pg34)  This  shows  his determination and bravery in ensuring that his brother’s grave was not desecrated.</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II.</w:t>
      </w:r>
      <w:r w:rsidR="008D7C53" w:rsidRPr="00E21268">
        <w:rPr>
          <w:rFonts w:ascii="Times New Roman" w:hAnsi="Times New Roman"/>
          <w:b/>
          <w:sz w:val="32"/>
          <w:szCs w:val="32"/>
        </w:rPr>
        <w:t xml:space="preserve"> </w:t>
      </w:r>
      <w:r w:rsidRPr="00E21268">
        <w:rPr>
          <w:rFonts w:ascii="Times New Roman" w:hAnsi="Times New Roman"/>
          <w:b/>
          <w:sz w:val="32"/>
          <w:szCs w:val="32"/>
        </w:rPr>
        <w:t>Metaphor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 tells Jere, “Big coward Jere, you a woman’ (pg 10) The implication here is that Jere is a coward for sympathising with Nina and Doga.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Jusper tells Regina, “Adika died for the truth......he was killed for asking whether or not we were on the right train’ (pg 34). Jusper here is adverting that Adika died for questioning how the country was being governed.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Tumbo tells Jusper that there is a good potato in the work they are about to do in reference to money.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Mulili refers to Jere as chicken hearted (pg 44) </w:t>
      </w:r>
      <w:r w:rsidR="008D7C53" w:rsidRPr="00E21268">
        <w:rPr>
          <w:rFonts w:ascii="Times New Roman" w:hAnsi="Times New Roman"/>
          <w:sz w:val="32"/>
          <w:szCs w:val="32"/>
        </w:rPr>
        <w:t xml:space="preserve">  </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ALLUSION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Allusion refers to reference to something or someone else without the context of a given text.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The writer makes several allusions in reference to the Bible. When Jere canes his cell mate as they act out the part of Jesus Christ and Pilate, he finds himself in trouble when the cell mate cries out. He is stripped naked and caned. He tells them it was a case of an eye for an eye and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tooth for a tooth. This is a verse in the Bible.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above story is an allusion to the Biblical crucification of Jesus. Many citizens of Kafira have  been  crucified  innocently  just  like  Jesus  and  many  others  are  the  pilates  that  beat  up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Christ.  Doga,  Nina  and  Kabito  are  among  those  who  die  needless  deaths.  The  pilates  are exemplified by the likes of Boss and Mulili.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Mosese alludes to the biblical inheritance of the Kingdom of heaven in reference to their high expectations after independence. When they are told that their kingdom (independence) has come, it turns out to be an allusion.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Mosese also alluded to the bible when he says ‘......the last shall be first and blessed are the poor for they shall inherit the kingdom of heaven.’ (pg 27) Mosese questions the validity of this  bible  verse  by  pointing  out  the  disappointment  of  the  masses.  He  is  </w:t>
      </w:r>
      <w:r w:rsidR="008D7C53" w:rsidRPr="00E21268">
        <w:rPr>
          <w:rFonts w:ascii="Times New Roman" w:hAnsi="Times New Roman"/>
          <w:sz w:val="32"/>
          <w:szCs w:val="32"/>
        </w:rPr>
        <w:t>disillusion-</w:t>
      </w:r>
      <w:r w:rsidRPr="00E21268">
        <w:rPr>
          <w:rFonts w:ascii="Times New Roman" w:hAnsi="Times New Roman"/>
          <w:sz w:val="32"/>
          <w:szCs w:val="32"/>
        </w:rPr>
        <w:t>ned  that people had placed their hope in Boss’ regime, only to be disappointed by the turn of events.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tells Jusper that when he was acting, he used to be given bad roles. He would  die for mistakes that were not his. Jusper tells him, “I would say it’s sacrifice” A kind of death for a future. The sort of role Christ played’ (pg 66)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While referring to this mother, Mosese tells Jere, “once every year she slaughtered a cock to mark the birth of Christ” (pg 28) Christmas is alluded here.</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SYMBOLISM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Adika’s burial following his killing Nina says that his death has made them blind and left them in blindness. This words ‘blind’ and blindness symbolize the state of hopelessness or disillusionment of Doga and Nina.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Reference  is  made  to  the  word  ‘potato’.  Nicodemo  asks  Kabito  “did  you  get  the  potato?”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Potato refers to the university tender.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Kabito insists on knowing their terms of service and Nicodemo proceeds to ask the size of potato per  hour they are entitled to (pg 53) This is in reference to allowanced due to them. </w:t>
      </w:r>
    </w:p>
    <w:p w:rsidR="006812D6" w:rsidRPr="00E21268" w:rsidRDefault="008D7C53" w:rsidP="00DF65C1">
      <w:pPr>
        <w:pStyle w:val="NoSpacing"/>
        <w:rPr>
          <w:rFonts w:ascii="Times New Roman" w:hAnsi="Times New Roman"/>
          <w:sz w:val="32"/>
          <w:szCs w:val="32"/>
        </w:rPr>
      </w:pPr>
      <w:r w:rsidRPr="00E21268">
        <w:rPr>
          <w:rFonts w:ascii="Times New Roman" w:hAnsi="Times New Roman"/>
          <w:sz w:val="32"/>
          <w:szCs w:val="32"/>
        </w:rPr>
        <w:t>“</w:t>
      </w:r>
      <w:r w:rsidR="006812D6" w:rsidRPr="00E21268">
        <w:rPr>
          <w:rFonts w:ascii="Times New Roman" w:hAnsi="Times New Roman"/>
          <w:sz w:val="32"/>
          <w:szCs w:val="32"/>
        </w:rPr>
        <w:t>Potato” symbolizes corruption that is rampant in Kafira.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Boss orders an Askari to untie the hands of Mosese and Jere (pg 70) The act of untying the two symbolizes their freedom and by extension salvation or the citizens of Kafira.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Askari  is  a  symbol  of  oppression.  Political  prisoners  like  Jere  and  Mosese  are  mistreated while in prison. The brutality of the regime is evident when askari says of Mosese ‘......when they brought  him in last night , he was all questions. We calculated that two mature strokes would ease the tension (pg 19) He informs Jere that he has once killed a man in that very cell.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(pg 30)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gun is a symbol of power. The moment the askaris surrender their guns to Jere, Mosese and Jusper, power shifts from Boss to the three. Mulili, Boss and Tumbo are at the mercy of the three.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reappearance  od  Doga  and  Nina  at  the  end  of  theplay  after  the  killing  of  Mulili  is  a symbol  of   change  in  Kafira,  their  reappearance  at  the  graveside  which  now  is  for  Mulili shows that the social order of injustice and misrule exemplified by poor advisors like Mulili has  been  done  away  with  and  now  they  expect  a  new  Kafira  with  better  leadership  and justice.</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HUMOUR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writer  has  employed  humour  in  his  play.  He  portrays  Mulili  humorously.  His  broken English  and  barely  comprehensible  talks  ease  the  tense  moments  that  keep  building  in  the play. Some of the funny statements</w:t>
      </w:r>
      <w:r w:rsidR="008D7C53" w:rsidRPr="00E21268">
        <w:rPr>
          <w:rFonts w:ascii="Times New Roman" w:hAnsi="Times New Roman"/>
          <w:sz w:val="32"/>
          <w:szCs w:val="32"/>
        </w:rPr>
        <w:t xml:space="preserve"> he makes include:</w:t>
      </w:r>
    </w:p>
    <w:p w:rsidR="006812D6" w:rsidRPr="00E21268" w:rsidRDefault="008D7C53" w:rsidP="00DF65C1">
      <w:pPr>
        <w:pStyle w:val="NoSpacing"/>
        <w:rPr>
          <w:rFonts w:ascii="Times New Roman" w:hAnsi="Times New Roman"/>
          <w:sz w:val="32"/>
          <w:szCs w:val="32"/>
        </w:rPr>
      </w:pPr>
      <w:r w:rsidRPr="00E21268">
        <w:rPr>
          <w:rFonts w:ascii="Times New Roman" w:hAnsi="Times New Roman"/>
          <w:sz w:val="32"/>
          <w:szCs w:val="32"/>
        </w:rPr>
        <w:t>“</w:t>
      </w:r>
      <w:r w:rsidR="006812D6" w:rsidRPr="00E21268">
        <w:rPr>
          <w:rFonts w:ascii="Times New Roman" w:hAnsi="Times New Roman"/>
          <w:sz w:val="32"/>
          <w:szCs w:val="32"/>
        </w:rPr>
        <w:t>The green grass in the snake</w:t>
      </w:r>
      <w:r w:rsidRPr="00E21268">
        <w:rPr>
          <w:rFonts w:ascii="Times New Roman" w:hAnsi="Times New Roman"/>
          <w:sz w:val="32"/>
          <w:szCs w:val="32"/>
        </w:rPr>
        <w:t>”</w:t>
      </w:r>
      <w:r w:rsidR="006812D6" w:rsidRPr="00E21268">
        <w:rPr>
          <w:rFonts w:ascii="Times New Roman" w:hAnsi="Times New Roman"/>
          <w:sz w:val="32"/>
          <w:szCs w:val="32"/>
        </w:rPr>
        <w:t xml:space="preserve"> instead of </w:t>
      </w:r>
      <w:r w:rsidRPr="00E21268">
        <w:rPr>
          <w:rFonts w:ascii="Times New Roman" w:hAnsi="Times New Roman"/>
          <w:sz w:val="32"/>
          <w:szCs w:val="32"/>
        </w:rPr>
        <w:t>“</w:t>
      </w:r>
      <w:r w:rsidR="006812D6" w:rsidRPr="00E21268">
        <w:rPr>
          <w:rFonts w:ascii="Times New Roman" w:hAnsi="Times New Roman"/>
          <w:sz w:val="32"/>
          <w:szCs w:val="32"/>
        </w:rPr>
        <w:t>the green snake in the grass</w:t>
      </w:r>
      <w:r w:rsidRPr="00E21268">
        <w:rPr>
          <w:rFonts w:ascii="Times New Roman" w:hAnsi="Times New Roman"/>
          <w:sz w:val="32"/>
          <w:szCs w:val="32"/>
        </w:rPr>
        <w:t>”</w:t>
      </w:r>
      <w:r w:rsidR="006812D6" w:rsidRPr="00E21268">
        <w:rPr>
          <w:rFonts w:ascii="Times New Roman" w:hAnsi="Times New Roman"/>
          <w:sz w:val="32"/>
          <w:szCs w:val="32"/>
        </w:rPr>
        <w:t xml:space="preserve"> to refer to hypocrites. </w:t>
      </w:r>
    </w:p>
    <w:p w:rsidR="006812D6" w:rsidRPr="00E21268" w:rsidRDefault="008D7C53" w:rsidP="00DF65C1">
      <w:pPr>
        <w:pStyle w:val="NoSpacing"/>
        <w:rPr>
          <w:rFonts w:ascii="Times New Roman" w:hAnsi="Times New Roman"/>
          <w:sz w:val="32"/>
          <w:szCs w:val="32"/>
        </w:rPr>
      </w:pPr>
      <w:r w:rsidRPr="00E21268">
        <w:rPr>
          <w:rFonts w:ascii="Times New Roman" w:hAnsi="Times New Roman"/>
          <w:sz w:val="32"/>
          <w:szCs w:val="32"/>
        </w:rPr>
        <w:t>“</w:t>
      </w:r>
      <w:r w:rsidR="006812D6" w:rsidRPr="00E21268">
        <w:rPr>
          <w:rFonts w:ascii="Times New Roman" w:hAnsi="Times New Roman"/>
          <w:sz w:val="32"/>
          <w:szCs w:val="32"/>
        </w:rPr>
        <w:t>Sometimes I wonder why you possession that thing between your legs</w:t>
      </w:r>
      <w:r w:rsidRPr="00E21268">
        <w:rPr>
          <w:rFonts w:ascii="Times New Roman" w:hAnsi="Times New Roman"/>
          <w:sz w:val="32"/>
          <w:szCs w:val="32"/>
        </w:rPr>
        <w:t>”</w:t>
      </w:r>
    </w:p>
    <w:p w:rsidR="006812D6" w:rsidRPr="00E21268" w:rsidRDefault="008D7C53" w:rsidP="00DF65C1">
      <w:pPr>
        <w:pStyle w:val="NoSpacing"/>
        <w:rPr>
          <w:rFonts w:ascii="Times New Roman" w:hAnsi="Times New Roman"/>
          <w:sz w:val="32"/>
          <w:szCs w:val="32"/>
        </w:rPr>
      </w:pPr>
      <w:r w:rsidRPr="00E21268">
        <w:rPr>
          <w:rFonts w:ascii="Times New Roman" w:hAnsi="Times New Roman"/>
          <w:sz w:val="32"/>
          <w:szCs w:val="32"/>
        </w:rPr>
        <w:t>“</w:t>
      </w:r>
      <w:r w:rsidR="006812D6" w:rsidRPr="00E21268">
        <w:rPr>
          <w:rFonts w:ascii="Times New Roman" w:hAnsi="Times New Roman"/>
          <w:sz w:val="32"/>
          <w:szCs w:val="32"/>
        </w:rPr>
        <w:t>You must apology to me this, now (pg 57)You play with fire you goat!</w:t>
      </w:r>
      <w:r w:rsidRPr="00E21268">
        <w:rPr>
          <w:rFonts w:ascii="Times New Roman" w:hAnsi="Times New Roman"/>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Mulili’s attempt to communicate in English is laughable. “Who you call child eeh? Jere you tell him. Tell him wha</w:t>
      </w:r>
      <w:r w:rsidR="008D7C53" w:rsidRPr="00E21268">
        <w:rPr>
          <w:rFonts w:ascii="Times New Roman" w:hAnsi="Times New Roman"/>
          <w:sz w:val="32"/>
          <w:szCs w:val="32"/>
        </w:rPr>
        <w:t>t I does with stubborn old mens”</w:t>
      </w:r>
      <w:r w:rsidRPr="00E21268">
        <w:rPr>
          <w:rFonts w:ascii="Times New Roman" w:hAnsi="Times New Roman"/>
          <w:sz w:val="32"/>
          <w:szCs w:val="32"/>
        </w:rPr>
        <w:t xml:space="preserve"> (pg 8)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“Big coward. Why you doesn’t let her get on with it. How many I have seen and I am still Mulili with my two eyes, natural? Look, no goggles” (pg 9)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Mulili’s disjointed English is a pointer to his limited education. This is an indication of Boss’ leadership which regards individuals not on the basis of their qualifications but on the basis of blood relationship and perceived loyalty.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Mosese  says  he  has  no  front  when  asked  by  Askari,  “What  do  you  think  you  are  doing showing us your back?’ (pg 18)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While  responding  to  Tumbo’s  question  whether  Jusper  drinks,  Regina  replies,  ‘there  is  no brand of beer he hasn’t tasted.’ (pg 41)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 a bid to cover up the heinous crime he has committed Mulili says, “I also ask that, people say his breath smelled full of spirits. That hard stuff” (pg 63) When cornered by Nicodemo he says, “Who said breath, I said his body smelled whiskies.” Humour here is used to portray the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wicked and cruel nature of Mulili and clearly points out his direct involvement in the killing of Kabito.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On  realizing  that  tables  have  been  turned  in  his  cousin  Boss  and  the  guns  are  now  in  the hands of Jere and Mosese, Mulili says, “I go for short call” (pg 72)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Jusper refers to Regina as girlfriend number one (pg 6). Here humour is used to relieve the tension building up following the desecration of Adika’s grave.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is ridiculously funny how Tumbo confuses Wole Soyinka a renown</w:t>
      </w:r>
      <w:r w:rsidR="008D7C53" w:rsidRPr="00E21268">
        <w:rPr>
          <w:rFonts w:ascii="Times New Roman" w:hAnsi="Times New Roman"/>
          <w:sz w:val="32"/>
          <w:szCs w:val="32"/>
        </w:rPr>
        <w:t>-</w:t>
      </w:r>
      <w:r w:rsidRPr="00E21268">
        <w:rPr>
          <w:rFonts w:ascii="Times New Roman" w:hAnsi="Times New Roman"/>
          <w:sz w:val="32"/>
          <w:szCs w:val="32"/>
        </w:rPr>
        <w:t>ed writer, for a Prime minister and a politician.</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PROVERBS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Proverbs are pithy statements that are mainly employed to give advice or to caution. Several instances of proverbs are evident in the text.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writer  has  used  proverbs  to  illustrate  the  wisdom  of  Doga  and  his  realistic  nature.  He says, “a mouse does  not share a bowl with a cat.’ (pg 3) which implies that they cannot share mutual relationship with the sub-chief whose brother, Chagaga, is responsible for the death of Adika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Nina suggests that they should report to the sub-chief what has just happened to the grave, Doga uses a proverb to explain her failure to see the futility of her actions. Thus he says,  ‘....when  dry  thunder  tears  the  sky  before  our  eyes,  do  we  forget  the  storm  of yesterday?” (pg3)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Doga insists that the shaving ceremony must go on regardless of the obstacles that they face.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uses a proverb. “A cloudy sky does not always cry rain’ (pg 3)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Kabito tells Nicodemo, “the tree climber begins from the bottom, not top’ (pg 53). Through this proverb, Kabito wishes to be informed the terms  of service of the committee before their meeting. The potrayal of Kabito is that of a materialistic, greedy and self-centred individual.</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FORESHADOW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foreshadow is a premonition that something is going to happen. Authors use words, signs or events to prepare readers for something that is just to occur.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Doga foreshadows Mulili’s death when he says ‘Empty words will be  your downfall. May you die the way Adika did’ (pg 10) His words come to pass when Jusper shoots Mulili.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his  parents  are  murdered  in  exchange  for  his  release,  Jusper  says,  “I  will  get  my revenge  someday,  even  if  it  means  going  alone”  (pg  33)  His  words  are  fulfilled  when  he shoots Mulili dead.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While  reacting  to  Tumbo’s  insistence  that  she  must  personally  see  Boss  to  secure  her brother’s release , Regina says, “I have this funny feeling that something will go wrong’ (pg 45) Her fears are justified when later on Boss forcefully tries to get her and she is only able to escape by jumping out of a ten foot high window.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Mulili  foreshadows  the  arrest  and  imprisonment  of  Jere  when  he  threatens  him;  “Hey you.....you shall pay for it” (pg 15)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Boss foreshadows his near death when he says, just before the rehearsal; ‘In four out of five cases I had to die for little, mistakes that were not my own.....”(pg 66)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reappearance  od  Doga  and  Nina  at  the  end  of  theplay  after  the  killing  of  Mulili foreshadows the change in Kafira, their reappearance at the graveside which now is for Mulili shows that the social order of injustice and misrule exemplified by poor  advisors like Mulili has  been  done  away  with  and  now  they  expect  a  new  Kafira  with  better  leadership  and justice.</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PLAY WITHIN A PLAY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 written by Jusper is entitled Betrayal in the City and captures the event of the palace coup  so  aptly,  In  this  play  prisoners  stage  a  palace  coup  and  exposes  the  villains  in  the government who are finally gotten rid of.</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Tumbo, the inefficient government official is ordered out of the centre of power and Mulili, the embodiment of evil is killed.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Boss’ life is spared even when he offers himself to be shot</w:t>
      </w:r>
      <w:r w:rsidR="008D7C53" w:rsidRPr="00E21268">
        <w:rPr>
          <w:rFonts w:ascii="Times New Roman" w:hAnsi="Times New Roman"/>
          <w:sz w:val="32"/>
          <w:szCs w:val="32"/>
        </w:rPr>
        <w:t>- as</w:t>
      </w:r>
      <w:r w:rsidRPr="00E21268">
        <w:rPr>
          <w:rFonts w:ascii="Times New Roman" w:hAnsi="Times New Roman"/>
          <w:sz w:val="32"/>
          <w:szCs w:val="32"/>
        </w:rPr>
        <w:t xml:space="preserve"> a sign that there is hope for change in Kafira.</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 xml:space="preserve">USE OF SONG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writer has used a song on pg 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we walk with the Lord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the light of his way...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......But trust and obey.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song and the subsequent prayer  indicate that the couple can only turn to God for solace after  all  else  has  failed.  Generally,  it  is  their  hope  in  life  because  under  the  Kafira government, they can only trust and obey.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It  portrays  them  as  religious  despite  the  challenges  they  are  facing.  They are  seeking  for answers through divine intervention.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song and the prayer summarize their total sense of loss and their deep religious devotion </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CROSS PURPOSE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style is used in reference to individuals talking about different things in the course of their conversation without realizing it.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first incident of cross purpose is when Doga, Nina and Jusper appear not to communicate and their statements overlap. When Jusper is at cross purpose with Doga and Nina. Jusper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appears  not  to  communicate  with  his  parents  and  their  statements  overlap.  When Jusper  is referring to a murder he committed at night, his mother thinks that he imagines killing his father. Doga tells Nina not to detain Jusper and instead allow him to go for he is a nuisance.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Jusper  responds,  “he  can’t  go  he  is  dead’  (pg  6)  Jusper  is  referring  to  Adika;s  murderer (Chagaga) while his mother means that Doga is dead.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Jusper and Nina also speak in cross purpose on (pg 7) when Jusper asks “...shall I go and confess idid it?” to which Nina answers, “Yes my son, go and put on a clean shirt and then you can confess” Nina thinks Jusper is talking about the ceremony whereas Jusper is talking about confessing that he had killed Chagaga.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Mosese and Jere talk at cross purpose. (pg 30-31) While Mosese in his reverie, seems to be talking  to  imaginary  persons.  Jere’s  questions  punctuate  his  reverie.  In  his  attempt  to understand Mosese’s talk, he finally concludes,</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the madness of an entire nation disturbs a solitary mind, it is not enough to say the man is mad. (pg 33) </w:t>
      </w:r>
    </w:p>
    <w:p w:rsidR="006812D6" w:rsidRPr="00E21268" w:rsidRDefault="006812D6" w:rsidP="00DF65C1">
      <w:pPr>
        <w:pStyle w:val="NoSpacing"/>
        <w:rPr>
          <w:rFonts w:ascii="Times New Roman" w:hAnsi="Times New Roman"/>
          <w:b/>
          <w:i/>
          <w:sz w:val="32"/>
          <w:szCs w:val="32"/>
        </w:rPr>
      </w:pPr>
      <w:r w:rsidRPr="00E21268">
        <w:rPr>
          <w:rFonts w:ascii="Times New Roman" w:hAnsi="Times New Roman"/>
          <w:b/>
          <w:i/>
          <w:sz w:val="32"/>
          <w:szCs w:val="32"/>
        </w:rPr>
        <w:t xml:space="preserve">BETRAYAL IN THE CITY ESSAY QUESTIONS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1.  The  Elites  play  a  major  role  in  salvaging  countries  marred  by  poor  governance.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Explain the truth of the above assertion with reference to Francis Imbuga’s  Betrayal in the City</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  The government of Kafira is a dictatorial regime that doesn’t mind the suffering of the masses. Explain the truth of the above assertion with reference to Francis Imbuga’s Betrayal in the City</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3.  Revenge  is  a  vicious  cycle  that  needs  to  be  stopped  since  it  hinders  development.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Explain  the  veracity  of  the  above  assertion  with  reference  to  Francis  Imbuga’s Betrayal in the City</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4.  Kafira is an epitome of corruption in the developing countries. Explain the truth of the above assertion with reference to Francis Imbuga’s Betrayal in the City</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5.  Deceit reigns in situations of poor governance and with them comes conflict. Explain the truth of the above assertion with reference to francis Imbuga’s Betrayal in the City</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6.  A state can be brought down if its leadership thrives on </w:t>
      </w:r>
      <w:r w:rsidR="008D7C53" w:rsidRPr="00E21268">
        <w:rPr>
          <w:rFonts w:ascii="Times New Roman" w:hAnsi="Times New Roman"/>
          <w:i/>
          <w:sz w:val="32"/>
          <w:szCs w:val="32"/>
        </w:rPr>
        <w:t>cronyism</w:t>
      </w:r>
      <w:r w:rsidRPr="00E21268">
        <w:rPr>
          <w:rFonts w:ascii="Times New Roman" w:hAnsi="Times New Roman"/>
          <w:i/>
          <w:sz w:val="32"/>
          <w:szCs w:val="32"/>
        </w:rPr>
        <w:t xml:space="preserve"> and poor advisors.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Explain the truth of the above assertion with reference to Francis Imbuga’s  Betrayal in the City</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7.  Kafira’s woes can be attributed to the inefficiency of its leadership. Explain the truth of the above assertion with reference to Francis Imbuga’s Betrayal in the City</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8.  Betrayal in the city is a perfect satire of the ills in third world countries. . Explain the truth of the above assertion with reference to Francis Imbuga’s Betrayal in the City</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9.  Bad governance </w:t>
      </w:r>
      <w:r w:rsidR="008D7C53" w:rsidRPr="00E21268">
        <w:rPr>
          <w:rFonts w:ascii="Times New Roman" w:hAnsi="Times New Roman"/>
          <w:i/>
          <w:sz w:val="32"/>
          <w:szCs w:val="32"/>
        </w:rPr>
        <w:t>creates room</w:t>
      </w:r>
      <w:r w:rsidRPr="00E21268">
        <w:rPr>
          <w:rFonts w:ascii="Times New Roman" w:hAnsi="Times New Roman"/>
          <w:i/>
          <w:sz w:val="32"/>
          <w:szCs w:val="32"/>
        </w:rPr>
        <w:t xml:space="preserve"> for economic </w:t>
      </w:r>
      <w:r w:rsidR="008D7C53" w:rsidRPr="00E21268">
        <w:rPr>
          <w:rFonts w:ascii="Times New Roman" w:hAnsi="Times New Roman"/>
          <w:i/>
          <w:sz w:val="32"/>
          <w:szCs w:val="32"/>
        </w:rPr>
        <w:t>opportunism. Write</w:t>
      </w:r>
      <w:r w:rsidRPr="00E21268">
        <w:rPr>
          <w:rFonts w:ascii="Times New Roman" w:hAnsi="Times New Roman"/>
          <w:i/>
          <w:sz w:val="32"/>
          <w:szCs w:val="32"/>
        </w:rPr>
        <w:t xml:space="preserve"> an  essay in support of this  statement  drawing  illustrations  from  the  play  Betrayal  in  the  City  by  Francis Imbuga</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10.  Mulili is an embodiment of evil attributes. Write an essay in support of this statement drawing illustrations from the play Betrayal in the City by Francis Imbuga</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11.  </w:t>
      </w:r>
      <w:r w:rsidR="008D7C53" w:rsidRPr="00E21268">
        <w:rPr>
          <w:rFonts w:ascii="Times New Roman" w:hAnsi="Times New Roman"/>
          <w:i/>
          <w:sz w:val="32"/>
          <w:szCs w:val="32"/>
        </w:rPr>
        <w:t>Many people in Kafira are traitorous</w:t>
      </w:r>
      <w:r w:rsidRPr="00E21268">
        <w:rPr>
          <w:rFonts w:ascii="Times New Roman" w:hAnsi="Times New Roman"/>
          <w:i/>
          <w:sz w:val="32"/>
          <w:szCs w:val="32"/>
        </w:rPr>
        <w:t xml:space="preserve">.  </w:t>
      </w:r>
      <w:r w:rsidR="008D7C53" w:rsidRPr="00E21268">
        <w:rPr>
          <w:rFonts w:ascii="Times New Roman" w:hAnsi="Times New Roman"/>
          <w:i/>
          <w:sz w:val="32"/>
          <w:szCs w:val="32"/>
        </w:rPr>
        <w:t xml:space="preserve">Write an essay </w:t>
      </w:r>
      <w:r w:rsidR="001C26EE" w:rsidRPr="00E21268">
        <w:rPr>
          <w:rFonts w:ascii="Times New Roman" w:hAnsi="Times New Roman"/>
          <w:i/>
          <w:sz w:val="32"/>
          <w:szCs w:val="32"/>
        </w:rPr>
        <w:t>in support of</w:t>
      </w:r>
      <w:r w:rsidRPr="00E21268">
        <w:rPr>
          <w:rFonts w:ascii="Times New Roman" w:hAnsi="Times New Roman"/>
          <w:i/>
          <w:sz w:val="32"/>
          <w:szCs w:val="32"/>
        </w:rPr>
        <w:t xml:space="preserve">  this  statement drawing illustrations from the play Betrayal in the City by Francis Imbuga</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12. Strikes come with many adverse effects. Write an essay in support of this statement drawing illustrations from the play Betrayal in the City by Francis Imbuga</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13.  Write an essay explaining the relevance of</w:t>
      </w:r>
      <w:r w:rsidR="008D7C53" w:rsidRPr="00E21268">
        <w:rPr>
          <w:rFonts w:ascii="Times New Roman" w:hAnsi="Times New Roman"/>
          <w:i/>
          <w:sz w:val="32"/>
          <w:szCs w:val="32"/>
        </w:rPr>
        <w:t xml:space="preserve"> the title BETRAYAL IN THE CITY</w:t>
      </w:r>
      <w:r w:rsidRPr="00E21268">
        <w:rPr>
          <w:rFonts w:ascii="Times New Roman" w:hAnsi="Times New Roman"/>
          <w:i/>
          <w:sz w:val="32"/>
          <w:szCs w:val="32"/>
        </w:rPr>
        <w:t xml:space="preserve"> from the play Betrayal in the City by Francis Imbuga</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14. “THE  OUTSIDE  OF  THIS  CELL  MIGHT  AS  WELL  BE  THE  INSIDE  OF ANOTHER”  from  instances  in  the  play  write  as  essay  justifying  Jere’s  assertion drawing illustrations from the play Betrayal in the City by Francis Imbuga</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 xml:space="preserve">15.  </w:t>
      </w:r>
      <w:r w:rsidR="001C26EE" w:rsidRPr="00E21268">
        <w:rPr>
          <w:rFonts w:ascii="Times New Roman" w:hAnsi="Times New Roman"/>
          <w:i/>
          <w:sz w:val="32"/>
          <w:szCs w:val="32"/>
        </w:rPr>
        <w:t>Oppression breeds misery</w:t>
      </w:r>
      <w:r w:rsidRPr="00E21268">
        <w:rPr>
          <w:rFonts w:ascii="Times New Roman" w:hAnsi="Times New Roman"/>
          <w:i/>
          <w:sz w:val="32"/>
          <w:szCs w:val="32"/>
        </w:rPr>
        <w:t xml:space="preserve">  and  conflict.  </w:t>
      </w:r>
      <w:r w:rsidR="001C26EE" w:rsidRPr="00E21268">
        <w:rPr>
          <w:rFonts w:ascii="Times New Roman" w:hAnsi="Times New Roman"/>
          <w:i/>
          <w:sz w:val="32"/>
          <w:szCs w:val="32"/>
        </w:rPr>
        <w:t>Write an</w:t>
      </w:r>
      <w:r w:rsidRPr="00E21268">
        <w:rPr>
          <w:rFonts w:ascii="Times New Roman" w:hAnsi="Times New Roman"/>
          <w:i/>
          <w:sz w:val="32"/>
          <w:szCs w:val="32"/>
        </w:rPr>
        <w:t xml:space="preserve">  essay  in  support  of  this  statement drawing illustrations from the play Betrayal in the City by Francis Imbuga</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16.  The situation in Kafira has bred despondency amongst its citizens. Write an essay in support of this statement drawing illustrations from the play Betrayal in the City by Francis Imbuga</w:t>
      </w:r>
      <w:r w:rsidR="008D7C53" w:rsidRPr="00E21268">
        <w:rPr>
          <w:rFonts w:ascii="Times New Roman" w:hAnsi="Times New Roman"/>
          <w:i/>
          <w:sz w:val="32"/>
          <w:szCs w:val="32"/>
        </w:rPr>
        <w: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17. Many eventsand actions in  Betrayal in the City  are triggered by the need for revenge.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Write  an  essay  in  support  of  this  statement  drawing  illustrations  from  the  play Betrayal in the City by Francis Imbuga</w:t>
      </w:r>
      <w:r w:rsidR="008D7C53" w:rsidRPr="00E21268">
        <w:rPr>
          <w:rFonts w:ascii="Times New Roman" w:hAnsi="Times New Roman"/>
          <w:i/>
          <w:sz w:val="32"/>
          <w:szCs w:val="32"/>
        </w:rPr>
        <w:t>.</w:t>
      </w:r>
    </w:p>
    <w:p w:rsidR="00EB2046" w:rsidRPr="00E21268" w:rsidRDefault="00EB2046" w:rsidP="00DF65C1">
      <w:pPr>
        <w:pStyle w:val="NoSpacing"/>
        <w:rPr>
          <w:rFonts w:ascii="Times New Roman" w:hAnsi="Times New Roman"/>
          <w:i/>
          <w:sz w:val="32"/>
          <w:szCs w:val="32"/>
        </w:rPr>
      </w:pPr>
    </w:p>
    <w:p w:rsidR="00EB2046" w:rsidRPr="00E21268" w:rsidRDefault="00EB2046" w:rsidP="00DF65C1">
      <w:pPr>
        <w:pStyle w:val="NoSpacing"/>
        <w:rPr>
          <w:rFonts w:ascii="Times New Roman" w:hAnsi="Times New Roman"/>
          <w:i/>
          <w:sz w:val="32"/>
          <w:szCs w:val="32"/>
        </w:rPr>
      </w:pPr>
    </w:p>
    <w:p w:rsidR="00EB2046" w:rsidRPr="00E21268" w:rsidRDefault="00EB2046" w:rsidP="00DF65C1">
      <w:pPr>
        <w:pStyle w:val="NoSpacing"/>
        <w:rPr>
          <w:rFonts w:ascii="Times New Roman" w:hAnsi="Times New Roman"/>
          <w:i/>
          <w:sz w:val="32"/>
          <w:szCs w:val="32"/>
        </w:rPr>
      </w:pPr>
    </w:p>
    <w:p w:rsidR="005251C9" w:rsidRPr="00E21268" w:rsidRDefault="005251C9" w:rsidP="00DF65C1">
      <w:pPr>
        <w:pStyle w:val="NoSpacing"/>
        <w:rPr>
          <w:rFonts w:ascii="Times New Roman" w:hAnsi="Times New Roman"/>
          <w:i/>
          <w:sz w:val="32"/>
          <w:szCs w:val="32"/>
        </w:rPr>
      </w:pPr>
    </w:p>
    <w:p w:rsidR="005251C9" w:rsidRPr="00E21268" w:rsidRDefault="005251C9" w:rsidP="00DF65C1">
      <w:pPr>
        <w:pStyle w:val="NoSpacing"/>
        <w:rPr>
          <w:rFonts w:ascii="Times New Roman" w:hAnsi="Times New Roman"/>
          <w:i/>
          <w:sz w:val="32"/>
          <w:szCs w:val="32"/>
        </w:rPr>
      </w:pPr>
    </w:p>
    <w:p w:rsidR="005251C9" w:rsidRPr="00E21268" w:rsidRDefault="005251C9" w:rsidP="00DF65C1">
      <w:pPr>
        <w:pStyle w:val="NoSpacing"/>
        <w:rPr>
          <w:rFonts w:ascii="Times New Roman" w:hAnsi="Times New Roman"/>
          <w:i/>
          <w:sz w:val="32"/>
          <w:szCs w:val="32"/>
        </w:rPr>
      </w:pPr>
    </w:p>
    <w:p w:rsidR="005251C9" w:rsidRPr="00E21268" w:rsidRDefault="005251C9" w:rsidP="00DF65C1">
      <w:pPr>
        <w:pStyle w:val="NoSpacing"/>
        <w:rPr>
          <w:rFonts w:ascii="Times New Roman" w:hAnsi="Times New Roman"/>
          <w:i/>
          <w:sz w:val="32"/>
          <w:szCs w:val="32"/>
        </w:rPr>
      </w:pPr>
    </w:p>
    <w:p w:rsidR="005251C9" w:rsidRPr="00E21268" w:rsidRDefault="005251C9" w:rsidP="00DF65C1">
      <w:pPr>
        <w:pStyle w:val="NoSpacing"/>
        <w:rPr>
          <w:rFonts w:ascii="Times New Roman" w:hAnsi="Times New Roman"/>
          <w:i/>
          <w:sz w:val="32"/>
          <w:szCs w:val="32"/>
        </w:rPr>
      </w:pPr>
    </w:p>
    <w:p w:rsidR="005251C9" w:rsidRPr="00E21268" w:rsidRDefault="005251C9" w:rsidP="00DF65C1">
      <w:pPr>
        <w:pStyle w:val="NoSpacing"/>
        <w:rPr>
          <w:rFonts w:ascii="Times New Roman" w:hAnsi="Times New Roman"/>
          <w:i/>
          <w:sz w:val="32"/>
          <w:szCs w:val="32"/>
        </w:rPr>
      </w:pPr>
    </w:p>
    <w:p w:rsidR="005251C9" w:rsidRPr="00E21268" w:rsidRDefault="005251C9" w:rsidP="00DF65C1">
      <w:pPr>
        <w:pStyle w:val="NoSpacing"/>
        <w:rPr>
          <w:rFonts w:ascii="Times New Roman" w:hAnsi="Times New Roman"/>
          <w:i/>
          <w:sz w:val="32"/>
          <w:szCs w:val="32"/>
        </w:rPr>
      </w:pPr>
    </w:p>
    <w:p w:rsidR="005251C9" w:rsidRPr="00E21268" w:rsidRDefault="005251C9" w:rsidP="00DF65C1">
      <w:pPr>
        <w:pStyle w:val="NoSpacing"/>
        <w:rPr>
          <w:rFonts w:ascii="Times New Roman" w:hAnsi="Times New Roman"/>
          <w:i/>
          <w:sz w:val="32"/>
          <w:szCs w:val="32"/>
        </w:rPr>
      </w:pPr>
    </w:p>
    <w:p w:rsidR="005251C9" w:rsidRDefault="005251C9" w:rsidP="00DF65C1">
      <w:pPr>
        <w:pStyle w:val="NoSpacing"/>
        <w:rPr>
          <w:rFonts w:ascii="Times New Roman" w:hAnsi="Times New Roman"/>
          <w:i/>
          <w:sz w:val="32"/>
          <w:szCs w:val="32"/>
        </w:rPr>
      </w:pPr>
    </w:p>
    <w:p w:rsidR="0073291A" w:rsidRPr="00E21268" w:rsidRDefault="0073291A" w:rsidP="00DF65C1">
      <w:pPr>
        <w:pStyle w:val="NoSpacing"/>
        <w:rPr>
          <w:rFonts w:ascii="Times New Roman" w:hAnsi="Times New Roman"/>
          <w:i/>
          <w:sz w:val="32"/>
          <w:szCs w:val="32"/>
        </w:rPr>
      </w:pPr>
    </w:p>
    <w:p w:rsidR="005251C9" w:rsidRDefault="005251C9" w:rsidP="00DF65C1">
      <w:pPr>
        <w:pStyle w:val="NoSpacing"/>
        <w:rPr>
          <w:rFonts w:ascii="Times New Roman" w:hAnsi="Times New Roman"/>
          <w:i/>
          <w:sz w:val="32"/>
          <w:szCs w:val="32"/>
        </w:rPr>
      </w:pPr>
    </w:p>
    <w:p w:rsidR="00426BCE" w:rsidRDefault="00426BCE" w:rsidP="00DF65C1">
      <w:pPr>
        <w:pStyle w:val="NoSpacing"/>
        <w:rPr>
          <w:rFonts w:ascii="Times New Roman" w:hAnsi="Times New Roman"/>
          <w:i/>
          <w:sz w:val="32"/>
          <w:szCs w:val="32"/>
        </w:rPr>
      </w:pPr>
    </w:p>
    <w:p w:rsidR="00426BCE" w:rsidRDefault="00426BCE" w:rsidP="00DF65C1">
      <w:pPr>
        <w:pStyle w:val="NoSpacing"/>
        <w:rPr>
          <w:rFonts w:ascii="Times New Roman" w:hAnsi="Times New Roman"/>
          <w:i/>
          <w:sz w:val="32"/>
          <w:szCs w:val="32"/>
        </w:rPr>
      </w:pPr>
    </w:p>
    <w:p w:rsidR="00426BCE" w:rsidRDefault="00426BCE" w:rsidP="00DF65C1">
      <w:pPr>
        <w:pStyle w:val="NoSpacing"/>
        <w:rPr>
          <w:rFonts w:ascii="Times New Roman" w:hAnsi="Times New Roman"/>
          <w:i/>
          <w:sz w:val="32"/>
          <w:szCs w:val="32"/>
        </w:rPr>
      </w:pPr>
    </w:p>
    <w:p w:rsidR="00426BCE" w:rsidRDefault="00426BCE" w:rsidP="00DF65C1">
      <w:pPr>
        <w:pStyle w:val="NoSpacing"/>
        <w:rPr>
          <w:rFonts w:ascii="Times New Roman" w:hAnsi="Times New Roman"/>
          <w:i/>
          <w:sz w:val="32"/>
          <w:szCs w:val="32"/>
        </w:rPr>
      </w:pPr>
    </w:p>
    <w:p w:rsidR="00426BCE" w:rsidRDefault="00426BCE" w:rsidP="00DF65C1">
      <w:pPr>
        <w:pStyle w:val="NoSpacing"/>
        <w:rPr>
          <w:rFonts w:ascii="Times New Roman" w:hAnsi="Times New Roman"/>
          <w:i/>
          <w:sz w:val="32"/>
          <w:szCs w:val="32"/>
        </w:rPr>
      </w:pPr>
    </w:p>
    <w:p w:rsidR="00426BCE" w:rsidRDefault="00426BCE" w:rsidP="00DF65C1">
      <w:pPr>
        <w:pStyle w:val="NoSpacing"/>
        <w:rPr>
          <w:rFonts w:ascii="Times New Roman" w:hAnsi="Times New Roman"/>
          <w:i/>
          <w:sz w:val="32"/>
          <w:szCs w:val="32"/>
        </w:rPr>
      </w:pPr>
    </w:p>
    <w:p w:rsidR="00426BCE" w:rsidRDefault="00426BCE" w:rsidP="00DF65C1">
      <w:pPr>
        <w:pStyle w:val="NoSpacing"/>
        <w:rPr>
          <w:rFonts w:ascii="Times New Roman" w:hAnsi="Times New Roman"/>
          <w:i/>
          <w:sz w:val="32"/>
          <w:szCs w:val="32"/>
        </w:rPr>
      </w:pPr>
    </w:p>
    <w:p w:rsidR="00426BCE" w:rsidRDefault="00426BCE" w:rsidP="00DF65C1">
      <w:pPr>
        <w:pStyle w:val="NoSpacing"/>
        <w:rPr>
          <w:rFonts w:ascii="Times New Roman" w:hAnsi="Times New Roman"/>
          <w:i/>
          <w:sz w:val="32"/>
          <w:szCs w:val="32"/>
        </w:rPr>
      </w:pPr>
    </w:p>
    <w:p w:rsidR="00426BCE" w:rsidRDefault="00426BCE" w:rsidP="00DF65C1">
      <w:pPr>
        <w:pStyle w:val="NoSpacing"/>
        <w:rPr>
          <w:rFonts w:ascii="Times New Roman" w:hAnsi="Times New Roman"/>
          <w:i/>
          <w:sz w:val="32"/>
          <w:szCs w:val="32"/>
        </w:rPr>
      </w:pPr>
    </w:p>
    <w:p w:rsidR="00426BCE" w:rsidRDefault="00426BCE" w:rsidP="00DF65C1">
      <w:pPr>
        <w:pStyle w:val="NoSpacing"/>
        <w:rPr>
          <w:rFonts w:ascii="Times New Roman" w:hAnsi="Times New Roman"/>
          <w:i/>
          <w:sz w:val="32"/>
          <w:szCs w:val="32"/>
        </w:rPr>
      </w:pPr>
    </w:p>
    <w:p w:rsidR="00426BCE" w:rsidRPr="00E21268" w:rsidRDefault="00426BCE" w:rsidP="00DF65C1">
      <w:pPr>
        <w:pStyle w:val="NoSpacing"/>
        <w:rPr>
          <w:rFonts w:ascii="Times New Roman" w:hAnsi="Times New Roman"/>
          <w:i/>
          <w:sz w:val="32"/>
          <w:szCs w:val="32"/>
        </w:rPr>
      </w:pP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lastRenderedPageBreak/>
        <w:t xml:space="preserve">THE CAUCASIAN CHALK </w:t>
      </w:r>
      <w:r w:rsidR="00EB2046" w:rsidRPr="000E5FB8">
        <w:rPr>
          <w:rFonts w:ascii="Times New Roman" w:hAnsi="Times New Roman"/>
          <w:b/>
          <w:sz w:val="48"/>
          <w:szCs w:val="32"/>
        </w:rPr>
        <w:t>CIRCLE BY</w:t>
      </w:r>
      <w:r w:rsidRPr="000E5FB8">
        <w:rPr>
          <w:rFonts w:ascii="Times New Roman" w:hAnsi="Times New Roman"/>
          <w:b/>
          <w:sz w:val="48"/>
          <w:szCs w:val="32"/>
        </w:rPr>
        <w:t xml:space="preserve"> BERTOLT BRECHT</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THE AUTHOR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Bertolt Brecht was a German </w:t>
      </w:r>
      <w:r w:rsidR="00EB2046" w:rsidRPr="00E21268">
        <w:rPr>
          <w:rFonts w:ascii="Times New Roman" w:hAnsi="Times New Roman"/>
          <w:sz w:val="32"/>
          <w:szCs w:val="32"/>
        </w:rPr>
        <w:t>poet,</w:t>
      </w:r>
      <w:r w:rsidRPr="00E21268">
        <w:rPr>
          <w:rFonts w:ascii="Times New Roman" w:hAnsi="Times New Roman"/>
          <w:sz w:val="32"/>
          <w:szCs w:val="32"/>
        </w:rPr>
        <w:t xml:space="preserve"> playwright and theatrical reformer. He was born in 1898 and became one of the most prominent figures in the 20</w:t>
      </w:r>
      <w:r w:rsidRPr="00E21268">
        <w:rPr>
          <w:rFonts w:ascii="Times New Roman" w:hAnsi="Times New Roman"/>
          <w:sz w:val="32"/>
          <w:szCs w:val="32"/>
          <w:vertAlign w:val="superscript"/>
        </w:rPr>
        <w:t>th</w:t>
      </w:r>
      <w:r w:rsidRPr="00E21268">
        <w:rPr>
          <w:rFonts w:ascii="Times New Roman" w:hAnsi="Times New Roman"/>
          <w:sz w:val="32"/>
          <w:szCs w:val="32"/>
        </w:rPr>
        <w:t xml:space="preserve"> -century theater. Bertolt Brecht was concerned  with  encouraging  audiences  to  think  rather  than  becoming  too  involved  in  the story line and to identify with the characters. Bertolt Brecht was born in Augsburg, the son of Beltold Brecht, the director of a paper company, and Sophie Brezing, the daughter of a civil servant.  His  father  was  a  Catholic,  and  his  mother  a  Protestant.  Both  parents  hailed  from Achern in the Black Forest. Brecht began to write poetry as a boy, and had his first poems published  in  1914.  Between  1919  and  1921  he  wrote  theatre  criticisms  for  the  left-wing Socialist paper Die Augsburger. After military service as a medical orderly, he returned to his studies,  but  abandoned  them  in  1921.  During  the  Bavarian  revolutionary  turmoil  of  1918, Brech wrote his first play,  Baal. From this period also dates his poem,  'Legend of the Dead Soldier'. It was cited by the Nazis as one of their strong reasons to deprive him of German citizeship in 1935. Like several other poems, it was set to music by the author, and sung to the accompaniment of his guitar in a Berlin cabaret. Brecht's works have be en translated into 42 languages and sold over 70 volumes.  The Caucasian Chalk Circle was written in 1944 in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Hollywood. Drawing on the Greek tradition, he wanted his theater to represent a forum for debate hall rather than a place of illusions. He aimed to  take emotion out of the production, persuade  the  audience  to  distance  from  the  make  believe  characters  and  urge  actors  to dissociate from their roles. Then the political truth would be more easy to comprehend. Once he  said:  "Nothing  is  more  important  than  learning  to  think  crudely.Crude  thinking  is  the thinking  of  great  men."   Brecht formulated  his  literary  theories  much  in  reaction  to  Georg Lukács  (1885-1971),  a  Hungarian  philosopher  and  Marxist  literary  theoretician.  He disapproved Lukács attempt to distinguish between good realism and bad naturalism. He died in 1956.</w:t>
      </w:r>
    </w:p>
    <w:p w:rsidR="006812D6" w:rsidRPr="000E5FB8" w:rsidRDefault="006812D6" w:rsidP="00DF65C1">
      <w:pPr>
        <w:pStyle w:val="NoSpacing"/>
        <w:rPr>
          <w:rFonts w:ascii="Times New Roman" w:hAnsi="Times New Roman"/>
          <w:b/>
          <w:sz w:val="56"/>
          <w:szCs w:val="32"/>
        </w:rPr>
      </w:pPr>
      <w:r w:rsidRPr="000E5FB8">
        <w:rPr>
          <w:rFonts w:ascii="Times New Roman" w:hAnsi="Times New Roman"/>
          <w:b/>
          <w:sz w:val="56"/>
          <w:szCs w:val="32"/>
        </w:rPr>
        <w:t>SETTING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Caucasus is a region that bridges Europe and Asia.  The Caucasus is divided by the Caucasian mountain ranges into two regions: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The  northern  slopes  of  the  mountains  reach  into  Chechnya  and  other  border  states  of  the  former Soviet Union</w:t>
      </w:r>
      <w:r w:rsidR="00426BCE">
        <w:rPr>
          <w:rFonts w:ascii="Times New Roman" w:hAnsi="Times New Roman"/>
          <w:sz w:val="32"/>
          <w:szCs w:val="32"/>
        </w:rPr>
        <w:t xml:space="preserve">. </w:t>
      </w:r>
      <w:r w:rsidRPr="00E21268">
        <w:rPr>
          <w:rFonts w:ascii="Times New Roman" w:hAnsi="Times New Roman"/>
          <w:sz w:val="32"/>
          <w:szCs w:val="32"/>
        </w:rPr>
        <w:t>On  the  southern  side  of  the  mountains  are  the  modern-day  countries  Georgia,  Armenia  and Azerbaijan.</w:t>
      </w:r>
      <w:r w:rsidR="00426BCE">
        <w:rPr>
          <w:rFonts w:ascii="Times New Roman" w:hAnsi="Times New Roman"/>
          <w:sz w:val="32"/>
          <w:szCs w:val="32"/>
        </w:rPr>
        <w:t xml:space="preserve"> </w:t>
      </w:r>
      <w:r w:rsidRPr="00E21268">
        <w:rPr>
          <w:rFonts w:ascii="Times New Roman" w:hAnsi="Times New Roman"/>
          <w:sz w:val="32"/>
          <w:szCs w:val="32"/>
        </w:rPr>
        <w:t>Grusinia, where The Caucasian Chalk Circle takes place, is a fictionalized version of the modern day countries; Georgia and Azerbaijan towards the end of the WWII in 1944.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 was translated to English by Eric Bentley.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 is a comedy, with a happy ending.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 is based on communism i.e. whoever can make the best use of resources in order to provide for others deserves to get the best of the resources.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Brecht shows </w:t>
      </w:r>
      <w:r w:rsidR="005251C9" w:rsidRPr="00E21268">
        <w:rPr>
          <w:rFonts w:ascii="Times New Roman" w:hAnsi="Times New Roman"/>
          <w:b/>
          <w:sz w:val="32"/>
          <w:szCs w:val="32"/>
        </w:rPr>
        <w:t>communism through three stories:</w:t>
      </w:r>
      <w:r w:rsidRPr="00E21268">
        <w:rPr>
          <w:rFonts w:ascii="Times New Roman" w:hAnsi="Times New Roman"/>
          <w:b/>
          <w:sz w:val="32"/>
          <w:szCs w:val="32"/>
        </w:rPr>
        <w:t xml:space="preserv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  The ownership of a piece of land between goat herders and fruit farmers. In the end througharbitrators, the fruit farmers get the valley because they will use the land better.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  The story about Grusha the kitchen maid, through the use of Solomonic law: Solomon and the baby (from the bible). Grusha gets the baby because she deserves him.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iii)  The  story  about  Judge  Azdak.  His  fair  judging  in  favour  of  the  peasants  made  him  very popular especially among the poor. </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 xml:space="preserve">THE TITLE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Caucasian  Chalk  Circle  is  derived  from  a  circle  Judge  Azdak  orders  Shauwa  to  draw, “.............get a piece of chalk and draw  a circle on the floor.” (pg 97). Its purpose is to determine Michael’s real mother. Both Natella Abashwili and Grusha Vashnadze desire custodian of the child.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Shauwa is directed to place the child in the circle and the mother to hold him by the hands and  pull him out. Whoever pulls him out of the circle would retain him.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is ironical that Natella, Michael’s biological mother, is denied custody of the child when she pulls him  out.  Grusha  declines  to  tear  the  child  and  consequently  ends  with  the  child.  The  title symbolically  signifies  the  possibility  of  surrendering  what  might  be  rightfully  yours  for  better utilization.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sz w:val="32"/>
          <w:szCs w:val="32"/>
        </w:rPr>
        <w:t>The play infers from both a Chinese play (Circle of chalk written in 1300 AD) and a biblical story (</w:t>
      </w:r>
      <w:r w:rsidRPr="00E21268">
        <w:rPr>
          <w:rFonts w:ascii="Times New Roman" w:hAnsi="Times New Roman"/>
          <w:i/>
          <w:sz w:val="32"/>
          <w:szCs w:val="32"/>
        </w:rPr>
        <w:t>The judgment of Solomon- 1 Kings 3: 16-28)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 the Chinese story, a young girl, HAi-tang, bears a child as the second wife of a wealthy man. His first wife claims the child is her own. However, the second wife is judged the true mother when she refuses to pull the child apart in the test of the Chalk Circle.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In the biblical story, two women live in the same house and both bear a child. One baby dies in the night and its mother swaps him for the living baby. Both claim the living child is their own. Solomon orders that the child be cut in two and each half be given to each mother. The real mother of the child gives up the child rather than see him harmed and is judged to be the true mother.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agriculturist and herders are seated in circles as they negotiate and in the end the herders agree to surrender their claim on the valley of Rosa Luxemburg since they would put it to better use. </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SYNOPSIS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Caucasian  Chalk  Circle  begins  with  a  prologue  which  captures  a  dispute  between  two communities;  the  fruit  growing  and  the  goat  farming  one.  The  clash  is  over  who  should  own  and manage the valley. The Goat Farm Commune Group is the original owner who had relocated due to the advancing Hitler’s army. The fruit growing Commune has demonstrated interest in the piece of land.  A  delegate  from  Tiflis-the  capital  of  the  Soviet  State  of  Georgia-has  been  sent  to  settle  the dispute.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Fruit Growing Collective Farm has made elaborate arrangements of irrigating the valley so as to make it more productive. The delegate awards the land to the fruit growers because they have plans to use the resources better despite the land originally belonging to the goat farming group.</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Act one begins when the city of Grusinia has been taken over by the iron shirts and the governor, Georgi Abashwili, is beheaded in a coup that has been planned by his brother, the Fat Prince and his head fastened on a wall. The governor’s wife Natella flees and in the process abandons her child, Michael.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Fortunately,  the  kitchen  maid  Grusha  salvages  the  child  from  the  soldiers  and  the  Fat  Prince  and escapes with him to her brother's place in the Northern Mountains, pursued by soldiers. She endures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great  suffering  in  the  way,  including  hostile  and  uncooperative  people.  She  finally  gets  to  her brother’s place but he (the brother) insists that she must be married to an almost ‘dying’ man by the name Jussup. Jussup has faked illness to avoid taking part in the war. When it is announced that the war is over, Jussup miraculously recovers. Grusha is stuck with a husband she did not want. When Simon (Grusha’s  lover) returns from the war, he discovers that Grusha is married and suspects that Michael  is  her  child.  Later,  the  child  is  taken  away  from  her  by  some  soldiers  who  claim  that he belongs to Natella and he is taken back to the Caucasian village.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Through  a  flashback,  the  writer  explains  how  the  Grand  Duke  is  sheltered  by  Azdak,  later  to  be judge,  soon  after  he  escapes  the  bloody  coup.  However,  Azdak  is  not  aware  that  he  is  hiding  a dangerous fugitive and fearing he might be branded a traitor he presents himself to the soldiers to be tried and soon wins their favour and is installed as judge.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Azdak  judges  four  very  weird  cases,  ruling  in  each  case  in  favour  of  the  poor.  He  soon  gains reputation for supporting the poor. He serves for two years as a judge, befo re the return of the Grand Duke. He is arrested for being a ‘traitor’ and as the soldiers are about to kill him, he is saved by the Grand Duke who recalls that he saved his life. He reappoints him to be the judge.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major  case  that  Azdak  handles  is  that  of  Grusha  and  the  child.  The  governor’s  wife  wants Michael back because without him, she cannot take over the former Governor’s wealth. However,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Grusha wants to keep the child because she has raised him for the past two years. Interestingly, even Simon offers to support her in the trial. When Azdak listens to the case, he orders a Chalk Circle to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be drawn, after he learns what Grusha has done to the child. The child is placed in the middle and orders the two women to pull saying that whoever can pull him out of the circle will get him.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governor’s  wife  pulls  whereas  Grusha  lets  go.  This  is  repeated  and  finally,  AZDAK  gives Michael to Grusha. The governor’s wife is ordered to leave. Michael’s wealth is taken and made into public gardens.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message the author is passing across is that resources should belong to those who make better use of them-  the child to Grusha, just the same way the valley goes to those who will take care of it.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the end, Azdak divorces Grusha from Jussup, paving way for her to get   married to Simon. Azdak disappears never to be seen again.</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PROLOGUE</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Summer of 1945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 begins with a prologue (an introduction to a play) that captures a conflict between members of two collective farms both who claim a stake in a disputed valley. The two rivals are: Goat Farm Rosa Luxemburg and Fruit Farm Galinsk. The two are neighbours.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goat herding commune claims to be the original owners of the disputed land until Hitler’s armies forced them to relocate. The fruit growing commune has laid </w:t>
      </w:r>
      <w:r w:rsidRPr="00E21268">
        <w:rPr>
          <w:rFonts w:ascii="Times New Roman" w:hAnsi="Times New Roman"/>
          <w:sz w:val="32"/>
          <w:szCs w:val="32"/>
        </w:rPr>
        <w:lastRenderedPageBreak/>
        <w:t>down  an elaborate plan to irrigate the valley for agricultural purposes. They intend to use a dam across the mountain lake and water seven hundred acres of infertile land and plan to plant vineyards and orchards there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 delegate from the State Reconstruction Commission from Tiflis-the capital city-has been sent to arbitrate on the dispute. He intimates that Goat Farm Rosa Luxemburg occupied the valley before moving East on orders from the government.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Goat herding commune is now dissatisfied with their new grazing land which they claim is not palatable  to  their  animals.  They  claim  that  the  valley  belongs  to  them  from  eternity  and  the  law attests to that. However, members from the Fruit Farm Galinsk explain the reason why they deserve to own the valley.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An amicable solution is finally reached when the land is awarded to the Fruit growing commune and the two groups settle down to eat and drink. Entertainment soon follows when a legendary singer Arkadi-  is invited to perform an old Chinese song entitled, The Chalk Circle. This song is about two stories which have a bearing on their resolved dispute.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prologue serves several functions; first, it gives the play a unique structure, secondly, enables the playwright to pass on his/her key message and the moral of  the play to the reader or audience before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or  she  watches  or  reads  it.  Bertolt  roots  for  communism,  that  whoever  can  make  good  use  of something should keep it. </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THE NOBLE CHILD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This part opens with Arkadi-  the singer narrating a story about Georgi Abashwili, the governor in Grusinia and a rich man who owns numerous horses and soldiers. He is married to Natella and they have a son, Michael.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On the morning of the Easter Sunday, the governor’s family goes to church. At the gateway, he is confronted  by  many  beggars  and  petitioners.  Mothers  hold  emaciated  children  as  people  with clutches  and  petitions  beg  for  money.  They  complain  of  high  taxes,  starvation  and  bribery.  The governor ignores them and soldiers whip them with thick leather whips to keep them away.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Michael-the governor’s son and heir-  is brought along and the crowd sees him for the first time. He is carried in a decorated carriage and is attended to by two doctors. Even the mighty Prince Kazbeki bows before him at the church door.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Natella informs the prince about the Governor’s plan of bringing down the slums to pave way for his garden. The governor has lost interest in the affairs of Grusinian </w:t>
      </w:r>
      <w:r w:rsidRPr="00E21268">
        <w:rPr>
          <w:rFonts w:ascii="Times New Roman" w:hAnsi="Times New Roman"/>
          <w:sz w:val="32"/>
          <w:szCs w:val="32"/>
        </w:rPr>
        <w:lastRenderedPageBreak/>
        <w:t>people in spite of the raging war that  is  taking  place.  The  governor  even  dismisses  a  messenger  from  the  cit y  bringing  some confidential papers for him saying he can only attend to him after the service. Later the adjutant (an officer  who  acts  as  military  assistant)  informs  the  messenger  that  the  governor  does  not  wish  to receive military news before dinner.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Grusha Vashnadze- governor’s kitchen maid- does not attend the service as she has to get a goose for the  family’s  banquet.  She  is  seen  talking  to  Simon  Shashava,  a  soldier,  who  reveals  that  he  often hides behind a bush to watch her dip her legs in the river as she washes her line.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Before the awaited dinner and a talk with the architects can take place, the palace is surrounded and the Governor arrested. George Abashwili is executed and the city is in bloodshed. Natella’s life is in danger. Servants rush out of the house trying to frantically salvage what they can. A scuffle erupts between the two family doctors over who should attend to the governor’s wife who has fainted.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Simon comes looking for Grusha. He aims at wooing her. The two have to part ways when Simon is ordered by the adjutant to guard Natella on her way to safety. He gives Grusha a silver chain that his mother had given him. She promises him that she would wait for him and remain faithful till their reunion.The adjutant is seen trying to save Natella from danger but she is reluctant to go without her most valued  essentials.  The  adjutant  forces  her  on  a  horse  back  amidst  complaints  that  she  has  left  her wine-coloured dress. She leaves her child Michael behind who falls into the custody of Grusha the kitchen maid. As everyone flees, Grusha decides to hide the child under a blanket and keeps the baby company throughout the night. The following day she flees with the child from the Ironshirts who together with the Fat Prince are looking for the baby,  “It’s a pity they took the brat along, though, I need him urgently.” (pg 28)</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THE FLIGHT TO THE MOUNTAINS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Singer accounts Grusha escape from the city to the Northern Mountains to save Michael from the Fat Prince and his soldiers. She is carrying Michael in a sack. She journeys along the Grusinian highway on the Northern Mountains after singing “The song of the Four Generals.” As lunchtime approaches,  she  has  to  look  for  a  meal  to  feed  the  child.  She  buys  milk  from  a  peasant  at  two piasters, an equivalent to a week’s pay.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Having spent most of her money Grusha keeps on moving towards the north as the Iron shirts who want to kill Michael pursue her. The singer tells us that she then arrives at the River Sirra and with the burden of the child weighing on her; she </w:t>
      </w:r>
      <w:r w:rsidRPr="00E21268">
        <w:rPr>
          <w:rFonts w:ascii="Times New Roman" w:hAnsi="Times New Roman"/>
          <w:sz w:val="32"/>
          <w:szCs w:val="32"/>
        </w:rPr>
        <w:lastRenderedPageBreak/>
        <w:t>decides to keep him at the doorstep of a farmyard after realising that the peasant woman has some milk. She anticipates the peasant will feed him and goes to hide behind a tree in order to watch what would happen.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the peasant woman finds Michael at her door, she takes him into the house. She suggests to her  husband  that  they  keep  the  child  but  her  husband  tells  her  to  give  him  to  the  local  priest.  As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Grusha hurries off in the opposite direction she bumps on Ironshirts who demand to know where she is  coming  from.  She  lies  that  she  is  going  to  meet  Simon  Shashava.  The  ironshirts  demand  the whereabouts of Michael. Grusha gets scared and rushes back to the cottage where she had left the child and pleads with the peasant woman to hide it.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Initially  the  woman  agrees  to  hide  Michael  but  is  immediately  frightened  by  the  presence  of  the soldiers. She reveals to the corporal that Grusha left the child on her doorstep. In desperation, Grusha seizes a log and hits the corporal on the head until he loses consciousness. She then grabs Michael and runs away.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 her flight from the Ironshirts, she finally reaches the foot of Janga-Tau Glacier after journeying for twenty-two days. She adopts Michael. She removes his silken shirt, throws it away and wraps him in rags. Finally, she arrives at the bridge on the glacier still pursed by the Ironshirts. One of the bridge’s rope  is  broken  and  half  of  the  bridge  is  hanging  down  the  abyss.Despite  the  danger,  Grusha  is determined  to  cross  the  bridge.  Luckily  they  get  to  the  other  side  of  the  bridge  despite  fears  and warning by the merchants on the impending danger. She laughs triumphantly to her freedom as the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Ironshirts pursuing her cannot cross the bridge. Finally, she sings “The Song of the Child” (pg 41)  </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IN THE NORTHERN MOUNTAINS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journeying across the glacier for another seven days, Grusha finally arrives at Lavrenti’s (her brother) house. She expects to be welcomed warmly but this is not the case. Her bother has to cook up a story to convince his religious wife that his sister is on her way to her husband’s place at the mountains.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  have  Grusha  leave  the  house,  Lavrenti  comes  up  with  an  idea  of  getting  her  a  husband.  He (Lavrenti)  organizes  to  get  her  married  to  a  “dying”  man -  Jussup  at  a  fee  of  400  piasters.  The mother-in-law realizing there is a child demands for an additional 200 piasters for the wedding to proceed. The mother-in-law has hired a cheap monk to unite the two.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After the wedding, neighbours who came to witness the marriage ceremony are served with cakes as they gossip. From the gossiping visitors, news </w:t>
      </w:r>
      <w:r w:rsidR="00922120" w:rsidRPr="00E21268">
        <w:rPr>
          <w:rFonts w:ascii="Times New Roman" w:hAnsi="Times New Roman"/>
          <w:sz w:val="32"/>
          <w:szCs w:val="32"/>
        </w:rPr>
        <w:t>indicates</w:t>
      </w:r>
      <w:r w:rsidRPr="00E21268">
        <w:rPr>
          <w:rFonts w:ascii="Times New Roman" w:hAnsi="Times New Roman"/>
          <w:sz w:val="32"/>
          <w:szCs w:val="32"/>
        </w:rPr>
        <w:t xml:space="preserve"> that the Grand Duke has assembled an army to fight the princes that rebelled against him the previous year. When Grusha hears that the soldiers are coming back now that the war is over, she is in shock and drops a cake pan. Her worry being that Simon will come back and find she is married to another man. Once Jussup hears the war is over, he miraculously recovers.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Jussup  gets  out  of  bed  and  the  visitors  are  shocked  to  see  him.  He  orders  them  out  of  the  house before kicking them out. Grusha finds herself in a tight position as she discovers she has a husband yet the man she loves is on the way. Furthermore, Jussup demands that she becomes more intimate with him and accuses her of not performing  her wifely duties. With time Simon face grows dimmer and his voice becomes fainter.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 a play within a play, we see as Grusha washes linen by the stream accompanied by Michael, she advises  him  to  go  play  with  the  other  children.  As  they  play  they  enact  the  beheading  of  the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governor-  Michael’s  father.  However,  instead  of  playing  the  part  of  the  governor  like  the  other children want him to do; he insists that he be allowed to behead the fat boy, who represents the fat prince. This foreshadows the beheading of the fat prince later.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As the children play, Grusha turns and sees Simon Shashava on the other side of the stream. After some  talk,  he  sadly  learns  that  all  is  not  well  with  their  relationship.  Simon  notices  the  child, Michael, Simon asks, ‘Is there a little one already?’ (pg 61) Grusha admits there is a child but not hers.  The  singer  who  speaks  for  each  of  the  the  two  character’s  thought,  reveals  much  of  the information to us. Simon demands that she gives him the silver cross back, but she declines.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Grusha hears the other children calling. She finds the ironshirts taking Michael away. When asked whether the child is hers she responds by saying that she is indeed the mother, something that makes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Simon leave a dejected man. The iron shirts take away Michael back to the city.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Grusha follows them to the city but dreads to lay claim on the child. The Singer ends the act with questions about Grusha’s future: “Who will decide the case? To whom will the child be assigned?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Who will be the judge?...” (pg 62). The matter will now be handed over by Azdak, the city judge, to determine the rightful owner of the child. </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lastRenderedPageBreak/>
        <w:t>THE STORY OF THE JUDGE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Rewind to the day of the coup, the day Grusha took the child. The village clerk(scrivener), Azdak, has been poaching in the woods and comes across someone he believes to be a refugee. He shelters him for the night only discovering after the man has gone that it was the Grand Duke himself, who escaped the clutches of the rebellious princes.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Rather than risk being found out Azdak hands  himself in, expecting to be punished. When he gets to the  courtroom  he  sees  the  hanging  bodies  of  authority  figures  and  mistakenly  interprets  the revolution as a people’s revolt. His shouts of joy are interrupted by a soldier who tells him he’s got it all  wrong:  it’s  not  a  people’s  revolution  but  a  military  coup.  An  uprising  by  the  rebellious  carpet weavers  resulted  in  all  the  hangings  and  the  soldiers  were  brought  in  to  suppress  them.  Azdak  is nearly hanged by soldiers.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Fat Prince brings his nephew(Bizergan Kazbeki) to be installed as the new judge (the old judge had  been  killed  by  the  carpet  weavers).  Azdak  suggest  that  the  candidate’s  knowledge  in  law  be tested. In a play within a play, Azdak plays the role of the defendant. The soldiers, after test ing the nephew in a mock trial  in which Azdak accuses the Fat Prince of profiting from the Persian  war, makes Azdak judge instead. </w:t>
      </w:r>
    </w:p>
    <w:p w:rsidR="00922120"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Over  two  years  Azdak,  with  his  trusty  assistant  Shauva,  travels  the  country  turning  justice  on  its head, accusing a rape victim of being a rapist herself, sympathising with an old woman clearly guilty of theft, doling out law as he sees fit. Finally the Grand Duke comes back, the Fat Prince is beheaded and Natella Abashvilli returns from exile. Frightened that his behaviour over the last couple of years will land him in trouble now that order is restored, Azdak promises to help Natella get her son back.</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THE CHALK CIRCLE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Singer  introduces  us  to  the  Act  by  saying  it  is  “the  story  of  the  trial.”  The  trial  is  about determining who is the true mother to Michael and in this regard, Grusha has come back to the city to face the law for having taken the Governor’s son.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As they  wait for the judge to come, Simon appears and swears he will say  he is the father to the child. Then Grusha spots the Ironshirt whom she clobbered and this makes her regret why she came to Nuka. The corporal leaves cursing as he </w:t>
      </w:r>
      <w:r w:rsidRPr="00E21268">
        <w:rPr>
          <w:rFonts w:ascii="Times New Roman" w:hAnsi="Times New Roman"/>
          <w:sz w:val="32"/>
          <w:szCs w:val="32"/>
        </w:rPr>
        <w:lastRenderedPageBreak/>
        <w:t>fears exposing Grusha because he would be admitting that he ran after the child to kill it.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w:t>
      </w:r>
      <w:r w:rsidR="00922120" w:rsidRPr="00E21268">
        <w:rPr>
          <w:rFonts w:ascii="Times New Roman" w:hAnsi="Times New Roman"/>
          <w:sz w:val="32"/>
          <w:szCs w:val="32"/>
        </w:rPr>
        <w:t>governor’s</w:t>
      </w:r>
      <w:r w:rsidRPr="00E21268">
        <w:rPr>
          <w:rFonts w:ascii="Times New Roman" w:hAnsi="Times New Roman"/>
          <w:sz w:val="32"/>
          <w:szCs w:val="32"/>
        </w:rPr>
        <w:t xml:space="preserve"> wife, Natella, arrives, in her characteristic style, she cannot hide her contempt for the low class and the underprivileged: “At least there are no common people here, thank God.  I can’t stand their smell. It always gives me migraine.” (pg 88)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Azdak having been declared an enemy of the new regime( for having worked with the Fat Prince) is stripped of his judge’s robes. The Ironshirts and the farmers tear his gown and beat him. He is about to be hanged when a messenger arrives announcing the Grand Duke would like Azdak to remain asjudge, as a thank you for saving his life that Easter Sunday.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Azdak presides over a trial in which he must judge who gets Michael  –  Grusha, who has cared for him  and  put  herself  through  hell  for  him;  or  his  natural  mother,  Natella,  who  abandoned  him.  A heated debate ensues on who is the rightful owner of the child. The prosecutors explain that Grusha has stolen Natella’s child and refuses to hand it over. They advance their case by saying that Grusha does not have any blood relations with the child. On the  other hand, Grusha lays claim on the child by saying that she brought him up and always found him something to eat.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Hearing both arguments, Azdak is unable to decide. He adjourns the court to hear the case of an old couple who want a divorce. He tells them he’ll think about it. Returning to Michael’s case, Azdak invokes  the  ancient  wisdom  of  the  Chalk  Circle:  Michael  is  placed  in  the  centre  of  a  circle  and whoever is strong enough to pull him out must be the right mother. Grusha won’t pull, she cannot hurt him. Azdak orders the women to repeat the trial. Grusha again cannot pull.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Azdak judges that she must be the right mother. Natella faints. Simon and Grusha thank Azdak, who signs the divorce papers  –  not the divorce of the old couple but Grusha’s divorce  from the man she married in the mountains. Everyone dances. Azdak disappears. The Singer explains that the child has been given to the mother who will be best for it  –  and, reminding us of the prologue, that the land should go to whoever is right for it.  </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THEMES</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CORRUPTION/GREED AND MATERIALISM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Corruption mainly refers to lack of integrity or honesty and is mainly manifested by accepting bribes.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Corrupt individuals use their privileged positions they have been entrusted with to make illegitimate gains, thus undermining their moral integrity. They are usually driven by greed. Forms of corruption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vary  and  can  include  bribery,  extortion,  nepotism,  and  general  embezzlement  of  mainly  of  public funds.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George Abashwili is materialistic. As he makes procession to  enter the church fort Easter service, many beggars and petitioners try in vain to reach out to him. We learn through his wife Natella that the governor plans to tear down the slums to create room for the garden of the East Wing of palace.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“All those wretched slums are to be torn down to make room for the garden.” (pg 15)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the coup and the beheading of the governor, we see Natella in a hurry to collect her dresses and shoes. She abandons her son Michael as she runs for her safety. Later we learn that the main reason she is claiming her son Michael from Grusha is to get inheritance of the vast governor’s estates.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Ironshirts are corrupt. They use their privileged positions to execute others and in the process make illegitimate gains. One Ironshirt says, “...This morning they strung up the city judge. As for us we beat them to pulp. We are paid one hundred piasters per man, you understand?” The iron shirts follow Grusha and Michael since a good price is offered.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Azdak, the judge, is overly corrupt and his greed unstoppable. He openly takes bribes in the court before listening to a case. He begins by saying, “I accept,” meaning that he is willing to be bribed.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As  Azdak  executes  his  duties,  his  deeds  do  not  measure  up  to  the  expected  standards.  He  makes controversial  judgements  that  put  his  integrity  into  questions.  He  sits  on  the  statue  book  when delivering justice.  A  pointer  to  his  contempt  for  what  is  just.  He  also  takes  wine  in  public  as  he executes his duties.</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ABUSE OF POWER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governor, George Abashwili, is said to be as rich as Croesus. He has so many horses in his stable and yet there are so many beggars on hisdoor step. This shows that he amasses so much wealth for himself at the expense of his subjects. They pile along the gate carrying thin children and holding petitions. They cry for mercy and reduction of the high taxes. (pg 14).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The governor has hired two doctors to look after his son Michael-the apple of his eyes. (pg 15). This is in contrast to the starving and suffering common men who  push and shove to see the governor’s heir.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governor  plans  to  tear  down  the  slums  to  start  building  the  East  Wing  garden  for  his  son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Michael. It does not matter to him that those slums are people’s homes.</w:t>
      </w:r>
      <w:r w:rsidR="00922120" w:rsidRPr="00E21268">
        <w:rPr>
          <w:rFonts w:ascii="Times New Roman" w:hAnsi="Times New Roman"/>
          <w:sz w:val="32"/>
          <w:szCs w:val="32"/>
        </w:rPr>
        <w:t xml:space="preserve"> </w:t>
      </w:r>
      <w:r w:rsidRPr="00E21268">
        <w:rPr>
          <w:rFonts w:ascii="Times New Roman" w:hAnsi="Times New Roman"/>
          <w:sz w:val="32"/>
          <w:szCs w:val="32"/>
        </w:rPr>
        <w:t>The  soldiers  a</w:t>
      </w:r>
      <w:r w:rsidR="00922120" w:rsidRPr="00E21268">
        <w:rPr>
          <w:rFonts w:ascii="Times New Roman" w:hAnsi="Times New Roman"/>
          <w:sz w:val="32"/>
          <w:szCs w:val="32"/>
        </w:rPr>
        <w:t>lso  abuse  power.  “...</w:t>
      </w:r>
      <w:r w:rsidRPr="00E21268">
        <w:rPr>
          <w:rFonts w:ascii="Times New Roman" w:hAnsi="Times New Roman"/>
          <w:sz w:val="32"/>
          <w:szCs w:val="32"/>
        </w:rPr>
        <w:t>soldiers  push  the  crowd  back  lashing  at  them  with  thick whips.”  (pg  14)  When  the  crowd  pushes  to  have  a  peep  at  their  heir-baby  Michael-  the  crowd  is pushed back by the iron shirts using thick whips.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Fat prince abuses power when he conspires and overthrows  the governor from power. He (The Fat prince) then orders the governor to be beheaded and his head hanged at the entrance of the palace for all to see. He then orders the iron shirts to follow Grusha and get Michael back; he intends to kill him  too.  The  fat  prince  also  abuses  power  by  practising  nepotism,  where  he  intends  to  have  his nephew, Bizergan Kazbeki, to be bestowed as the new judge. “.............so I’ve bought along my dear nephew  Bizergan  Kazbeki,  He’ll  be  the  new  judge,  hm?”  (pg  71)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judge, Azdak abuses power openly by accepting bribes. Before considering any case he utters a short statement-  I accept- to mean he is ready to take a bribe. All the cases he judges are in favour of the suffering poor. He fines the wealthy like the farmers heavily, in this way he abuses power to help the poor.</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LOVE/COMPASSION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playwright explores the theme of love and friendship through various characters in the play. This is mainly portrayed through the parental love between the governor and his son Michael, Grusha, the kitchen maid and Michael, Grusha’s romantic love with Simon Shashava and finally between Grusha and her brother Lavrenti Vashnadze.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Michael  does  not  experience  the  motherly  love  from  his  biological  mother  Natella  Abashwili.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Fortunately,  his  father,  the  governor  of  the  Caucasian  City  bestows  on  Michael  fatherly  love.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Michael is attended to by two doctors who never mover from his side to keep him in good health.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Fat prince also notices the child on their way to church and comments that, “And little Michael is a governor from head to foot!” (pg15). Natella, Michael’s </w:t>
      </w:r>
      <w:r w:rsidRPr="00E21268">
        <w:rPr>
          <w:rFonts w:ascii="Times New Roman" w:hAnsi="Times New Roman"/>
          <w:sz w:val="32"/>
          <w:szCs w:val="32"/>
        </w:rPr>
        <w:lastRenderedPageBreak/>
        <w:t xml:space="preserve">biological mother, is jealous of the attention Michael is given by his father. She says it is impossible for them to live in the slum but her husband  would  build  the  East  Wing  for  Michael  since  he  is  the  apple  of  the  governor’s  eye.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“...will only build </w:t>
      </w:r>
      <w:r w:rsidR="00876D9C" w:rsidRPr="00E21268">
        <w:rPr>
          <w:rFonts w:ascii="Times New Roman" w:hAnsi="Times New Roman"/>
          <w:sz w:val="32"/>
          <w:szCs w:val="32"/>
        </w:rPr>
        <w:t xml:space="preserve"> for  little  Michael...Michael  is  all...</w:t>
      </w:r>
      <w:r w:rsidRPr="00E21268">
        <w:rPr>
          <w:rFonts w:ascii="Times New Roman" w:hAnsi="Times New Roman"/>
          <w:sz w:val="32"/>
          <w:szCs w:val="32"/>
        </w:rPr>
        <w:t>(pg   18-19).  Finally, she abandons him.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Grusha  loves  Michael.  She  has  to  overcome  a  strong  tide  of  opposition  from  the  other  servants before she rescues Michael. The groom tells her, “Better put him down, I tell you. I’d rather not think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what’d  happen  to  anybody  who  was  found  with  the  baby.”  (pg 27)  The  older  woman  tells  her, Grusha, you’re a good soul, but you are not very  bright, and you know it. I tell you, if he has plague he  couldn’t  be  more  dangerous.”  (pg   27).  Grusha  watches  over  Michael  the  whole  night  and  by morning  as  the  writer  puts  it,  the  seduction  between  Grusha  and  Mic</w:t>
      </w:r>
      <w:r w:rsidR="00AF6B04" w:rsidRPr="00E21268">
        <w:rPr>
          <w:rFonts w:ascii="Times New Roman" w:hAnsi="Times New Roman"/>
          <w:sz w:val="32"/>
          <w:szCs w:val="32"/>
        </w:rPr>
        <w:t>hael  is  complete,  “...</w:t>
      </w:r>
      <w:r w:rsidRPr="00E21268">
        <w:rPr>
          <w:rFonts w:ascii="Times New Roman" w:hAnsi="Times New Roman"/>
          <w:sz w:val="32"/>
          <w:szCs w:val="32"/>
        </w:rPr>
        <w:t>till morning  the</w:t>
      </w:r>
      <w:r w:rsidR="00AF6B04" w:rsidRPr="00E21268">
        <w:rPr>
          <w:rFonts w:ascii="Times New Roman" w:hAnsi="Times New Roman"/>
          <w:sz w:val="32"/>
          <w:szCs w:val="32"/>
        </w:rPr>
        <w:t xml:space="preserve">  seduction  was  complete..</w:t>
      </w:r>
      <w:r w:rsidRPr="00E21268">
        <w:rPr>
          <w:rFonts w:ascii="Times New Roman" w:hAnsi="Times New Roman"/>
          <w:sz w:val="32"/>
          <w:szCs w:val="32"/>
        </w:rPr>
        <w:t>.she  crept  away,”(pg  29).  She  also  saves  the  child  from being  killed  by  several  iron  shirts.  Just  like  a  mother  who  loves  her  child,  she  makes  several sacrifices. She is forced to buy him milk at an exorbitant price using  her meagre weekly pay. She risks  her  life  to  save  Michael  by  hitting  a  corporal  with  a  wooden  log  and  crosses  over  to  the Northern Mountains using a broken bridge. She has to marry a “dying man”-  Jussup-  for Michael’s sake and thus risks her engagement with Simon Shashava.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climax of Grusha’s love for Michael is shown at the trial scene. Grusha defends for her love towards Michael by saying that she brought him up and that she married because of Michael. When Azdak, the judge, asks for Michael so that he can choose his true mother, Michael’s love for Grusha is seen when he smiles at her. After drawing the Chalk Circle, Azdak orders the two women to pull the  child  out  of  the  circle.  Meanwhile,  Grusha  refuses  to  pull  portraying  her  motherly  love  and finally she says, ‘I brought him up! Shall I also tear him to bits? I can’t.” (pg 98)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As Grusha flees to the north, she comes across a bridge on the glacier. She is determined to cross but the merchants caution her against risking her life and that of Michael, The merchant woman tells her,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‘But you can’t take the child on that bridge. It’s sure to break. And look! (pg 41) The next man warns her to think of the baby, “I think of the baby. Risk your life not a child’s (pg 41). This shows their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love and compassion for Michael.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The  love  relationship  between  Grusha  and  Simon  is  romantic.  It  is  already  sealed  through  an engagement.  They  exchange  intimate  words  and  inquire  about  each  other’s  background.  Simon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removes a chain from his nec</w:t>
      </w:r>
      <w:r w:rsidR="007B45B2" w:rsidRPr="00E21268">
        <w:rPr>
          <w:rFonts w:ascii="Times New Roman" w:hAnsi="Times New Roman"/>
          <w:sz w:val="32"/>
          <w:szCs w:val="32"/>
        </w:rPr>
        <w:t>k and tells Grusha, “...</w:t>
      </w:r>
      <w:r w:rsidRPr="00E21268">
        <w:rPr>
          <w:rFonts w:ascii="Times New Roman" w:hAnsi="Times New Roman"/>
          <w:sz w:val="32"/>
          <w:szCs w:val="32"/>
        </w:rPr>
        <w:t>m</w:t>
      </w:r>
      <w:r w:rsidR="007B45B2" w:rsidRPr="00E21268">
        <w:rPr>
          <w:rFonts w:ascii="Times New Roman" w:hAnsi="Times New Roman"/>
          <w:sz w:val="32"/>
          <w:szCs w:val="32"/>
        </w:rPr>
        <w:t>y mother gave me this cross...</w:t>
      </w:r>
      <w:r w:rsidRPr="00E21268">
        <w:rPr>
          <w:rFonts w:ascii="Times New Roman" w:hAnsi="Times New Roman"/>
          <w:sz w:val="32"/>
          <w:szCs w:val="32"/>
        </w:rPr>
        <w:t>please wear it.” (pg 22). Grusha promises Simon that she would wait for him</w:t>
      </w:r>
      <w:r w:rsidR="007B45B2" w:rsidRPr="00E21268">
        <w:rPr>
          <w:rFonts w:ascii="Times New Roman" w:hAnsi="Times New Roman"/>
          <w:sz w:val="32"/>
          <w:szCs w:val="32"/>
        </w:rPr>
        <w:t>. She says, “Simon Shashava...</w:t>
      </w:r>
      <w:r w:rsidRPr="00E21268">
        <w:rPr>
          <w:rFonts w:ascii="Times New Roman" w:hAnsi="Times New Roman"/>
          <w:sz w:val="32"/>
          <w:szCs w:val="32"/>
        </w:rPr>
        <w:t xml:space="preserve">it is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just  as  it  was.”  (pg  23).  Grusha  is  introduced  to  the  idea  of  getting  married  to  Jussup  due  to  the illegitimacy  of  the  child.  However,  deep  within  her,  she  loves  Simon  and  wishes  that  the  union would not last long so that she may re-unite with her fiancé whom she thinks would willingly take care of Michael. This turns out to be true.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True love unfolds when Simon testifies at the court that he is Michael’s father. “I am the father, your honour.” (pg 93). The climax of the sincere love for each other is portrayed when Grusha informs Simon that, “Now I can tell you: I took him because on that Easter Sunday I got engaged  to you. So he’s a child of love. Michael, let’s dance.” (pg 99). This she does after the judgement where she wins the child.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Grusha runs to the North and arrives at her brother’s house, her brother sympathises with her and gives her a roof and even makes arrangements for her to get married to the “dying” man, Jussup.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the  marriage,  Jussup  takes  in  both  her  and  the  child  without  asking  questions,  It  is  her compassion for Michael that makes her to agree to be married yet she is engaged to Simon.</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NEGLIGENCE OF DUTY /IRRESPONSIBILITY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Negligence refers to failure to give somebody or something enough care or attention. It also refers to failure to perform one’s duty which impacts negatively on others.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Georgi  Abashwili  is  the  Governor  and  therefore  responsible  for  the  welfare  of  those  under  him.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Although he is rich, he has so many beggars from the gateway, holding up thin children, crutches and petitions. Although they have come for help, he does not attend to any. It is Easter and therefore one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would  expect  he  would  be  compassionate  enough  to  listen  to  their  grievances.  They  complain  of taxes being high. One petitioner laments: “The child is starving in my arms (pg 14). Although there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is  a  servant  collecting  their  grievances  and  another  distributing  coin s  from  a  purse,  none  of  their petitions is attended to and eventually they are driven back with whips.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Despite being in a high position and being responsible for the welfare of the people, we are surprised to learn that, he knows  nothing about the approaching war  and therefore no safety measures have been put in place. When asked about the war, he indicates lack of interest.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Governor has ignored the plight of his subjects. There  are so many of them in the slums. To make matters worse he has decided to tear down the slums to make room for a garden for the East Wing he is about to construct. People are complaining of hunger, yet his child has two doctors, The two doctors are also irresponsible in that none wants to take responsibility over the discomfort o f the child. </w:t>
      </w:r>
      <w:r w:rsidR="007B45B2" w:rsidRPr="00E21268">
        <w:rPr>
          <w:rFonts w:ascii="Times New Roman" w:hAnsi="Times New Roman"/>
          <w:sz w:val="32"/>
          <w:szCs w:val="32"/>
        </w:rPr>
        <w:t>They blame each other over luke</w:t>
      </w:r>
      <w:r w:rsidRPr="00E21268">
        <w:rPr>
          <w:rFonts w:ascii="Times New Roman" w:hAnsi="Times New Roman"/>
          <w:sz w:val="32"/>
          <w:szCs w:val="32"/>
        </w:rPr>
        <w:t>warm bath water used to bath the child.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governor is informed by his Adjutant that an injured young rider has come as a messenger from the  capital,  bringing  him  confidential  papers.  He  neglects  his  responsibility  to  see  him  and  after waiting in vain the messenger mutters a curse and leaves. We are not surprised when we learn that the plotting against the Governor by The Fat Prince happened in the capital therefore we can guess that the messenger comes to warn him. Eventually, the governor loses his life.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It is strange that the Governor refuses to talk to the wounded Rider when he appears again but prefers to  confer  with  the  architects.  The  Adjutant  says  of  him,  “The  governor  does  not  wish  to  receive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military news before dinner-  especially if it’s depressing (pg 19). Because of his irresponsibility in choosing his priorities, he is caught unawares and is beheaded. That is why the singer laments over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blindness of the great who, “...........go their ways like  gods....sure of hired fists. Trusting in their power. But long is not forever.” (pg 20)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It is the height of irresponsibility when Natella Abashwili takes her time choosing the dresses and shoes to carry. She finally leaves and forgets her child whom she had directed to be laid on the floor.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busy rummaging through clothing when the Adjutant is busy pleading that they should run for their lives. She does not care about the many people she is exposing to danger by her delay, Maro, 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servant,  realizes  that,  only  beasts  can  leave  children  behind.  She says, “They  left  it  behind,  the beasts” (pg 26)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Lavrenti,  Grusha’s  brother,  is  irresponsible  and  neglects  her  when  he  fails  to  look  after  her.  He marries her off to a total stranger and “a dying man” it </w:t>
      </w:r>
      <w:r w:rsidRPr="00E21268">
        <w:rPr>
          <w:rFonts w:ascii="Times New Roman" w:hAnsi="Times New Roman"/>
          <w:sz w:val="32"/>
          <w:szCs w:val="32"/>
        </w:rPr>
        <w:lastRenderedPageBreak/>
        <w:t>becomes a double tragedy when Jussup does not die and Grusha does not know what to do with a total stranger who is unaware of her plight and yet  she  cannot  marry  her  lover  Simon.  As  an  older  brother  of  Grusha,  Lavrenti  fails  in  his responsibility to support 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monk hired to officiate the wedding is irresponsible. He agrees to join a girl to “a dying man.”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We are surprised that, the monk, a man who should be a role model is upholding  morals in a society is called from a tavern. He is drunk.</w:t>
      </w:r>
    </w:p>
    <w:p w:rsidR="006812D6" w:rsidRPr="000E5FB8" w:rsidRDefault="006812D6" w:rsidP="00DF65C1">
      <w:pPr>
        <w:pStyle w:val="NoSpacing"/>
        <w:rPr>
          <w:rFonts w:ascii="Times New Roman" w:hAnsi="Times New Roman"/>
          <w:b/>
          <w:sz w:val="44"/>
          <w:szCs w:val="32"/>
        </w:rPr>
      </w:pPr>
      <w:r w:rsidRPr="000E5FB8">
        <w:rPr>
          <w:rFonts w:ascii="Times New Roman" w:hAnsi="Times New Roman"/>
          <w:b/>
          <w:sz w:val="44"/>
          <w:szCs w:val="32"/>
        </w:rPr>
        <w:t>DECEIT, RELIGIOUSITY AND HYPOCRISY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Religion refers to having or showing belief in and reverence for a deity on the other hand hypocrisy is  deception  by  pretending  to  entertain  on  set  of  intentions  while  acting  under  the  influence  of another. In “The Caucasian Chalk Circle” cases of religious hypocrisy are common.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Act  one  of  the  play  begins  with  Governor  Georgi  Abashwili  going  for  Easter  mass.  He  is accompanied  by  his  wife  Natella,  and  Michael,  their  child.  Although  he  would  like  to  pass  as  a devoted Christian, his regime has oppressed the people it serves. As they enter the church, beggars and petitioners cry over all sorts of problems that bespeaks of a people who have been living in an oppressive regime. They lament, “Mercy! Mercy, your Grace! The taxes are too high.  –I lost my leg in the Persian war....The child is starving in my arms....the water inspector takes bribes...... (pg 14)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As for the Fat Prince, hypocrisy reigns supreme. He attends church, wishes the Governor a happy Easter  Sunday  and  bows  before  Michael.  He  tickles  the  child  after  commenting,  “I  love  a  gay sky.....little Michael is a Governor from head to foot!” (pg 15). He also tells the governor there is good news after so much bad. This is total deception that he is loyal to the Governor’s family. Plans to behead the Governor and end Michael’s life are already in place.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While he directs the soldier to fasten the Governor’s head in the middle, he displays his hypocrisy when he says, “This morning at the church...Abashwili...I love a gay sky...prefer the lightning that comes out of a gay sky.” (pg 28)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Monk who is supposed to be religiously inclined is portrayed as hypocritical. He presides over the  wedding  between  Jussup  and  Grusha  while  drunk.  He  is  found  in  the  tavern  (perhaps  taking alcohol) by  Grusha;s  mother-in-law who threatens to expose him. He is also paid to do the same.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Even when Jussup fails to take the vows and instead his mother does it on his behalf, he goes hiding and he has to be looked for by the mother-in-law. Being a religious person, his  character should be beyond reproach.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It smacks of religious hypocrisy for Jussup to go through the rigorous of a wedding, a much valued religious ceremony, yet he knows he is pretending to be a dying man. Grusha is hypocritical because she is not committed to the marriage as she does it for own expediency.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mourners are also hypocritical. They gobble down the cake without being seriously mournful.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They  seem  to  expectantly  look  forward  to  the  death  of  Jussup. They  are  sincerely  not  sad,  only greedily wolfing down the funeral cakes. Aniko pretends to have religious principles that she does not possess. In fact, her hypocritical nature is  displayed  in  her  meanness.  Lavrenti  says  she  is  very  sensitive,  “People  need  only  mention  our farm and she is worried.”    (pg 48). Her servants seem to suffer under her as she shouts orders all over.  The  maid  may  not  be  well  paid.  She  once  goes  to  church  with  a  hole  in  her  stocking.  Ever since,  Aniko  has  worn  two  pairs  of  stockings  in  church.  She  is  truly  hypocritical,  feigning  to  be concerned  about  Grusha  yet  she  is  not.  She  has  false  appearance  as  a  devout  woman.  Lavrenti  is afraid of her. He tells Grusha, “You can’t stay here long with the child. She id religious, you see.” (pg 46). Aniko id painted as really heartless.  She is the exaggerated embodiment of certain aspects of religious opinions.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Lavrenti is also hypocritical. He also makes Grusha who is honest to be dehumanized by leading her to engage in a fake wedding. He cannot stand up for his sister but sings to the w hims of Aniko, “You need a place to go......because of the child.....have a husband, so people won’t talk.....can find you a husband.” (pg 48)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mother-in-law is hypocritical. She deceives the mourners that Grusha is a bride to Jussup. She pretends that  Grusha came from the city to find Jussup alive. The first woman confidentially seems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to  know  Jussup  is  faking  illess  and  near  death  to  avoid  conscription  to  the  war.  Another  feels  it would be a blessing if he does not suffer too long; so she wishes he dies  especially now he is of no use as a farmer as the corn is ripe and there is no one to harvest.</w:t>
      </w:r>
    </w:p>
    <w:p w:rsidR="00426BCE" w:rsidRDefault="00426BCE" w:rsidP="00DF65C1">
      <w:pPr>
        <w:pStyle w:val="NoSpacing"/>
        <w:rPr>
          <w:rFonts w:ascii="Times New Roman" w:hAnsi="Times New Roman"/>
          <w:sz w:val="32"/>
          <w:szCs w:val="32"/>
        </w:rPr>
      </w:pPr>
    </w:p>
    <w:p w:rsidR="00426BCE" w:rsidRPr="00E21268" w:rsidRDefault="00426BCE" w:rsidP="00DF65C1">
      <w:pPr>
        <w:pStyle w:val="NoSpacing"/>
        <w:rPr>
          <w:rFonts w:ascii="Times New Roman" w:hAnsi="Times New Roman"/>
          <w:sz w:val="32"/>
          <w:szCs w:val="32"/>
        </w:rPr>
      </w:pP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lastRenderedPageBreak/>
        <w:t>POLITICAL AND SOCIAL TURBULENCE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Bertolt Bretcht has profoundly raised the issue of political intolerance that has consequently resulted to social instability. The ruling class has no regard for the woes of the have- nots. Poor leadership has led to violence and suffering of both the nobles and the masses.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First, we are presented with a desperate and deplorable Caucasian village due to war. It is described as war ravaged and is in ruins, “That’s where we stopped three Nazi tanks but the apple orchard was already destroyed......Our beautiful daily farm: a ruin.” (pg 97) The number of villages have declined and people have relocated to other areas. We are told by  a wounded soldier, “Comrade, we haven’t as many villages as we used to have. We haven’t as many hands.” (pg 8) The village has been ruined with almost everything being rationed. “All pleasures have to be rationed. Tobacco is rationed and wine.” (pg 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People’s  normal  lifestyle  is  affected  as  evident  when  the  Goat  Herding  commune  is  forced  to relocate on orders from the government. They fight to reclaim the land for they are not satisfied with their  new  grazing  land.  An  old  man  comments,  “You  can’t  live  there.  It  doesn’t  even  smell  of morning in the morning.” (pg 8)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Political  intolerance  has  brought  fear  and  insecurity.  The  girl  Tractorist  notes  that  plans  to rehabilitate the disputed valley had been conceived during days and nights when they have to take cover  in  the  mountains.  She  says,  “Often  we  hadn’t  even  enough  ammunition  for  our  half-dozen rifles. We could hardly lay our hands on a pencil. (pg 10)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effects of political and social turbulences are not restricted to the Caucasian village only. From Arkadi’s performance, we learnt that the war in Persia has spilled to the Grusinian people. Under the leadership of the Grand Duke and Governor Georgi Abashwili majority of the poor people have been rendered beggars. The Governor is confronted by many petitioners who are not comfortable in the state  of  affairs,  The  children  are  emaciated.  Some  people  are  in  clutches  while  others  have  been crippled due to the war. They complain about the high taxes and bribery from senior people like the water inspector. The same people cannot win the governor’s eye and soldiers cause further suffering when they lash at them  with thick whips. The state of the poor is deplorable as evident when the Governor contemplates bringing down their slums in order to create room for his gardens.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The political class especially the nobles have no regard to the masses. Michael-The Governor’s heir and  son-  is  served  by  two  doctors,  He  is  the  apple  of  the  Governor’s  eye.  The  governor  is  not perturbed by the suffering of the people. He is contemptuous even to the people who have to provide him  with  security  briefs  from  the  capital.  A rider  with  confidential  papers  has  to  wait  until  the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Governor attends the Easter Sunday service and the latter ‘attends’ his visitors-architects-  at dinner.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It is this indifference that leads the princes to stage a coup and subsequently orders for his execution.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coup comes with numerous harrowing effects. The singer comments: “when the house of a great one  collapses  many  little  ones  are  slain.”  (pg 20).  The  servants  panic  and  fear  for  their  lives  as illustrated when they ask, “what about us? We’ll be slaughtered like chickens. As always.’......There is bloodshed in the city, they say? (pg21)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Coup  results  to  people  being  internally  displaced  as  seen  when  the  Grand  Duke  flees  and  seeks refuge  at  Azdak’s  place.  The  Governor’s  wife  is  also  relocated  to  safer  grounds  while  Grusha disappears to the Northern Mountains to protect Michael whom the soldiers desperately want to kill.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Political instability has bred inhuman and  sadistic characters. The soldiers who behead the governor also fasten his head on the wall with nails. Moral conscience is lost among people like the old man who cannot  sympathize  with  Michael.  Grusha  has  to  plead  to  get  milk  for  the  baby.  He  tells  her, “milk? We have no milk. The soldiers from the city have our goats. Go to the soldiers if you want milk. (pg 31)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Grusha is forced to pay two piasters for a drop. The peasant woman whom Grusha thinks will hide the baby from the Iron shirts betrays her by denouncing Michael. She tells the soldiers, “Soldier, I didn’t know a thing about it. Please don’t burn the roof over our heads.....I had nothing to do with it.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left  it  on  my  doorstep.  (pg  38)  The  fabric  that  holds  the  society  together  has  therefore  been dismantled by political instability. </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ANTAGONISM/CONFLICTS/DISPUTES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  conflict  is  a  disagreement  that  arises  when  two  or  more  parties  dispute  or  fail  to  agree.  The Caucasian Chalk Circle addresses a number of these disputes.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  the  prologue  there  is  a  conflict  between  two  land  owners  over  the  valley-The  Goat  Herders Collective Farm and the Fruit Growing Commune. They are arguing over the ownership and usage of the valley. The Goat Herders claim </w:t>
      </w:r>
      <w:r w:rsidRPr="00E21268">
        <w:rPr>
          <w:rFonts w:ascii="Times New Roman" w:hAnsi="Times New Roman"/>
          <w:sz w:val="32"/>
          <w:szCs w:val="32"/>
        </w:rPr>
        <w:lastRenderedPageBreak/>
        <w:t>they are the original owners of the valley but have been forced  to flee by the government because of war. They have come back because the land they have relocated to is not favourable for their goats. Unfortunately the Fruit Growers have laid elaborate plans for the valley which they will irrigate. They purpose to establish fruit and vine orchards. The delegate from Tiflis helps settle the difference between the two communes.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a conflict between the princes and the Grand Duke. The princess wants to take over power and leadership from the Duke and his Governors. The conflict leads to staging of a coup where the Grand Duke is exiled and the Governor of Nuka-George Abashwili-  is beheaded. The judge of the Supreme Court is hanged and Azdak made the judge.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conflict between Grusha-Governor’s kitchen maid-  and Natella Abashwili. They both claim motherhood rights to Michael. Natella claims that she is the biological mother while Grusha claims right over the child since she picked him and nurtured him for two years. The mother claims him out of greed for property.  The conflict id resolved by judge Azdak who draws a circle round the child and asks the two to pull the child from the circle. Grusha hesitates twice and the judge rules in her favour.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Another conflict develops between Grusha and Jussup. When Grusha gets to her brother’s home in the  Northern  Mountains,  Lavrenti-  her  brother  schemes  to  have  her  married  to  a  “dying  man” ironically it turns out that Jussup has all along feigned illness to evade war and when news breaks out that  the  war  is  over  he  ‘recovers’  and  Grusha  is  horrified.  She  had  engaged  herself  to  Simon Shashava  and  cannot  imagine  cheating  on  him.  Jussup  complains  that  she  is  not  fulfilling  her matrimonial duties. He argues, “Can’t the peasant do it herself? Get the brush.....you are my wife and you’re not my wife......God has given you sex.. (pg 56-57). The dispute is settled when Azdak gives Grusha a divorce and then she is free to marry Simon.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conflict between Grusha and Simon when the latter returns from war and finds her at the river washing lines. When he sees Michael, he thinks that she has been unfaithful to him. He gets emotional and walks away. He later on realizes that the baby belonged to Natella. He comes to help her acquire the child during the famous chalk circle. He even lies that he is the father to Michael.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Other examples of conflict are between: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  Azdak and Shauwa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  Azdak and landowners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III)  The monk and Jussup’s mother</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IV)  Grusha and the corporal</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SELF-SACRIFICE AND SELFLESSNESS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This is the act of giving up what one has or wants so that other people can have what they need. It is acting with less concern for yourself than for the welfare or success of others. One cares more about the needs and happiness of other people than their own.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Grusha  is  the  best  example.  When  the  governor’s  wife  and  her  personal  servant  forget  Michael, Grusha takes care of him. Other servants advise her to abandon the child for her own good. One old woman tells her, “Grusha you’re a good soul, but you are not very bright and you know it. (pg 27)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Grusha tries to leave Michael but realizes she  cannot. The singer tells us that after looking at the baby, Grusha hears as if it is telling her, “woman” it said,’ Help me” (pg 28)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Despite the danger in town, Grusha watches over the baby the whole night and the next day takeshim with her. On the way she has to buy the baby milk. When the old man sells to her the milk so expensively, she decides not to buy, but on realizing the baby needs it so badly and the journey is long she goes back and buys the milk.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baby’s weight weighs on her back but she moves on. She decides to save the baby from starving by leaving it outside the door of a Fat peasant woman. She tells Michael, “The peasant woman is kind, and can’t you just smell milk” (pg 34) She hides behind the tree and observes the woman carry the baby into the house.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risks her life when she hits the corporal to save the baby. “Again looking round in despair, she sees a log of wood, seizes it, and hits the corporal over the head from behind” (pg 39). It is during her escape that she decides to adopt the baby.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Grusha  risks  both  their  lives  on  order  to  get  away  from  the  Iron  shirt.  This  is  when  she  reaches Janga-Tau Glacier. No amount of warning can stop her and she crosses the dangerous bridge after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turning  the  offer  by  the  merchant  woman  to  hide  the  baby  for  her.  “I  won’t,  we  belong together.....live together, die together.” (pg41)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Grusha has to bear the discomfort of her brother’s home. She makes another sacrifice as she has to live with a hard to please sister-in</w:t>
      </w:r>
      <w:r w:rsidRPr="00E21268">
        <w:rPr>
          <w:rFonts w:ascii="Times New Roman" w:hAnsi="Times New Roman"/>
          <w:sz w:val="32"/>
          <w:szCs w:val="32"/>
        </w:rPr>
        <w:softHyphen/>
      </w:r>
      <w:r w:rsidRPr="00E21268">
        <w:rPr>
          <w:rFonts w:ascii="Times New Roman" w:hAnsi="Times New Roman"/>
          <w:sz w:val="32"/>
          <w:szCs w:val="32"/>
        </w:rPr>
        <w:softHyphen/>
        <w:t>-law. To survive she has to be crafty. She tells Michael they have to be “As small as cockroaches... the sister-in-law will forget we are in the house.” (pg47)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Grusha,  who  is  alredy  engaged  to  Simon  and  has  promised  to  await  his  return  ends  up  getting married to a ‘dying man’ –Jussup-to make Michael have a legitimate father. This is another sacrifice that she makes.She endangers her life by following the Ironshirts who have taken Michael. She is a wanted person for  having  attacked  and  injured  a  corporal.  What  matters  to  her  is  Michael.  She  goes  through  the court procedure for Michael. It is out of her self-sacrifice that eventually Grusha wins the case.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Other characters that make sacrifices for </w:t>
      </w:r>
      <w:r w:rsidR="0022431E" w:rsidRPr="00E21268">
        <w:rPr>
          <w:rFonts w:ascii="Times New Roman" w:hAnsi="Times New Roman"/>
          <w:sz w:val="32"/>
          <w:szCs w:val="32"/>
        </w:rPr>
        <w:t>the welfare of other people are: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Lavrenti who tries as much as he could to ensure that Grusha is comfortable in his house.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Simon  commitment  to  Grusha  calls  for  sacrifice.  He  has  been  away  for  two  years  and remained loyal to 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Simon’s big sacrifice to accompany the Governor’s wife as her guard to Tiflis.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Shalva  the  adjutant  makes  sacrifices  when  her  helps  Natella  escape  during  the  coup.  He remains loyal to the governor’s family despite the risks as the public has turned against the authority.</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 xml:space="preserve">SOCIAL CLASS INEQUALITY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existence of social classes in the society described in the Caucasian Chalk Circle. There is unfair difference between groups of people in this society. Some are wealthier than others and enjoy a high status or opportunities as opposed to others. The diverse lifestyle enjoyed by the governor and his family is in contrast to the object poverty the lowly citizen has to endure. Georgi Abashwili is “rich as Croesus” (pg 13) “had a healthy baby ...so many horses in his stable (pg 13 -14) In sharp contrast “so many beggars in his door step so many petitioners his courtyard.....He enjoyed his life” (pg 14)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governor and his beautiful wife go to church guarded by extremely many soldiers who are at his service.  Beggars  and  petitioners  pour  from  the  church  gateway  with  complains.  They  display  thin children to the  governor, others hold up crutches and petitions. They are a pitiful sight. The social difference  is  due  to  the  poor  governance.  The  governor’s  family  is  expensively  dressed.  Natella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derides the poor, For instance on page 18 she says “It’s impossible to live in such a slum....” When she enters the court, she is relieved that there are no common people: “I can’t stand their smell. It always gives me a migraine.” (pg 88)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From the onset, she dislikes Azdak and on pg 89 she says, “I disliked that man from the  moment I saw  him”  Natella’s  behaviour  is  characterized  by  false  </w:t>
      </w:r>
      <w:r w:rsidRPr="00E21268">
        <w:rPr>
          <w:rFonts w:ascii="Times New Roman" w:hAnsi="Times New Roman"/>
          <w:sz w:val="32"/>
          <w:szCs w:val="32"/>
        </w:rPr>
        <w:lastRenderedPageBreak/>
        <w:t xml:space="preserve">pride  and  an  exaggerated  sense  of  self importance. She does not have time for the poor beggars and her servants and only identifies herself.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Her contempt for the poor is seen in the court when he sees Michael and laments that he is in ‘rags.’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class of people conscripted to fight the Persian war have been maimed, yet they have not been compensated.  The  down  trodden  have  suffered  injustice  while  they  are  innocent,  “My  brother  is innocent, your Grace “misunderstanding”-worse still they suffer from hunger.</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BETRAYAL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 betray is to hurt people who trust you especially by not being loyal or faithful to them.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the governor is being arrested, the iron shirts of the place guard who are supposed to guard the governor refuse to obey. They stare coldly and indifferently at the Adjutant and refuse to obey him when  he  commands  them.  The  doctors  betray  the  Abashwili  family  immediately  they  realize  the governor has been arrested. (pg 21) “on that little brat’s account”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Fat Prince is with the Governor at the church and even wishes him a happy Easter, yet he is the one who leads the iron shirts in arresting the Governor.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Grusha is betrayed by the peasant woman whom she had trusted not to reveal presence  of the child.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also betrayed by  her brother. She has been asked by Simon where she would hide and she confidently says she would run to her brother in the Northern Mountains. When she arrives there, her brother  cannot  host  her  with  the  child  because  he  says  his  wife  is  religious  and  cannot  host  her.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Instead of being given a warm welcome, Grusha stays like a fugitive in her brother’s house. In order to get her out of his house he gets her ‘a dying’ husband and when he ‘resurrects’ she finds herself with a husband she does not love.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Jussup  betrays  his  fellow  young  men,  the  government  and  his  mother  when  he  pretends  to  be seriously sick so that he doesn’t get drafted to war.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Simon feels betrayed by Grusha as she has promised to wait until he returns after giving company to Natella and guarding her on the way to the loyal guards. When he comes, she is apparently married and has a child. He does not know the circumstances that lead her to get married or the nature of the marriage. He feels so betrayed that he cannot even get his cross back but directs Grusha to throw it into the stream.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Natella betrays her own child and her husband when she escapes leaving Michael in the courtyard.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orders  a  servant  to  put  down  the  child  in  order  for  the  servant  to  run  for  her  little  saffron coloured boots to match with a green dress. The baby is left behind.</w:t>
      </w:r>
    </w:p>
    <w:p w:rsidR="006812D6" w:rsidRPr="000E5FB8" w:rsidRDefault="0049307D" w:rsidP="00DF65C1">
      <w:pPr>
        <w:pStyle w:val="NoSpacing"/>
        <w:rPr>
          <w:rFonts w:ascii="Times New Roman" w:hAnsi="Times New Roman"/>
          <w:b/>
          <w:sz w:val="48"/>
          <w:szCs w:val="32"/>
        </w:rPr>
      </w:pPr>
      <w:r w:rsidRPr="000E5FB8">
        <w:rPr>
          <w:rFonts w:ascii="Times New Roman" w:hAnsi="Times New Roman"/>
          <w:b/>
          <w:sz w:val="48"/>
          <w:szCs w:val="32"/>
        </w:rPr>
        <w:t>JUSTICE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Caucasian  Chalk  Circle  the  writer  explores  on  the  beauty  of  fair  and  reasonable  treatment  of people.  Through  the  legal  system  used  to  punish  people  is  not  perfect  the  people  who  have committed crimes are somehow brought to justice. Justice is a fundamental thematic concern in the prologue. The meeting between the Goat Herders and the Fruit Growers is meant to determine which people deserve to own the valley. The Goat Herders who formerly owned the land had vacated at the approach of Hitler’s armies. Their intended resettlement encounters opposition from Collective Fruit Farmers. With their delegates they sit in a circle signalling their dete</w:t>
      </w:r>
      <w:r w:rsidR="0049307D" w:rsidRPr="00E21268">
        <w:rPr>
          <w:rFonts w:ascii="Times New Roman" w:hAnsi="Times New Roman"/>
          <w:sz w:val="32"/>
          <w:szCs w:val="32"/>
        </w:rPr>
        <w:t>-</w:t>
      </w:r>
      <w:r w:rsidRPr="00E21268">
        <w:rPr>
          <w:rFonts w:ascii="Times New Roman" w:hAnsi="Times New Roman"/>
          <w:sz w:val="32"/>
          <w:szCs w:val="32"/>
        </w:rPr>
        <w:t>rmination to negotiate between themselves in order to reach a fair and reasonable decision without perverting the cause of justice. A delegate from Tiflis presides over the case. Both sides present their arguments as to the reason why they ar</w:t>
      </w:r>
      <w:r w:rsidR="0049307D" w:rsidRPr="00E21268">
        <w:rPr>
          <w:rFonts w:ascii="Times New Roman" w:hAnsi="Times New Roman"/>
          <w:sz w:val="32"/>
          <w:szCs w:val="32"/>
        </w:rPr>
        <w:t>e deserving owners of the valle</w:t>
      </w:r>
      <w:r w:rsidRPr="00E21268">
        <w:rPr>
          <w:rFonts w:ascii="Times New Roman" w:hAnsi="Times New Roman"/>
          <w:sz w:val="32"/>
          <w:szCs w:val="32"/>
        </w:rPr>
        <w:t>y. They arrive at a consensus through the voice of reason rather that by the rule of law.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petitioners  and  beggars  bitterly  cry  for  justice.  The  governor  demurs  to  heed  to  their  pitiable calls for fair treatment. However, reason does not prevail; the soldiers are guilty of abstracting justice by lashing at the pitiful petitioners. They are heavily taxed and expect the water inspector who takes bribes to be brought to justice.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Due to the injustice the people suffer, they are somehow rewarded when the Fat Princes and soldiers plan a coup d’état. The grand Duke and hid governors are overthrown. Although the legal system use to punish people like the Governor and the Fat prince is crude, the people engage in administering justice  are  convicted  that  they  are  justified  to  put  the  criminals  to  the  gallows  for  their  heinous crimes.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singer voices the importance of  acceptable and appropriate handling of  fellow human beings.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Although Azdak is a criminal, he argues that he should not be arrested for stealing only  a rabbit. He expresses  the  opinion  that  Shauwa  is  a  worse  criminal  for  catching  people  and  will  be  judged  by God. Later Azdak denounced himself for committing an unpardonable crime of ignorantly letting the Grand Duke escape. </w:t>
      </w:r>
      <w:r w:rsidRPr="00E21268">
        <w:rPr>
          <w:rFonts w:ascii="Times New Roman" w:hAnsi="Times New Roman"/>
          <w:sz w:val="32"/>
          <w:szCs w:val="32"/>
        </w:rPr>
        <w:lastRenderedPageBreak/>
        <w:t>He persuades Shauwa to chain him and take him to be judged in Nuka. He begs to be shred to pieces because he is conscience-stricken. This way justice will prevail.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Azdak dispenses justice although not in a fastidious or meticulous manner. It is justice in his own fashion. He harbours a  soft heart for the vulnerable and down trodden. He encounters no restrictions of the statute book which he seats on instead of making reference to it. The period of his judging is described as “a brief golden age, almost an age of justice.” (pg 99). However, he does not acquaint himself with the legal system of the statute book. He carries not, the professional demeanour of a judge.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presides  over  a  number  of  cases  some  are  handled  simultaneously;  Most  of  the  accused  are acquitted though proved guilty. The plaintiffs are condemned and fined. Azdak rules in favour of the doctor who is guilty of professional negligence. Azdak turns justice upside down to the relief of the vulnerable.  His  ruling  is  controversial.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declares to  the  Doctor;  you  have  perpetrated  an unpardonable error in the practice of your profession; you are acquitted. (pg 77) Ludovica is accused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of  committing  an  intentional  assault  yet  she  is  the  victim  of  rape  by  the  stable  man  who  is  not sentenced.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acquits the old woman guilty of theft and drinks with the thief, bandit –Irakli whom he addresses as pious man. He offers to sit on the floor and offers the judge’s chair to the old woman. Shauwa’s official  designation  is  prosecutor,  however  he  doubles  up  as  a  sweeper.  This  displays  lack  of seriousness  in  court.  Sometimes  the  judge’s  chair  is  carried  to  the  tavern  where  Azdak  carries judgement while drinking wine. The singer comments “Azdak broke rules to save them” (pg 82). He renders verdict to save the poor “The poor and the lowly.” He dispenses justice in his fashion.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the landowners take law into their hands to get revenge for not getting justice from Azdak, it is his  previous  human  treatment  of  the  Duke  that  saves  him  from  the  gallows.  Justices  prevails  to favour  Azdak  who  is  reappointed  judge  by  the  order  and  authority  of  the  Grand  Duke  who  has returned. This dramatic turn of events offers more room for Azdak to preside over other cases such as the famous Chalk Circle.The  writer  uses  Grusha  as  a  vehicle  of  justice.  She fearlessly  condemns  Azdak  for  being  corrupt.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Azdak  asks  her,  “You  want  justice,  but  do  not  want  to  pay  for  it.”  (pg  94).   Grusha  comments sarcastically, “A fine kind of justice” (pg 94) I’d tell you what I think of your justice, you drunken onion!” (pg 95). Grusha is rewarded for her human nature.</w:t>
      </w:r>
    </w:p>
    <w:p w:rsidR="006812D6" w:rsidRPr="000E5FB8" w:rsidRDefault="006812D6" w:rsidP="00DF65C1">
      <w:pPr>
        <w:pStyle w:val="NoSpacing"/>
        <w:rPr>
          <w:rFonts w:ascii="Times New Roman" w:hAnsi="Times New Roman"/>
          <w:b/>
          <w:sz w:val="44"/>
          <w:szCs w:val="32"/>
        </w:rPr>
      </w:pPr>
      <w:r w:rsidRPr="000E5FB8">
        <w:rPr>
          <w:rFonts w:ascii="Times New Roman" w:hAnsi="Times New Roman"/>
          <w:b/>
          <w:sz w:val="44"/>
          <w:szCs w:val="32"/>
        </w:rPr>
        <w:lastRenderedPageBreak/>
        <w:t>CHARACTER AND CHARACTERIZATION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character is a person who takes part in the actions of a work of art.</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GRUSHA VASHNADZE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a kitchen maid in the governor’s palace. She is a fiancé to Simon Shashava and a sister to Lavrenti Vashnadze.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the heroine in the play. She rescues Michael who is abandoned by her fleeing mother, Natella after the coup. To survive she makes several sacrifices and choices she stays with him for two years.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described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a)  Loving/Caring/Concerned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concerned about Simon’s fate when he is delegated to be Natella’s Abashwili’s guard after the coup. She says,  “Isn’t it dangerous to  go with her. You are a man Simon Shashava what has that woman got to do with you’ (pg 22)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concerned about the plight of the Governor she asks “What have they done with the governor” (pg  26)  When  Michael  is  left  behind  by  his  mother  Natella.  She  picks  him  up  to  spare  him  from being killed by the soldiers who are looking for him. She does this despite the fact that other servants at the palace dissuade her to do so) pg 27). She has lain down all her life for the welfare of Michael.</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b)  Courageous/Bold/Daring/Brave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Her  courage  has  been  motivated  by  her  will  to  defend  Michael.  She  is  not  afraid  even  at  the  law courts.  When  told  by  judge  Azdak  that  she  would  be  fined  ten  piasters  for  contempt  of  court  she responds, “Even if it was thirty, I’d tell you what I think of your justice, you drunken onion” (pg 95)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hits the corporal until he collapses and gets a chance to flee with the child. In a daring move, she crossses the broken bridge despite the impending danger and risks. In the court room, she confronts the Governor’s wife and says, “You want to hand the child over to her, she wouldn’t even know how to keep it dry. She is so refined. (pg 94) Grusha knows how to fight for her rights.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  Motherly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more motherly to Michael than his biological mother. When people run to save their lives and forget the baby she sits with the child all through the night until dawn. Then she takes him away. She suckled Michael just like a mother, and realizing that he is not suckling anymore, she goes to the peasant and tells him, “The baby must be fed”(pg 32)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At the trial scene, Grusha cannot bring herself to pull Michael from the chalk circle. When asked why she is not participating she says, “I brought him up! Shall I also tear him up to bits? I can’t (pg 98)  This  test  makes  judge  Azdak  choose  the  mother  who  is  motherly.  Grusha  adopts  Michael bringing out her deeper feelings as a mother would do. She says “Since no one else will take you son....we’ll see it through together.” (pg 39) She does several selfless actions for the sake of Michael.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First,  she  gives  up  her  money  for  the  child,  paying  two  piasters  for  milk  then  goes  back  to  save Michael after leaving him with the peasant woman. She even gets married breaking her promise to Simon.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D) Defensive/Abusive</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When the governor’s wife remarks that Michael is in ‘rags’ and “He must have been in a pigsty” (pg 97)  Grusha  retorts,  “I’m  not  a  pig  but  there  are  some  who  are!’’  In  the  court  room  when  Azdak initially fines her ten piasters for contempt of court, she refers to him as a “drunken onion” (pg 55)</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E) Determined/Resolute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determined to keep Michael that when the corporal goes to take a look at Michael, she seizes a log and hits him in the head with it, knocking him down. Her determination is also exemplified when she succeeds in getting across the broken bridge thus risking her life and Michaels. At the court when she is asked by judge  Azdak if she would want Michael to go back to her mother so that he can be rich and powerful she says, “I won’t give him up. I have raised him and he knows me.” (pg 17)</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F) Possessive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asked by a cook why she must hold on to the baby at any price when  the baby isn’t hers she says, “He’s mine. I brought him up (pg 87)</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G) Appreciative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Simon offers to help her by swearing that the child is his, she says to Simon, “Thank You” (pg 87)’</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H) Obedient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has  to  miss  the  Easter  Sunday  Service  to  attend  to  the  master.  “I  was  dressed  to  go  but  they needed another gooses for the banquet.</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AZDAK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Initially he is a village recorder/clerk but after he is accidentally chosen to be the judge by the iron shirts. He represents the voice of reason and social justice as  he </w:t>
      </w:r>
      <w:r w:rsidRPr="00E21268">
        <w:rPr>
          <w:rFonts w:ascii="Times New Roman" w:hAnsi="Times New Roman"/>
          <w:sz w:val="32"/>
          <w:szCs w:val="32"/>
        </w:rPr>
        <w:lastRenderedPageBreak/>
        <w:t xml:space="preserve">takes from the rich and gives to the poor. He is in charge of determining who the mother will be in the chalk circle.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During his initial appearance in stage he is in rags an indication that, he lives in abject poverty. Since he is the village recorder  economic hardships triggered by an oppressive and unstable government must have contributed to his degradation.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 dynamic character who despite his many faults one cannot fail to admire him. Azdak can be described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 Intelligent/wise/skilful/ knowledgeable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has firsthand knowledge about political affairs in Persia. He narrates to the iron shirts about the political  turbulence  in  the  country,  when  consulted  by  the  iron  shirts  about  installation  of  a  new judge; he portrays himself as intelligently  reasonable and sensible. He proposes that the judge to be appointed should be vetted. “tested to the marrow’ (pg 71)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skilfully sings the song of injustice in Persia in which he is used as a vehicle to highlight evils such as inhumanity, injustice, corruption, economic devastation and poverty.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the  play  within  a  play,  he  intelligently  imitates  the  Grand  Duke’s  accent.  His  defence  is  quite impressive. He displays knowledge about how the princes were corrupt and did not lose war because that corruptly made money out of it. “war lost but not for the princes. Princes won their war. Got 3,863,000 piasters for horses not delivered, 8,240, 000 piasters for food supplies not produced” (pg 74) The skilful and intelligent way in which he puts up his defence makes  him he installed as the judge.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As a judge he disguises his intentions well. He asks for payment from the prosecutors and Grusha.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As the prosecutors are able to pay him well, they smile with relief thinking that he would be on their side,  He  seems  to  be  hard  on  Grusha  especially  when  he  says  he  wants  to  be  told  the  truth  and especially when he tells her, we’ll make it short and not listen to any more lies (to Grusha) especially not yours (pg 93) We are surprised when he later rules the case in her favour.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able to exchange a dialogue using proverbs with Simon to further his argument. When Simon implies that, since he has been given work by the ruling class he thinks he is of the same class, he answers “Better a treasure in manure than a stone in a mountain stream (pg 94). He means although the  nobility  are  corrupt,  they  are  providing  him  with  a  means  of  livelihood,  rather  than  when  he would be starving with the morally upright people.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The  idea  of  the  chalk  circle  is  a  sign  of  intelligence  on  Azdak  part  as  it  finally  proves  that motherhood is not just the biological process but also the emotional attachment one has towards the child.</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ii)  Hospitable/Accommodative/welcoming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accommodates an old man in his hut, who turns out to be the Grand Duke. Although he is in rags his generosity is seen when he offers a stranger cheese and a place to sleep.</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iii)  Considerate/Judicious/Sensible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listens to both sides giving them chances to explain their side of the story. After the first lawyer has presented his case, Azdak asks  Grusha: “What is your answer to all this and anything else the lawyer might have to say” (pg 91) When she just answers that the child is hers, he asks, “Is that all? I hope you can prove it. Why should I assign the child to you in any case?” (pg 91)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sensible when he refuses to divorce a couple who have been married for the last forty years but wants to get divorce simply because they don’t like each other.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Justice is done when the circle is drawn and the mothers are asked to pull the child out of it.</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IV)  Cautious/suspicious/ discerning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is  wary  of  the  way  the  old  beggar  behaves  and  he  discerns  that  the  beggar  may  actually  be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disguised”  do  not  lick  your  chops  like  a  Grand  Duke.......watching  you  gives  me  the  most  awful ideas.....flogger.” (pg 64)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the old man offers to give some hundred thousand piasters, he cannot trust him when he says he does not have the money with him. He handles his guest and the people he interacts with a lot of caution. He does trust the old man, “...In short I don’t trust you.” (pg 66)</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v)  Remorseful/contrite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suffers from guilt conscience and reproachfully denounces himself when he realizes that he had harboured and let the Grand Duke  escape. “In the name of justice, I  ask to be severely judged  in public trial. I’m contemptible, I am a traitor! A branded criminal.” (pg 66)</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His conscience also pricks him for having treated people injudiciously. “I’ll have to pay for it. I let the...and ...outs get away with murder. I’ll have to pay for it....” (pg 84)</w:t>
      </w:r>
      <w:r w:rsidR="00270AD3">
        <w:rPr>
          <w:rFonts w:ascii="Times New Roman" w:hAnsi="Times New Roman"/>
          <w:sz w:val="32"/>
          <w:szCs w:val="32"/>
        </w:rPr>
        <w:t>.</w:t>
      </w:r>
    </w:p>
    <w:p w:rsidR="00270AD3" w:rsidRDefault="00270AD3" w:rsidP="00DF65C1">
      <w:pPr>
        <w:pStyle w:val="NoSpacing"/>
        <w:rPr>
          <w:rFonts w:ascii="Times New Roman" w:hAnsi="Times New Roman"/>
          <w:sz w:val="32"/>
          <w:szCs w:val="32"/>
        </w:rPr>
      </w:pPr>
    </w:p>
    <w:p w:rsidR="00270AD3" w:rsidRDefault="00270AD3" w:rsidP="00DF65C1">
      <w:pPr>
        <w:pStyle w:val="NoSpacing"/>
        <w:rPr>
          <w:rFonts w:ascii="Times New Roman" w:hAnsi="Times New Roman"/>
          <w:sz w:val="32"/>
          <w:szCs w:val="32"/>
        </w:rPr>
      </w:pPr>
    </w:p>
    <w:p w:rsidR="00270AD3" w:rsidRDefault="00270AD3"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vi)  Humorous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makes a joke  in court when it is explained that Grusha is engaged to Simon yet is married to a peasant in the mountain village. He asks whether she did so because Simon was not good in bed.</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vii)  Abusive/disrespectful/insolent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insults the old beggar when he discovers that he is not a beggar ‘...walking swindler! Peasant flogger and a leech.” He tells the old beggar “I couldn’t hand over a bedbug to that animal” (pg 65) referring to Shauwa. He insults the iron shirts who have been beating him. He addresses then as dogs living in the dog world. (pg 89)</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Viii) Corrupt/unscrupulous/undisciplined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overly corrupt. Before he presides over any case he solicits for a bribe when he says, “I accept” on pg 77 the singer tells us that he is crooked.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way he handles the court cases leaves a lot to be desired. He sits in the judge’s chair peeling an apple.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seems overwhelmed by the number of cases he has to handle and so he decides to handle two cases simultaneously.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sometimes presides over serious cases out of the court where the judge’s chair has to be carried.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enters from the caravansary...carried (pg 77)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presides over another case in the tavern while drinking wine.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Instead of referring to the statute book, he sits on it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sits on the floor  and does some personal  grooming in the courtroom. “Azdak sits on the floor shaving......” (pg 83)</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isn’t a standard way of charging clients and it seems all are charged differently. Grusha is first fined ten, then twenty, then thirty and finally forty.</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viii)  Immoral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On  page  93  while  addressing  Grusha  he  says,  “Is  he  no  good  in  bed?  Tell  the  truth”  this  is  in reference to Simon.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the court, he admonishes Grusha for not, “making eye.....and wiggling her backside a little to keep him.....in good temper.” (pg 95)</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GEORGI ABASHWILI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the governor of the Grusinian people, Natella’s husband and Michael’s father. He is beheaded on Easter Sunday after his brother the Fat Prince successfully stages a coup.</w:t>
      </w:r>
    </w:p>
    <w:p w:rsidR="006812D6" w:rsidRPr="00E21268" w:rsidRDefault="00164A7B" w:rsidP="00DF65C1">
      <w:pPr>
        <w:pStyle w:val="NoSpacing"/>
        <w:rPr>
          <w:rFonts w:ascii="Times New Roman" w:hAnsi="Times New Roman"/>
          <w:sz w:val="32"/>
          <w:szCs w:val="32"/>
        </w:rPr>
      </w:pPr>
      <w:r w:rsidRPr="00E21268">
        <w:rPr>
          <w:rFonts w:ascii="Times New Roman" w:hAnsi="Times New Roman"/>
          <w:sz w:val="32"/>
          <w:szCs w:val="32"/>
        </w:rPr>
        <w:t>He is described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I)  Irresponsible/inhuman/insensitive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lacks commitment to  the people he is serving. He uses his position to mistreat the poor and the less fortunate in the city of Nuka. The deplorable nature of the beggars and petitioners shows that they have been neglected and are living in abject poverty.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not interested  in the state of war. He ignores a messenger (rider) from the capital who comes with confidential papers. He will not attend to this matter until after the service. This annoys the rider who, “.....turns sharply round and, muttering a curse goes off (pg 66)</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II)  Hypocritical/selfish/self-centred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appears to be more interested in the Easter Sunday service than the people he serves. Christian values dictates that the weak and poor should be considered  yet he ignores the many beggars and petitioners who flock the gateway.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more concerned about his personal interests. He intends to bring down the slums to pave way for his garden. He engages two doctors to take care of his son yet the beggar’s children are thin, with scarcely anything to eat.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has accumulated  so much wealth around him that the singer compares his richness to Croesus (a king of Lydia who was known for his riches)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His contempt for the poor masses is telling, when he ignores them as he enters the church.</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III)  Loving</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He refers to his son as the apple of his eye. Two doctors are responsible for him. He is ready to build a whole wing which makes his wife Natella jealous of their son.</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NATELLA ABASHWILI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the wife to Governor Abashwili and biological mother to Michael. When the coup takes place, she  leaves  behind  her  child  and  later,  she  tries  to  reclaim  him  back  from  Grusha,  the  lady  who salvaged him.</w:t>
      </w:r>
    </w:p>
    <w:p w:rsidR="006812D6" w:rsidRPr="00E21268" w:rsidRDefault="00164A7B" w:rsidP="00DF65C1">
      <w:pPr>
        <w:pStyle w:val="NoSpacing"/>
        <w:rPr>
          <w:rFonts w:ascii="Times New Roman" w:hAnsi="Times New Roman"/>
          <w:sz w:val="32"/>
          <w:szCs w:val="32"/>
        </w:rPr>
      </w:pPr>
      <w:r w:rsidRPr="00E21268">
        <w:rPr>
          <w:rFonts w:ascii="Times New Roman" w:hAnsi="Times New Roman"/>
          <w:sz w:val="32"/>
          <w:szCs w:val="32"/>
        </w:rPr>
        <w:t>She is portrayed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  Materialistic/greedy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so much concerned with earthly things and wealth that she even forgets her child when she is fleeing. She cannot imagine leaving behind her personal possessions such as dresses. This is done oblivious of the danger she is exposing herself and the servants to. “I’ve got to take this silver dress</w:t>
      </w:r>
      <w:r w:rsidR="00164A7B" w:rsidRPr="00E21268">
        <w:rPr>
          <w:rFonts w:ascii="Times New Roman" w:hAnsi="Times New Roman"/>
          <w:sz w:val="32"/>
          <w:szCs w:val="32"/>
        </w:rPr>
        <w:t xml:space="preserve">, </w:t>
      </w:r>
      <w:r w:rsidRPr="00E21268">
        <w:rPr>
          <w:rFonts w:ascii="Times New Roman" w:hAnsi="Times New Roman"/>
          <w:sz w:val="32"/>
          <w:szCs w:val="32"/>
        </w:rPr>
        <w:t xml:space="preserve">it  cost  a  thousand  piasters...the  wine  coloured  one?”  (pg25)  She  desperately  rummages  into  the trunks looking for her most valuable essentials. She cannot even dream of escaping </w:t>
      </w:r>
      <w:r w:rsidRPr="00E21268">
        <w:rPr>
          <w:rFonts w:ascii="Times New Roman" w:hAnsi="Times New Roman"/>
          <w:sz w:val="32"/>
          <w:szCs w:val="32"/>
        </w:rPr>
        <w:lastRenderedPageBreak/>
        <w:t>on a horse back despite prevailing danger. “Such nonsense! I wouldn’t dream of going on horseback!” (pg 25)</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II)  Co</w:t>
      </w:r>
      <w:r w:rsidR="00164A7B" w:rsidRPr="00E21268">
        <w:rPr>
          <w:rFonts w:ascii="Times New Roman" w:hAnsi="Times New Roman"/>
          <w:b/>
          <w:sz w:val="32"/>
          <w:szCs w:val="32"/>
        </w:rPr>
        <w:t>ntemptuous/</w:t>
      </w:r>
      <w:r w:rsidRPr="00E21268">
        <w:rPr>
          <w:rFonts w:ascii="Times New Roman" w:hAnsi="Times New Roman"/>
          <w:b/>
          <w:sz w:val="32"/>
          <w:szCs w:val="32"/>
        </w:rPr>
        <w:t>Vain/proud/self-centred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Her behaviour is characterised by false pride and an exaggerated sense of self-importance. She does not have time for beggars and her servants.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only identifies herself with people of class. She insults a young woman who already assured her that no harm has come to her dress. “Nothing in your head, but making eyes at Shalva....I’ll kill you, you bitch.” She beats up the young woman. (pg 24)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offensive by nature. She lacks respect for human beings. She refers to Azdak as a creature.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“What sort of a creature is that Shalva” (pg 85) she comments that Michael must have been in pigsty because he is dressed in rags.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she enters the courtroom, she sighs with relief that there is no common man around. She says she  cannot  stand  their  smell  as  it  always  gives  her  migraine.  She  looks  at  Grusha  and  asks conte</w:t>
      </w:r>
      <w:r w:rsidR="00164A7B" w:rsidRPr="00E21268">
        <w:rPr>
          <w:rFonts w:ascii="Times New Roman" w:hAnsi="Times New Roman"/>
          <w:sz w:val="32"/>
          <w:szCs w:val="32"/>
        </w:rPr>
        <w:t>-</w:t>
      </w:r>
      <w:r w:rsidRPr="00E21268">
        <w:rPr>
          <w:rFonts w:ascii="Times New Roman" w:hAnsi="Times New Roman"/>
          <w:sz w:val="32"/>
          <w:szCs w:val="32"/>
        </w:rPr>
        <w:t>mptuously, “Is that the creature” (pg 88)</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III)  Careless/irresponsible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orders the woman holding Michael, Natella’s own son to put him down so that she can get her little saffron coloured boots from the bedroom. She is not interested in the child. No wonder the child is left behind as she flees.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IV)  Pretentious/Hypocritical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first lawyer cautions her against speaking disrespectfully about people until they have another judge, she retorts, “But I didn’t say anything.....I love the people with their simple straight forward minds. It’s only that their smell brings on my migraine” (pg 92)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At the courtroom, she pretends that she is very affected by the loss of her child. She describes her loss as, “A most cruel fate, sir, forces me to describe to you the fortunes of a bereaved mother’s soul, the anxiety, the sleepless nights the.......”(pg 92)</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V)  Wicked</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When  Azdak  is  lifted  up  and  dragged  under  the  noose.  The governor’s  wife  claps  her  hands hysterically and comments, “I disliked that man from the moment I first saw him.” (pg 89)</w:t>
      </w:r>
    </w:p>
    <w:p w:rsidR="00270AD3" w:rsidRDefault="00270AD3" w:rsidP="00DF65C1">
      <w:pPr>
        <w:pStyle w:val="NoSpacing"/>
        <w:rPr>
          <w:rFonts w:ascii="Times New Roman" w:hAnsi="Times New Roman"/>
          <w:sz w:val="32"/>
          <w:szCs w:val="32"/>
        </w:rPr>
      </w:pPr>
    </w:p>
    <w:p w:rsidR="00270AD3" w:rsidRDefault="00270AD3" w:rsidP="00DF65C1">
      <w:pPr>
        <w:pStyle w:val="NoSpacing"/>
        <w:rPr>
          <w:rFonts w:ascii="Times New Roman" w:hAnsi="Times New Roman"/>
          <w:sz w:val="32"/>
          <w:szCs w:val="32"/>
        </w:rPr>
      </w:pPr>
    </w:p>
    <w:p w:rsidR="00270AD3" w:rsidRPr="00E21268" w:rsidRDefault="00270AD3" w:rsidP="00DF65C1">
      <w:pPr>
        <w:pStyle w:val="NoSpacing"/>
        <w:rPr>
          <w:rFonts w:ascii="Times New Roman" w:hAnsi="Times New Roman"/>
          <w:sz w:val="32"/>
          <w:szCs w:val="32"/>
        </w:rPr>
      </w:pP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lastRenderedPageBreak/>
        <w:t>SHAUWA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  policeman  and  a  guard  that  accompanies  Azdak  to  Nuka  on  request  to  a  court  trial.  He doubles up as a prosecutor and a sweeper in court during Azdak’s term as judge.</w:t>
      </w:r>
    </w:p>
    <w:p w:rsidR="006812D6" w:rsidRPr="00E21268" w:rsidRDefault="00164A7B" w:rsidP="00DF65C1">
      <w:pPr>
        <w:pStyle w:val="NoSpacing"/>
        <w:rPr>
          <w:rFonts w:ascii="Times New Roman" w:hAnsi="Times New Roman"/>
          <w:sz w:val="32"/>
          <w:szCs w:val="32"/>
        </w:rPr>
      </w:pPr>
      <w:r w:rsidRPr="00E21268">
        <w:rPr>
          <w:rFonts w:ascii="Times New Roman" w:hAnsi="Times New Roman"/>
          <w:sz w:val="32"/>
          <w:szCs w:val="32"/>
        </w:rPr>
        <w:t>He can be described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  Compromising/tolerant/patient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does not arrest Azdak for his criminal activity of stealing rabbits. Instead he tries to reason with him, “....When prince’s rabbits are stolen......I’m a policeman ....should I do with the offending party (pg65). Although Azdak remains stubborn and unwilling to change his behaviour Shauwa is tolerant and  patient  with  this.  He  tells  him,  “You  caught  another  rabbit....you’d  promised  me  it  wouldn’t happen  again.”  Azdak  claims  the  rabbit  should  be  exterminated.  He  is  oblivious  of  the  tricky circumstance he places Shauwa in. The latter is tolerant and persuasive instead, Azdak don’t be hard on  me.  I’ll  lose  my  job  if  I  don’t  arrest  you.  I  know  you’re  a  good  heart”  (pg65).  Shauwa  is  a policeman  with  power  to  arrest  Azdak  but  instead  Azdak  incriminates  him  and  orders  him  to  go home and repent which Shauwa does.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II)  Obedient/Submissive/Accommodating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cooperates with Azdak who request him to take him to Nuka. He is forced to walk half the night with  Azdak  to  clear  the  whole  thing  all  by  threat.  All  Shauwa  says  is,  “That  wasn’t  nice  of  you Azdak “ (pg 66)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takes orders from Azdak even in the circumstances when he has the right to rebel. Azdak shouts at him, “shut your mouth Shauwa,” shauwa does not respond to this angry outburst. (pg 67)</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He obediently agrees to tell the iron shirts how Azdak had shouted at shoemaker street when ordered to by Azdak. “They confronted him in butcher street...Shoemaker Street. That’s all” (pg 67) He is ordered by Azdak to sing with him a</w:t>
      </w:r>
      <w:r w:rsidR="00164A7B" w:rsidRPr="00E21268">
        <w:rPr>
          <w:rFonts w:ascii="Times New Roman" w:hAnsi="Times New Roman"/>
          <w:sz w:val="32"/>
          <w:szCs w:val="32"/>
        </w:rPr>
        <w:t>s he holds the rope around him</w:t>
      </w:r>
      <w:r w:rsidRPr="00E21268">
        <w:rPr>
          <w:rFonts w:ascii="Times New Roman" w:hAnsi="Times New Roman"/>
          <w:sz w:val="32"/>
          <w:szCs w:val="32"/>
        </w:rPr>
        <w:t>. He sings.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III)  Agreeable/Responsible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appears to be a pleasant person, quite easy to get along with. During the reign of Azdak as judge, he takes responsibility of the difficult duties as being prosecutor and at the same time sweeping and serving Azdak like a servant.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reports to Azdak and does what he is ordered to do. “Public prosecutor drop your knife” (pg 78) Shauwa obeys.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Shauwa  reports  all  the  cases  to  Azdak  without  influencing  him  and  showing  any  bias.  He  serves Azdak wi</w:t>
      </w:r>
      <w:r w:rsidR="00164A7B" w:rsidRPr="00E21268">
        <w:rPr>
          <w:rFonts w:ascii="Times New Roman" w:hAnsi="Times New Roman"/>
          <w:sz w:val="32"/>
          <w:szCs w:val="32"/>
        </w:rPr>
        <w:t>ne in the tavern. “Shauwa bring</w:t>
      </w:r>
      <w:r w:rsidRPr="00E21268">
        <w:rPr>
          <w:rFonts w:ascii="Times New Roman" w:hAnsi="Times New Roman"/>
          <w:sz w:val="32"/>
          <w:szCs w:val="32"/>
        </w:rPr>
        <w:t xml:space="preserve"> him wine” (pg 79) </w:t>
      </w:r>
      <w:r w:rsidRPr="00E21268">
        <w:rPr>
          <w:rFonts w:ascii="Times New Roman" w:hAnsi="Times New Roman"/>
          <w:sz w:val="32"/>
          <w:szCs w:val="32"/>
        </w:rPr>
        <w:lastRenderedPageBreak/>
        <w:t>sometimes he reports the cases while sweeping” (busy sweeping) “Blackmail” (pg 76)</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IV)  Caring/Concerned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the Grand Duke returns and Azdak is scared that he will face the consequences of his actions, Shauwa warns him when he presumes there is danger “someone’s coming” (pg 84)</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SIMON SHASHAVA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 soldier of the palace guard who remains at the door when the Governor and his family enter the Church. He is ordered to accompany t</w:t>
      </w:r>
      <w:r w:rsidR="00164A7B" w:rsidRPr="00E21268">
        <w:rPr>
          <w:rFonts w:ascii="Times New Roman" w:hAnsi="Times New Roman"/>
          <w:sz w:val="32"/>
          <w:szCs w:val="32"/>
        </w:rPr>
        <w:t>he governor’s wife, Natella Aba</w:t>
      </w:r>
      <w:r w:rsidRPr="00E21268">
        <w:rPr>
          <w:rFonts w:ascii="Times New Roman" w:hAnsi="Times New Roman"/>
          <w:sz w:val="32"/>
          <w:szCs w:val="32"/>
        </w:rPr>
        <w:t>shwili as her guard. He is Grusha’s betrothed</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He is portrayed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  Loyal/obedient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accepts to accompany the Governor’s wife as her guard to Tiflis. He takes up the responsibility despite the risks involved in being identified with the Governor’s family. Grusha warns him, isn’t it dangerous to go with her” (pg 21)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ordered by the Adjutant to move, he stands attention and goes off.</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II)  Inquisitive/Curious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  his  encounter  with  Grusha,  he  asks  ceaseless  questions.  “May  I  ask  if  the  young  lady  still  has parents”-My second question is this,” - is the young lady as healthy as a fish in water.”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he comes back from the war and finds Grusha by the river, he wants to know whether she is sill faithful to him and whether the child is hers.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III)  Faithful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For the two years he is away for war, he remains faithful to Grusha. This explains why he is eager to know the relationship between Michael and Grusha. To show his commitment to Grusha he offers to assist her in the case and even says that Michael is his.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IV)  Humorous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His conversation with Grusha on Pg 17-18 is full of humour. “A goose (He feigns suspicion) I’d like to see that goose. I only went for a fish.</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V)  Loving/concerned/responsible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he returns from war, he goes to look for Grusha at the Northern Mountains. He asks her “How are things here? Was the winter bearable?”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the Governor is toppled and killed he comes to look for Grusha: “Grusha! There you are at last! What are you going to do? (pg 21)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When  he  is  delegated  to  accompany  Natella  by  the  Adjutant  and  Grusha  complains.  He  answers “That woman has nothing to do with me. I have my orders and I go” (pg 22)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cares about the welfare of Grusha when he acquires about the parents, whether she is healthy and if she is impatient.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gives Grusha a silver chain to cement their relationship. He is always there for her.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VI)  Impatient/Hot tempered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does not take time to listen to Grusha’s explanation that she has been faithful to him. To him she is married and has a son. He tells her, “Give me back the cross I gave you. Better  still throw it in the stream.” (pg 61)</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VII)  Wise/Prudent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makes use of several proverbs in answer to Azdak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 fine day, </w:t>
      </w:r>
      <w:r w:rsidR="00164A7B" w:rsidRPr="00E21268">
        <w:rPr>
          <w:rFonts w:ascii="Times New Roman" w:hAnsi="Times New Roman"/>
          <w:sz w:val="32"/>
          <w:szCs w:val="32"/>
        </w:rPr>
        <w:t>let’s</w:t>
      </w:r>
      <w:r w:rsidRPr="00E21268">
        <w:rPr>
          <w:rFonts w:ascii="Times New Roman" w:hAnsi="Times New Roman"/>
          <w:sz w:val="32"/>
          <w:szCs w:val="32"/>
        </w:rPr>
        <w:t xml:space="preserve"> go fishing said the angler to the warm”( pg 94)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well can’t be filled with dew, they say” (pg 90)</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VIII)  Appreciative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he realizes that Azdak has granted Grusha divorce, he is so grateful that he tells the judge that forty piasters are cheap when one considers what he has gained. “Cheap at your price, your honour. And many thanks.” </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 xml:space="preserve">LAVRENTI VASHNADZE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is  Grusha’s  brother  and  husband  to  Aniko.  When  Grusha  flees  to  the  mountains,  he accommodates her and makes arrangement for her to get married to the “dying man”-Jussup. </w:t>
      </w:r>
    </w:p>
    <w:p w:rsidR="006812D6" w:rsidRPr="00E21268" w:rsidRDefault="00164A7B" w:rsidP="00DF65C1">
      <w:pPr>
        <w:pStyle w:val="NoSpacing"/>
        <w:rPr>
          <w:rFonts w:ascii="Times New Roman" w:hAnsi="Times New Roman"/>
          <w:sz w:val="32"/>
          <w:szCs w:val="32"/>
        </w:rPr>
      </w:pPr>
      <w:r w:rsidRPr="00E21268">
        <w:rPr>
          <w:rFonts w:ascii="Times New Roman" w:hAnsi="Times New Roman"/>
          <w:sz w:val="32"/>
          <w:szCs w:val="32"/>
        </w:rPr>
        <w:t>He is potrayed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a)  Fearful/cowardly/timid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manner in which he quietly and quickly inquires from Grusha whether there is a father to the child indicates that he is fearful. He is intimidated by his wife. Due to this Lavrenti anxiously says that they must think something up.</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fears  that  the  priest had  questioned  Grusha  about  the  child  and  only  gets  relieved  to  hear  that Grusha did not tell him anything.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is fearful of the people who are already gossiping about the illegitimate child.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Due to the fear of his wife and people he organizes for a fake marriage for Grusha so that people won’</w:t>
      </w:r>
      <w:r w:rsidR="00FA5F42" w:rsidRPr="00E21268">
        <w:rPr>
          <w:rFonts w:ascii="Times New Roman" w:hAnsi="Times New Roman"/>
          <w:sz w:val="32"/>
          <w:szCs w:val="32"/>
        </w:rPr>
        <w:t xml:space="preserve">t talk. “So people won’t talk” </w:t>
      </w:r>
      <w:r w:rsidRPr="00E21268">
        <w:rPr>
          <w:rFonts w:ascii="Times New Roman" w:hAnsi="Times New Roman"/>
          <w:sz w:val="32"/>
          <w:szCs w:val="32"/>
        </w:rPr>
        <w:t>(pg 49) The singer comments, “The cowardly brother.......giver of shelter” (pg47)</w:t>
      </w:r>
    </w:p>
    <w:p w:rsidR="00270AD3" w:rsidRDefault="00270AD3" w:rsidP="00DF65C1">
      <w:pPr>
        <w:pStyle w:val="NoSpacing"/>
        <w:rPr>
          <w:rFonts w:ascii="Times New Roman" w:hAnsi="Times New Roman"/>
          <w:sz w:val="32"/>
          <w:szCs w:val="32"/>
        </w:rPr>
      </w:pPr>
    </w:p>
    <w:p w:rsidR="00270AD3" w:rsidRDefault="00270AD3"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b)  Hospital/ welcoming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Grusha flees to the mountains and finally lands at his home, he welcomes her cordially despite the initial fears he has on how his wife will react.</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  Deceitful/dishonest/untrustworthy/untruthful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lies to Aniko that Grusha is on her way to her husband and Grusha says she got married to a man on the other side of the mountain.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plans to steal Aniko’s milk money to use it for Grusha’s wedding.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 cover up his wife’s weaknesses, he purports she is sensitive and religious.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d)  Crafty/cunning/scheming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order  to  get  rid  of  Grusha,  he  plans  for  her  marriage  with  a  dying  man.  He  does  this  secretly without informing his wife.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wants to ensure that they do not suffer shame so he makes people believe that Grusha actually had  a  husband  on  the  other  side  of  the  mountain.  “People  mustn’t  know  anything”  (pg  47).  He organizes  the  marriage  without  consulting  Grusha  initially,  only  to  inform  her  later  about  the arrangement.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hides the baby from the monk and only brings out the baby when the ceremony is over for he knows very well that the vows cannot be reversed.</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ANIKO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Lavrenti’s wife and a sister-in-law to Grusha.</w:t>
      </w:r>
    </w:p>
    <w:p w:rsidR="006812D6" w:rsidRPr="00E21268" w:rsidRDefault="00FA5F42" w:rsidP="00DF65C1">
      <w:pPr>
        <w:pStyle w:val="NoSpacing"/>
        <w:rPr>
          <w:rFonts w:ascii="Times New Roman" w:hAnsi="Times New Roman"/>
          <w:sz w:val="32"/>
          <w:szCs w:val="32"/>
        </w:rPr>
      </w:pPr>
      <w:r w:rsidRPr="00E21268">
        <w:rPr>
          <w:rFonts w:ascii="Times New Roman" w:hAnsi="Times New Roman"/>
          <w:sz w:val="32"/>
          <w:szCs w:val="32"/>
        </w:rPr>
        <w:t xml:space="preserve"> She is portrayed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a)  Hypocritical/pretentious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portrayed as being religious but lacks religious qualities. Grusha arrives at their home worn out and tires, all she is concerned is about Grusha’s single status. “If your husband’s not in the city, where  is  he....has  your  husband  got  a  farm...but  when  will  he  come  back  if  the  war’s  broken  out again as people say?” (pg 46)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Lavrenti  explains  to  Grusha  that  she  cannot  stay  for  long  with  them  because  Aniko  is  religious.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“...but you can’t stay here long with child. She’s religious; you see (pg46)</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b)  Arrogant/proud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Grusha faints she says, “Heavens she’s ill what are we going to do....as long....as its not scarlet fever.......if it’s consumption we’ll get it” (pg 45-46)</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She keeps on shouting to the servants Sosso! Where on earth are you? Sosso! (pg 46)</w:t>
      </w:r>
    </w:p>
    <w:p w:rsidR="00270AD3" w:rsidRDefault="00270AD3" w:rsidP="00DF65C1">
      <w:pPr>
        <w:pStyle w:val="NoSpacing"/>
        <w:rPr>
          <w:rFonts w:ascii="Times New Roman" w:hAnsi="Times New Roman"/>
          <w:sz w:val="32"/>
          <w:szCs w:val="32"/>
        </w:rPr>
      </w:pPr>
    </w:p>
    <w:p w:rsidR="00270AD3" w:rsidRDefault="00270AD3"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c)  Cold/Unwelcoming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she is introduced to Grusha instead of welcoming her, she asks “I thought you were in service in Nuka....wasn’t it a good job? We are told it was.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Lavrenti has to defend her to Grusha “She has a good heart. But wait till after supper (pg 46)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Grusha  even  has  to  tell  Michael,  “Michael  we  must  be  clever,  if  we  make  ourselves  as  small  as cockroaches.  The  sister-in-law  will  forget  we’re  in  the  house  and  then  we  can  stay  till  the  snow melts” (pg 47)</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MOTHER-IN-LAW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the mother to Jussup.  She makes arrangement with Lavrenti to have his sister married to her son Jussup on his ‘deathbed’</w:t>
      </w:r>
    </w:p>
    <w:p w:rsidR="006812D6" w:rsidRPr="00E21268" w:rsidRDefault="00FA5F42" w:rsidP="00DF65C1">
      <w:pPr>
        <w:pStyle w:val="NoSpacing"/>
        <w:rPr>
          <w:rFonts w:ascii="Times New Roman" w:hAnsi="Times New Roman"/>
          <w:sz w:val="32"/>
          <w:szCs w:val="32"/>
        </w:rPr>
      </w:pPr>
      <w:r w:rsidRPr="00E21268">
        <w:rPr>
          <w:rFonts w:ascii="Times New Roman" w:hAnsi="Times New Roman"/>
          <w:sz w:val="32"/>
          <w:szCs w:val="32"/>
        </w:rPr>
        <w:t>She is portrayed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a)  Materialistic/greedy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to be paid by Lavrenti 400 piasters for having Grusha marry Jussup. When she discovers that there is a child, Lavrenti has to offer 200 piasters more and she readily agrees to have the marriage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take  place  “My  Jussup  doesn’t  have  to  marry  a  girl  with  a  child...all  right  make  it  another  200 piasters. (pg 50). She hires a cheap monk to perform the wedding in order to save. “She saved on the priest the wretch. Hired a cheap monk (pg 50)</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b)  Opportunistic</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Takes advantage of her son’s illness to make money by marrying him off on his deathbed. “The son of this peasant woman is going to die.... How much does the peasant want? Four hundred piasters”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(pg 49) she also  gets a  chance to add more money  when she discovers  that the bride has a child Lavrenti has to add two hundred piasters more.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  Hypocritical/dishonest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she sees Grusha with the child, she weeps, saying that her people are honest and she does not want to live with the shame.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makes the monk accept that Jussup has accepted the marriage: “Of course he is! Didn’t you hear him say yes?” (pg 51)</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d)  Pretentious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she  arrives  with  the  monk,  she  tells  the  guests  “I  hope  you  won’t  mind  waiting  a  few moments?  My  son’s  bride  has  just  arrived  from  the  city.  An  emergency  wedding  is  about  to  be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celebrated (pg 51). Grusha has not arrived from the city nor is she her sons beloved. When the monk and she enter the bedroom, she tells him, “I might have known you couldn’t keep your trap shut” (pg 51). This means she is not amused by the arrival of the guests. When the monk inquires about the child, she tells him, “Is there a child? I don’t see a child...you understand? (pg 52)</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ARSEN KAZBEKI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referred to as the Fat Prince. He is a brother to the Governor. He plots and stages a coup, with the help of ironshirts that leads to the killing of his brother-The Governor. When the Grand Duke returns after two years he is deposed and beheaded.</w:t>
      </w:r>
    </w:p>
    <w:p w:rsidR="006812D6" w:rsidRPr="00E21268" w:rsidRDefault="00FA5F42" w:rsidP="00DF65C1">
      <w:pPr>
        <w:pStyle w:val="NoSpacing"/>
        <w:rPr>
          <w:rFonts w:ascii="Times New Roman" w:hAnsi="Times New Roman"/>
          <w:sz w:val="32"/>
          <w:szCs w:val="32"/>
        </w:rPr>
      </w:pPr>
      <w:r w:rsidRPr="00E21268">
        <w:rPr>
          <w:rFonts w:ascii="Times New Roman" w:hAnsi="Times New Roman"/>
          <w:sz w:val="32"/>
          <w:szCs w:val="32"/>
        </w:rPr>
        <w:t>He is portrayed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a)  Hypocritical/insincere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pretends to be so much pleased with the governor’s family that he bows and remarks sarcastically that Michael is a governor from head to foot.”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hypocritically  terms  George’s  intention  of  bringing  down  slums  to  pave  room  for  the  garden, good news. “Good news after so much bad” (pg 5) He has instigated war against the Grand Duke and the Governor; He intends to overthrow the  government. He then claims that the universally loved judge has been hanged. “My  friends, we need peace, peace in Grusinia! And justice! So I’ve brought along my dear nephew Bizergan Kazbeki (pg 71)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pretends that he wants the ironshirts to confer and democratically decide who should be judge yet at the same time informs his nephew, “Don’t worry my little fox. The job’s yours (pg 71). More so he intends to ignore the Ironshirts once the Grand Duke is arrested. He tells his nephew “and when we catch the Grand Duke, we won’t have to please this rabble any longer.” (pg 71)</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b)  Sadistic/callous/inhuman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schemes for the murder of the Governor and once he is executed, he orders the drunken soldiers to fasten his head on the wall using nails. He desperately looks for Michael so that he can kill him.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comments, “It’s a pity they took the brat along though, I need him, urgently” (pg 28)</w:t>
      </w:r>
    </w:p>
    <w:p w:rsidR="006812D6" w:rsidRPr="00E21268" w:rsidRDefault="00FA5F42" w:rsidP="00DF65C1">
      <w:pPr>
        <w:pStyle w:val="NoSpacing"/>
        <w:rPr>
          <w:rFonts w:ascii="Times New Roman" w:hAnsi="Times New Roman"/>
          <w:b/>
          <w:sz w:val="32"/>
          <w:szCs w:val="32"/>
        </w:rPr>
      </w:pPr>
      <w:r w:rsidRPr="00E21268">
        <w:rPr>
          <w:rFonts w:ascii="Times New Roman" w:hAnsi="Times New Roman"/>
          <w:b/>
          <w:sz w:val="32"/>
          <w:szCs w:val="32"/>
        </w:rPr>
        <w:t>c)  Crafty/scheming/</w:t>
      </w:r>
      <w:r w:rsidR="006812D6" w:rsidRPr="00E21268">
        <w:rPr>
          <w:rFonts w:ascii="Times New Roman" w:hAnsi="Times New Roman"/>
          <w:b/>
          <w:sz w:val="32"/>
          <w:szCs w:val="32"/>
        </w:rPr>
        <w:t>cunning</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He schemes to install his nephew as judge by influencing the Iron shirts but they stage a rehearsal with the nephew acting as judge. He tells the nephew. “It isn’t customary....who got there first.” (pg 72)</w:t>
      </w:r>
    </w:p>
    <w:p w:rsidR="00270AD3" w:rsidRDefault="00270AD3"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d)  Corrupt</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fights for his nephew to be installed as judge. The iron shirts outwit him in his own game and the position goes to Azdak.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e)  Greedy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His plan to overthrow the system run by the Grand Duke is motivated by greed for power. He evenkills the Governor, his brother, and act that shows the extent hunger for control and power can push one to. Since evil begets evil, he is executed the same way he killed his brother.</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LANGUAGE AND STYLE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Style in literature can be described as how the author uses literary elements such as words, sentence structure and figurative language to describe events, ideas and objects in their work.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Stylistic devices refer to a variety of techniques used by writers. </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PLAY WITHIN A PLAY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Play within a play involves having another play within the main play. It is important as it helps in plot development, bringing out various themes and character traits. The play “The Caucasian Chalk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Circle” is three stories presented in one; The story of the Goat Herders and Fruit farmers,The story of Grusha and Michael and The story of Azdak as the judge.these are thus presented as plays within the main play.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story  of  “The  Caucasian  Chalk  Circle”,  borrowed  from  a  Chinese  tale  is  presented  as  a  play within a play. There is a meeting of the delegates who are trying to resolve the puzzle of who owns the piece of land between the fruit farmers and the goat keepers. When an agreement is reached, the peasant woman on the left invites Arkadi Tscheidse, the singer, to entertain them.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also  a  play  within  a  play  when  Michael  and  other  children  enact  the  beheading  of  the Governor. It is used to show the extent of evil in society as the children who are so innocent clearly portray it. Michael refusing to be the one to be beheaded shows he is the chip off the old block-the Governor’s son. It is also a satire of criticism of the senseless and cruel behaviour in the society. The play within a play is used to bring out the self sacrificing nature of Grusha. As seen when she takes care of Michael as he own son, through it various stylistic techniques such as use of song, Irony and flash back are evident. Various themes such as hypocrisy, negligence of duty among others are also brought out.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story of Azdak the judge is also a play within a play. It begins when Azdak helps the old beggar who late turns out to be the Grand Duke. It ends with Azdak </w:t>
      </w:r>
      <w:r w:rsidRPr="00E21268">
        <w:rPr>
          <w:rFonts w:ascii="Times New Roman" w:hAnsi="Times New Roman"/>
          <w:sz w:val="32"/>
          <w:szCs w:val="32"/>
        </w:rPr>
        <w:lastRenderedPageBreak/>
        <w:t>judging Grusha’s and Natella’s case using  “The  Caucassian  Chalk  Circle.”  This  play  within  a  play  exemplifies  the  themes  of  justice, abuse of power and greed.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Another play within a play is when the Fat Prince wishes to appoint his nephew Bizergan Kazbeki, as  the  judge.  He  requests  the  drunken  Iron  shirts  to  vet  him.  They  perform  a  mock  trial  which involves Azdak who poses as the Grand Duke and the nephew poses as the judge. The Iron shirts takes up the roles of the people who have come to listen to the proceedings of the case. Azdak is blames of running the war badly but he instead blames the princes rather than himself. He is able to make several  successful  attacks  on  the  prince’s  corruption.  Here,  we  learn  how  the  princes mismanaged the war and blamed it on the Grand Duke. The nephew fails to make a judgement since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is  out-witted  by  Azdak  and  the  ironshirts  unanimously  settle  on  Azdak  as  the  judge.  The  first ironshirt tells him, “Go to the judge’s seat! Now sit in It! (pg 74) </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JUXTAPOSITION/CONTRAST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is a stylistic feature used by writers to put people or things side by side in order to show the contrast or their differences. This style has been used to enhance dramatic effect.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act  of  Governor  George  Abashwili  entering  the  church  is  juxtaposed  with  the  image  of  the soldiers  pushing  the  common  people  out  of  the  way.  This  contrast  undermines  the  religious significance  of  going  to  church.  This  is  exemplified  when  the  soldier  says,  “Get  back!  Clear  the church door.” (pg 14)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Grusha  buys  milk  for  Michael  and  pays  two  piasters.  This  is  her  week’s  salary.  This  amount  of money used is a sacrifice for Michael. This contrasts the 100,000 piasters offered to  Azdak by the Duke  for  one  night  lodging  ‘....persuasion!  Pay  hundred  thousand  piasters  one  night,  I  tell you...where are they?” (pg 64). This contrast is meant to bring to fore the glaring gap between the rich and the poor. This satirises the society that  puts more value on money to show the difference in the levels of wealth in social classes. Consequently, Azdak uses his position to take from the rich and give the poor. Thus, he fines the rich invalid, The Blackmailer, the innkeeper, and the farmers all  of whom are wealthy.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During the wedding of Jussup and Grusha, the monk says, “Dear wedding and funeral guests!” (pg 53). This depicts two contrasting life eventualities, one representing continuity and the other- end.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There is also an instance of juxtaposition where the goat and fruit farmers are placed side by side to establish the deserving owners of the valley.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Natella and Grusha are juxtaposed to establish the difference in level of love: true motherly love for a child and love for material wealth out of the peril of the child.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Other  characters  that  have  been  contrasted  are  Lavrenti  with  his  wife  Aniko,  Simon  and  Grusha, Grusha and other peasants working for the Governor, among others.</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HUMOUR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Despite the occurrence of serious issues explored within the play, there are humorous incidents. We are presented with doctors; Mika Loladze and Mishiko Oboladze. They are in charge of Michael and quarrel over trivial issues.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“May I remind you...that I was against the lukewarm bath ....more likely a sight draft during the night. Your Grace...no cause for concern, your Grace.” (pg 15-16)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It is humorous that these two doctors described as dignified would quarrel over Michael’s coughing.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 another comic episode, the two argue over whom will take charge of Natellla now that she has fainted after chaos and death erupt in the palace.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“Niko Mikadze, it is your duty as a doctor to attend Natella Abashwili....you neglect your duty........” (pg 21)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is  humorous  to  find the  two  going  to  an  extent  of  fighting  in  the  middle  of  a  catastrophe.  This humour serves to lessen the tension that is created when George is assassinated. It also brings out the character of the two doctors as incompetent and irresponsible characters.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Simon encounters Grusha, there is humour when he says he watches over her as she washes linen by the willows, “There’s more. Your toes and more....your foot and a little more....(pg 18)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humour when a drunken peasant sings, “There was a young woman who said: I thought I’d be happier, wed but my husband is old and remarkably cold so I sleep with a candle instead” (pg 54)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Shauwa knocks at the door, Azdak says that he is not in. Azdak explains himself to Shauwa possibly to escape the arrest. “....Shauwa don’t talk about things you don’t understand. The rabbit is dangerous and  destructive  beast.  It  feeds  on  plants  especially  on  the  species  of  plants  known  as weeds. It must therefore be exterminated, “he adds, “I...man is made in God’s image. Not so a rabbit...I’m a rabbit-eater, but you’re a man eater...go home and repent.” (pg 65)</w:t>
      </w:r>
    </w:p>
    <w:p w:rsidR="006812D6" w:rsidRPr="000E5FB8" w:rsidRDefault="006812D6" w:rsidP="00DF65C1">
      <w:pPr>
        <w:pStyle w:val="NoSpacing"/>
        <w:rPr>
          <w:rFonts w:ascii="Times New Roman" w:hAnsi="Times New Roman"/>
          <w:b/>
          <w:sz w:val="56"/>
          <w:szCs w:val="32"/>
        </w:rPr>
      </w:pPr>
      <w:r w:rsidRPr="000E5FB8">
        <w:rPr>
          <w:rFonts w:ascii="Times New Roman" w:hAnsi="Times New Roman"/>
          <w:b/>
          <w:sz w:val="56"/>
          <w:szCs w:val="32"/>
        </w:rPr>
        <w:lastRenderedPageBreak/>
        <w:t>SATIRE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Satire refers to the way a writer ridicules an individual or the society in a humorous way, with an aim of bringing desirable change.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playwright exposes weakness of leaders who have been entrusted with power and fail to do what is expected of them. People are oppressed and live in misery. The beggars and petitioners are crying that they do not have enough to eat and they feel neglected.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policing  administration  is  criticized  for  the  inhuman  treatment  of  the  suffering  lot.  They  lash them with whips to keep them away from the Governor and his family instead of sympathizing with their plight.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governor and his wife pretend to be religious yet they display their contempt for the lowly class.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governor  is a political leader but surprisingly, lacks interest in political matters. He ignores the rider  who  has  confidential  papers  from  the  capital  in  preference  to  personal  matters.  Instead,  he meets the architects to discuss building plans. The governor is ignorant of serious issues such as a meeting held by princes in the capital in which a coup was planned, ironically, one of the architects is  fully  aware  of  the  plan  to  overthrow  the  Grand  Duke  and  his  Governors.  (pg  15).  His  political nature  is  being  ridiculed  because  being  in  political  position  means  he  ought  to  accord  political matters serious consideration.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police  administration’s  brutality   is  criticized  for  the  inhuman  treatment  of  the  suffering  lot.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They  lash  them  with  whips  to  keep  them  away  from  the  Governor  and  his  family  instead  of sympathizing with their plight.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Fat prince pretends  to be so much pleased with the governor’s family that he even bows and remarks sarcastically that Michael is a ‘governor from head to foot’ and yet he had plan ned to kill the Governor that very day. When he tells the Governor he loves a gay sky, he is not sincere.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Aniko, wife to Lavrenti and sister-in-law to Grusha claims to be religious, However, she is presented as  mean,  egocentric,  selfish  and  inhospitable.  She  bullies  around  her  husband  and  tries  to  throw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Grusha out of the house as she fears what the neighbours will say for hosting an unmarried woman with a child.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monk’s religious hypocrisy is also satirized. He is expected to be religiously inclined but he has many  weaknesses.  He  oversees  Grusha’s  marriage  to  Jussup  while  drank.  He  is  actually  paid  to perform the ceremony but as a </w:t>
      </w:r>
      <w:r w:rsidRPr="00E21268">
        <w:rPr>
          <w:rFonts w:ascii="Times New Roman" w:hAnsi="Times New Roman"/>
          <w:sz w:val="32"/>
          <w:szCs w:val="32"/>
        </w:rPr>
        <w:lastRenderedPageBreak/>
        <w:t>monk, he is expected to devote his life and time to religious matters, which he does not.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Governor’s wife is satirized through her vain behaviour. She does not have time for the poor beggars and her servants and only identifies herself with people of class. After the coup her main concern is the clothes she is going to carry, “only essential!.......the green one! And of course, the one with  far  trimming.....”(pg  24)  On  the  same  page  she  adds,  “........get  my  little  saffron-coloured boots..... I need them for green dress.” In haste to save her dresses, she leaves her son Michael as she flees.When Michael coughs Natella’s attention is drawn to him and she wants to know what is up.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even asks her husband whether he had heard the baby cough. She then givens a stern warning and advises the two doctors in charge of the child to be more careful. When he sees Michael after he is brought in by the ironshirts, she remarks that “He’s in rags” (pg 97)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Natella has very low regard for the underprivileged. (pg 18), she says, ‘It’s impossible to live in such a slum,,,,” When she enters the court, she is relieved that there are no common people: “I can’t stand their smell. It always gives me migraine. (pg 88) From the onset, she dislikes Azdak and (pg 89) she says, “I disliked that man from the moment I first saw him.” This foreshadows the fact that she may not get a fair judgement from him.</w:t>
      </w:r>
    </w:p>
    <w:p w:rsidR="006812D6" w:rsidRPr="000E5FB8" w:rsidRDefault="006812D6" w:rsidP="00DF65C1">
      <w:pPr>
        <w:pStyle w:val="NoSpacing"/>
        <w:rPr>
          <w:rFonts w:ascii="Times New Roman" w:hAnsi="Times New Roman"/>
          <w:b/>
          <w:sz w:val="56"/>
          <w:szCs w:val="32"/>
        </w:rPr>
      </w:pPr>
      <w:r w:rsidRPr="000E5FB8">
        <w:rPr>
          <w:rFonts w:ascii="Times New Roman" w:hAnsi="Times New Roman"/>
          <w:b/>
          <w:sz w:val="56"/>
          <w:szCs w:val="32"/>
        </w:rPr>
        <w:t>IRONY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Irony refers to an incongruity between what might be expected and what actually occurs or is. It is also the use of words that convey a meaning that is opposite of its literal meaning. There are different types  of  irony  for  example  verbal  irony  where  the  speaker  says  direct  opposite  of  what  is  meant.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Dramatic  irony  occurs  when  the  audience  knows  facts  in  a  text  which  a  character  in  the  text  is ignorant of. Other types of irony are situational, comic and tragic irony.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playwright has used this style  in several areas in ‘The Caucasian Chalk Circle.’ The irony  of situation is that George Abashwili, the Governor plans to remodel and enlarge his palace. “...in the afternoon his Excellency will confer with prominent architects.” (pg 19) He even proposes  to pull down the peasant shacks on the estate. Natella says,“All those wretched slums are to be torn down to make room for a garden.’ (pg 15). This is ironical in that this will be a garden for the privileged at the expense of the poor majority. Irony is  further seen when this same estate is confiscated for the state at the court when Azdak declares it would </w:t>
      </w:r>
      <w:r w:rsidRPr="00E21268">
        <w:rPr>
          <w:rFonts w:ascii="Times New Roman" w:hAnsi="Times New Roman"/>
          <w:sz w:val="32"/>
          <w:szCs w:val="32"/>
        </w:rPr>
        <w:lastRenderedPageBreak/>
        <w:t xml:space="preserve">be given to the people and made into a play ground for children. He says, “....your estates fall to the city...Azdak’s gardens.” (pg 98)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Also  the  Governor’s  plans  do  not  pull  through  because  he  is  executed  that  a</w:t>
      </w:r>
      <w:r w:rsidR="00867CF5" w:rsidRPr="00E21268">
        <w:rPr>
          <w:rFonts w:ascii="Times New Roman" w:hAnsi="Times New Roman"/>
          <w:sz w:val="32"/>
          <w:szCs w:val="32"/>
        </w:rPr>
        <w:t>fternoon.  The  Playw</w:t>
      </w:r>
      <w:r w:rsidRPr="00E21268">
        <w:rPr>
          <w:rFonts w:ascii="Times New Roman" w:hAnsi="Times New Roman"/>
          <w:sz w:val="32"/>
          <w:szCs w:val="32"/>
        </w:rPr>
        <w:t>right uses the noble child Michael, to bring out irony. Being the only son to the Governor, he has two doctors for his medical care. It is ironical when the coup takes place, the doctors Niko Mikadze and Nika Loladze abandon the child. Mika says, “...Do you really think ...little brat’s account?” (pg  21).  The  situational  irony  is  that  the  child  has  two  doctors  while  the  common  people  are suffering. The Governor’s wife, who thinks that the Governor pays more attention to Michael than to her, is more concerned with her elegant dresses and forgets her baby.  Ironically, Grusha a servant girl saves the child from being killed by the Fat Prince. She is more willing to be a guardian to the infant than her wealthy mistress. The biological mother of the child.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incident when Grusha plans to abandon Michael at the doorstep of a peasant woman’s house has been developed through use of irony. Grusha’s plans are well intentioned since she thinks the peasant will be kind enough to give Michael milk and she assumes that are far enough from the city. This is exemplified when she says, “now you have wet yourself again...you can’t ask that can you?’ (pg 34).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Irony  is  brought  to  the  fore  when  her  thoughts  are  displayed  in  the  chorus,  “because  I  am single....someone who’s newly poor.” (pg 35). When she meets the ironshirts she runs back to save Michael. Ironically, her plan with the peasant woman betrays Grusha, who hits the corporal over the head with a log of wood just to save Michael.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Grusha  manages  to  cross  the  rotten  bridge,  she  laughs  her  way  to  freedom  and  shows  the Ironshirts  the  child.  Ironically,  this  freedom  does  not  last  for  long  as  she  suffers  in  her  brother’s house  because  of  Michael.  She  is  too  weak  to  walk  and  her  sister-in-law  who  is  portrayed  to  be religious ironically does not apply the religious  principles but uses ‘religion’ as an excuse to kick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Grusha out of her home. Lavrenti only allows Grusha to live in his house over winter. Due to the same  reasons  he  has  given  to  his  ‘religious  wife’  over  Grusha’s  marital  status,  Lavrenti  forces Grusha to marry a ‘dying man’ from the other side of the mountains. This is especially because of the presence of the illegitimate child. The irony of the situation is that the brotherly love that Grusha had  expected  from  Lavrenti  is  not  forthcoming;  he  ends  up  complicating  Grusha’s  live  when  he organizes for the fake wedding.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Jussup, Grusha’s dying husband, illness is developed in an ironic manner. The peasants comment on Jussup’s health status. They initially thought Jussup was faking illness in order to avoid being drafted in  to  war.  They  regret  having  felt  that  way  because  Jussup  really appears  about  to  die.  When  the guests continue to  talk and eat, one of them remarks that the army can no longer draft anyone as the war is over. Jussup suddenly sits up in bed; the most ironic possible scenario of his death is no more.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is alive and kicking.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Azdak’s judgement at the court is presented in an ironic manner. Brecht has used this style to point out that Azdak is a disappointed man and would not cause disappointment to others. The judgment pronounced on the cases in ironical. The doctor who operates a patient on the wrong leg is acquitted for  perpetrating  an  unpardonable  error  on  his  practice. The  farmer  who  accuses  the  old  man  for receiving his stolen animal is fined five hundred piasters and ironically the suspect is made to sit the same table with the judge “....you granny and you....and Azdak!” (pg 82)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Natella,  the  Governor’s  wife,  is  using  the  child  Michael  as  a  means  of  acquiring  inheritance.  Her claim that she is the mother of Michael is not due to her motherly love. The Chalk Circle brings out an ironic twist when Grusha does not pull Michael. Ironically, Natella the real mother rushes to pull the child but Grusha says, ‘I brought him up! Shall I also tear him into bits? I can’t! (pg 98) This determined the deserving mother as the one who is motherly.</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USE OF IMAGERY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Imagery refers to the use of figurative language to represent ideas, objects or actions. It can also be defined as the use of descriptive language that appeals to our senses of sight, hearing, touch, smell and taste. This is mainly done through metaphors and similes.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a)  Metaphors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metaphor is a figure of speech in which an expression (word or phrase) which ordinarily refers to one thing is used to denote another in order to suggest a similarity. It suggests the likeness between the two.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girls  Tractorist  says,  ‘I  started  the  fire  myself,”  This  means  she  started  the  onslaught  herself against the Nazis. (pg 97)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also reference to ‘a bloody time’ (pg 13). This denotes time of war characterized by violence and death.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In  the  chorus  (pg  32),  the  ironshirts  pursuing  Grusha  are  likened  to  ‘bloodhounds’,  dogs  that  are known for their powerful sense of smell.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On page 65, Azdak likens the old man (grand prince) to a bedbug to suggest he is a ‘pest’Azdak thinks it is Ludovika who assaults the stable man with a ‘dangerous weapon’  which means she is provocative.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Fat  prince  refers  to  his  nephew  ‘my  little  fox’  (pg  71)  to  hint  at  his  traits  and  to  show  how confident he is that he will be made the judge.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b)  Similes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is a figure of speech that directly compares two things that are related using connective words such as –“like”, “as” or “resembles”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Governor Georgi Abashwili is described thus: ‘He was rich as Croesus,” (pg 7) this compares him to the king of Lydia who was defeated by Persians and was known for his immense wealth,  his name is synonymous with wealth.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singer castigates the insensitive leaders thus: “O blindness of the great! They go their way like gods.....’ (pg 20)</w:t>
      </w:r>
      <w:r w:rsidR="00867CF5" w:rsidRPr="00E21268">
        <w:rPr>
          <w:rFonts w:ascii="Times New Roman" w:hAnsi="Times New Roman"/>
          <w:sz w:val="32"/>
          <w:szCs w:val="32"/>
        </w:rPr>
        <w:t xml:space="preserve"> </w:t>
      </w:r>
      <w:r w:rsidRPr="00E21268">
        <w:rPr>
          <w:rFonts w:ascii="Times New Roman" w:hAnsi="Times New Roman"/>
          <w:sz w:val="32"/>
          <w:szCs w:val="32"/>
        </w:rPr>
        <w:t xml:space="preserve">After the coup, the servants say among themselves, ‘we’ll be slaughtered like chickens, as always’ (pg 21) . This suggests they are not safe.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Simon asks Grusha, ‘Is the lady as healthy as a fish in water? (pg 22). Grusha is compared to a thief; probably for the reader to pass judgement on whether she is justifies to take Michael, we are told: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‘As if she was a thief she crept away!” (pg 29)</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Grusha is sheltered at her brother’s house, she tells Michael that they should make themselves ‘as small as cockroaches’ (pg 47) to escape the wrath of her sister-in-law. Indeed, Lavrenti remarks, “why are you sitting there muffled up like coachmen....” (pg 48)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 suggest that she cannot run away  from Michael, Grusha tells him, “I came by  you as the peat trees comes by sparrows’ (pg 49)</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Azdak  says  law  is  a  sensitive  organ,  ‘.....like  the  spleen,  in  delivering  justice,  we  are  told  by  the singer he, “Broke law like bread he gave them.’ (pg 82)</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SONGS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Many songs have been sung by Arkadi and other characters in the play. Some are at the beginning of the scene, others within the scene and at the end of the scene.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governor is introduced through a song. Before we meet him, we are told about what king of a person he is as follows:-‘He was rich as Croesus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had a beautiful wife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He had a healthy baby’ (pg 13)</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We learn that he has many beggars and petitioners whom he ignores. This song juxtaposes the rich governor with the majority poor folks who wait for hand outs in form of coins which are distributed by a servant.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Simon Shashava, the soldier, and Grusha, a kitchen maid are also introduced to us before we meet them. We learn of their relationship. The song on (pg 18) is summative. It summarizes the action.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Governor’s palace foreshadows restlessness. The palace is said to be a fortress but is surrounded by soldiers. We anticipate the death of the Governor. “.....Noon was the hour to die.” These words are followed by the appearance of the Fat Prince.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stage is set for the execution of the Governor by the  Fat Prince. The tension surrounding the Governor’s execution is  found in the song on (pg 20), in the song, stage directions are  given e.g. “....look about you once more blind man!’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Grusha’s  action  of  taking  the  abandoned  Michael  is  brought  out  through  a  song.  She  is  drawn  to Michael and decides to  save him though this is risky.  In the song, she does what the singer says.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Grusha’s flight into the mountains with Michael is captures in a song. She sang a song and bought milk on the way, The song pre-empts the action of bargaining for milk with the old man.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risky flight with iron shirts following Grusha is underscored (pg 32). They hunt for the fleeing due,  never  tire  and  sleep  a  little.  Iron  shirts  feelings  are  captured  in  their  song.  They  go  into  war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leaving behind their lovers (pg 33). The song on pg 35 reveals Grusha mixed feelings of happiness and sadness after she abandons Michael at the peasant’s doorstep.</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Azdak  sings  the  song  of  injustice  in  Persia  which  was  sang  to  him  by  his  grandfather.  It  shows instances of injustice and the effects of the war: ‘why don’t our sons breed anymore?....Our men are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carried  to  the  ends  of  the  earth,  so  that  the  great  ones  can  eat  at  home.....The  battle  was  lost,  the helmets were paid for.” (pg 68)</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The song of the chaos in Egypt pg 83 finally brings out the emancipation of the masses from the oppression and misrule of the ruling class. For instance it says, “...who had no bread at all have full granaries...” pg 84</w:t>
      </w:r>
    </w:p>
    <w:p w:rsidR="00270AD3" w:rsidRDefault="00270AD3" w:rsidP="00DF65C1">
      <w:pPr>
        <w:pStyle w:val="NoSpacing"/>
        <w:rPr>
          <w:rFonts w:ascii="Times New Roman" w:hAnsi="Times New Roman"/>
          <w:sz w:val="32"/>
          <w:szCs w:val="32"/>
        </w:rPr>
      </w:pPr>
    </w:p>
    <w:p w:rsidR="00270AD3" w:rsidRPr="00E21268" w:rsidRDefault="00270AD3" w:rsidP="00DF65C1">
      <w:pPr>
        <w:pStyle w:val="NoSpacing"/>
        <w:rPr>
          <w:rFonts w:ascii="Times New Roman" w:hAnsi="Times New Roman"/>
          <w:sz w:val="32"/>
          <w:szCs w:val="32"/>
        </w:rPr>
      </w:pP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lastRenderedPageBreak/>
        <w:t>PROVERBS AND WISE SAYINGS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Many  proverbs  have  been  used  by  the  playwright.  The  capability  to  use  proverbs  in  one’s conversation is interpreted as a sign of wisdom. It also shows masterly of one’s own language since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proverbs  and  wise  sayings  require  comprehension  of  metaphors,  similes  and  symbols  in  one’s community.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Grusha points out to Simon that it must be dangerous for him to accompany Natella Abashwili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as  her  guard  on  her  flight,  he  replies  with  a  wise  saying-‘in  Tiflis,  they  say:  Isn’t  the  stabbing dangerous for the knife?” (pg 21) means as the knife stabs what it is supposed to, it is also in danger of breaking or bending but it still stabs anyway. Likewise, a soldier protects others despite the danger he exposes himself.</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they meet in the courtyard and Grusha is rushing to collect her personal effects, She accepts Simon’s proposal long before he even proposes. Simon feels embarrassed and responds, “haste, they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say  is  the  wind  that  blows  down  the  scaffold  (a  temporary  building)  built  for  workers  round  a building that is being constructed, If they are blown away then the builders will not be able to build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permanent structure as they will have no where to stay just like Grusha and Simon will not have a marriage if she is not patient enough to listen to the information that will cement that relationship.</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Michael  and other boys are playing the  game of cutting off the  Governor’s head, the other children want Michael to play the Governor’s role of just bending and his head is cut off but Michael adamantly  refuses  and  says  he  wants  to  be  the  person  to  cut  off.  The  other  children  disagree  but Michael is adamant so when they shout to Grusha that Michael won’t play his part, Grusha laughs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and  says,  ‘Even  the  little  duck  is  a  swimmer,  they  say.’(pg 58)  Meaning  even  though  Michael  is young,  you  cannot  command  him  since  he  is  the  son  of  a  Governor  and  so  others  do  what  he demands and not vice versa.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Azdak discovers that the fleeing duke is not a peasant but a land owner he orders him out but the Duke make him a proposition. Azdak finds this to be the height of insolence and responds, ‘The bitten man scratches his fingers bloody, and the leech that’s  biting him makes him a proposition!’  (pg 64). This implies that the landowners have been exploiting the peasants and the low class and when a chance comes up for the exploited to free themselves; the exploiters make a </w:t>
      </w:r>
      <w:r w:rsidRPr="00E21268">
        <w:rPr>
          <w:rFonts w:ascii="Times New Roman" w:hAnsi="Times New Roman"/>
          <w:sz w:val="32"/>
          <w:szCs w:val="32"/>
        </w:rPr>
        <w:lastRenderedPageBreak/>
        <w:t>proposition so that they can go on exploiting the masses and maintain their status quo.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waiting for trial, the cook asks Grusha why she is holding on to the child at any price yet the child is not hers. She explains how she first just expected to give the child away but later thought that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Natella, the mother, wouldn’t come back and the cook responds, ‘An even borrowed coat keeps a man warm hm?’ (pg 87). This implies that, even if Grusha knows the child was not hers, the feeling that the child belonged to her is fulfilling.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Azdak is reinstated as a judge and openly demands for a bribe, the prosecutors who have been worried smile with relief. The cook is worried but Simon comments ‘A well can’t be filled with dew, they say’ (pg 90).  In his argument to prove that  Natella abashwili deservers to be  given the child instead of Grusha who claims to have brought him up, he quotes ,’Blood, as a popular saying goes is thicker than water.’ (pg 60)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There is a heated exchange of proverbs between Azdak and Simon when Grusha thinks Azdak enacts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 give Natella the child simply because she is too poor to pay legal fees. Azdak argues that the poor are able to give the butcher his dues but not the judge, Simon quotes- “When the horse was shod, the horsefly held out its leg.’ (pg 94). This means Azdak who  is poor as they are or in the same class, is now counting himself among the ruling class.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Azdak replies, Better a treasure in manure that a stone in a mountain stream’ (pg 94). Although a mountain stream has very clean water an ordinary stone in it is worthless but a treasure in a manure can be retrieved and utilized. When one is poor, no matter how morally upright one is, one is worse off  than  a  rich,  corrupt  person.  Simon  replies  by  saying,  ‘Let’s  go  fishing  said  the  angler  to  the worm,  (pg  94)  meaning  that  just  like  the  angler  would  benefit,  Azdak  would  just  be  used  by  the rulers to oppress the poor and Azdak might as well end up being devoured just like the worm.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By Azdak replying that, ‘I’m my own master, said the servant; and cut off his foot, means one does not  have  to  do  outrageous  activities  to  prove  that  one  is  independent  minded.  Simon  replies  by showing that, people are able to see through their tormentors’ hypocrisy when the latter professes to love the farmer and therefore still give them their  due. This is proved when he says, ‘I love you as a father said the Czar to the peasants, and had the Czarevitch’s head chopped off.</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Azdak knows that despite the appearance, he is still on the poor people’s side yet Simon does not realize this, so that is  why he concludes the discussion by saying, ‘A fool’s worst enemy is himself.’ (pg 94) </w:t>
      </w:r>
    </w:p>
    <w:p w:rsidR="00867CF5"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From  all  the  above,  it  is  important  to  note  that, the  cook,  Grusha,  Azdak  and  Simon  are  the  only people who portray positive traits in the society. They portray a sense  of wisom as seen when they are highlighted as the only characters that employ proverbs and wise sayings.</w:t>
      </w:r>
    </w:p>
    <w:p w:rsidR="006812D6" w:rsidRPr="000E5FB8" w:rsidRDefault="006812D6" w:rsidP="00DF65C1">
      <w:pPr>
        <w:pStyle w:val="NoSpacing"/>
        <w:rPr>
          <w:rFonts w:ascii="Times New Roman" w:hAnsi="Times New Roman"/>
          <w:b/>
          <w:sz w:val="56"/>
          <w:szCs w:val="32"/>
        </w:rPr>
      </w:pPr>
      <w:r w:rsidRPr="000E5FB8">
        <w:rPr>
          <w:rFonts w:ascii="Times New Roman" w:hAnsi="Times New Roman"/>
          <w:b/>
          <w:sz w:val="56"/>
          <w:szCs w:val="32"/>
        </w:rPr>
        <w:t>ALLUSION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Allusion  refers  to  a  passing  reference  or  indirect  mention  of  something  or  someone  the  reader  is expected to know.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playwright alludes to the king of Lydia (560 BC-547BC) who was defeated by Persians and was known for his immense wealth on pg 7. We are told that the Governor Georgi Abashwili was,’rich as Croesus.’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girls tractorist also quotes the poet (Vladimir) Mayakovsy, pg 10, a Georgian born in 1883. He wrote  the  poems,  ‘The  Cloud’  and  ‘I’  which  are  among  the  most  popular  during  his  time.  Singer alludes to Jesus when he remarks, “And now you don’t need an architect, a carpenter will do, “ (pg 20). The Governor needs Jesus to save him from his predicament.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 infers from both a Chinese play (Circle of chalk written in 1300 AD) and a biblical story (The judgement of Solomon- 1 Kings 3: 16-28)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 the Chinese story, a young girl, Hai-tang, bears a child as the second wife of a wealthy man. His first wife claims the child is her own. However, the second wife is judged the true mother when she refuses to pull the child apart in the test of the Chalk Circle.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In the biblical story, two women live in the same house and both bear a chil d. One baby dies in the night and its mother swaps him for the living baby. Both claim the living child is their own. Solomon orders that the child be cut in two and each half be given to each mother. The real mother of the child gives up the child rather than see him harmed and is judged to be the true mother.</w:t>
      </w:r>
    </w:p>
    <w:p w:rsidR="006812D6" w:rsidRPr="000E5FB8" w:rsidRDefault="006812D6" w:rsidP="00DF65C1">
      <w:pPr>
        <w:pStyle w:val="NoSpacing"/>
        <w:rPr>
          <w:rFonts w:ascii="Times New Roman" w:hAnsi="Times New Roman"/>
          <w:b/>
          <w:sz w:val="56"/>
          <w:szCs w:val="32"/>
        </w:rPr>
      </w:pPr>
      <w:r w:rsidRPr="000E5FB8">
        <w:rPr>
          <w:rFonts w:ascii="Times New Roman" w:hAnsi="Times New Roman"/>
          <w:b/>
          <w:sz w:val="56"/>
          <w:szCs w:val="32"/>
        </w:rPr>
        <w:t>SARCASM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is the use of humorous language to ridicule or to convey scorn, especially saying one thing but implying the opposite.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Fat Prince is sarcastic when he says, ‘and little Michael is a governor from head to foot! Tititi!” (pg 15). Simon is sarcastic when he tells Grusha: ‘Why shouldn’t I wash the linen by the willows!’ That’s  good,  really  good!’  (pg  17).  </w:t>
      </w:r>
      <w:r w:rsidRPr="00E21268">
        <w:rPr>
          <w:rFonts w:ascii="Times New Roman" w:hAnsi="Times New Roman"/>
          <w:sz w:val="32"/>
          <w:szCs w:val="32"/>
        </w:rPr>
        <w:lastRenderedPageBreak/>
        <w:t>On  pg  18,  the  singer  says,  ‘And  the  goose  was  plucked  and roasted/But the goose was  not eaten this time.’ This refers to the killing of the Governor and draws an analogy to the goose Grusha kills for the Governor’s family.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the  singer  says,’And  now  you  don’t  need  an  architect,  a  carpenter  will  do,’  (pg  20),  the playwright is sarcastic towards religion as this alludes to the fact that the Governor needs Jesus, who was a carpenter to intervene on this Easter Sunday. This will of course not happen.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‘dying’ man refers to Grusha as, ‘A nice thing you’ve saddled me with! A simpleton for  a wife! (pg 57)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Grusha is fined ten pisters for using ‘indecent language’ in court, she sarcastically lambasts Azdak  and  his  corrupt  ways  by  saying,’A  fine  kind  of  Justice!  You  play  fat  and  loose  with  us because we don’t talk as refined as that crowd with their lawyers’ (pg 94)</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SYMBOLISM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Symbolism refers to the use of symbols to represent ideas. The silver chain Simon gives Grusha is symbolic (pg 28). It is a symbol of the bondage between the two. When Grusha hears that the war is over and the soldiers are back, she kneels down in prayer and kisses the chain. Later, Simon suspects that Grusha is married to another man and he asks for the chain.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On pg 81, Azdak, enacts the old woman as granny Grusinia. She is a symbol of a nation that has fallen prey of  the greedy citizens (the three farmers) who deprives it all that it owns (her sons). She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symbolises a nation that seeks justice.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Chalk  Circle  drawn  to  help  Azdak,  the  judge,  comes  up  with  as  a  rational  decision  on  who should have the child is a symbol  of truth. Ironically, his methods of justice are not by the Book of Statutes  he  sits  on.  Therefore,  he  lets  justice  reveal  itself.  Similarly,  the  play  opens  with  another circle of justice, when  members of the two communes sit together to decide who should  have the valley.  The  Delegate,  like  Azdak,  announces  the  outcome  without  pushing.  Within  this  friendly circle where the communes have equal social status, they can impartially decide the best use of the valley, and it is peacefully and mutually decided for the fruit growers.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playwright has also used the Christian symbolism. The Christian church has been used as a tool to support the upper class and keep the lower classes in their places. The historical church subverts the original teaching of Christ who treated all humans with respect.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The garden that Governor Abashwili want to establish for his son by knocking down slums for the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poor  symbolises  oppression  and  insensitivity  of  the  rich  towards  the  poor.  Ironically,  Azdak  later rules that the Governor’s estate should revert to the poor</w:t>
      </w:r>
      <w:r w:rsidR="00867CF5" w:rsidRPr="00E21268">
        <w:rPr>
          <w:rFonts w:ascii="Times New Roman" w:hAnsi="Times New Roman"/>
          <w:sz w:val="32"/>
          <w:szCs w:val="32"/>
        </w:rPr>
        <w:t>.</w:t>
      </w:r>
    </w:p>
    <w:p w:rsidR="006812D6" w:rsidRPr="000E5FB8" w:rsidRDefault="006812D6" w:rsidP="00DF65C1">
      <w:pPr>
        <w:pStyle w:val="NoSpacing"/>
        <w:rPr>
          <w:rFonts w:ascii="Times New Roman" w:hAnsi="Times New Roman"/>
          <w:b/>
          <w:sz w:val="44"/>
          <w:szCs w:val="32"/>
        </w:rPr>
      </w:pPr>
      <w:r w:rsidRPr="000E5FB8">
        <w:rPr>
          <w:rFonts w:ascii="Times New Roman" w:hAnsi="Times New Roman"/>
          <w:b/>
          <w:sz w:val="44"/>
          <w:szCs w:val="32"/>
        </w:rPr>
        <w:t>FORESHADOWING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Foreshadowing is a situation where a writer gives a sign of something that will come later on a work of art, that which is important or appalling.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the Fat Prince greets his brother Governor Georgi Abashwili, this is quite unusual until the Governor remarks, ‘.....But did you hear Brother Kazbeki wish me a happy Easter? Which is all very well, but I don’t believe it did rain last night.’ (pg 16). The relationship between the brothers’ is thus foreshadowed by  the Governor’s comment, in which he expresses surprise at being greeted by his brother. The brother later executes him.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Natella, the governor’s wife, seems to have an unstable mind and poses, ‘I hardly know if my head’s still on. Where is Michael? .......... (pg 24). Later she forgets to carry his as she flees.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Another important moment is when Natella, the governor’s wife, tells, her adjutant how jealous of Michael she really is, She is desperate for attention from her husband. ‘But Georgi, of course, will only build for his little Michael, Never for me! Michael is all! All for Michael!’ This jealousy of her child is important since she abandons him later in the act.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Shortly before Azdak makes the ruling on who should take Michael between Natella and Grusha, the boy smiles at the latter. This foreshadows the ruling made by the judge as Grusha is finally given child.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Azdak tells the old man (Grand Duke) to ‘encircle the cheese on the plate like it might be snatched from him (pg 65) This foreshadows the chalk circle that is drawn to choose a mother for the child, Michael. (pg 97)</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REVISION QUESTIONS AND EXPECTED POINTS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Question 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Justice is an important institution in any well governed community. Explain the truth of the  above  assertion  with  reference  to  Bertolt  Brecht’s  The  Caucasian  Chalk  Circle (20mks)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  – In the prologue there is the dispute over the ownership of the valley, presided over by the delegate from the capital, Tiflis.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Emphasis  is  laid  on  fairness  in  order  to  avoid  the  reoccurrence  of  future disputes.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The  fruit  farmers  and  the  goat  herders  amicably  discuss  a  resolution  to  the dispute.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It is decided that the land goes to the fruit and vine growers amicably as they would make better use of the land.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The agreement is followed by a party to seal the deal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 – Justice is also portrayed by the test of the chalk circle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In the old story, the real mother is revealed by the test.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Her  feelings  for  the  child  are  too  deep  to  allow  her  to  gain  it  by  force  that injures the child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The child is taken from the natural mother, Natella Abashwili who is only after the  inheritance   and  given  to  the  false  mother  Grusha  Vashnadze  who  has  the greatest feelings of love for the boy (Michael Abashwili)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(iii)–  Justice is also shown in the way Azdak’s good turn in protecting and giving shelter to the Grand Duke.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Eventually he is rewarded when the Grand Duke appoints Judge just in time to save him from the hangman’s noose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Azdak  then  proceeds  to  dispense  justice  to  the  poor  and  down  trodden  in  a manner never witnessed before in the land.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(iv)  –   Adzak’s two year reign as Judge is treated as an era of rough justice especially for the poor and vulnerable in society.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The singer says – he broke the rules to save them</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    At long last the poor and the lowly had someone who was not too holy to be bribed by empty hands.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QUESTION 2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Human  weaknesses  affect  characters  negatively.  Explain  the  truth  of  the  above assertion with reference to Bertolt Brecht’s The Caucasian Chalk Circle (20mks)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Points of interpretation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following must come out clearly;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Weakness of a character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Details of that weakness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How it affects that character negatively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W1. Natela Abashwili’s weakness on adoring things.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She forgets her child at the time of war and takes clothes and boots instead, (pg 25)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The maid escapes with the child to save his life but Natela later goes for the child because she wants to inherit the governor’s estate.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She loses both the child and the estate.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WII – The fat prince greed and hunger for power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Eliminates his brother to get his power,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WIII – The governor’s lack of concern for his subjects.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He oppresses his subjects forcing people to go to war, charging high taxation.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He loses his life and power.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WIV- Lavrenti and his wife undermines family values.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Fails to give Grusha a warm welcome though she comes from town where war has broken out tired and sick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WV The self righteous nature of Aniko shown through her hypocritical actions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WVI- Natela’s hatred for the poor. She undermines Grusha during the court case feeling that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Grusha is too poor to keep the child.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She finally loses the child to the poor Grusha due to her arrogance.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Question 3</w:t>
      </w:r>
    </w:p>
    <w:p w:rsidR="006812D6"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Discuss the consequences of Fighting and war in any society with evidence from Bertolt Brecht’s The Caucasian Chalk Circle.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Introduction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Fighting and war in any society has far reaching consequences. During war people’s normal lifestyle/ way of living is disrupted and there is a lot of destruction of property and lives. Bertolt Bretch has shown how war affects people in his play, The Caucasian Chalk Circle.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Body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During war, the innocent and the vulnerable suffer the most from the effects of war and fighting. The servants say this about their employer, the Governor’s family: “They even have to have their weeping done for them  (p 26). Michael is being hunted down to be killed yet he is not aware of the war, being only an infant.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There  is  disruption  of  people’s  normal  lifestyles  as  farms  and  homes  are  abandoned.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Resettlement has to be negotiated afresh after the war. See p7(prologue). As a result of war,  there  are  ruins  of  a  war  ravaged  Caucasian  village,  the  people  orchard  is  already destroyed and the once beautiful dairy farm is a ruin.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People’s  livelihoods  are  destroyed  as  the  goat  herders  complain  of  the  low  quality  of cheese they now produce from their new settlement. The old man whom Grusha requests to sell her some milk retorts: “Go to the soldiers if you want milk.” The soldiers of the Grand Duke burn the houses of innocent people and kill them making it difficult for them to live peacefully.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  War  creates  internal  refugees.  The  farmers  and  the  goat  herders  have  been  displaced from their homes having been uprooted by the Germans. Grusha and her fellow workers flee into the Northern Mountains as a result of fighting in the city.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Fighting  and  war  breeds  civil  wars  and  counter  coups  as  warring  groups  fight  for supremacy. The grand Duke is overthrown by the princes who murder his governor but they are in turn rounded up and killed when the Grand Duke takes back powers.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There is rampant landlessness during the war and fighting as seen in the cases presented before Azkak. He has been a thief as Shauwa says. The soldiers and policemen also break the law they are meant to uphold. The two farming groups  –  goat herders and the fruit growers are landless.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War results in exploitation and oppression. For instance, in “The song of injustice in Persia.  It  is  stated  that  the  kings  are  driven  by  greed  in  their  quest  to  acquire  new territories  by  impoverishing  peasants.  Their  sense  of  imperialism  drives  them  into unrealistic  adventures  that  Azdak  refers  to  as  “the  roof  of  the  world”  ironically,  as  the soldiers kill each other, the marshals assault each other.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There  is  fear  and  apprehensions  which  are  direct  effects  of  this  war.  Jussup  feigns illness  and  lies  in  bed  for  a  long  time  for  fear  of  being  drafted  into  the  war.  He  only “recovers when he hears that the war has ended. “The song of the centre” clearly portrays the fear among the soldiers at the front line. It says that if one wants to survive the war and come back home one has to remain at the center “p47. The peasant woman at whose door  Grusha  leaves  Michael  shows  extreme  fear  and  apprehension  at  the  sight  of  the soldiers.  She  disowns  Grusha’s  agreement  with  her  to  claims  that the  child  is  hers  and instead  falls  down  on  her  knees  begging  for  mercy.  Grusha  has  to  flee  again  with Michael.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Accept any other relevant point. Expect 4 well developed / illustrated points. </w:t>
      </w:r>
    </w:p>
    <w:p w:rsidR="006812D6" w:rsidRPr="00E21268" w:rsidRDefault="00DC0287" w:rsidP="00DF65C1">
      <w:pPr>
        <w:pStyle w:val="NoSpacing"/>
        <w:rPr>
          <w:rFonts w:ascii="Times New Roman" w:hAnsi="Times New Roman"/>
          <w:sz w:val="32"/>
          <w:szCs w:val="32"/>
        </w:rPr>
      </w:pPr>
      <w:r w:rsidRPr="00E21268">
        <w:rPr>
          <w:rFonts w:ascii="Times New Roman" w:hAnsi="Times New Roman"/>
          <w:b/>
          <w:sz w:val="32"/>
          <w:szCs w:val="32"/>
        </w:rPr>
        <w:t>Question 4</w:t>
      </w:r>
      <w:r w:rsidR="006812D6" w:rsidRPr="00E21268">
        <w:rPr>
          <w:rFonts w:ascii="Times New Roman" w:hAnsi="Times New Roman"/>
          <w:sz w:val="32"/>
          <w:szCs w:val="32"/>
        </w:rPr>
        <w:t xml:space="preserv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The society depicted in The Caucasian Chalk Circle is one that ignores important issues and gives priority to less serious ones leading often with disastrous consequences.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Discuss the validity of the statement with illustrations from the play.</w:t>
      </w:r>
    </w:p>
    <w:p w:rsidR="006812D6" w:rsidRPr="00E21268" w:rsidRDefault="006812D6" w:rsidP="00DF65C1">
      <w:pPr>
        <w:pStyle w:val="NoSpacing"/>
        <w:rPr>
          <w:rFonts w:ascii="Times New Roman" w:hAnsi="Times New Roman"/>
          <w:sz w:val="32"/>
          <w:szCs w:val="32"/>
        </w:rPr>
      </w:pPr>
      <w:r w:rsidRPr="00E21268">
        <w:rPr>
          <w:rFonts w:ascii="Times New Roman" w:hAnsi="Times New Roman"/>
          <w:b/>
          <w:sz w:val="32"/>
          <w:szCs w:val="32"/>
        </w:rPr>
        <w:t>Introduction</w:t>
      </w:r>
      <w:r w:rsidRPr="00E21268">
        <w:rPr>
          <w:rFonts w:ascii="Times New Roman" w:hAnsi="Times New Roman"/>
          <w:sz w:val="32"/>
          <w:szCs w:val="32"/>
        </w:rPr>
        <w:t xml:space="preserve">: May be General or Specific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Many people ignore the important things that matter in their lives and instead pay attention to useless things that don’t add value to their lives often leading to dire </w:t>
      </w:r>
      <w:r w:rsidRPr="00E21268">
        <w:rPr>
          <w:rFonts w:ascii="Times New Roman" w:hAnsi="Times New Roman"/>
          <w:sz w:val="32"/>
          <w:szCs w:val="32"/>
        </w:rPr>
        <w:lastRenderedPageBreak/>
        <w:t>consequences. This is true of characters in the play like Natella Abashwili, the governor and others as discussed below.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governor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Immensely rich yet has many beggars, petitioners etc at his door.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Refuses to hear the message from the wounded rider before the mass and ever after leading to his tragic death. Page 16 -19</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Natella Abashwili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Concerned about the dresses to pack leading to her abandoning her baby.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In the court she is interested in getting Michael back only because of the estates left by her husband.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She ends up losing the baby to GrushaAniko and Lavrenti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Can’t stand Grusha with her ‘baby’. Aniko is so religious to accept Grusha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Lavrenti forces Grusha to marry a ‘dying’ man whom she does not love. He pays the mother of the man a huge sum and later the marriage is dissolved by Azdak.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Jussup’s mother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Interested in marrying her son before he ‘dies’ and no attempts to treat him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She has to feed the guests at the wedding, hiring a monk and later her son is divorced.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Black Mailer.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Interested in knowing whether a certain land owner raped his niece or not and not the plight of the niece.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Heavily fined.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Invalid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Gets a stroke when he hears the doctor he paid fees to train is treating free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Heavily fined.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Prince Kazbeki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One of the princes who ran down the war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Wants his unqualified nephew appointed the judge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Embarrassed by Azdak in the mock trial and later killed on the return of the duke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Question 5</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Bertolt Bretch; The Caucasian Chalk Circle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What there is shall go to those who are good for it”. With illustrations from the play the caucasian chalk circle, write an essay in support of this statement.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 In the prologue, the valley is given to the fruit governors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They have plans to build their fruits culture to ten times its original size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They have prepared a plan for an irrigation project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The farm will not only grow more fruits but could also support vineyards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 They even present calculations for the project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ii) Michael is given to Gruisha because of her motherly nature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She rescuers him on the Easter Sunday when his mother leaves him behind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Gruisha takes to a risky journey to the Northern Mountains amid pursuit by the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ironshirts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She marries a man on his death bed in order to give legitimacy to Michael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In the chalk circle test ,she does not pull Michael from the circle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iii.Azdak is made judge by the iron shirts and later on the Grand Duke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In the mock could scene be displays better knowledge of the law in comparison to prince Kazbeki’s nephew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His reign as judge is described as a brief golden age, almost an age of justice .In making his rulings the look from the rich and gave to the poor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He is late reappointed as judge by the Grand Duke as a show of gratitude for saving his life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iv.Azdak divorces Gruisha and Jessup instead of the old couple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The divorce paves way for Gruisha’s marriage to Simon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Simon had stood by Gruisha in court claiming to be Michael’s father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The union between Gruisha and Jessup wars for convenience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Simon truly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Deserved Gruisha for he came back to lack for her after the war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Question 6</w:t>
      </w:r>
    </w:p>
    <w:p w:rsidR="0073291A" w:rsidRDefault="006812D6" w:rsidP="00DF65C1">
      <w:pPr>
        <w:pStyle w:val="NoSpacing"/>
        <w:rPr>
          <w:rFonts w:ascii="Times New Roman" w:hAnsi="Times New Roman"/>
          <w:i/>
          <w:sz w:val="32"/>
          <w:szCs w:val="32"/>
        </w:rPr>
      </w:pPr>
      <w:r w:rsidRPr="00E21268">
        <w:rPr>
          <w:rFonts w:ascii="Times New Roman" w:hAnsi="Times New Roman"/>
          <w:i/>
          <w:sz w:val="32"/>
          <w:szCs w:val="32"/>
        </w:rPr>
        <w:t>Drawing illustrations from what Grusha goes through in order to save and adopt Michael, write an essay on the challenges of being a good person in a rotten society</w:t>
      </w:r>
    </w:p>
    <w:p w:rsidR="006812D6" w:rsidRPr="0009784D" w:rsidRDefault="006812D6" w:rsidP="00DF65C1">
      <w:pPr>
        <w:pStyle w:val="NoSpacing"/>
        <w:rPr>
          <w:rFonts w:ascii="Times New Roman" w:hAnsi="Times New Roman"/>
          <w:b/>
          <w:sz w:val="32"/>
          <w:szCs w:val="32"/>
        </w:rPr>
      </w:pPr>
      <w:r w:rsidRPr="0009784D">
        <w:rPr>
          <w:rFonts w:ascii="Times New Roman" w:hAnsi="Times New Roman"/>
          <w:b/>
          <w:sz w:val="32"/>
          <w:szCs w:val="32"/>
        </w:rPr>
        <w:t>INTRODUCTION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Even in a rotten society, if possible to come across a good person. In the Caucasian Chalk circle, such a person is Grusha. Grusha goes through many challenges in order to save and adopt Michael. Some of these challenges are discusses below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Accept any other relevant introduction</w:t>
      </w:r>
    </w:p>
    <w:p w:rsidR="006812D6" w:rsidRPr="0009784D" w:rsidRDefault="006812D6" w:rsidP="00DF65C1">
      <w:pPr>
        <w:pStyle w:val="NoSpacing"/>
        <w:rPr>
          <w:rFonts w:ascii="Times New Roman" w:hAnsi="Times New Roman"/>
          <w:b/>
          <w:sz w:val="32"/>
          <w:szCs w:val="32"/>
        </w:rPr>
      </w:pPr>
      <w:r w:rsidRPr="0009784D">
        <w:rPr>
          <w:rFonts w:ascii="Times New Roman" w:hAnsi="Times New Roman"/>
          <w:b/>
          <w:sz w:val="32"/>
          <w:szCs w:val="32"/>
        </w:rPr>
        <w:t>CONTENT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(i)She sacrifices the little she has in order to sustain Michael. She buys milk exorbitantly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(ii)She is forced to come up with ingenuinenes way of eluding the red shirts who are after him. She knocks one of them down with a piece of wood, enduring her life in the process.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(iii) She crosses of dangerous bridge, endangering her life and Michael’s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(iv) She has to contend with a society that frowns upon single motherhood. She is forced to accept marriage to an invalid called Jussup in order to normalize her status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(vi) Her relationship with her fiancée, Simon , is endangered.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(vi) She is force to go through a court processes in order to gain custody of Michael</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Question 7</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True mother hood is not necessarily biological” Write an essay illustrating this statement using Bertolt Brecht’s , The Caucasian chalk Circle”.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NatellaAbashiwili, the biological mother of Michael abandons the child as she feels the city .She is more interested in her fine linen and shoes as well as horse carriages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It takes the motherly instinct of the kitchen maid Grusha to retrieve the baby and fend for it offering protection and nourishment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Grusha adopts the body and risks being captured by the soldiers and crosses the dangerous and rotten bridge to save the life of Michael from the iron shirts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The mockery of Grusha’s sister-in-law concerning the illegitimate child, Michael does not affect her affection for the young boy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Vashnadze endures an arranged and difficult marriage on paper to a “dying man, Jussup: for the sake of the child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A mere kitchen help (Grusha) fights for the custody of Michael in court and does not pull him to her side in the test of the chalk circle so as not to tear him up. She fears to destroy the boy she has nurtured and brought up expensively as a real mother.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Conclusion: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Generally mothers are suppose to be motherly for one to be accredited a real mother of a child .This world mean not all the biological /mothers are a sincere parents as to claim the ownership, however the soul that would nurture brings up responsibly deserves the ownership as portrays in Grusha vashnadze.</w:t>
      </w:r>
    </w:p>
    <w:p w:rsidR="008C3588" w:rsidRDefault="008C3588" w:rsidP="00DF65C1">
      <w:pPr>
        <w:pStyle w:val="NoSpacing"/>
        <w:rPr>
          <w:rFonts w:ascii="Times New Roman" w:hAnsi="Times New Roman"/>
          <w:sz w:val="32"/>
          <w:szCs w:val="32"/>
        </w:rPr>
      </w:pPr>
    </w:p>
    <w:p w:rsidR="000E5FB8" w:rsidRDefault="000E5FB8" w:rsidP="00DF65C1">
      <w:pPr>
        <w:pStyle w:val="NoSpacing"/>
        <w:rPr>
          <w:rFonts w:ascii="Times New Roman" w:hAnsi="Times New Roman"/>
          <w:sz w:val="32"/>
          <w:szCs w:val="32"/>
        </w:rPr>
      </w:pPr>
    </w:p>
    <w:p w:rsidR="000E5FB8" w:rsidRDefault="000E5FB8" w:rsidP="00DF65C1">
      <w:pPr>
        <w:pStyle w:val="NoSpacing"/>
        <w:rPr>
          <w:rFonts w:ascii="Times New Roman" w:hAnsi="Times New Roman"/>
          <w:sz w:val="32"/>
          <w:szCs w:val="32"/>
        </w:rPr>
      </w:pPr>
    </w:p>
    <w:p w:rsidR="000E5FB8" w:rsidRDefault="000E5FB8" w:rsidP="00DF65C1">
      <w:pPr>
        <w:pStyle w:val="NoSpacing"/>
        <w:rPr>
          <w:rFonts w:ascii="Times New Roman" w:hAnsi="Times New Roman"/>
          <w:sz w:val="32"/>
          <w:szCs w:val="32"/>
        </w:rPr>
      </w:pPr>
    </w:p>
    <w:p w:rsidR="000E5FB8" w:rsidRDefault="000E5FB8" w:rsidP="00DF65C1">
      <w:pPr>
        <w:pStyle w:val="NoSpacing"/>
        <w:rPr>
          <w:rFonts w:ascii="Times New Roman" w:hAnsi="Times New Roman"/>
          <w:sz w:val="32"/>
          <w:szCs w:val="32"/>
        </w:rPr>
      </w:pPr>
    </w:p>
    <w:p w:rsidR="000E5FB8" w:rsidRDefault="000E5FB8" w:rsidP="00DF65C1">
      <w:pPr>
        <w:pStyle w:val="NoSpacing"/>
        <w:rPr>
          <w:rFonts w:ascii="Times New Roman" w:hAnsi="Times New Roman"/>
          <w:sz w:val="32"/>
          <w:szCs w:val="32"/>
        </w:rPr>
      </w:pPr>
    </w:p>
    <w:p w:rsidR="000E5FB8" w:rsidRDefault="000E5FB8" w:rsidP="00DF65C1">
      <w:pPr>
        <w:pStyle w:val="NoSpacing"/>
        <w:rPr>
          <w:rFonts w:ascii="Times New Roman" w:hAnsi="Times New Roman"/>
          <w:sz w:val="32"/>
          <w:szCs w:val="32"/>
        </w:rPr>
      </w:pPr>
    </w:p>
    <w:p w:rsidR="000E5FB8" w:rsidRPr="00E21268" w:rsidRDefault="000E5FB8" w:rsidP="00DF65C1">
      <w:pPr>
        <w:pStyle w:val="NoSpacing"/>
        <w:rPr>
          <w:rFonts w:ascii="Times New Roman" w:hAnsi="Times New Roman"/>
          <w:sz w:val="32"/>
          <w:szCs w:val="32"/>
        </w:rPr>
      </w:pPr>
    </w:p>
    <w:p w:rsidR="006812D6" w:rsidRPr="000E5FB8" w:rsidRDefault="006812D6" w:rsidP="00DF65C1">
      <w:pPr>
        <w:pStyle w:val="NoSpacing"/>
        <w:rPr>
          <w:rFonts w:ascii="Times New Roman" w:hAnsi="Times New Roman"/>
          <w:b/>
          <w:sz w:val="44"/>
          <w:szCs w:val="32"/>
        </w:rPr>
      </w:pPr>
      <w:r w:rsidRPr="000E5FB8">
        <w:rPr>
          <w:rFonts w:ascii="Times New Roman" w:hAnsi="Times New Roman"/>
          <w:b/>
          <w:sz w:val="44"/>
          <w:szCs w:val="32"/>
        </w:rPr>
        <w:lastRenderedPageBreak/>
        <w:t>THE RIVER AND THE SOURCE BY MARGARET OGOLLA</w:t>
      </w:r>
    </w:p>
    <w:p w:rsidR="006812D6" w:rsidRPr="000E5FB8" w:rsidRDefault="006812D6" w:rsidP="00DF65C1">
      <w:pPr>
        <w:pStyle w:val="NoSpacing"/>
        <w:rPr>
          <w:rFonts w:ascii="Times New Roman" w:hAnsi="Times New Roman"/>
          <w:b/>
          <w:sz w:val="44"/>
          <w:szCs w:val="32"/>
        </w:rPr>
      </w:pPr>
      <w:r w:rsidRPr="000E5FB8">
        <w:rPr>
          <w:rFonts w:ascii="Times New Roman" w:hAnsi="Times New Roman"/>
          <w:b/>
          <w:sz w:val="44"/>
          <w:szCs w:val="32"/>
        </w:rPr>
        <w:t xml:space="preserve">THE AUTHOR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Doctor Margaret Atieno Ogola was born on 12thJune, 1958 and passed on on 21</w:t>
      </w:r>
      <w:r w:rsidRPr="00E21268">
        <w:rPr>
          <w:rFonts w:ascii="Times New Roman" w:hAnsi="Times New Roman"/>
          <w:sz w:val="32"/>
          <w:szCs w:val="32"/>
          <w:vertAlign w:val="superscript"/>
        </w:rPr>
        <w:t>st</w:t>
      </w:r>
      <w:r w:rsidRPr="00E21268">
        <w:rPr>
          <w:rFonts w:ascii="Times New Roman" w:hAnsi="Times New Roman"/>
          <w:sz w:val="32"/>
          <w:szCs w:val="32"/>
        </w:rPr>
        <w:t xml:space="preserve"> September, 2011.she was a doctor by profession, a trained pediatrician and a great literary icon.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Margaret  Ogola  has  advocated  for  women  empowerment  and  she  comes  out  empowered herself. This is seen as she was the best student in Thompson Falls High School; she then went to Alliance high school and later earned a degree in medicine from the University of Nairobi in 1984 and later a master’s degree in pediatrics in the year 1990.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addition to her writing career she worked at the Kenyatta National Hospital until 19994 before  she  ventured  into  private  sector.  As  a  woman  of  high  position  she  held  various prestigious positions. This is seen as she was the medical director of Cottolengo Hospice for orphans with AIDS. She also held the position of the Executive director of the Family Life Counseling Association of Kenya. She was also the director of the institute of HEALTH Care Management at Strathmore Business School.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Apart  from  The  River  and  the  Source  she  has  authored;  I  swear  by  Apollo,  A  Place  of Destiny,  Mandate  of  the  People,  she  also  co-authored  Educating  in  Human  Love  with  her husband Dr. George Ogolla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Of  her  first  novel  Ogolla  says  “The  inspiration  for  this  book  came  from  my  mother  who handed down  to me the wisdom and lives of her own mother and grandmother. This strength and support that is found in the African family is the most important part of our culture and should be preser</w:t>
      </w:r>
      <w:r w:rsidR="00D042DC" w:rsidRPr="00E21268">
        <w:rPr>
          <w:rFonts w:ascii="Times New Roman" w:hAnsi="Times New Roman"/>
          <w:sz w:val="32"/>
          <w:szCs w:val="32"/>
        </w:rPr>
        <w:t xml:space="preserve">ved and nurtured at all costs. </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INTRODUCTION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River and the Source follows four generations of Kenyan women in a rapidly changing society.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belongs to a growing body of literary works that follows the feminist literary criticism of literature. They address themselves to issues pertaining to the welfare of women in African societies that are seemingly so patriarchal (male dominated). It captures the Kenyan soul of the future and the need to bring freedom, equality and gender consciousness across ethnic, religious and racial lines.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The River and the Source is a presentation of women seeking liberation from the oppressive male  dominated  society.   Just  like  a  river  which  originates  from  a  spring;  a  source  of  an underground  water,  the  birth  of  Akoko  daughter  to  chief  Gogni  of  Yimbo  signifies  the beginning of the river. The river is threatened to drying up by hardships after hardship but the river flows 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novel won the Kenyatta prize for fiction in 1995 and also the Commonwealth Writers Prize for best first book in Africa in 1995.</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 xml:space="preserve">THE TITLE </w:t>
      </w:r>
    </w:p>
    <w:p w:rsidR="006812D6" w:rsidRPr="00E21268" w:rsidRDefault="00D042DC" w:rsidP="00DF65C1">
      <w:pPr>
        <w:pStyle w:val="NoSpacing"/>
        <w:rPr>
          <w:rFonts w:ascii="Times New Roman" w:hAnsi="Times New Roman"/>
          <w:sz w:val="32"/>
          <w:szCs w:val="32"/>
        </w:rPr>
      </w:pPr>
      <w:r w:rsidRPr="00E21268">
        <w:rPr>
          <w:rFonts w:ascii="Times New Roman" w:hAnsi="Times New Roman"/>
          <w:sz w:val="32"/>
          <w:szCs w:val="32"/>
        </w:rPr>
        <w:t>T</w:t>
      </w:r>
      <w:r w:rsidR="006812D6" w:rsidRPr="00E21268">
        <w:rPr>
          <w:rFonts w:ascii="Times New Roman" w:hAnsi="Times New Roman"/>
          <w:sz w:val="32"/>
          <w:szCs w:val="32"/>
        </w:rPr>
        <w:t xml:space="preserve">he title The River and the  Source suggests the flow of a river from some point to the sea.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novel traces the symbolic journey of women from patriarchal invisibility (where women are ignored and in the background) to autonomous existence (where women chart their own destiny).  The  river  starts  as  a  spring  which  is  Obanda  Akoko-the  girl  child.  Akoko  is  the source of this river.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river  refers  to  the  efforts  that  Akoko  establishes  of  trying  to  liberate  women  from  a patriarchal society that looks down upon them.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faces challenges as a woman in a male dominated society. She overcomes them and the river continues to flow through Nyabera.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is the source of the liberating  force that  flows from this oppressive and demeaning social system.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literature,  the  river  symbolically  refers  to  continuity  hence  life  is  a  continuum  and  the struggle for liberation is therefore a continuous process.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Therefore,  from  Akoko  the  river  gains  momentum  at  every  stage  through  capable  and competent women like Nyabera, Awiti, and finally Wandia.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river  and  the  source  therefore  refers  to  the  journey  of  women  empowerment  that  was begun  or  whose  source  is  Akoko  and  the  continued  efforts  of  other  women  like  Nyabera, Awiti  and  Wandia  in  ensuring  that  women  remain  empowered  hence  the  river’s  continued flow.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novel is thus a message of empowerment and hope for women who must rise up and take up their rightful equal position in society.</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This is summarized by Chief Odero Gogni’s statement, “A home without daughters is like a spring without a source.”</w:t>
      </w:r>
    </w:p>
    <w:p w:rsidR="00270AD3" w:rsidRDefault="00270AD3" w:rsidP="00DF65C1">
      <w:pPr>
        <w:pStyle w:val="NoSpacing"/>
        <w:rPr>
          <w:rFonts w:ascii="Times New Roman" w:hAnsi="Times New Roman"/>
          <w:sz w:val="32"/>
          <w:szCs w:val="32"/>
        </w:rPr>
      </w:pPr>
    </w:p>
    <w:p w:rsidR="00270AD3" w:rsidRDefault="00270AD3" w:rsidP="00DF65C1">
      <w:pPr>
        <w:pStyle w:val="NoSpacing"/>
        <w:rPr>
          <w:rFonts w:ascii="Times New Roman" w:hAnsi="Times New Roman"/>
          <w:sz w:val="32"/>
          <w:szCs w:val="32"/>
        </w:rPr>
      </w:pPr>
    </w:p>
    <w:p w:rsidR="00270AD3" w:rsidRPr="00E21268" w:rsidRDefault="00270AD3" w:rsidP="00DF65C1">
      <w:pPr>
        <w:pStyle w:val="NoSpacing"/>
        <w:rPr>
          <w:rFonts w:ascii="Times New Roman" w:hAnsi="Times New Roman"/>
          <w:sz w:val="32"/>
          <w:szCs w:val="32"/>
        </w:rPr>
      </w:pPr>
    </w:p>
    <w:p w:rsidR="006812D6" w:rsidRPr="000E5FB8" w:rsidRDefault="006812D6" w:rsidP="00DF65C1">
      <w:pPr>
        <w:pStyle w:val="NoSpacing"/>
        <w:rPr>
          <w:rFonts w:ascii="Times New Roman" w:hAnsi="Times New Roman"/>
          <w:b/>
          <w:sz w:val="56"/>
          <w:szCs w:val="32"/>
        </w:rPr>
      </w:pPr>
      <w:r w:rsidRPr="000E5FB8">
        <w:rPr>
          <w:rFonts w:ascii="Times New Roman" w:hAnsi="Times New Roman"/>
          <w:b/>
          <w:sz w:val="56"/>
          <w:szCs w:val="32"/>
        </w:rPr>
        <w:lastRenderedPageBreak/>
        <w:t>SETTING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Setting refers to the historical moment in time or the geographical location in which the story takes place i.e. the location and time in which a narrative takes place.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story begins 30 years before the Kenya-Uganda railway reached Kisumu. The story ends in the 1990s at the advent of multiparty politics in Kenya.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plot covers a number of generations that oscillates betweenYimbo and Sakwa Akoko’s birthplace and marital home respectively in today’s Nyanza Province in Kenya.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later  spread  to  Gem,  Kisumu,Nakuru  and  Nairobi  in  succeeding  generations  of  Akoko’s family tree.</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PLOT SUMMARY</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PART 1: THE GIRL CHILD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part  of  the  novel  introduces  us  to  a  vibrant  Akoko  who  is  vibrant,  beautiful  and hardworking. This part focus</w:t>
      </w:r>
      <w:r w:rsidR="00D042DC" w:rsidRPr="00E21268">
        <w:rPr>
          <w:rFonts w:ascii="Times New Roman" w:hAnsi="Times New Roman"/>
          <w:sz w:val="32"/>
          <w:szCs w:val="32"/>
        </w:rPr>
        <w:t>es</w:t>
      </w:r>
      <w:r w:rsidRPr="00E21268">
        <w:rPr>
          <w:rFonts w:ascii="Times New Roman" w:hAnsi="Times New Roman"/>
          <w:sz w:val="32"/>
          <w:szCs w:val="32"/>
        </w:rPr>
        <w:t xml:space="preserve"> on the Luo cultural practices.  The naming traditions, the duties expected to be performed by the different genders, and the preference of the boy child to the girl child.  Her  father’s  expectation  that  a  boy  will  be  born  and  the  view  that  girls  </w:t>
      </w:r>
      <w:r w:rsidR="00D042DC" w:rsidRPr="00E21268">
        <w:rPr>
          <w:rFonts w:ascii="Times New Roman" w:hAnsi="Times New Roman"/>
          <w:sz w:val="32"/>
          <w:szCs w:val="32"/>
        </w:rPr>
        <w:t>will</w:t>
      </w:r>
      <w:r w:rsidRPr="00E21268">
        <w:rPr>
          <w:rFonts w:ascii="Times New Roman" w:hAnsi="Times New Roman"/>
          <w:sz w:val="32"/>
          <w:szCs w:val="32"/>
        </w:rPr>
        <w:t xml:space="preserve">  be married to go and cook in another </w:t>
      </w:r>
      <w:r w:rsidR="00D042DC" w:rsidRPr="00E21268">
        <w:rPr>
          <w:rFonts w:ascii="Times New Roman" w:hAnsi="Times New Roman"/>
          <w:sz w:val="32"/>
          <w:szCs w:val="32"/>
        </w:rPr>
        <w:t>man’s</w:t>
      </w:r>
      <w:r w:rsidRPr="00E21268">
        <w:rPr>
          <w:rFonts w:ascii="Times New Roman" w:hAnsi="Times New Roman"/>
          <w:sz w:val="32"/>
          <w:szCs w:val="32"/>
        </w:rPr>
        <w:t xml:space="preserve"> house are evidence of this. The writer uses this part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to  highlight  the  importance  of  the  girl  child  as  we  not  that  Akoko  manages  to  gain  her father’s love and attention, something that was not usual among the luo.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Tradition is further highlighted in the Nak ceremony, that is performed before Akoko’s suitor are welcomed to present their suits. Her father’s love for her is shown when Akoko’s father turns down 12 suitors. He purposely did so because, in the men who flocked his compound, none reached the standards he had set. He wants the best for his daughter thus wants her to get  married  to  a  chief  as  a  mikai.  It  is  for  this  reason  he  readily  accept  Owuor  Kembo’s proposal.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Girl  Child  surprises  us  with  the  immense  strength  of  a  woman.  Akoko  Obanda  is  an epitome of wealth. She works hard to set a pedestal that was previously unimagined. , Akoko provided  for  herself  and  built  her  own  family  wealth.  She encouraged  and  trained  her children  to  be  hardworking  and  disciplined.  She promoted  self  reliance  and  mutual relationships with her subjects.</w:t>
      </w:r>
    </w:p>
    <w:p w:rsidR="006812D6" w:rsidRPr="000E5FB8" w:rsidRDefault="006812D6" w:rsidP="00DF65C1">
      <w:pPr>
        <w:pStyle w:val="NoSpacing"/>
        <w:rPr>
          <w:rFonts w:ascii="Times New Roman" w:hAnsi="Times New Roman"/>
          <w:b/>
          <w:sz w:val="44"/>
          <w:szCs w:val="32"/>
        </w:rPr>
      </w:pPr>
      <w:r w:rsidRPr="000E5FB8">
        <w:rPr>
          <w:rFonts w:ascii="Times New Roman" w:hAnsi="Times New Roman"/>
          <w:b/>
          <w:sz w:val="44"/>
          <w:szCs w:val="32"/>
        </w:rPr>
        <w:lastRenderedPageBreak/>
        <w:t>CHAPTER 1 AKOKO'S BIRTH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chapter begins with the birth of Akoko Adoyo Akelo Obanda. Her father, Chief Odero Goggin expected a son because of the value placed by society in boys over girls. The naming of Akoko is  done according to tradition and she ends up having four names. Adoyo –  born during  the  weeding  season.  Obanda-  according  to  dreams  by  the  father  and  grandmother.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Akelo after a step grandmother who had died. Akoko is given to her as she is noisy. The traditional values of the community like polygamy and preference for the male children are also brought out in the fathers desire to have a son. There is insight in to the naming rituals of the community as Akoko is given several names. The belief in superstition is also reflected on in the way Akoko's illness is dealt with and results in Akoko’s final name, Akello. Akoko proves to be uniquely determined as she is able to compete with her numerous brothers. This earns her the admiration of both her father and elder brother, Oloo. By the end of the chapter Akoko is grown and of marriageable age and known for her diligence and hard work.</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2: BETROTHAL OF AKOKO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This  chapter  focuses  on  the  betrothal  and  marriage  of  Akoko. We  are  introduced  to  the young  chief  Owuor  Kembo,  a  man  of  Nyadhi  or  style,  who  arrives  at  Yimbo  with  his delegation  from  Sakwa.  They  are  warmly  received  and  all  the  ways  of  chik  are  observed.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Chief  odero  is  quite  pleased  as  the  daughter  is  going  to  be  the  first  wife  to  chief  owuor.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According to chik one cannot be chief unless he is married hence necessitating the arrival of the delegation from Sakwa to ask for Akoko's hand in marriage. Negotiations for the bride price are carried out through their spokes people. Chief odero asks for a high  bride price out of jealousy for the number of daughter to sons his daughter's suitors had compared to him.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Chief  owuor  Kembo  described  as  a  man  of  style  agrees  to  pay  the  bride  price  without bargaining, much to the protest of his brother and delegation. The negotiations are concluded by the presentation of Akoko to her future husband.</w:t>
      </w:r>
    </w:p>
    <w:p w:rsidR="006812D6" w:rsidRPr="00E21268" w:rsidRDefault="00D042DC" w:rsidP="00DF65C1">
      <w:pPr>
        <w:pStyle w:val="NoSpacing"/>
        <w:rPr>
          <w:rFonts w:ascii="Times New Roman" w:hAnsi="Times New Roman"/>
          <w:b/>
          <w:sz w:val="32"/>
          <w:szCs w:val="32"/>
        </w:rPr>
      </w:pPr>
      <w:r w:rsidRPr="00E21268">
        <w:rPr>
          <w:rFonts w:ascii="Times New Roman" w:hAnsi="Times New Roman"/>
          <w:b/>
          <w:sz w:val="32"/>
          <w:szCs w:val="32"/>
        </w:rPr>
        <w:t>CHAPTER 3:</w:t>
      </w:r>
      <w:r w:rsidR="006812D6" w:rsidRPr="00E21268">
        <w:rPr>
          <w:rFonts w:ascii="Times New Roman" w:hAnsi="Times New Roman"/>
          <w:b/>
          <w:sz w:val="32"/>
          <w:szCs w:val="32"/>
        </w:rPr>
        <w:t xml:space="preserve"> AKOKO’S MOVE TO SAKWA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 group of young warriors drive the cattle that had being agreed on as the bride price during the negotiations. They are warmly welcome and well fed according to chik. On the morning of the next day the warriors take off with Akoko after having engaged in mock battles with her brothers before they ran off with Akoko. Akoko </w:t>
      </w:r>
      <w:r w:rsidRPr="00E21268">
        <w:rPr>
          <w:rFonts w:ascii="Times New Roman" w:hAnsi="Times New Roman"/>
          <w:sz w:val="32"/>
          <w:szCs w:val="32"/>
        </w:rPr>
        <w:lastRenderedPageBreak/>
        <w:t>herself is also meant to resist so that it may not be said that she went willingly. They rest for a short while before Akoko is delivered to Sakwa. The people of Sakwa admire her and agree that she was worth the thirty head of cattle.  Akoko  settles  in  to  marriage  life  and  is  well  accepted  by  the  community.  She  soon becomes pregnant with her first child. The community is highly superstitious and do not say anything  about  it.  Though  the  pregnancy  is  uneventful  but  the  delivery  is  harrowing.  The child is named Obura. However Akoko is under pressure to bear more children as the society expects her to bear as many children as her bride price. Her mother in law even urges Owuor to  marry  another  wife.  Later  Akoko  gets  pregnant  with  Nyabera  and  then  has  difficulty during the birth.</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4</w:t>
      </w:r>
      <w:r w:rsidR="00D042DC" w:rsidRPr="00E21268">
        <w:rPr>
          <w:rFonts w:ascii="Times New Roman" w:hAnsi="Times New Roman"/>
          <w:b/>
          <w:sz w:val="32"/>
          <w:szCs w:val="32"/>
        </w:rPr>
        <w:t>:</w:t>
      </w:r>
      <w:r w:rsidRPr="00E21268">
        <w:rPr>
          <w:rFonts w:ascii="Times New Roman" w:hAnsi="Times New Roman"/>
          <w:b/>
          <w:sz w:val="32"/>
          <w:szCs w:val="32"/>
        </w:rPr>
        <w:t xml:space="preserve"> AKOKO'S CONFLICT WITH NYAR ASEMBO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As  a  result  of  Owuor''s  refusal  to  marry  another  with  and  Akoko’s  low  birth  rate,  conflict arises  between  Akoko  and  her </w:t>
      </w:r>
      <w:r w:rsidR="00D042DC" w:rsidRPr="00E21268">
        <w:rPr>
          <w:rFonts w:ascii="Times New Roman" w:hAnsi="Times New Roman"/>
          <w:sz w:val="32"/>
          <w:szCs w:val="32"/>
        </w:rPr>
        <w:t xml:space="preserve"> mother  in  law.  Her  mother-in-</w:t>
      </w:r>
      <w:r w:rsidRPr="00E21268">
        <w:rPr>
          <w:rFonts w:ascii="Times New Roman" w:hAnsi="Times New Roman"/>
          <w:sz w:val="32"/>
          <w:szCs w:val="32"/>
        </w:rPr>
        <w:t>law  is  also  offended  by  the monogamous state of her son and his refusal to take a second wife. They compare him to his younger brother who already had two wives and many more children. One day as she is in the fields,  she  hears  that  her  mother  in  law  Nyar  Asembo  accused  her  of  bewitching  owuor Kembo  so  that  he  would  not  marry  another  wife.  Akoko  who  is  deeply  offended  by  the accusations stays the night and on the morning of the next day calls for the people’s attention to state her case. She defends herself by emphasizing that she has always been hard -working and a good wife. After this she leaves for Yimbo. Owuor returns and is angered by the events that took place when he was away. He throttles his brother and almost hits his mother. He then starts a reconciliatory mission.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5</w:t>
      </w:r>
      <w:r w:rsidR="00D042DC" w:rsidRPr="00E21268">
        <w:rPr>
          <w:rFonts w:ascii="Times New Roman" w:hAnsi="Times New Roman"/>
          <w:b/>
          <w:sz w:val="32"/>
          <w:szCs w:val="32"/>
        </w:rPr>
        <w:t>:</w:t>
      </w:r>
      <w:r w:rsidRPr="00E21268">
        <w:rPr>
          <w:rFonts w:ascii="Times New Roman" w:hAnsi="Times New Roman"/>
          <w:b/>
          <w:sz w:val="32"/>
          <w:szCs w:val="32"/>
        </w:rPr>
        <w:t xml:space="preserve"> RESOLUTION OF THE CONFLICT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delegation  from  Sakwa  arrives  in  Yimbo  and  is  coolly  received.  Being  accused  of witchcraft  was  no  light  matter  and  the  people  of   Yimbo  were  not  pleased.  The elders  are gathered and Akoko is asked to give her version of events. She presents the accusations made against her that include witchcraft, standing in  the way of her husband’s marriage to other women,  and  having  given  birth  at  a  slow  rate.  After  the  presentation  of  her  case,  Owuor </w:t>
      </w:r>
    </w:p>
    <w:p w:rsidR="006812D6" w:rsidRDefault="006812D6" w:rsidP="00DF65C1">
      <w:pPr>
        <w:pStyle w:val="NoSpacing"/>
        <w:rPr>
          <w:rFonts w:ascii="Times New Roman" w:hAnsi="Times New Roman"/>
          <w:i/>
          <w:sz w:val="32"/>
          <w:szCs w:val="32"/>
        </w:rPr>
      </w:pPr>
      <w:r w:rsidRPr="00E21268">
        <w:rPr>
          <w:rFonts w:ascii="Times New Roman" w:hAnsi="Times New Roman"/>
          <w:sz w:val="32"/>
          <w:szCs w:val="32"/>
        </w:rPr>
        <w:t xml:space="preserve">defends himself stating that he had not been around when theunfortunate event happened and had  dealt  with  those  responsible.  The  Jodongo  agree  to  resolve  the  issue  and  warn  Akoko against  making  rush  decisions  in  future.  An  appeasement  of  a  goat  was  to  be  given  to  the </w:t>
      </w:r>
      <w:r w:rsidRPr="00E21268">
        <w:rPr>
          <w:rFonts w:ascii="Times New Roman" w:hAnsi="Times New Roman"/>
          <w:i/>
          <w:sz w:val="32"/>
          <w:szCs w:val="32"/>
        </w:rPr>
        <w:t>maro.</w:t>
      </w:r>
    </w:p>
    <w:p w:rsidR="00270AD3" w:rsidRPr="00E21268" w:rsidRDefault="00270AD3" w:rsidP="00DF65C1">
      <w:pPr>
        <w:pStyle w:val="NoSpacing"/>
        <w:rPr>
          <w:rFonts w:ascii="Times New Roman" w:hAnsi="Times New Roman"/>
          <w:i/>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CHAPTER 6</w:t>
      </w:r>
      <w:r w:rsidR="00D042DC" w:rsidRPr="00E21268">
        <w:rPr>
          <w:rFonts w:ascii="Times New Roman" w:hAnsi="Times New Roman"/>
          <w:b/>
          <w:sz w:val="32"/>
          <w:szCs w:val="32"/>
        </w:rPr>
        <w:t>:</w:t>
      </w:r>
      <w:r w:rsidRPr="00E21268">
        <w:rPr>
          <w:rFonts w:ascii="Times New Roman" w:hAnsi="Times New Roman"/>
          <w:b/>
          <w:sz w:val="32"/>
          <w:szCs w:val="32"/>
        </w:rPr>
        <w:t xml:space="preserve"> FAMILY LIFE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Akoko’s return to Sakwa she is soon pregnant again with a son, the delivery of the child is difficult. The child is named Owang Sino. Owang Sino is drawn to his father and they are quite  fond  of  each  other.  There  is  a  contrast  between  owuor  and  Otieno.  Owuor  who  is monogamous has a happy wife who he treats like a queen. Otieno on the other hand has four wives  who  he  treated  like  sluts  and  they  obliged  him.  There  are  rumours  of  white  men (jorochere)  and  the  establishment  of  a  colonial  government.  Obura  gets  intrigued  and suggests  that  his  mother  allow  him  to  tour  the  world.  She reprimands  for  the  thought  and advises him to seek a wife. She also reminds him of his role as the first born son Both his father  and  mother  are  alarmed  at  this  new  development.  Chief  Owuor  forbids  Obura  from seeing Nyaroche and Ambere and has the later sent away.</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7</w:t>
      </w:r>
      <w:r w:rsidR="00D042DC" w:rsidRPr="00E21268">
        <w:rPr>
          <w:rFonts w:ascii="Times New Roman" w:hAnsi="Times New Roman"/>
          <w:b/>
          <w:sz w:val="32"/>
          <w:szCs w:val="32"/>
        </w:rPr>
        <w:t>:</w:t>
      </w:r>
      <w:r w:rsidRPr="00E21268">
        <w:rPr>
          <w:rFonts w:ascii="Times New Roman" w:hAnsi="Times New Roman"/>
          <w:b/>
          <w:sz w:val="32"/>
          <w:szCs w:val="32"/>
        </w:rPr>
        <w:t xml:space="preserve"> OBURA'S DISAPPEARANCE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Obura disappears from  his hut, and Akoko is disturbed by the disappearance. Chief owuor sends out scouts to try and track them. They return and inform the chief that he had left in the company of Nyaroche and Ambere. Akoko prays earnestly that no harm should come to her son. The chief organises for search parties to follow them. Unfortunately they return two days later and report that the three were picked up by white men and could not be traced farther.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who  was  devastated  by  her  son’s  disappearance  has  a  sense  of  foreboding  and believes Obura might as well be dead.</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8</w:t>
      </w:r>
      <w:r w:rsidR="00D042DC" w:rsidRPr="00E21268">
        <w:rPr>
          <w:rFonts w:ascii="Times New Roman" w:hAnsi="Times New Roman"/>
          <w:b/>
          <w:sz w:val="32"/>
          <w:szCs w:val="32"/>
        </w:rPr>
        <w:t>:</w:t>
      </w:r>
      <w:r w:rsidRPr="00E21268">
        <w:rPr>
          <w:rFonts w:ascii="Times New Roman" w:hAnsi="Times New Roman"/>
          <w:b/>
          <w:sz w:val="32"/>
          <w:szCs w:val="32"/>
        </w:rPr>
        <w:t xml:space="preserve"> DEATH OF OBURA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It has  been  a  while  since  Obura  disappeared.  News  of  the  white  man  and  the  colonial government continue. One day two strangely dressed men come to deliver news about Obura.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They  draw the attention of the entire community  as they make their way  to chief Owuor's compound. They inform the chief of the war between jo-ingreza and jojerman. They inform the chief of the death of Obura  and Ambere as they inform him that Nyaroche is crippled.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chief is furious and throws away the bracelet that he was given. Nyabera picks it up as the community begins to mourn. A mock funeral is performed and a banana trunk is buried in place of Obura's body.</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9</w:t>
      </w:r>
      <w:r w:rsidR="00D042DC" w:rsidRPr="00E21268">
        <w:rPr>
          <w:rFonts w:ascii="Times New Roman" w:hAnsi="Times New Roman"/>
          <w:b/>
          <w:sz w:val="32"/>
          <w:szCs w:val="32"/>
        </w:rPr>
        <w:t>:</w:t>
      </w:r>
      <w:r w:rsidRPr="00E21268">
        <w:rPr>
          <w:rFonts w:ascii="Times New Roman" w:hAnsi="Times New Roman"/>
          <w:b/>
          <w:sz w:val="32"/>
          <w:szCs w:val="32"/>
        </w:rPr>
        <w:t xml:space="preserve"> DEATHS OF OWUOR AND OWANG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Akoko then goes about helping Nyabera overcome her grief and continue with her life. She takes to wearing the bracelet she had picked when the white men came. Akoko works hard and instils the same value in Nyabera. Thus her herd grows so </w:t>
      </w:r>
      <w:r w:rsidRPr="00E21268">
        <w:rPr>
          <w:rFonts w:ascii="Times New Roman" w:hAnsi="Times New Roman"/>
          <w:sz w:val="32"/>
          <w:szCs w:val="32"/>
        </w:rPr>
        <w:lastRenderedPageBreak/>
        <w:t xml:space="preserve">large that she has to get her own watering hole. Nyabera is now a girl of marriageable age. Suitors come in large numbers and Akoko helps her husband pick an appropriate suitor for their daughter. Okumu Angolo is picked as he comes from a neighbouring village. Their first three children live for a short time and then die. Owang Sino also comes of age and jowangyo are dispatched to look for a suitable wife for him. A suitable girl was found from Uyoma. However, Chief owuor who had been ailing for a long time dies and the marriage negotiations are postpone for the burial.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Akoko takes her husband’s spear and shield and mourns him in great song and style. Owang Sino  who  had  done  his  best  to  make  his  mother  happy  dies  son  after  the  birth  of  his  son, owuor Sino. Alando does not stay to defend her son but chooses to get inherited soon after.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chief  stool  is  passed  to  Otieno  Kembo  as  the  young  owuor  Sino  is  still  a  toddler  and cannot rule until he is married. Akoko is devastated and Nyabera comes to her side to aid her.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10</w:t>
      </w:r>
      <w:r w:rsidR="00D042DC" w:rsidRPr="00E21268">
        <w:rPr>
          <w:rFonts w:ascii="Times New Roman" w:hAnsi="Times New Roman"/>
          <w:b/>
          <w:sz w:val="32"/>
          <w:szCs w:val="32"/>
        </w:rPr>
        <w:t>:</w:t>
      </w:r>
      <w:r w:rsidRPr="00E21268">
        <w:rPr>
          <w:rFonts w:ascii="Times New Roman" w:hAnsi="Times New Roman"/>
          <w:b/>
          <w:sz w:val="32"/>
          <w:szCs w:val="32"/>
        </w:rPr>
        <w:t xml:space="preserve"> OTIENO BECOMES CHIEF</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Otieno  takes  over  the  chief  stool  with  greed  and  arrogance.  He squanders  the  wealth  left behind by owuor and even attempts to usurp Akoko's personal wealth. Akoko feels greatly disadvantaged, as she has no male sons or relatives who are of age and would come to her aid.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Otieno  is  unwilling  to  relinquish  the  seat.  He  dispenses  with  the  council  of  Jodongo  and snatches Akoko's wealth. Akoko perceives the challenge and decides to seek help from the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jorochere. She takes her grandchild, owuor, to her brother, Oloo. She then visits her daughter, Nyabera who had lost a number of children before she goes on her journey to Kisumu. She reveals her plans to her daughter.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11</w:t>
      </w:r>
      <w:r w:rsidR="00D042DC" w:rsidRPr="00E21268">
        <w:rPr>
          <w:rFonts w:ascii="Times New Roman" w:hAnsi="Times New Roman"/>
          <w:b/>
          <w:sz w:val="32"/>
          <w:szCs w:val="32"/>
        </w:rPr>
        <w:t>:</w:t>
      </w:r>
      <w:r w:rsidRPr="00E21268">
        <w:rPr>
          <w:rFonts w:ascii="Times New Roman" w:hAnsi="Times New Roman"/>
          <w:b/>
          <w:sz w:val="32"/>
          <w:szCs w:val="32"/>
        </w:rPr>
        <w:t xml:space="preserve"> AKOKO'S JOURNEY TO KISUMA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Her nephews Opiyo and Odongo accompany her. Akoko had earlier tried to send them away but to no avail. They start the journey early in the morning and Akoko takes the opportunity to educate them on the history of the community through stories. They  finally arrive in the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town  of  kisuma  and  are  struck  by  the  difference  in  structures  and  dressing  of  the  people.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they meet Otuoma, who helps them in by hosting them for the night as it was a Sunday and the court was closed. He also informs them that  citizens were no longer allowed to carry weapons. They finally present their case to the .DO. and the tribunal.</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CHAPTER 12</w:t>
      </w:r>
      <w:r w:rsidR="00D042DC" w:rsidRPr="00E21268">
        <w:rPr>
          <w:rFonts w:ascii="Times New Roman" w:hAnsi="Times New Roman"/>
          <w:b/>
          <w:sz w:val="32"/>
          <w:szCs w:val="32"/>
        </w:rPr>
        <w:t>:</w:t>
      </w:r>
      <w:r w:rsidRPr="00E21268">
        <w:rPr>
          <w:rFonts w:ascii="Times New Roman" w:hAnsi="Times New Roman"/>
          <w:b/>
          <w:sz w:val="32"/>
          <w:szCs w:val="32"/>
        </w:rPr>
        <w:t xml:space="preserve"> AKOKO'S JUSTICE AND DEPATURE FROM SAKWA</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Akoko present her case to the D.O. and the tribunal. The D.O. Ask s that the case be postpone for three months so that the claims may be investigated. The twins embellish the story that they  tell  to  the  future  generations.  Akoko  returns  to  Sakwa  to  find  Otieno's  greed  having grown a great deal and her wealth significantly reduced.  Investigators come to Sakwa, and the disgruntled people are only too willing to help. Akoko is summoned soon after and the case is reopened before the D.C. The D.C. Rules that Otieno Kembo be forcefully removed from the chief stool and he council of Jodongo rule. Otieno  was also made to pay all that he had  grabbed.  Akoko  then  returned  to  Sakwa  and  took  the  reminder  of  her  wealth.  She returned to Yimbo to live as a migogo in her brother Oloo's house.</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PART TWO: THE ART OF GIVING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Art of Giving is Self sacrifice. It is  putting away all you believed in and embracing the others needs. Akoko in this chapter gives more than she receives. The part I ends when she has lost all that she could have held to in her matrimonial home. She forsakes her happy life as a married woman and goes home to lead a desolate life as a migogo. A migogo meant that, she  will  be  looked  down  upon  by  her  brothers’  wife.  She  would  be  ridiculed  and  if  we remember well; Akoko did not take lightly ridicule or sneer. There was a time she shouted down her mother-in-law (maro) for accusing her of being a witch (juok).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knew very well what she was getting into when she settled down in her brother Oloo’s house. She was ready to live with them as long as her grandson Owuor Sino found comfort other than being molested in Otieno’s household. She left the wealth she had built in years in Sakwa to live among her paternal household.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Giving involves denial of one’s comfort for the sake of others. Nyabera tries in earnest to get and  raise  children  for  her  and  her  husband  Okumu.  When  Okumu  dies,  she  tries  it  with Ogoma Kwach but all fails. In despair and with only one child, she joins Christianity. She leaves  her  mother,  daughter  and  nephew  in  Aluor  to  satisfy  her  quest  but  returns  having failed.  She  learns  the  hard  way  that,  it’s  better  to  be  content  than  trying  to  find  happiness where there is none. The biggest sacrifice ever in part II however is when Akoko blesses her grandson Petro Owuor Sino (Peter Owuor Kembo) to take on his vocation.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  accepting  to  this  outrageous  decision,  Akoko  loses  her  right  to  reclaim  her  matrimonial home  and  the  continuity  of  her  and  her  husband’s  lineage-  </w:t>
      </w:r>
      <w:r w:rsidRPr="00E21268">
        <w:rPr>
          <w:rFonts w:ascii="Times New Roman" w:hAnsi="Times New Roman"/>
          <w:sz w:val="32"/>
          <w:szCs w:val="32"/>
        </w:rPr>
        <w:lastRenderedPageBreak/>
        <w:t xml:space="preserve">given  that  most  African communities were patrilineal. In letting Peter become a vicar, she made him and those of her keen lose the chief stool to the younger family in Sakwa.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Therefore  Giving  is  an  art  since  few  people  are  ready  to  go  to  such  extremes  as  Akoko, Nyabera and those around her, to let those they love enjoy their life to the fullest</w:t>
      </w:r>
      <w:r w:rsidR="00D042DC" w:rsidRPr="00E21268">
        <w:rPr>
          <w:rFonts w:ascii="Times New Roman" w:hAnsi="Times New Roman"/>
          <w:sz w:val="32"/>
          <w:szCs w:val="32"/>
        </w:rPr>
        <w:t>.</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1</w:t>
      </w:r>
      <w:r w:rsidR="00D042DC" w:rsidRPr="00E21268">
        <w:rPr>
          <w:rFonts w:ascii="Times New Roman" w:hAnsi="Times New Roman"/>
          <w:b/>
          <w:sz w:val="32"/>
          <w:szCs w:val="32"/>
        </w:rPr>
        <w:t>:</w:t>
      </w:r>
      <w:r w:rsidRPr="00E21268">
        <w:rPr>
          <w:rFonts w:ascii="Times New Roman" w:hAnsi="Times New Roman"/>
          <w:b/>
          <w:sz w:val="32"/>
          <w:szCs w:val="32"/>
        </w:rPr>
        <w:t xml:space="preserve"> OKUMU'S DEATH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Nyabera suffers the deaths of her children. She gets pregnant and gives birth to a baby girl. A ritual  is  performed  to  aid  in  the  survival  of  the  child.  She  is  left  by  the  entrance  to  the homestead and an old lady passing by picked her up and brought her to them. She is therefore named Awiti. Okumu falls ill and dies when Awiti is three years old. Nyabera is inherited by a close relative, Ogoma Kwach. He is drawn to Nyabera's wealth and hard work and foregoes his duty to his first wife. As a result he is reported to e council of Jodongo and reprimanded.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Nyabera is hurt by their decision and seeks an alternate source of comfort. She has heard a lot about Christianity and seeks out Pillipo to give her more information. Nyabera gives out her wealth  then  travels  to  Yimbo  to inform  her  mother  of  her  decision.  She  leaves  Awiti  with Akoko then departs for Gem to start her new life.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CHPTER 2</w:t>
      </w:r>
      <w:r w:rsidR="00D042DC" w:rsidRPr="00E21268">
        <w:rPr>
          <w:rFonts w:ascii="Times New Roman" w:hAnsi="Times New Roman"/>
          <w:b/>
          <w:sz w:val="32"/>
          <w:szCs w:val="32"/>
        </w:rPr>
        <w:t>:</w:t>
      </w:r>
      <w:r w:rsidRPr="00E21268">
        <w:rPr>
          <w:rFonts w:ascii="Times New Roman" w:hAnsi="Times New Roman"/>
          <w:b/>
          <w:sz w:val="32"/>
          <w:szCs w:val="32"/>
        </w:rPr>
        <w:t xml:space="preserve"> NYABERA IS BAPTISED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Nyabera  travels  from  Yimbo  to  gem  and  arrives  very  late.  She  spends  the  night  in  the catechist’s house. She explains herself to the catechist on the morning of the next day. He takes her to the chapel and she is inducted in to Christianity. She learns the ways of the new religion quickly and thirstily. She is then baptised Maria.</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3</w:t>
      </w:r>
      <w:r w:rsidR="00D042DC" w:rsidRPr="00E21268">
        <w:rPr>
          <w:rFonts w:ascii="Times New Roman" w:hAnsi="Times New Roman"/>
          <w:b/>
          <w:sz w:val="32"/>
          <w:szCs w:val="32"/>
        </w:rPr>
        <w:t>:</w:t>
      </w:r>
      <w:r w:rsidRPr="00E21268">
        <w:rPr>
          <w:rFonts w:ascii="Times New Roman" w:hAnsi="Times New Roman"/>
          <w:b/>
          <w:sz w:val="32"/>
          <w:szCs w:val="32"/>
        </w:rPr>
        <w:t xml:space="preserve"> NYABERA'S RETURN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Nyabera returns from Gem and goes to her mother in Yimbo. Though Akoko can tell that she is pleased with the new  religion  and her new name, she is able to tell that her daughter is uneasy.  Nyabera  opens  up  and  admits  that  she  felt  that  something  was  lacking  as  she  was alone in Aluor. She asks her mother to accompany her to gem. Akoko agrees and together with her grandchildren travel to Gem.</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4</w:t>
      </w:r>
      <w:r w:rsidR="00D042DC" w:rsidRPr="00E21268">
        <w:rPr>
          <w:rFonts w:ascii="Times New Roman" w:hAnsi="Times New Roman"/>
          <w:b/>
          <w:sz w:val="32"/>
          <w:szCs w:val="32"/>
        </w:rPr>
        <w:t>:</w:t>
      </w:r>
      <w:r w:rsidRPr="00E21268">
        <w:rPr>
          <w:rFonts w:ascii="Times New Roman" w:hAnsi="Times New Roman"/>
          <w:b/>
          <w:sz w:val="32"/>
          <w:szCs w:val="32"/>
        </w:rPr>
        <w:t xml:space="preserve"> LIFE IN GEM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On arrival in Aluor the children are enrolled in catechism classes and reading classes where they show determination and zeal in their study. They are baptised into Christianity and they receive new names. Owuor is renamed Peter, Awiti is named Elizabeth and Akoko is named veronica. Soon after, news reaches Maria </w:t>
      </w:r>
      <w:r w:rsidRPr="00E21268">
        <w:rPr>
          <w:rFonts w:ascii="Times New Roman" w:hAnsi="Times New Roman"/>
          <w:sz w:val="32"/>
          <w:szCs w:val="32"/>
        </w:rPr>
        <w:lastRenderedPageBreak/>
        <w:t>that Ogoma Kwach's wife had died. The desire to have  children  drives  her  to  return  to  her  matrimonial  home  without  an  explanation  to  her mother.  Meanwhile  peter  develops  an  interest  in  priesthood  and  confides  in  Awiti.  He  is afraid  to  tell  Akoko  as  he  does  not  want  to  disappoint  her.  The two decide  to  wait  for Nyabera to return so that they seek her assistance.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5</w:t>
      </w:r>
      <w:r w:rsidR="00D042DC" w:rsidRPr="00E21268">
        <w:rPr>
          <w:rFonts w:ascii="Times New Roman" w:hAnsi="Times New Roman"/>
          <w:b/>
          <w:sz w:val="32"/>
          <w:szCs w:val="32"/>
        </w:rPr>
        <w:t>:</w:t>
      </w:r>
      <w:r w:rsidRPr="00E21268">
        <w:rPr>
          <w:rFonts w:ascii="Times New Roman" w:hAnsi="Times New Roman"/>
          <w:b/>
          <w:sz w:val="32"/>
          <w:szCs w:val="32"/>
        </w:rPr>
        <w:t xml:space="preserve"> THE VOCATION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a few years, Nyabera returns to Aluor, dejected and beaten by life. She confesses to her mother  Akoko,  before  proceeding  to  spend  the  night  in  church.  Owuor  proves  to  be  quite helpful to her and she loves him like a son. owuor takes to reading bible verses to Nyabera which  she  finds  quite  comforting.  He  then  informs  her  about  his  desire  to  take  up  the vocation. They then proceed to talk to Akoko. Akoko agrees on the condition that he changes his name to peter owuor Kembo. Owuor is able to pursue priesthood.</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6</w:t>
      </w:r>
      <w:r w:rsidR="00D042DC" w:rsidRPr="00E21268">
        <w:rPr>
          <w:rFonts w:ascii="Times New Roman" w:hAnsi="Times New Roman"/>
          <w:b/>
          <w:sz w:val="32"/>
          <w:szCs w:val="32"/>
        </w:rPr>
        <w:t>:</w:t>
      </w:r>
      <w:r w:rsidRPr="00E21268">
        <w:rPr>
          <w:rFonts w:ascii="Times New Roman" w:hAnsi="Times New Roman"/>
          <w:b/>
          <w:sz w:val="32"/>
          <w:szCs w:val="32"/>
        </w:rPr>
        <w:t xml:space="preserve"> AWITI'S EDUCATION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Owuor joins the seminary and his cousin is enrolled into primary school. There are very few girls  as  the  society  does  not  value  the  education  of  the  girl  child.  Also  a  lot  of  girls  get married at a young age. Elizabeth proves to be diligent and tops the class all through. By the time she sits for the final exam she is the only girl in the class.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She excels and is invited to a teachers' training college. Nyabera fears that she might lose her and is unwilling to accept the news. Akoko reprimands Nyabera for her behaviour and urges her to allow her daughter to pursue her dreams.  Akoko misses her husband and wishes he were present to helm with the decision.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7</w:t>
      </w:r>
      <w:r w:rsidR="00D042DC" w:rsidRPr="00E21268">
        <w:rPr>
          <w:rFonts w:ascii="Times New Roman" w:hAnsi="Times New Roman"/>
          <w:b/>
          <w:sz w:val="32"/>
          <w:szCs w:val="32"/>
        </w:rPr>
        <w:t>:</w:t>
      </w:r>
      <w:r w:rsidRPr="00E21268">
        <w:rPr>
          <w:rFonts w:ascii="Times New Roman" w:hAnsi="Times New Roman"/>
          <w:b/>
          <w:sz w:val="32"/>
          <w:szCs w:val="32"/>
        </w:rPr>
        <w:t xml:space="preserve"> LIFE IN COLLEGE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Awiti work hard in college and unlike the other students, she does not engage in relationships like the other students. She turns down overtures from several men and is therefore feared.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is made worse when it is learnt that herb brother is in the seminary and both her mother and  grandmother  live  at  the  mission.  She  finally  meets  Mark  Antony  Oloo  Sigu  during  an exeat. Mark inquires about her and informs her about himself. He mentions that he was in the army and has been called to work in Nakuru. They part when she agrees to reply to his letters when he writes.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8</w:t>
      </w:r>
      <w:r w:rsidR="00D042DC" w:rsidRPr="00E21268">
        <w:rPr>
          <w:rFonts w:ascii="Times New Roman" w:hAnsi="Times New Roman"/>
          <w:b/>
          <w:sz w:val="32"/>
          <w:szCs w:val="32"/>
        </w:rPr>
        <w:t>:</w:t>
      </w:r>
      <w:r w:rsidRPr="00E21268">
        <w:rPr>
          <w:rFonts w:ascii="Times New Roman" w:hAnsi="Times New Roman"/>
          <w:b/>
          <w:sz w:val="32"/>
          <w:szCs w:val="32"/>
        </w:rPr>
        <w:t xml:space="preserve"> AWITI'S BETROTHAL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Awiti and mark interact through the letters they send each other. They talk about their lives, families and each other. After a  few months of the engagements, mark states that he would like  to  meet  her  parents.  Awiti  goes  to  Aluor  to  deliver  the  exciting  piece  of  news.  Her mother, Maria is  a bit opposed but Akoko wins  </w:t>
      </w:r>
      <w:r w:rsidRPr="00E21268">
        <w:rPr>
          <w:rFonts w:ascii="Times New Roman" w:hAnsi="Times New Roman"/>
          <w:sz w:val="32"/>
          <w:szCs w:val="32"/>
        </w:rPr>
        <w:lastRenderedPageBreak/>
        <w:t>her over  and preparations are made. Male relatives are sent for  from Yimbo and Sakwa. Peter owuor Kembo is also sent for from the seminary.  They  make  preparations  for  the  day  and  kongó  is  brewed  and  several  delicacies made. The day arrives and mark Antony arrives with his delegation. He is dressed in military fatigues a monkey head dress and bears a shield. They are warmly welcome and introductions done. To the surprise of mark and his delegation, the bride price is set at a token bull, two cows and six goats. There is much celebration after the negotiations are completed. Akoko is hard laughing with her grandson in law. She dies peacefully in her sleep later in the night</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9</w:t>
      </w:r>
      <w:r w:rsidR="00D042DC" w:rsidRPr="00E21268">
        <w:rPr>
          <w:rFonts w:ascii="Times New Roman" w:hAnsi="Times New Roman"/>
          <w:b/>
          <w:sz w:val="32"/>
          <w:szCs w:val="32"/>
        </w:rPr>
        <w:t>:</w:t>
      </w:r>
      <w:r w:rsidRPr="00E21268">
        <w:rPr>
          <w:rFonts w:ascii="Times New Roman" w:hAnsi="Times New Roman"/>
          <w:b/>
          <w:sz w:val="32"/>
          <w:szCs w:val="32"/>
        </w:rPr>
        <w:t xml:space="preserve"> AKOKO IS LAID TO REST</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Akoko is buried in Aluor in where she had spent most of life. Peter owuor Kembo is among the deacons who conduct the  mass. Her death is hard to accept as she seemed to be full of life.  Awiti  is  so  devasta</w:t>
      </w:r>
      <w:r w:rsidR="00D042DC" w:rsidRPr="00E21268">
        <w:rPr>
          <w:rFonts w:ascii="Times New Roman" w:hAnsi="Times New Roman"/>
          <w:sz w:val="32"/>
          <w:szCs w:val="32"/>
        </w:rPr>
        <w:t>-</w:t>
      </w:r>
      <w:r w:rsidRPr="00E21268">
        <w:rPr>
          <w:rFonts w:ascii="Times New Roman" w:hAnsi="Times New Roman"/>
          <w:sz w:val="32"/>
          <w:szCs w:val="32"/>
        </w:rPr>
        <w:t>ted  that  she  almost  calls  of  the  wedding.  Nyabera  comforts  her  by telling the life story of Akoko. She finally calms down and apologises to Mark, who had been with peter owuor.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10</w:t>
      </w:r>
      <w:r w:rsidR="00D042DC" w:rsidRPr="00E21268">
        <w:rPr>
          <w:rFonts w:ascii="Times New Roman" w:hAnsi="Times New Roman"/>
          <w:b/>
          <w:sz w:val="32"/>
          <w:szCs w:val="32"/>
        </w:rPr>
        <w:t>:</w:t>
      </w:r>
      <w:r w:rsidRPr="00E21268">
        <w:rPr>
          <w:rFonts w:ascii="Times New Roman" w:hAnsi="Times New Roman"/>
          <w:b/>
          <w:sz w:val="32"/>
          <w:szCs w:val="32"/>
        </w:rPr>
        <w:t xml:space="preserve"> AWITI'S MARRIAGE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the mourning period, peter goes to Rome to complete his studies. He is later ordained a priest and his first duty was to preside over the wedding between Elizabeth and mark. The newly  wedded  couple  moves  from  Aluor  to  live  in  Nakuru.  Shortly  afterwards,  Elizabeth becomes pregnant. Unfortunately she and mark misdiagnose the symptoms for malaria thus leading  to  the  loss  of  the  twins.  It  takes  a  long  time  before  she  can  conceive  again.  Her mother  in  law  start  to  complain  about  the  lack  of  grandchildren  but  mark  stops  her  from prying.  Elizabeth  gets  pregnant  again  and  this  time  the  couple  are  happy  and  cautious  to ensure nothing goes wrong.</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PART 3</w:t>
      </w:r>
      <w:r w:rsidR="00D042DC" w:rsidRPr="000E5FB8">
        <w:rPr>
          <w:rFonts w:ascii="Times New Roman" w:hAnsi="Times New Roman"/>
          <w:b/>
          <w:sz w:val="52"/>
          <w:szCs w:val="32"/>
        </w:rPr>
        <w:t>:</w:t>
      </w:r>
      <w:r w:rsidRPr="000E5FB8">
        <w:rPr>
          <w:rFonts w:ascii="Times New Roman" w:hAnsi="Times New Roman"/>
          <w:b/>
          <w:sz w:val="52"/>
          <w:szCs w:val="32"/>
        </w:rPr>
        <w:t xml:space="preserve"> LOVE AND LIFE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Love and Life yanks us from the painful oppression of death into a new realm of love and understanding. Mark Sigu, we can now imagine what they talked about with Akoko, steers his family away from tradition into the new sphere of the evolving world.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is blessed with 7 children 4 boys and three girls. Each child has different personality. We see  Mark  and  Elizabeth  as  capable  parents  who  administer  discipline  and  love  to  their children. The two parents provide education food and shelter to their new life and work best to establish family unity.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Despite her love for her children, Elizabeth keeps a straight head and clear vision not to spoil her  kids.  She  stands  behind  when  Aoro  is  punished  by  his  father,  </w:t>
      </w:r>
      <w:r w:rsidRPr="00E21268">
        <w:rPr>
          <w:rFonts w:ascii="Times New Roman" w:hAnsi="Times New Roman"/>
          <w:sz w:val="32"/>
          <w:szCs w:val="32"/>
        </w:rPr>
        <w:lastRenderedPageBreak/>
        <w:t>though  she  knew  the punishment was punitive and way above discipline, she took a back step until it was time  for her intervention. She also steps back when Mark pours his love over their last born Mary but does her best to reign him in so that Mary does not end up too spoilt.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On  the  other  hand,  we  silently  follow  the  children  as  they  grow  into  adulthood.  From  the brave and confident Vera to her timid and self possessed twin sister. The relationship of the two girls sours as they take on different personalities in life. Aoro and Antony also come out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strongly  shaping  their  destinies  different  ways  though  the  show  unrivalled  level  of competence.  Aoro  takes  medicine  while  Anthoy  joins  the  seminary.  The  twins  Opiyo  and Odongo also manifest differently.</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1</w:t>
      </w:r>
      <w:r w:rsidR="00D042DC" w:rsidRPr="00E21268">
        <w:rPr>
          <w:rFonts w:ascii="Times New Roman" w:hAnsi="Times New Roman"/>
          <w:b/>
          <w:sz w:val="32"/>
          <w:szCs w:val="32"/>
        </w:rPr>
        <w:t>:</w:t>
      </w:r>
      <w:r w:rsidRPr="00E21268">
        <w:rPr>
          <w:rFonts w:ascii="Times New Roman" w:hAnsi="Times New Roman"/>
          <w:b/>
          <w:sz w:val="32"/>
          <w:szCs w:val="32"/>
        </w:rPr>
        <w:t xml:space="preserve"> THE YOUNG COUPLE</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Elizabeth delivers  twins,  veronica  and  Rebecca.  The  two  girls  have  varying  personalities. Vera  is  independent,  intelligent  and  protective  of  her  sister.  Rebecca  on  the  other  hand,  is quite  attractive  and  self  -centred.  When  they  are  two  years  old,  Elizabeth  gave  birth  to another child, a boy Aoro. Due to the state of emergency, mark opts to move his family back to Aluor. His mother is quite unhappy about this but he does not change his stand. Mark gets lonely while Elizabeth is away and engages in extramarital affairs. A certain girl stays with him for some time and later claims that she is pregnant. This brings mark back to his sense and he sends her away. He then goes to Aluor to get his family. Elizabeth hears rumours of the infidelity but says nothing about it.</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2: VERA AND BECKY’S EDUCATION.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Kenya  gains  independence  and  the  citizens  celebrate.  The  country  is  faced  with  numerous challenges but equally numerous opportunities. Mark gets promoted and moves to a bigger house as his family has grown. He now has seven children that include Vera, Becky, Aoro, Antony, Opiyo Odongo and Mary. Vera is an excellent student in school. Becky on the other hand  does  not  give  her  studies  much  effort.  Vera  excels  in  her  primary  level  exam  and  is called to a national school which she declines as she wanted that to go to her sister’s school.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Her parents are concerned but later agree to let her go to a school of her choice.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3</w:t>
      </w:r>
      <w:r w:rsidR="00D042DC" w:rsidRPr="00E21268">
        <w:rPr>
          <w:rFonts w:ascii="Times New Roman" w:hAnsi="Times New Roman"/>
          <w:b/>
          <w:sz w:val="32"/>
          <w:szCs w:val="32"/>
        </w:rPr>
        <w:t>:</w:t>
      </w:r>
      <w:r w:rsidRPr="00E21268">
        <w:rPr>
          <w:rFonts w:ascii="Times New Roman" w:hAnsi="Times New Roman"/>
          <w:b/>
          <w:sz w:val="32"/>
          <w:szCs w:val="32"/>
        </w:rPr>
        <w:t xml:space="preserve"> AORO'S ADVENTURES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Aoro is compared to Obura who was swift bright confident and curious. The company of his younger  brothers  makes  him  more  adventurous  than  usual.  One  day  they  go  fishing  at  a nearby  river.   As  he  and  tony  are  busy  one  of  the  twins,  Odongo,  almost  drowns.  Opiyo screams  alerting  the  older  brothers  who  come  to  his  rescue.  They go  back  home  wet,  and shaken.  The  younger  </w:t>
      </w:r>
      <w:r w:rsidRPr="00E21268">
        <w:rPr>
          <w:rFonts w:ascii="Times New Roman" w:hAnsi="Times New Roman"/>
          <w:sz w:val="32"/>
          <w:szCs w:val="32"/>
        </w:rPr>
        <w:lastRenderedPageBreak/>
        <w:t>boys  blame  the  older  ones  for  the  event  and  Aoro  and  tony  are punished.  The  older  boys  decide  to  never  take  their  smaller  brothers  anywhere  after  the incident. Tony later develops acute appendicitis and is rushed to hospital in the night. Aoro is worried and informs his older sisters. The later receive  news that their brother will be well after the operation.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4: AORO'S EPIPHANY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Aoro is fascinated by Tony’s stitches and gains an interest in medicine. He operates on a frog successfully. Uncle peter comes to visit them and though every child warms  u to hi, tony is particularly curious about priesthood and has a lot of questions. Mark is a bit apprehensive as he notices that tony is eyeing priesthood. Most parents are not comfortable with their children joining  priesthood.  Peter  is  getting  a  promotion  to  bishop.  He  stays  a  while  then  visits  his aunt Maria in Aluor. It is later on decided that Opiyo and Odongo should go to Aluor to keep their grandmother company  and attend the school their mother went to. Aoro excels in his studies and is called to the best school in the country. This inspires tony to work hard so that he can join him. Aoro has difficulty in school and is suspended for indiscipline. Mark deals with him by telling to seek his own food and shelter. Aoro is remorseful and fears his father.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returns to school and does his best.</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5</w:t>
      </w:r>
      <w:r w:rsidR="00867590" w:rsidRPr="00E21268">
        <w:rPr>
          <w:rFonts w:ascii="Times New Roman" w:hAnsi="Times New Roman"/>
          <w:b/>
          <w:sz w:val="32"/>
          <w:szCs w:val="32"/>
        </w:rPr>
        <w:t>:</w:t>
      </w:r>
      <w:r w:rsidRPr="00E21268">
        <w:rPr>
          <w:rFonts w:ascii="Times New Roman" w:hAnsi="Times New Roman"/>
          <w:b/>
          <w:sz w:val="32"/>
          <w:szCs w:val="32"/>
        </w:rPr>
        <w:t xml:space="preserve"> MARY'S BIRTH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chapter  takes  us  back  to  the  birth  the  pregnancy  was  difficult  for  Elizabeth.  She developed high blood pressure and threatened miscarriage on several occasion. The doctors feared for both mother and child and they have to be admitted. Mary's birth had to be induced and she is named after her grandmother. Mark loves Mary deeply and gives her all the best.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sends  her  to  private  school  and  makes  an  effort  to  personally  pick  and  drop  her.  This draws envy Becky who was used to being the centre of attention. Becky tries to complain and gets a scathing response from her sister Vera. This results is an argument that leads the sisters to drift apart.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6</w:t>
      </w:r>
      <w:r w:rsidR="003A5A63" w:rsidRPr="00E21268">
        <w:rPr>
          <w:rFonts w:ascii="Times New Roman" w:hAnsi="Times New Roman"/>
          <w:b/>
          <w:sz w:val="32"/>
          <w:szCs w:val="32"/>
        </w:rPr>
        <w:t>:</w:t>
      </w:r>
      <w:r w:rsidRPr="00E21268">
        <w:rPr>
          <w:rFonts w:ascii="Times New Roman" w:hAnsi="Times New Roman"/>
          <w:b/>
          <w:sz w:val="32"/>
          <w:szCs w:val="32"/>
        </w:rPr>
        <w:t xml:space="preserve"> MARIA'S DEATH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Examination results  are announced and Vera has done exceptionally well. Becky attains a second  division  which  she  is  well  pleased  with.  Antony  gets  36  points  in  his  primary certificate  examinations  and  is  delighted  as  he  had  earned  a  spot  in  Aoro's  school.  Becky suggests  that  she  would  like  to  get  a  job  but  Mark  insists  that  she  must  continue  with  her education. A telegram is sent from Aluor informing them that Maria is unwell. Elizabeth is picked  from  the  school  by  Mark  as  she  is  beside  herself.  Mark  does  his  best  to  leave </w:t>
      </w:r>
      <w:r w:rsidRPr="00E21268">
        <w:rPr>
          <w:rFonts w:ascii="Times New Roman" w:hAnsi="Times New Roman"/>
          <w:sz w:val="32"/>
          <w:szCs w:val="32"/>
        </w:rPr>
        <w:lastRenderedPageBreak/>
        <w:t>everything in order before they leave for Aluor. Elizabeth is beside Maria when he dies in hospital later on that day.</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7</w:t>
      </w:r>
      <w:r w:rsidR="003A5A63" w:rsidRPr="00E21268">
        <w:rPr>
          <w:rFonts w:ascii="Times New Roman" w:hAnsi="Times New Roman"/>
          <w:b/>
          <w:sz w:val="32"/>
          <w:szCs w:val="32"/>
        </w:rPr>
        <w:t>:</w:t>
      </w:r>
      <w:r w:rsidRPr="00E21268">
        <w:rPr>
          <w:rFonts w:ascii="Times New Roman" w:hAnsi="Times New Roman"/>
          <w:b/>
          <w:sz w:val="32"/>
          <w:szCs w:val="32"/>
        </w:rPr>
        <w:t xml:space="preserve"> BECKY RUNS AWAY</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Opiyo and Odongo return to Nakuru after the burial of Maria. Education is of importance to the Sigu family as examinations approach and everyone is tense as there are 5 candidates in the hous</w:t>
      </w:r>
      <w:r w:rsidR="003A5A63" w:rsidRPr="00E21268">
        <w:rPr>
          <w:rFonts w:ascii="Times New Roman" w:hAnsi="Times New Roman"/>
          <w:sz w:val="32"/>
          <w:szCs w:val="32"/>
        </w:rPr>
        <w:t>e. Aoro was sitting for his O-</w:t>
      </w:r>
      <w:r w:rsidRPr="00E21268">
        <w:rPr>
          <w:rFonts w:ascii="Times New Roman" w:hAnsi="Times New Roman"/>
          <w:sz w:val="32"/>
          <w:szCs w:val="32"/>
        </w:rPr>
        <w:t>level, Vera and Becky are sitting for their A-level and Opiyo and Odongo for the certificate of primary education. Vera and Becky are now are in their prime and boys begin to pay a lot of attention to them. Vera meets Tommy Muhambe who is particularly persistent. She brings up the question on whether she can go to a movie with Tommy to her father during dinner. When the results are announced, Aoro excels with 6 distinctions, Vera got two A's and a B, Becky flunked. After the result Becky runs away from home  and  leaves  a  note  stating  that  she  had  gone  to  try  to  be  an  air  hostess.  Vera tries  to explain to her parents that they should let her be.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8</w:t>
      </w:r>
      <w:r w:rsidR="003A5A63" w:rsidRPr="00E21268">
        <w:rPr>
          <w:rFonts w:ascii="Times New Roman" w:hAnsi="Times New Roman"/>
          <w:b/>
          <w:sz w:val="32"/>
          <w:szCs w:val="32"/>
        </w:rPr>
        <w:t>:</w:t>
      </w:r>
      <w:r w:rsidRPr="00E21268">
        <w:rPr>
          <w:rFonts w:ascii="Times New Roman" w:hAnsi="Times New Roman"/>
          <w:b/>
          <w:sz w:val="32"/>
          <w:szCs w:val="32"/>
        </w:rPr>
        <w:t xml:space="preserve"> CAMPUS LIFE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Vera goes to campus and is struck by the new found freedom. Most campus girls are dating rich affluent men or other campus students. Vera maintains her relationship with Tommy but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when  he  proposes  to  her  she  declines  ending  their  3  year  relationship.  Vera  leaves  with  a heavy heart and decide to try and find her sister Becky. She accidentally bumps into her at the airport and leave for Becky apartments.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9</w:t>
      </w:r>
      <w:r w:rsidR="003A5A63" w:rsidRPr="00E21268">
        <w:rPr>
          <w:rFonts w:ascii="Times New Roman" w:hAnsi="Times New Roman"/>
          <w:b/>
          <w:sz w:val="32"/>
          <w:szCs w:val="32"/>
        </w:rPr>
        <w:t>:</w:t>
      </w:r>
      <w:r w:rsidRPr="00E21268">
        <w:rPr>
          <w:rFonts w:ascii="Times New Roman" w:hAnsi="Times New Roman"/>
          <w:b/>
          <w:sz w:val="32"/>
          <w:szCs w:val="32"/>
        </w:rPr>
        <w:t xml:space="preserve"> BECKY'S RELATIONSHIP WITH JOHN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Becky takes Vera to an affluent block of apartments. She introduces Vera to her fiancé, John Courtney, a Canadian national who was a pilot. She tells Vera about her plans to get married, but Vera insists that he must first meet their parents. Vera tries to convince Becky to go back home. On john's persistence she finally agrees to visit her parents.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10</w:t>
      </w:r>
      <w:r w:rsidR="003A5A63" w:rsidRPr="00E21268">
        <w:rPr>
          <w:rFonts w:ascii="Times New Roman" w:hAnsi="Times New Roman"/>
          <w:b/>
          <w:sz w:val="32"/>
          <w:szCs w:val="32"/>
        </w:rPr>
        <w:t>:</w:t>
      </w:r>
      <w:r w:rsidRPr="00E21268">
        <w:rPr>
          <w:rFonts w:ascii="Times New Roman" w:hAnsi="Times New Roman"/>
          <w:b/>
          <w:sz w:val="32"/>
          <w:szCs w:val="32"/>
        </w:rPr>
        <w:t xml:space="preserve"> VERA JOINS OPUS DEI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Vera  goes  back  to  her  room  on  campus  and  tells  the  day’s  events  to  her  roommate  MaryAnne  Ngugi.  Vera  mentions  the  heartbreak  with  Tommy  and  about  her  twin  sister.  The conversation extends to the larger family. Mary Anne then invites her to attend a recollection at Parkview college, which she readily agrees. After mass on Sunday Vera begins to question her  religious  beliefs.  She  watches  a  lay,  and  goes  on  with  her  studies  as  exams  are approaching. When the day comes, Mary  -Anne and Vera board a matatu and head for the recollection. Vera is introduced to the members of Opus Dei who had different views about the </w:t>
      </w:r>
      <w:r w:rsidRPr="00E21268">
        <w:rPr>
          <w:rFonts w:ascii="Times New Roman" w:hAnsi="Times New Roman"/>
          <w:sz w:val="32"/>
          <w:szCs w:val="32"/>
        </w:rPr>
        <w:lastRenderedPageBreak/>
        <w:t>church, and work challenges. She got out of the church puzzled and Mary-Anne offered to give her books which will help her understand better.</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PART 4: VARIABLE WINDS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Variable winds suggest the changing course of the lives that the family experiences. There are the ups and downs that characterize their lives. Their lives diverge on different paths that bring  with  them  sweet  victories  like  Aoro’s  marriage,  Wandia’s  doctorate,  happy  families among  other  events.  There  are  also  the  difficulties  like  Daniel’s  down  syndrome,  Becky’s death among other challenges that they encounter. There I also the frosting in the relationship between Becky and the rest of her family. The change in the way her children relate to her and the marked improvement they make under the care of Aoro and Wandia.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ONE: AORO TAKES MEDICINE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Aoro starts medicine at the university. The study of Anatomy Biochemistry and Psychology among other subjects. Anatomy happens to be the most of the competitive subjects.  In the laboratory, the students are told to the group themselves into groups of six. Group s ix had Aoro, Wandia, Makau Kithinji, Jeremy Kizingo, Paul Omondi Rakula, and Simon Onyancha.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The competition is narrowed to two members of group six. After exams, Wandia beat Aoro with a single point. Aoro takes it in good grace and invites her to have a drink. This signifies the start of a long relationship.</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2: AORO'S INTERNSHIP</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internship is hard for Aoro. He has to work around the clock while at the mercy of the residents and doctors. His rounds include the theatre, round in the wards and filling patient information as well as taking laboratory sample. He rarely gets enough sleep. Wandia is also an intern at Machakos general hospital. They are unable to meet for long periods of time as the rarely have time to meet. Aoro is taking a break to rest when Wandia visits him. They talk about marriage and Wandia proposes to Aoro. Wandia informs Aoro thatshe was on her way to visit her mother who was sick.</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3</w:t>
      </w:r>
      <w:r w:rsidR="003A5A63" w:rsidRPr="00E21268">
        <w:rPr>
          <w:rFonts w:ascii="Times New Roman" w:hAnsi="Times New Roman"/>
          <w:b/>
          <w:sz w:val="32"/>
          <w:szCs w:val="32"/>
        </w:rPr>
        <w:t>:</w:t>
      </w:r>
      <w:r w:rsidRPr="00E21268">
        <w:rPr>
          <w:rFonts w:ascii="Times New Roman" w:hAnsi="Times New Roman"/>
          <w:b/>
          <w:sz w:val="32"/>
          <w:szCs w:val="32"/>
        </w:rPr>
        <w:t xml:space="preserve"> WANDIAS FAMILY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Wandia had been raised by a single mother after her father had died while she was young.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Her mother had raised money to educate them by working on her coffee farm. Her siblings were all grown up and engaged in different professions. Her sister Esther is a teacher who is married  to  the  headmaster,  Michael.  Her  brother  Michael  was  a  business  man  in  Nairobi, Wandia  is  a  doctor  and  timothy  is  described  </w:t>
      </w:r>
      <w:r w:rsidRPr="00E21268">
        <w:rPr>
          <w:rFonts w:ascii="Times New Roman" w:hAnsi="Times New Roman"/>
          <w:sz w:val="32"/>
          <w:szCs w:val="32"/>
        </w:rPr>
        <w:lastRenderedPageBreak/>
        <w:t>as  being  a  good  time  boy.  Wandia's  mother suffers from diabetes and has an ulcer on her leg. Wandia's mother is still worried about her farm even though Wandia tells her that she  does not need to work so hard. She spends time with her mother and even talks about Aoro. She then goes to spend the night with her sister Esther. She enjoys the company of her nieces and nephews. Later that evening they get time to talk and the topic of Aoro is brought up again. the rest of her family is concern about the different tribes but Wandia is not bothered.</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4</w:t>
      </w:r>
      <w:r w:rsidR="003A5A63" w:rsidRPr="00E21268">
        <w:rPr>
          <w:rFonts w:ascii="Times New Roman" w:hAnsi="Times New Roman"/>
          <w:b/>
          <w:sz w:val="32"/>
          <w:szCs w:val="32"/>
        </w:rPr>
        <w:t>:</w:t>
      </w:r>
      <w:r w:rsidRPr="00E21268">
        <w:rPr>
          <w:rFonts w:ascii="Times New Roman" w:hAnsi="Times New Roman"/>
          <w:b/>
          <w:sz w:val="32"/>
          <w:szCs w:val="32"/>
        </w:rPr>
        <w:t xml:space="preserve"> WANDIA'S INTRODUCTION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Aoro takes Wandia to his parent’s farm in Njoro. After the visit to Wandia's family, Aoro wrote  his  parent  a  letter  informing  them  that  he  would  be  bringing  his  bride  to  be  home.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Elizabeth is eager to meet them and is the one who receives them when they arrive. After the introductions,  Elizabeth  asks  Wandia  to  help  herb  in  the  kitchen,  giving  mark  and  Aoro sometime to talk. Mark is concern that Aoro might have made a wrong decision by choosing to  marry  a  kikuyu.  Elizabeth  and  Wandia  get  along  well  and  beco</w:t>
      </w:r>
      <w:r w:rsidR="003A5A63" w:rsidRPr="00E21268">
        <w:rPr>
          <w:rFonts w:ascii="Times New Roman" w:hAnsi="Times New Roman"/>
          <w:sz w:val="32"/>
          <w:szCs w:val="32"/>
        </w:rPr>
        <w:t>-</w:t>
      </w:r>
      <w:r w:rsidRPr="00E21268">
        <w:rPr>
          <w:rFonts w:ascii="Times New Roman" w:hAnsi="Times New Roman"/>
          <w:sz w:val="32"/>
          <w:szCs w:val="32"/>
        </w:rPr>
        <w:t>me  good  friends.  They return with tea after they feel that the men had enough time to sort out their differences.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5</w:t>
      </w:r>
      <w:r w:rsidR="003A5A63" w:rsidRPr="00E21268">
        <w:rPr>
          <w:rFonts w:ascii="Times New Roman" w:hAnsi="Times New Roman"/>
          <w:b/>
          <w:sz w:val="32"/>
          <w:szCs w:val="32"/>
        </w:rPr>
        <w:t>:</w:t>
      </w:r>
      <w:r w:rsidRPr="00E21268">
        <w:rPr>
          <w:rFonts w:ascii="Times New Roman" w:hAnsi="Times New Roman"/>
          <w:b/>
          <w:sz w:val="32"/>
          <w:szCs w:val="32"/>
        </w:rPr>
        <w:t xml:space="preserve"> AORO WEDS WANDIA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Aoro and Wandia's wedding pulls the family together as that try to make it a success. Becky provides  a  car  and  Vera  helps  them  get  one  of  the  company  houses  in  Malindi.  for  the honeymoon. Vera and Wandia grow very close to each other. Becky is separated from john Courtney  after  he  discovered  that  she  was  cheating  on  him.  She had  custody  of  their  two children, Johnny, and Alicia. Becky lived a promiscuous life and insults Vera when she was confronted about it. Wandia is pregnant with twins and had been asked to stay home due to a cough. Vera visits Wandia and voices her concerns about her sister. They  discuss  Becky’s health which seemed to be on the decline and her children's welfare. Wandia goes into labour.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6</w:t>
      </w:r>
      <w:r w:rsidR="003A5A63" w:rsidRPr="00E21268">
        <w:rPr>
          <w:rFonts w:ascii="Times New Roman" w:hAnsi="Times New Roman"/>
          <w:b/>
          <w:sz w:val="32"/>
          <w:szCs w:val="32"/>
        </w:rPr>
        <w:t>:</w:t>
      </w:r>
      <w:r w:rsidRPr="00E21268">
        <w:rPr>
          <w:rFonts w:ascii="Times New Roman" w:hAnsi="Times New Roman"/>
          <w:b/>
          <w:sz w:val="32"/>
          <w:szCs w:val="32"/>
        </w:rPr>
        <w:t xml:space="preserve"> DANIEL'S DOWN’S SYNDROME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Wandia gets twins,  Lisa and Daniel. Daniel has Down syndrome and grows at a slow rate.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Lisa grows rapidly and makes the contrast between her and her twin brother so much more glaring. Wandia is devastated by his condition while Aoro feel  like he had failed. Daniel is a loving child despite his condition and draws love from all around him. Becky dies of AIDS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and Wandia and Aoro take in Alicia and Johnny since Vera, who had been appointed their guardian,  cannot  as  her  calling  does  not  allow  her  to  have  a  </w:t>
      </w:r>
      <w:r w:rsidRPr="00E21268">
        <w:rPr>
          <w:rFonts w:ascii="Times New Roman" w:hAnsi="Times New Roman"/>
          <w:sz w:val="32"/>
          <w:szCs w:val="32"/>
        </w:rPr>
        <w:lastRenderedPageBreak/>
        <w:t xml:space="preserve">home.  Becky  lives  behind  a sizeable  estate  to  ensure  that  they  are  well  provided  for.  Daniel  develops  leukaemia  as children  with  Down’s  syndrome  are  prone  to  it.  Wandia  is  shocked  by  the  turn  of  events.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Daniel  is  taken  to  hospital  and  the  doctor  set  about  treating  him  as  it  is  not  one  of  the aggressive forms. Wandia visits church and asks God to save her son and promises to visit church more frequently.</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7</w:t>
      </w:r>
      <w:r w:rsidR="003A5A63" w:rsidRPr="00E21268">
        <w:rPr>
          <w:rFonts w:ascii="Times New Roman" w:hAnsi="Times New Roman"/>
          <w:b/>
          <w:sz w:val="32"/>
          <w:szCs w:val="32"/>
        </w:rPr>
        <w:t>:</w:t>
      </w:r>
      <w:r w:rsidRPr="00E21268">
        <w:rPr>
          <w:rFonts w:ascii="Times New Roman" w:hAnsi="Times New Roman"/>
          <w:b/>
          <w:sz w:val="32"/>
          <w:szCs w:val="32"/>
        </w:rPr>
        <w:t xml:space="preserve"> FAMILY REUNION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Wandia  pursues  her  passion  in  haematology  after  the  recovery  of  her  son  Daniel.  She receives a scholarship to study in John Hopkins hospital in Baltimore, USA. She is however worried  of  living  Aoro  with  the  task  of  looking  after  their  now  large  family.  Alicia  and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Johnny loved them like their biological parents. At the end of the term all the children wanted to show how well they were doing in school, even Daniel who had Down’s Syndrome was doing  pretty  well.  The  Aoro's  take  measure  to  ensure  that  the  family  is  well  tended  while Wandia is away. The plan was to call Mary,  Aoro’s sister, to stay with the children besides hiring another house help. The family goes to Njoro to visit mark and Elizabeth. Odongo is the farm manager while his twin brother Opiyo is a manager at marks former farm. Opiyo visits with his family too, Edna his wife and their two children.  Father  tony also drops in.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Wandia  tells  Elizabeth  about  the  scholarship  and  she  readily agrees,  meanwhile  Aoro  and tony reminisce about their childhood.</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CHAPTER 8</w:t>
      </w:r>
      <w:r w:rsidR="003A5A63" w:rsidRPr="00E21268">
        <w:rPr>
          <w:rFonts w:ascii="Times New Roman" w:hAnsi="Times New Roman"/>
          <w:b/>
          <w:sz w:val="32"/>
          <w:szCs w:val="32"/>
        </w:rPr>
        <w:t>:</w:t>
      </w:r>
      <w:r w:rsidRPr="00E21268">
        <w:rPr>
          <w:rFonts w:ascii="Times New Roman" w:hAnsi="Times New Roman"/>
          <w:b/>
          <w:sz w:val="32"/>
          <w:szCs w:val="32"/>
        </w:rPr>
        <w:t xml:space="preserve"> WANDIA'S GRADUATION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Both  Mugo's  and  Sigu's  families  gather  to  celebrate  Wandia’s  achievement  as  the  first Kenyan woman to get a doctorate degree in medicine. There is a large gathering at the Aoro's home  as  relatives  and  friends  join  them  in  the  celebration.  Alicia,  a  student  of  design  and music at Kenyatta  university shadows her aunt Vera. Johnny and Daniel hover around Aoro and Wandia. Johnny faces an identity crisis and wishes to change his name to Aoro's name.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keeps African friends, speaks, Swahili and eats African dishes. Wandia tries to talk to him and  afterwards  ask  Vera  to  write  to  John  Courtney.  Elizabeth  wakes  up  to  check  on  the children who are still up; she looks in on her grandchildren. She gets an attack of dizziness as she tries to adjust them. The following day Aoro receives a call from Opiyo informing him that their mother had died. She is buried next to her daughter as a large crowd comes to bid her farewell.</w:t>
      </w:r>
    </w:p>
    <w:p w:rsidR="003A5A63" w:rsidRDefault="003A5A63" w:rsidP="00DF65C1">
      <w:pPr>
        <w:pStyle w:val="NoSpacing"/>
        <w:rPr>
          <w:rFonts w:ascii="Times New Roman" w:hAnsi="Times New Roman"/>
          <w:sz w:val="32"/>
          <w:szCs w:val="32"/>
        </w:rPr>
      </w:pPr>
    </w:p>
    <w:p w:rsidR="00270AD3" w:rsidRPr="00E21268" w:rsidRDefault="00270AD3" w:rsidP="00DF65C1">
      <w:pPr>
        <w:pStyle w:val="NoSpacing"/>
        <w:rPr>
          <w:rFonts w:ascii="Times New Roman" w:hAnsi="Times New Roman"/>
          <w:sz w:val="32"/>
          <w:szCs w:val="32"/>
        </w:rPr>
      </w:pP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lastRenderedPageBreak/>
        <w:t>THEMES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Themes  refer  to  the  general  ideas,  messages  or  lessons  the  writer  has  portrayed  in  his/her literary  piece  of  work.  Therefore,  under  the  study  of  themes,  we  particularly  narrow  our perspective to the main ideas in which the story if founded and on whose axis it revolves, and offers an avenue of continuity.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is  important  to  note  that  while  discussing  themes,  it  is  impera</w:t>
      </w:r>
      <w:r w:rsidR="003A5A63" w:rsidRPr="00E21268">
        <w:rPr>
          <w:rFonts w:ascii="Times New Roman" w:hAnsi="Times New Roman"/>
          <w:sz w:val="32"/>
          <w:szCs w:val="32"/>
        </w:rPr>
        <w:t>-</w:t>
      </w:r>
      <w:r w:rsidRPr="00E21268">
        <w:rPr>
          <w:rFonts w:ascii="Times New Roman" w:hAnsi="Times New Roman"/>
          <w:sz w:val="32"/>
          <w:szCs w:val="32"/>
        </w:rPr>
        <w:t>tive  for  identification  and illustration of the theme to be done, to pro</w:t>
      </w:r>
      <w:r w:rsidR="003A5A63" w:rsidRPr="00E21268">
        <w:rPr>
          <w:rFonts w:ascii="Times New Roman" w:hAnsi="Times New Roman"/>
          <w:sz w:val="32"/>
          <w:szCs w:val="32"/>
        </w:rPr>
        <w:t>-</w:t>
      </w:r>
      <w:r w:rsidRPr="00E21268">
        <w:rPr>
          <w:rFonts w:ascii="Times New Roman" w:hAnsi="Times New Roman"/>
          <w:sz w:val="32"/>
          <w:szCs w:val="32"/>
        </w:rPr>
        <w:t>mote understanding.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theme can simply be said to be the concern of the writer. It is simply what the writer says.</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FAMILY RELATIONS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novel  addresses  various  issues  revolving  around  family  mem</w:t>
      </w:r>
      <w:r w:rsidR="003A5A63" w:rsidRPr="00E21268">
        <w:rPr>
          <w:rFonts w:ascii="Times New Roman" w:hAnsi="Times New Roman"/>
          <w:sz w:val="32"/>
          <w:szCs w:val="32"/>
        </w:rPr>
        <w:t>-</w:t>
      </w:r>
      <w:r w:rsidRPr="00E21268">
        <w:rPr>
          <w:rFonts w:ascii="Times New Roman" w:hAnsi="Times New Roman"/>
          <w:sz w:val="32"/>
          <w:szCs w:val="32"/>
        </w:rPr>
        <w:t>bers,  their  closeness  and their interactions. This is seen throu</w:t>
      </w:r>
      <w:r w:rsidR="003A5A63" w:rsidRPr="00E21268">
        <w:rPr>
          <w:rFonts w:ascii="Times New Roman" w:hAnsi="Times New Roman"/>
          <w:sz w:val="32"/>
          <w:szCs w:val="32"/>
        </w:rPr>
        <w:t>gh various instances as follows: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Chief  Odero  Gogni  loves  his  daughter  Akoko  so  much  as  seen  through  his  over protectiveness.  He  wants  the  best  for  his  daugh</w:t>
      </w:r>
      <w:r w:rsidR="003A5A63" w:rsidRPr="00E21268">
        <w:rPr>
          <w:rFonts w:ascii="Times New Roman" w:hAnsi="Times New Roman"/>
          <w:sz w:val="32"/>
          <w:szCs w:val="32"/>
        </w:rPr>
        <w:t>-</w:t>
      </w:r>
      <w:r w:rsidRPr="00E21268">
        <w:rPr>
          <w:rFonts w:ascii="Times New Roman" w:hAnsi="Times New Roman"/>
          <w:sz w:val="32"/>
          <w:szCs w:val="32"/>
        </w:rPr>
        <w:t>ter  hence  turns  down  13  suitors  he  even mentions that a home without daughters is like a spring without a source.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Akoko’s  brother  Oloo  too  is  seen  to  be  so  close  to  Akoko  and  loves  her  so  much.  When travelling to Kisuma he sends his sons Opiyo and Oloo to accompany her for protection. Oloo further  does  the  unthinkable  when  he  welcomes  Akoko  back  when  she  is  a  widow  and suffering.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Owuor  kembo  and  Akoko’s  marriage  is  a  closely  knit  union.  On marrying  Akoko  Owuor never  marries  any  other  wife  despite  pressure  from  his  mother.  On  Owuor’s  death  Akoko mourns him with so much dignity and with songs of praise recounting their life together and his greatness.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Nyabera on settling at the new mission picks her mum her daughter and nephew Owuor to stay with them since they were so close to each other. They stay together so happily.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Mark Sigu is a hardworking man who loves and fully provides for his family. They are all well  educated  and  trained  on  responsibility.  Mark  is  concerned  when  Vera  asks  for permission to go out with a man and fears for her. When Becky runs away to the city he is so concerned and almost follows her to the city.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Aoro’s and wandia’s family are seen to co-exist and thrive in love and friendship. They even adopt Becky’s </w:t>
      </w:r>
      <w:r w:rsidR="003A5A63" w:rsidRPr="00E21268">
        <w:rPr>
          <w:rFonts w:ascii="Times New Roman" w:hAnsi="Times New Roman"/>
          <w:sz w:val="32"/>
          <w:szCs w:val="32"/>
        </w:rPr>
        <w:t>children –</w:t>
      </w:r>
      <w:r w:rsidRPr="00E21268">
        <w:rPr>
          <w:rFonts w:ascii="Times New Roman" w:hAnsi="Times New Roman"/>
          <w:sz w:val="32"/>
          <w:szCs w:val="32"/>
        </w:rPr>
        <w:t>Alicia and Johny and even consider them their own. “The Courtney children  had  become  so  much  part  of  the  family  that  Wandia  never  dreamed  of  excluding them from her calculations” (pg 291)</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lastRenderedPageBreak/>
        <w:t>GENDER RELATIONS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society in The River and the Source is seen to be patriarchal. We are told that:”If it was hard for a boy to get an </w:t>
      </w:r>
      <w:r w:rsidR="003A5A63" w:rsidRPr="00E21268">
        <w:rPr>
          <w:rFonts w:ascii="Times New Roman" w:hAnsi="Times New Roman"/>
          <w:sz w:val="32"/>
          <w:szCs w:val="32"/>
        </w:rPr>
        <w:t>education –</w:t>
      </w:r>
      <w:r w:rsidRPr="00E21268">
        <w:rPr>
          <w:rFonts w:ascii="Times New Roman" w:hAnsi="Times New Roman"/>
          <w:sz w:val="32"/>
          <w:szCs w:val="32"/>
        </w:rPr>
        <w:t xml:space="preserve">  it was well nigh impossible for a girl. The purpose of female existence was marriage and child bearing.”(P 129) this shows a disregard for women in society and points out to their expectation in society which is pointer to their lowly stature in society.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is born in a family that is dominated by men and encounters many challenges. In fact the expression the girl child points to her oppressed and exploited and threatened Akoko who is  growing  up  as  a  girl  child.  Her  struggles  are  seen  even  in  her  assertive  and  aggressive stance in her first words dwaro mara ‘want mine!’(pg 15)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Women  are  expected  to be  submissive  in this  society  and  it  is  unheard  of  for  a  woman  to challenge a man. This is however seen in Akoko’s resistance against Otieno her brother inlaw who even gets to fear her. When Otieno threatens to assault her she looks him in the eyes and says, ‘just you die!’(pg 37)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Further when Otieno takes over the chieftaincy and rules with an iron fist, Akoko seeks the intervention  of  the  new  administration  to  protect  her  wealth.  She  wins  in  this  and  in  fact opens new vistas and opportunities for the oppressed especially the women.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Gender inequality is seen further in the sense that out of a class of thirty four, there were only two girls one of whom was Awiti and even so she later got married off at the age of sixteen.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It’s only through Akoko’s determination that Awiti is saved from such fate. Awiti is further seen  to  be  exceptional  as  she  maintains  first  position  hence  bringing  out  the  success  of women despite all odds. She thus wins the envy, admiration and even disapproval by some.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As a teacher Awiti manages the children back at Aluor during the emergency without Mark bringing her out as a strong woman.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Furthermore, from Awiti’s experience we learn of the important role of women in upbringing in  that  Awiti  is  saved  from  the  traditional  practices  of  marriage  at  seventeen  through  “the pioneering and daring spirit of her grandmother and mother.” (pg 129) they regarded her as their future and hoped to enhance the continuity of the family through her and this comes to fruition. Akoko and Nyabera thus overcome the obstacles that tend to degrade and suppress women.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Wandia’s  mother  is  further  brought  out  as  a  strong  woman.  Though  single  she  does  not become destitute and vulnerable. This is further seen through </w:t>
      </w:r>
      <w:r w:rsidRPr="00E21268">
        <w:rPr>
          <w:rFonts w:ascii="Times New Roman" w:hAnsi="Times New Roman"/>
          <w:sz w:val="32"/>
          <w:szCs w:val="32"/>
        </w:rPr>
        <w:lastRenderedPageBreak/>
        <w:t>Wandia who is an epitome of great upbringing through her courage and determination and profession as a doctor. She even undertakes further studies to even acquire the role of professor.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continuity  of  the  river  of  women  empowerment  is  thus  seen  through  the  generations through Akoko, Nyabera, Awiti and Wandia. This is despite the challenges they faced and disregard by society where even for Awiti’s case it is said “A girl! To be so clever…no man would marry her…” (pg 130) despite all these she keeps excelling.</w:t>
      </w:r>
    </w:p>
    <w:p w:rsidR="006812D6" w:rsidRPr="000E5FB8" w:rsidRDefault="006812D6" w:rsidP="00DF65C1">
      <w:pPr>
        <w:pStyle w:val="NoSpacing"/>
        <w:rPr>
          <w:rFonts w:ascii="Times New Roman" w:hAnsi="Times New Roman"/>
          <w:b/>
          <w:sz w:val="48"/>
          <w:szCs w:val="32"/>
        </w:rPr>
      </w:pPr>
      <w:r w:rsidRPr="000E5FB8">
        <w:rPr>
          <w:rFonts w:ascii="Times New Roman" w:hAnsi="Times New Roman"/>
          <w:b/>
          <w:sz w:val="48"/>
          <w:szCs w:val="32"/>
        </w:rPr>
        <w:t>CONFLICT IN MARRIAGE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There are several instances of conflict in marriage pointed out in the novel. They are brought either from misunderstanding between the couple or sometimes from external influence.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a conflict in the marriage between Owuor Kembo and Akoko. This is brought out by the allegations by Nyar Asembo that Akoko has bewitched her son and cast a spell on him so that he doesn’t take another wife. Further she complains of her inability to conceive regula</w:t>
      </w:r>
      <w:r w:rsidR="003A5A63" w:rsidRPr="00E21268">
        <w:rPr>
          <w:rFonts w:ascii="Times New Roman" w:hAnsi="Times New Roman"/>
          <w:sz w:val="32"/>
          <w:szCs w:val="32"/>
        </w:rPr>
        <w:t>-</w:t>
      </w:r>
      <w:r w:rsidRPr="00E21268">
        <w:rPr>
          <w:rFonts w:ascii="Times New Roman" w:hAnsi="Times New Roman"/>
          <w:sz w:val="32"/>
          <w:szCs w:val="32"/>
        </w:rPr>
        <w:t>rly despite  the  huge  bride  price.  Akoko  decides  to  severe  their  relationship  and  goes  back  to Yimbo but not before summoning a crowd and clearing her name against the allegations. It takes the intervention of the Jodongo to bring her back.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Conflict is also seen in the marriage between Elizabeth Awiti and Mark Sigu. This is over her inability  to  conceive  after  the  miscarriage.  She even  accuses  mark  of  having  given  her chloroquin to deliberately  make her sterile. The issue is compounded by Mark’s mother who demands an explanation for Elizabeth’s lack of children. This creates so much tension and mark has to take Elizabeth’s side to salvage the situation.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Becky’s promiscuity leads to the break-up of their marriage with John Courtney.  It is said that she exchanged men at will prompting John to divorce her. It is even the reason she gets infected with HIV.</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was also conflict  in the marriage between Aoro and Wandia over their son Daniel’s disease  Leukemia. Wandia accuses Aoro of spending too much time outside working when they have children to bring up and take care of. Hi explanations are not heard and she even retorts angrily, “Don’t honey me. Go to hell.” (pg288)</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RELIGION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are aspects of both traditional religion and Christianity in the novel.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In the traditional religion, we are told that the people believed in  Were the god of the eye of the rising sun and ancestral spirits. They made sacrifices and poured libations. Akoko even mentions  that  it  is  Were  who  forms  children  in  ones  womb.  They  even  believed  that  the spirits of the departed influenced the living so much. They could cause dreams to pregnant mothers or relatives to guide in the naming of the young ones.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With the coming of missionaries, Christianity is introduced Nyabera is attracted to this new religion and is further fascinated by various characters in the bible, the suffering of Jesus and baptism through which she is named Maria.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later  joins  Maria  in  the  new  religion  with  the  children  too  where  Awiti  becomes Sacristan assisting nuns and Owuor becoming an altar boy. Owuor later becomes a priest and ascends to bishop. This even influences Tony Sigu who becomes a priest.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Awiti raises her family in religious grounds. This even sees her daughter Vera becoming a non-marrying member of the Opus Dei.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Religion  impacts  on  the  traditional  aspects  of  life  for  the  people  and  we  see  so  much changing. Traditionally Akoko was supposed to be buried in her husband’s ancestral home at the left of  the entrance but due to her change to Christianity she is buried as a Christian in a church cemetery. Furthermore, marriage rites change and with the advent of Christianity has introduced  church  weddings  as  seen  in  the  Christian  church  wedding  between  Mark  and Elizabeth presided by father Peter. Vera further becomes an unmarried member of Opus Dei which would not have been accepted traditionally.</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DEATH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Throughout the plot of the book, the writer has eliminated many characters through death some of who never even get a chance to live one </w:t>
      </w:r>
      <w:r w:rsidR="003A5A63" w:rsidRPr="00E21268">
        <w:rPr>
          <w:rFonts w:ascii="Times New Roman" w:hAnsi="Times New Roman"/>
          <w:sz w:val="32"/>
          <w:szCs w:val="32"/>
        </w:rPr>
        <w:t>d</w:t>
      </w:r>
      <w:r w:rsidRPr="00E21268">
        <w:rPr>
          <w:rFonts w:ascii="Times New Roman" w:hAnsi="Times New Roman"/>
          <w:sz w:val="32"/>
          <w:szCs w:val="32"/>
        </w:rPr>
        <w:t>ay.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Akoko’s son Obura Kembo, died at war in Tanganyika. He as well as Ambere K’ongoro died in  the  First  World  War  between  the  Jo-Ingereza  and  Jo-jerman.  The  village  went  into mourning for the chief’s son. The mourning was worsened by the fact that there was no body to  morn  over  and  to  bury.  Pg  55  “The  names  of  the  three  are  Oura  Kembo, Ambere K’ongoso,  and  Nyaroche  Silwal.  They  went  to  fight  the  Jo-Jerman  in  a  place  called Tanganyika.....of the three, only Nyaroche Silwal survived and he is......”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Tragedy befalls Akoko again. First, she had to contend with the death of her son Obura. Later her husband, Chief Owuor Kembo passes on after ailing for a long time since his son’s death. </w:t>
      </w:r>
    </w:p>
    <w:p w:rsidR="006812D6" w:rsidRPr="00E21268" w:rsidRDefault="003A5A63" w:rsidP="00DF65C1">
      <w:pPr>
        <w:pStyle w:val="NoSpacing"/>
        <w:rPr>
          <w:rFonts w:ascii="Times New Roman" w:hAnsi="Times New Roman"/>
          <w:sz w:val="32"/>
          <w:szCs w:val="32"/>
        </w:rPr>
      </w:pPr>
      <w:r w:rsidRPr="00E21268">
        <w:rPr>
          <w:rFonts w:ascii="Times New Roman" w:hAnsi="Times New Roman"/>
          <w:sz w:val="32"/>
          <w:szCs w:val="32"/>
        </w:rPr>
        <w:lastRenderedPageBreak/>
        <w:t>Pg 62 ‘...but before the bride</w:t>
      </w:r>
      <w:r w:rsidR="006812D6" w:rsidRPr="00E21268">
        <w:rPr>
          <w:rFonts w:ascii="Times New Roman" w:hAnsi="Times New Roman"/>
          <w:sz w:val="32"/>
          <w:szCs w:val="32"/>
        </w:rPr>
        <w:t xml:space="preserve">price could  be paid the ailing chief Owour Kembo died.....”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Akoko’s other son Owang Sino, dies after chocking on a fish bone after having a meal of fish and Ugali.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Akoko’s daughter, Nyabera faces several misfortunes as well. Her entire life seems one big disaster. Her other tow sons die during an outbreak of measles. She gets pregnant again when Awiti is three  years old but she miscarriges. The ral disaster is when her husband, Okumu dies after complaining of severe headache, pain and stiffness in the neck and he cannot also retain any food.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being inherited by a second cousin to her husband, Ogoma Kwachm Nyabera gets toe children  who  again,  die  of  sickle  cell  disease.  After  returning  to  the  smae  man,  hoping  a friendship would grow, she gets a baby boy who like all the others before him die. The man’s wife is also said to have died.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Akoko dies of old age peacefully in her sleep late at night, that dark hour just before dawn.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Pg 140 “That night she died quietly on her pallet in the corner...”As a result of state of emergency, the country is becoming more and more dangerous even for ordinary people. As a result of the war between the Mau Mau freedom fighters and the white johnies, Death  could  arrive  without  warning.  Things  worsened  day  by  day  and  lorries carrying dead purpotely the mau mau were a common sight.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Maria Nyabera, also dies after she had a stroke and was in a coma before her death early one morning.  Pg  190,  “At  seven  O’clock,  just  before  the  doctore  came  for  his  rounds,  Maria Nyabeta daughter of Chief Owour Kembo and Akoko Obanda and wife to Okumu Angolo, breathed her last with her only daughter at her bed side.” Her granddaughter, Becky dies of AIDS.  Nyabera’s  daughter,  Elizabeth  Awiti,  similary  dies  after  she  ha  problems  with breathing aged seventy.</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LOVE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writer has dealt with differ</w:t>
      </w:r>
      <w:r w:rsidR="003A5A63" w:rsidRPr="00E21268">
        <w:rPr>
          <w:rFonts w:ascii="Times New Roman" w:hAnsi="Times New Roman"/>
          <w:sz w:val="32"/>
          <w:szCs w:val="32"/>
        </w:rPr>
        <w:t>ent levels of love. For example: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  Love between man and woman.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  The love between families and within families.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iii)  The love for material, tangible things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iv)  The love for oneself, the one that almost borders on self-centredness.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During Akoko’s marriage negotiations, the spokesman for the Jodongo of Sakwa, Aloo K’Olima refers to their hosts (elders of Yimbo) as ‘brothers’. This is a pointer </w:t>
      </w:r>
      <w:r w:rsidRPr="00E21268">
        <w:rPr>
          <w:rFonts w:ascii="Times New Roman" w:hAnsi="Times New Roman"/>
          <w:sz w:val="32"/>
          <w:szCs w:val="32"/>
        </w:rPr>
        <w:lastRenderedPageBreak/>
        <w:t>to the good dak (neighbourliness)  that  existed  between  the  two  groups  as  well  as  the  great  ‘wat’ (brotherhood) they shared.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was committed to the well being of her family. When the survival of the two year old Owuor through whom her family could find continuity id threatened by Otieno, Akoko made an epic journey to Kisumu to petition the colonial government (sirikal) to intercede on her behalf.</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also loved her husband Owuor Kembo. When he dies, she mourned carrying it well into the village. Pg 62-63. ‘She donned his monkey skin head dress that he had and his shield in  the  other.  She sang  dirges  in  his  honour  with  her  powerful  voice.  She  sang  his  famous courtship  of  her,  the  great  honour  he  had  accorded  her  throughout  their  life  together,  the friendship that existed between them.”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instilled in her children and grandchildren a strong sense of loyalty to the family. This value of love and loyalty in the family is seen in Sigu’s family. They (Mark and Elizabeth) work in unison to bring up their seven children.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also exists a relationship of love and care between Mark and Elizabeth.  This is evident from the courtship the two has at the beginning of a period of six months. “pg 132.....Their courtship went on in this gentle offhand manner, but at the end of six months, they knew each other pretty well, at least she knew she liked him and he who impetuous knew that he was he was in love and wanted to get married.’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It is also indicated in the book that Sigu family was a family full of love. Pg 162 “All in all, the Sigu family was a happy one. There was money, but not too much and plenty o f lovesimple and unpretentious.’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also love between Wandia and her brothers and sisters. “She and her brother and sisters  had  always  been  very  close,  a  closeness  born  of  not  just  blood  ties,  but  of  many hardships faced together.’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Wandia also enjoys a warm relationship with her two nephews and niece. “The other children arrived from school and Wandia was lost in hug and demands for sweets and chocolates. (pg 263)</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In a show of family unity, Wandia and Aoro adopt two children who were Becky’s. These  are Alicia and Jonny following Becky’s death.</w:t>
      </w: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t>CHANGE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the  novel,  “The  River  and  the  Source’  nothing  remains  the  same.  The  continous  cyclic pattern  of  human  life  and  nature  bedecked  by  numerous  changes  of  both  conscious  and uncons</w:t>
      </w:r>
      <w:r w:rsidR="003A5A63" w:rsidRPr="00E21268">
        <w:rPr>
          <w:rFonts w:ascii="Times New Roman" w:hAnsi="Times New Roman"/>
          <w:sz w:val="32"/>
          <w:szCs w:val="32"/>
        </w:rPr>
        <w:t>-</w:t>
      </w:r>
      <w:r w:rsidRPr="00E21268">
        <w:rPr>
          <w:rFonts w:ascii="Times New Roman" w:hAnsi="Times New Roman"/>
          <w:sz w:val="32"/>
          <w:szCs w:val="32"/>
        </w:rPr>
        <w:t xml:space="preserve">cious orientation. Through these changes, </w:t>
      </w:r>
      <w:r w:rsidRPr="00E21268">
        <w:rPr>
          <w:rFonts w:ascii="Times New Roman" w:hAnsi="Times New Roman"/>
          <w:sz w:val="32"/>
          <w:szCs w:val="32"/>
        </w:rPr>
        <w:lastRenderedPageBreak/>
        <w:t>life continous or events continue at different levels affected by changes. Consider these illu</w:t>
      </w:r>
      <w:r w:rsidR="003A5A63" w:rsidRPr="00E21268">
        <w:rPr>
          <w:rFonts w:ascii="Times New Roman" w:hAnsi="Times New Roman"/>
          <w:sz w:val="32"/>
          <w:szCs w:val="32"/>
        </w:rPr>
        <w:t>-</w:t>
      </w:r>
      <w:r w:rsidRPr="00E21268">
        <w:rPr>
          <w:rFonts w:ascii="Times New Roman" w:hAnsi="Times New Roman"/>
          <w:sz w:val="32"/>
          <w:szCs w:val="32"/>
        </w:rPr>
        <w:t>strations:-Akoko  is  way  ahead  of  her  time  and  is  appreciative  of  the  need  to  embrace  change  early enough. The author says that the clarity of vision and strength of character of Akoko could have been ‘a discomfiture to all men of all ages and she was therefore never really have fitted in that, this or any other century (pg142)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coming of the Jorochere (whitemen) marked the first real threat to the formely tranquil and  cohesive  traditional  African  society.  A footloose wanderer  called  Ambere  K’Ongoso brought  stories  of  the  white  skinned  people  (pg  48).  Similarly  Nyaroche  came  back  with stories about pesa (money) pg 49.</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effect  of  the  coming  of  the  white  man  in  relation  to  administration  of  justice, enforcement of law and order, mode of dressing and language is now evident especially in Kisumu. The clerk at the D.O.’s office could speak the language of the White man as well as his own. He wore a dazzling white shirt, a thin black tie and white shoes.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Opiyo and Odongo while accompanying their aunt Akoko to kisuma were dressed in skins covering only their loins and Akoko was dressed in the tradition skin called “chieno.” This mode of dressing is contrasted with that of a passer-by they met on their arrival in Kisumu who wore a pair of long shorts and a singlet. The said passer-by had also attended mission school for one year.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While in Kisuma, Akoko, Opiyo and Odongo are informed that Kisuma had been  renamed Kisumu by the whiteman.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house belonging to Akoko’s host is an indicator of changes taking place in the society.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His house was a variation of the traditional hut since it had square windows made of wood and a neat wooden door, all painted bright green. Also the buildings in Kisumu looked large and most had white walls and red roofs. Others had tin wall.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Akoko’s  host  in  Kisumu  asvises  Opiyo  and  Odongo  to  leave  their  weapons  at  home  since people  were  now  prohibited  from  carrying  weapons  since  the  ‘Sirikal’  had  ‘askaris’  who offered protection to everyone and kept the peace.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white DC in Kisuma listens to Akoko’s position and rules in her favour. A contingent of ‘Askaris’ is dispatched to the village to forci</w:t>
      </w:r>
      <w:r w:rsidR="003A5A63" w:rsidRPr="00E21268">
        <w:rPr>
          <w:rFonts w:ascii="Times New Roman" w:hAnsi="Times New Roman"/>
          <w:sz w:val="32"/>
          <w:szCs w:val="32"/>
        </w:rPr>
        <w:t>-</w:t>
      </w:r>
      <w:r w:rsidRPr="00E21268">
        <w:rPr>
          <w:rFonts w:ascii="Times New Roman" w:hAnsi="Times New Roman"/>
          <w:sz w:val="32"/>
          <w:szCs w:val="32"/>
        </w:rPr>
        <w:t xml:space="preserve">bly remove Otieno from his position as chief. He is  also  made  to  return  all  property  he  had  grabbed  form  his  sister-in-law  and  his  grand nephew.  This  episode  shows  that  the  influence  of  the  ‘Jodongo’  in  the  administration  of justice is gradually waning and in its place is the white man’s admin istrative structures. In fact the author acknowledges this reality when she says “In spite of the DC’s decision, it was only </w:t>
      </w:r>
      <w:r w:rsidRPr="00E21268">
        <w:rPr>
          <w:rFonts w:ascii="Times New Roman" w:hAnsi="Times New Roman"/>
          <w:sz w:val="32"/>
          <w:szCs w:val="32"/>
        </w:rPr>
        <w:lastRenderedPageBreak/>
        <w:t>a matter of time before the hereditary chiefdoms were done away with totally. It was a changing world. (pg 93)</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Christianity  is  gradually  taking  root.  After  being  baptized,  Nyabera  acquires  a  new  name, Maria. (pg 110)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By agreeing to accompany Nyabera to Gem (mission of Aluor, AKoko has made the decision to move from one life to another. her pioneering and daring spirit enabled her daughter Awiti to acquire education.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By  acquiring  formal  education,   Awiti  is  able  to  disentangle  herself  from  the  yoke  of traditions and customs of her people pertaining to the role of women. This conservative mind set  of  Awiti’s  people  is  evident  in  the  statement,  “The  purpose  of  female  existence  was marriage and child bearing.” According to the community, it was superfluous to educate girls.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Awiti’s  desire  to  acquire  education  was  made  possible  through  the  pioneering  and  daring spirit her grandmother and mother had (pg 129)</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impact of formal education is evident in Mark Sigu’s ability to speak fluently in perfect English. During his encounter with Elizabeth he tells her that he went to school in St. Mary’s Yala and was conscripted into the army while job hunting in Nairobi. The advent of formal employment is a result of formal education. (pg 137)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While  conversing  with  Elizabeth,  Mark  Sigu  switches  to  a  comb</w:t>
      </w:r>
      <w:r w:rsidR="003A5A63" w:rsidRPr="00E21268">
        <w:rPr>
          <w:rFonts w:ascii="Times New Roman" w:hAnsi="Times New Roman"/>
          <w:sz w:val="32"/>
          <w:szCs w:val="32"/>
        </w:rPr>
        <w:t>-</w:t>
      </w:r>
      <w:r w:rsidRPr="00E21268">
        <w:rPr>
          <w:rFonts w:ascii="Times New Roman" w:hAnsi="Times New Roman"/>
          <w:sz w:val="32"/>
          <w:szCs w:val="32"/>
        </w:rPr>
        <w:t>ination  of  English  and vernacular-a common manner of speech is an emerging bilingual and tri-lingual Africa.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Money  was  replacing  barter  trade  as  a  tool  of  exchange  of  goods  and  services.  Awiti successfully  sat  her  examination  at  the  teacher  training  college  and  received  her  teacher’s certificate. She is then posted back to her old school. She earns a salary of fifty shillings a month. Maria initially opposes the idea of her daughter accepting the invitation to join the teacher training college but Akoko prevails upon 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Awiti informs her mother that she does not know the names of  Mark’s parents,  an appaled Maria laments,  “What do  you mean  you don’t know! How can  you  even  consider having  friendship  with  a  man  whose  roots  and  antecedents  you  don’t  know?”  Contrary  to dictates of ‘Chik’, Elizabeth’s re;atives did not send a ‘Jawangyo’ (spy) to check out  Mark Sigu’s background. Akoko reasons with Maria by telling her, “Accept it Maria, the world is changing.” (pg 143)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Akoko  has  changed  the  concept  of  bride  price.  Contray  to  the  expectations  of  Elizabeth’s suitors from Seme that a heavy bride price was going to ne </w:t>
      </w:r>
      <w:r w:rsidRPr="00E21268">
        <w:rPr>
          <w:rFonts w:ascii="Times New Roman" w:hAnsi="Times New Roman"/>
          <w:sz w:val="32"/>
          <w:szCs w:val="32"/>
        </w:rPr>
        <w:lastRenderedPageBreak/>
        <w:t>demanded for Elizabeth, no price is asked except for a token bull, two cows and six goats. (Pg 148)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a break from traditions, Akoko was not buried in her husband’s ancestral home to the left of the entrance to her house but on the burial ground which the church had prepared.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Mixed  (inter-tribal)  marriages  have  started  to  take  root.  Elizabeth’s flexibility and accommodating  nature  is  evident  when  she  convinces  her  husband  to  allow  their  daughter Vera  to  accompany  Tommy  Muhambe,  a  twenty  one  year  old  young  Luhya  man  studying veterinary  medicine  to  the  movies.  Becky’s  husband  (John  Courtney)  is  a  white  man.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Wandia’s  sister  (Esther)  points  out  some  of  the  challenges  of  inter  tribal  marriages  that Wandia  and  Aoro  may  experience.  “For  example  few  in-laws  are  endearing,  but  I  can’t imagine  anything  more  annoying  than  their  talking  to  their  son,  and  your  children  in  a language  you  cannot  understand.”Aoro  (a  Luo)  marries  Wandia  (a  Kikuyu). Prior  to  their marriage each introduces his/her would be spouse to his/her parents.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Change  is  also  experienced  in  the  arena  of  politics.  Mention  is  made  of  the  recently concluded multi-party elections (1992) which marked the end of the single party rule. People hope that the new political dispensation would usher in a new era. Instead it is characterized by confusion and cries of foul by the opposition and declarations of total transparency by the winners. (pg 304)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Vera also changes form unbelieving Christian to a member of Opus Dei during her encounter with Maryanne.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two epic journeys Akoko makes are quite significant as far as change is concerned. The first one is her journey to Kisuma accompanied by Opiyo and Odongo. This story elevated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Akoko  too  heroine  and  legendary  status.  It  was  to  be  passed  down  from  generation  togeneration. The second one is Akoko and Nyabera’s journey to Aluor. “The children were the future and the future had to be protected.” The writer seems to suggest the merging of the past and the present, “Akoko told them stories of the heroes of old and  the history of Baby Jesus.” Father Tony, AKoko’s grandson says of Akoko, “To her life was like a river, flowing from eternity to eternity.</w:t>
      </w:r>
    </w:p>
    <w:p w:rsidR="00270AD3" w:rsidRDefault="00270AD3" w:rsidP="00DF65C1">
      <w:pPr>
        <w:pStyle w:val="NoSpacing"/>
        <w:rPr>
          <w:rFonts w:ascii="Times New Roman" w:hAnsi="Times New Roman"/>
          <w:sz w:val="32"/>
          <w:szCs w:val="32"/>
        </w:rPr>
      </w:pPr>
    </w:p>
    <w:p w:rsidR="00270AD3" w:rsidRDefault="00270AD3" w:rsidP="00DF65C1">
      <w:pPr>
        <w:pStyle w:val="NoSpacing"/>
        <w:rPr>
          <w:rFonts w:ascii="Times New Roman" w:hAnsi="Times New Roman"/>
          <w:sz w:val="32"/>
          <w:szCs w:val="32"/>
        </w:rPr>
      </w:pPr>
    </w:p>
    <w:p w:rsidR="00270AD3" w:rsidRPr="00E21268" w:rsidRDefault="00270AD3" w:rsidP="00DF65C1">
      <w:pPr>
        <w:pStyle w:val="NoSpacing"/>
        <w:rPr>
          <w:rFonts w:ascii="Times New Roman" w:hAnsi="Times New Roman"/>
          <w:sz w:val="32"/>
          <w:szCs w:val="32"/>
        </w:rPr>
      </w:pPr>
    </w:p>
    <w:p w:rsidR="006812D6" w:rsidRPr="000E5FB8" w:rsidRDefault="006812D6" w:rsidP="00DF65C1">
      <w:pPr>
        <w:pStyle w:val="NoSpacing"/>
        <w:rPr>
          <w:rFonts w:ascii="Times New Roman" w:hAnsi="Times New Roman"/>
          <w:b/>
          <w:sz w:val="52"/>
          <w:szCs w:val="32"/>
        </w:rPr>
      </w:pPr>
      <w:r w:rsidRPr="000E5FB8">
        <w:rPr>
          <w:rFonts w:ascii="Times New Roman" w:hAnsi="Times New Roman"/>
          <w:b/>
          <w:sz w:val="52"/>
          <w:szCs w:val="32"/>
        </w:rPr>
        <w:lastRenderedPageBreak/>
        <w:t>TRADITION AND CUSTOMS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‘Chik’ (traditions) governed every aspect of the life of the people. It was the glue which heldthe people together thus preventing disintegration of the fabric of the society and chaos.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naming system in the community is quite elaborate. The children are given more than one name. For instance, Chief Odero Gogni’s newly born child is first called Adoyo since she was  born  during  the  weeding  and  hoeing  season.  The  ancestral  spirits  usually  send  vivid dreams to the new born baby’s parents and in Adoyo’s case the child’s great uncle, recently dead, a medicine man of great renown sent dreams to both the father and grandmother of the child, resulting in the baby being named Obanda. Since the baby had an extremely powerful set of lungs she was given the third name, Akoko. (pg 14)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Akoko’s son is first named Obura (the wise one). On the second night after birth the child’s father dreamt that Kembo K’ Agina the late chief was handing him a baby boy from his right hand side; therefore the child was named Obura Kembo.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Adoyo was two weeks old, she suffered a prolonged bout of colic and screaming that went on all night. A reason and solution is sought to the baby’s crying. Grandmother-  Nyar Alego implores were to spare the child’s life. She pleads with her departed mother (Achieng) to intercede. She also seems to imply that the child’s condition may be attri buted to Akelo, her departed sister who died childless. (pg 12 and 13)</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was  a  common  practice  for  potential  suitors  to  send  spies  (jowang’yo)  to  check  out  the background of a would be bride. In the case of AKoko, they reported that she had impeccable antecedents.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Chik (tradition) dictates that a chief must be married. This is what prompted Owuor Kembo having inherited the chieftainship to get married at a relatively young age of twenty years. (pg 19)</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Marriage  negotiations  are  conducted  by  elders,  Chief  Gogni  chooses  Aloo  K’Olima  (an accomplished negotiator) as their spokesman. They set a high bride price at thirty head which to everyone’s surprise Owuor Kembo promptly accepts without bargaining. (pg 20)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first wife’s house (Mikai’s house) holds the centre stage directly facing the gate.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Chief  Odero  Gogni  welcomes  the  visitors  (prospective  suitors)  and  offers  them  brew (Kong’o) to be sipped through a long reed like straw after libations are first offered to  Were.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(pg  19)  Kong’o  is  once  again  drank  after  libations  are  poured  to  Were  to  signify  the culmination  of  successful  marriage  negotia</w:t>
      </w:r>
      <w:r w:rsidR="003A5A63" w:rsidRPr="00E21268">
        <w:rPr>
          <w:rFonts w:ascii="Times New Roman" w:hAnsi="Times New Roman"/>
          <w:sz w:val="32"/>
          <w:szCs w:val="32"/>
        </w:rPr>
        <w:t>-</w:t>
      </w:r>
      <w:r w:rsidRPr="00E21268">
        <w:rPr>
          <w:rFonts w:ascii="Times New Roman" w:hAnsi="Times New Roman"/>
          <w:sz w:val="32"/>
          <w:szCs w:val="32"/>
        </w:rPr>
        <w:t>tions.  Feasting  then  goes  on  into  the  late afternoon. (pg 25)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Traditions  dictate  that  a  woman  should  present  a  picture  of  demure  shyness  when  she encountered her future husband for the first time, but Akoko defied this practice by walking in measured steps, heald held high, hands at her side. (pg 24)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Chik  (traditions)  did  not  allow  suitors  to  spend  the  night  at  their  in-laws  homestead  as witnessed in Akoko’s case. The suitors had to leave when evening came. (pg 25)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mock wrestling duel ensures between the young men from Sakwa and those who resit the efforts  to  spirit  her  away.  Eventually  the  men  form  Sakwa  succed  in  grabbing  Akoko  and taking her to her matrimonial home. (pg 27)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Chik  also  dictated  that  men  sent  on  a  mission  to  deliver  bride  price  must  be  granted hospitality without question. As a result when the young men from Sakwa stopped for rest and food at the nearest homestead they were warmly received. (pg 27)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According to ‘Chik’, if a man dies, his body lies in his mikai’s hut (first wife’s hut) before he is buried on the right hand side of the hut. (pg38)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order to pave way for elders to go to Yimbo following Akoko’s decision to go back to her parent’s  home,  four  young  men  are  dispatched  with  a  cow  and  an  ox,  a  he-goat  and  two nanny goats. ‘Chik’, also dictates that whatever the circumstances, a messenger should not be victimized hence the young men are only received coldly. (pg 40)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traditions of the community  dictated that during deliberations centering around marriage disputes, both sides of the story had to be heard before a decision a decision was arrived at.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the Jodongo (elders of Seme) went to Yimbo to negotiate the return of Akoko (their wife), being a grave matter, kong’o was not allowed unless until an agreement was reached.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Chiefdom is hereditary, Owuor tells his son, “do not take your duty practically my son, for the chiefdom has been in my family for generations.”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role  of  the  chief  is  well  outlined.  His  main  job  was  to  lead  the  council  of  Jodongo (elders) in their arbitration and his final word was law. He was also a sort od priest who led the whole community in sacrifice and libation on public worshipping days. He also led his people to battle, and if he is too old, his eldest son. (pg 57)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The community abhorred bloodshed. To them, bloodshed even in battle was a great taboo and required much cleansing. (pg 58)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compliance with the dicates of ‘Chik’ upon dleievering of the message that Obura had died at war in Tanganyika, his mother Akoko came out of her son’s hut with his spear in her right and his colourful ox-hide skilled in her left-  the traditional salute of the fallen warrior. For four days the villagers wailed, sang dirges and the young men staged mock battles. A banana trunk was symbolically buried in the absence of Obura’s body. (Pg 62)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Suicide was considered a great taboo and would bring a great curse among the people. (pg 62)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Upon the death of chief Odero Gogni, the clan went into sixty days mourning mandatory for a chief. AKoko also mourned her husband, She sang dirges while donning his monkey skin headdress and brandishing his spear in one hand and his shield in the other.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‘Chik’  did  not  allow  a  mother  to  spend  the  night  in  her  married  daughter’s  house.  When Akoko visits her daughter Nyabera before she leaves for Kisuma, Nyabera conducts her to her mother-in-law’s house. (pg 78)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presents a petition to the white D.O. in Kisumu about her oppression in the hands of Otieno.  Thereafter  the  D.O  sends  his  messengers  to  discreetly  carry  out  investigations  to ascertain the allegations. AKoko is summoned back to Kisumu to appear before the D.C. The messenger  informs  the  D.C  that  the  chiefdom  is  hereditary  and  passes  from  father  to  his eldest son. In the absence of a son, the closest male relative takes over. In case the son is not yet of the age of marriage, the chiefdom is held in custody by the closest male relative with the council of elders. When the rightful heir comes of age, he ransoms his seat with twelve head of cattle, the price of a bride, payable to the custodian. In the event that he cannot raise the ransom his seat within two years of getting married, then the council of elders may decide that the seat remains with the custodian. (pg 92)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Having already lost three children, a little ceremony id preformed to confuse evil spirits and enhance Nyabera’s son’s chances of survival. (pg 92)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‘Chik’ dictated that a husband had to be found from close relatives of the dead man for the widow. “His job being that of siring children to maintain the dead man’s name and to keep his widow from wandering from man to man.” (pg 99) this is called ‘tero’. Therefore, Otieno,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chief Owuor Kembo’s brother should have married his brother’s widow, Akoko and become a guardian of the grandson and custodian not owner of the chief’s stool.” (pg 87)</w:t>
      </w:r>
    </w:p>
    <w:p w:rsidR="006812D6" w:rsidRPr="000E5FB8" w:rsidRDefault="006812D6" w:rsidP="00DF65C1">
      <w:pPr>
        <w:pStyle w:val="NoSpacing"/>
        <w:rPr>
          <w:rFonts w:ascii="Times New Roman" w:hAnsi="Times New Roman"/>
          <w:b/>
          <w:sz w:val="40"/>
          <w:szCs w:val="32"/>
        </w:rPr>
      </w:pPr>
      <w:r w:rsidRPr="000E5FB8">
        <w:rPr>
          <w:rFonts w:ascii="Times New Roman" w:hAnsi="Times New Roman"/>
          <w:b/>
          <w:sz w:val="40"/>
          <w:szCs w:val="32"/>
        </w:rPr>
        <w:lastRenderedPageBreak/>
        <w:t>DETERMINATION AND HARD</w:t>
      </w:r>
      <w:r w:rsidR="000E5FB8">
        <w:rPr>
          <w:rFonts w:ascii="Times New Roman" w:hAnsi="Times New Roman"/>
          <w:b/>
          <w:sz w:val="40"/>
          <w:szCs w:val="32"/>
        </w:rPr>
        <w:t xml:space="preserve"> </w:t>
      </w:r>
      <w:r w:rsidRPr="000E5FB8">
        <w:rPr>
          <w:rFonts w:ascii="Times New Roman" w:hAnsi="Times New Roman"/>
          <w:b/>
          <w:sz w:val="40"/>
          <w:szCs w:val="32"/>
        </w:rPr>
        <w:t>WORK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Throughout the novel, instances have been vividly brought to life of determined personalities trying to acheve on thing or the other. For example:-Obura is determined to leave home and explore a whole new life outside that no amount of persuasion not to do so deters him. He finally flees home to unknown destinations.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is determined to find intervention of the white man’s government in a bid to alleviate the atrocities committed by her brother-in-law. To an unknown place, she sets off with hope that one day her people will be liberated.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is  depicted  as  a  hardworking  and  determined  woman.  AS  a  young  woman  she  is known to rise early and till her lands and uses the left over to barter in exchange for cattle, sheep and goats. (pg 35) Her herds are impressive and her granaries were always full. (pg 66)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also  tells  her  daughter  that  laziness  opens  the  door  for  evil  to  rule  one’s  mind  and body. She also tells her to work tirelessly and that it is shame for an able bodied person to feed on sweat of others. (pg86)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Nyabera is also determined to join the new faith. To the catechist at the mission, she says, “......teacher,  I  have  come  a  long  way  for  this,  I  doubt  there  will  be  a  going  back.  I  have nothing  to  go  back  to.” (pg  97)  She  leaves  behind  her  daughter  and  mother  to  the unknown....Nyabera  left  the  two  dearest  people  to  her  with  a  heavy  heart  but  determined feet.......” (pg 103)</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they (Akoko and  Nyabera together with the children) arrived at the mission, we are told that Akoko started working hard to form some kind of base for the children. “........she had never begged for food and she was not about to begin......she was untiring and unsparing of herself.” (pg 117)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Awiti also worked hard in school. She is given an admission to college. “......this letter comes from  a  head  teacher  of  a  school  called  a  college,  where  they  teach  teachers  how  to  teach children. He says he is happy to offer me a place in his college so that I an also learn how to be a teacher.” (pg123)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Peter Owuor  also  worked  very  hard.  Things  in  the  seminary  were  not  that  east.  It  is  said, “......And so he entered the vigour and splendour life in the seminary. Sometimes when things were particularly tough, he would wonder whether mere flesh and blood would survive it, but it never entered in his mind to leave.....he was no quitter. He would survive. He would see it through.” (pg 127) Peter had learnt from his grandmother that once a job begun it had to be completed.</w:t>
      </w:r>
    </w:p>
    <w:p w:rsidR="003A5A63" w:rsidRDefault="003A5A63" w:rsidP="00DF65C1">
      <w:pPr>
        <w:pStyle w:val="NoSpacing"/>
        <w:rPr>
          <w:rFonts w:ascii="Times New Roman" w:hAnsi="Times New Roman"/>
          <w:sz w:val="32"/>
          <w:szCs w:val="32"/>
        </w:rPr>
      </w:pPr>
    </w:p>
    <w:p w:rsidR="00270AD3" w:rsidRPr="00E21268" w:rsidRDefault="00270AD3" w:rsidP="00DF65C1">
      <w:pPr>
        <w:pStyle w:val="NoSpacing"/>
        <w:rPr>
          <w:rFonts w:ascii="Times New Roman" w:hAnsi="Times New Roman"/>
          <w:sz w:val="32"/>
          <w:szCs w:val="32"/>
        </w:rPr>
      </w:pPr>
    </w:p>
    <w:p w:rsidR="006812D6" w:rsidRPr="008358A6" w:rsidRDefault="006812D6" w:rsidP="00DF65C1">
      <w:pPr>
        <w:pStyle w:val="NoSpacing"/>
        <w:rPr>
          <w:rFonts w:ascii="Times New Roman" w:hAnsi="Times New Roman"/>
          <w:b/>
          <w:sz w:val="48"/>
          <w:szCs w:val="32"/>
        </w:rPr>
      </w:pPr>
      <w:r w:rsidRPr="008358A6">
        <w:rPr>
          <w:rFonts w:ascii="Times New Roman" w:hAnsi="Times New Roman"/>
          <w:b/>
          <w:sz w:val="48"/>
          <w:szCs w:val="32"/>
        </w:rPr>
        <w:lastRenderedPageBreak/>
        <w:t>CHARACTER AND CHARACTERIZATION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b/>
          <w:sz w:val="32"/>
          <w:szCs w:val="32"/>
        </w:rPr>
        <w:t>CHARACTER</w:t>
      </w:r>
      <w:r w:rsidR="003A5A63" w:rsidRPr="00E21268">
        <w:rPr>
          <w:rFonts w:ascii="Times New Roman" w:hAnsi="Times New Roman"/>
          <w:b/>
          <w:sz w:val="32"/>
          <w:szCs w:val="32"/>
        </w:rPr>
        <w:t>S</w:t>
      </w:r>
      <w:r w:rsidRPr="00E21268">
        <w:rPr>
          <w:rFonts w:ascii="Times New Roman" w:hAnsi="Times New Roman"/>
          <w:sz w:val="32"/>
          <w:szCs w:val="32"/>
        </w:rPr>
        <w:t>-Are  people,  animals  or  objects  taking  a  specific  role  in  artistic  work  like  a story, play, novel narrative.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b/>
          <w:sz w:val="32"/>
          <w:szCs w:val="32"/>
        </w:rPr>
        <w:t>CHARACTERIZATION</w:t>
      </w:r>
      <w:r w:rsidRPr="00E21268">
        <w:rPr>
          <w:rFonts w:ascii="Times New Roman" w:hAnsi="Times New Roman"/>
          <w:sz w:val="32"/>
          <w:szCs w:val="32"/>
        </w:rPr>
        <w:t xml:space="preserve">-  Is  the  author’s  presentation  and  development  of  the  characters.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Explaining character traits of characters is what characterization entails.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How to determine a character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What the character says or does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What the author says about him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What other characters say about him/her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We describe a character using an adjective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There also MUST be an illustration to the character identified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e.g. Akoko  is  determined  and  courageous,  she  challenges  Otieno  and  dares  him  to  strike  her.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Determined and courageous are adjectives, and Akoko’s character traits.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AKOKOS FAMILY TREE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Tony-  vera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Gogni Mboji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Maria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OpiyoOdongo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Becky- marries Owuor Peter- Bishop Awiti- Marries Mark Sigu</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Owang Sino- Marries Alando  Nyabera-marries Okumu  Obura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married to Owuor kembo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Chief Odero-marries Aketch as 2</w:t>
      </w:r>
      <w:r w:rsidRPr="00E21268">
        <w:rPr>
          <w:rFonts w:ascii="Times New Roman" w:hAnsi="Times New Roman"/>
          <w:sz w:val="32"/>
          <w:szCs w:val="32"/>
          <w:vertAlign w:val="superscript"/>
        </w:rPr>
        <w:t>nd</w:t>
      </w:r>
      <w:r w:rsidRPr="00E21268">
        <w:rPr>
          <w:rFonts w:ascii="Times New Roman" w:hAnsi="Times New Roman"/>
          <w:sz w:val="32"/>
          <w:szCs w:val="32"/>
        </w:rPr>
        <w:t xml:space="preserve"> wife </w:t>
      </w:r>
    </w:p>
    <w:p w:rsidR="006812D6" w:rsidRPr="008358A6" w:rsidRDefault="006812D6" w:rsidP="00DF65C1">
      <w:pPr>
        <w:pStyle w:val="NoSpacing"/>
        <w:rPr>
          <w:rFonts w:ascii="Times New Roman" w:hAnsi="Times New Roman"/>
          <w:b/>
          <w:sz w:val="48"/>
          <w:szCs w:val="32"/>
        </w:rPr>
      </w:pPr>
      <w:r w:rsidRPr="008358A6">
        <w:rPr>
          <w:rFonts w:ascii="Times New Roman" w:hAnsi="Times New Roman"/>
          <w:b/>
          <w:sz w:val="48"/>
          <w:szCs w:val="32"/>
        </w:rPr>
        <w:t>AKOKO</w:t>
      </w:r>
    </w:p>
    <w:p w:rsidR="006812D6" w:rsidRPr="00E21268" w:rsidRDefault="006812D6" w:rsidP="00DF65C1">
      <w:pPr>
        <w:pStyle w:val="NoSpacing"/>
        <w:rPr>
          <w:rFonts w:ascii="Times New Roman" w:hAnsi="Times New Roman"/>
          <w:sz w:val="32"/>
          <w:szCs w:val="32"/>
          <w:vertAlign w:val="subscript"/>
        </w:rPr>
      </w:pPr>
      <w:r w:rsidRPr="00E21268">
        <w:rPr>
          <w:rFonts w:ascii="Times New Roman" w:hAnsi="Times New Roman"/>
          <w:sz w:val="32"/>
          <w:szCs w:val="32"/>
        </w:rPr>
        <w:t xml:space="preserve">She is the wife of Chief Owuor Kembo. She is the most prominent character. She is portrayed as  the  source  of  the  </w:t>
      </w:r>
      <w:r w:rsidR="007A76CD" w:rsidRPr="00E21268">
        <w:rPr>
          <w:rFonts w:ascii="Times New Roman" w:hAnsi="Times New Roman"/>
          <w:sz w:val="32"/>
          <w:szCs w:val="32"/>
        </w:rPr>
        <w:t>R</w:t>
      </w:r>
      <w:r w:rsidRPr="00E21268">
        <w:rPr>
          <w:rFonts w:ascii="Times New Roman" w:hAnsi="Times New Roman"/>
          <w:sz w:val="32"/>
          <w:szCs w:val="32"/>
        </w:rPr>
        <w:t xml:space="preserve">iver  and  the  </w:t>
      </w:r>
      <w:r w:rsidR="007A76CD" w:rsidRPr="00E21268">
        <w:rPr>
          <w:rFonts w:ascii="Times New Roman" w:hAnsi="Times New Roman"/>
          <w:sz w:val="32"/>
          <w:szCs w:val="32"/>
        </w:rPr>
        <w:t>S</w:t>
      </w:r>
      <w:r w:rsidRPr="00E21268">
        <w:rPr>
          <w:rFonts w:ascii="Times New Roman" w:hAnsi="Times New Roman"/>
          <w:sz w:val="32"/>
          <w:szCs w:val="32"/>
        </w:rPr>
        <w:t>ource  of  great  successful  future  generation.  Akoko’s character can be illustrated as follows</w:t>
      </w:r>
      <w:r w:rsidR="007A76CD" w:rsidRPr="00E21268">
        <w:rPr>
          <w:rFonts w:ascii="Times New Roman" w:hAnsi="Times New Roman"/>
          <w:sz w:val="32"/>
          <w:szCs w:val="32"/>
        </w:rPr>
        <w:t>:</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1)  Determined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amazes everybody when she utters her first words ‘dwara mara’ (want mine). The author comments, “Akoko grew fairly slow but she made up for her lack of height….a determination that would be the hallmark of her entire life….everybody…..she would be a very determined person someday.(pg 14-15)</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Despite  the  many  challenges  that  Akoko  faces  she  is  not  weighed  down  by  the  she  over obstacles but she overcomes them and moves forward.</w:t>
      </w:r>
    </w:p>
    <w:p w:rsidR="00270AD3" w:rsidRPr="00E21268" w:rsidRDefault="00270AD3"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2)  Hardworking /industrious/enterprising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believes in hardwork and learns that the way to make a husband happy is by the work of her hands.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tells Nyabera, ‘My daughter, should it ever be said that you are as lazy as your mother, I will tun in my grave.”(pg 66)Her herds at Sakwa is said to have been so vast that a special dam separate from the rest is built, ”It was said of the herds that should you get to the water to drink before you drew your water then you had to wait for almost two hours before they drunk their fill.”(pg 66)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Akoko’s granaries are full to bursting so that during the lean season, “…..people coming to barter their cattle in exchange for food were rested and fed.”(pg 66)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Akoko returns to Yimbo with all her property she has salvaged…….”It was a mighty herd which moved in three cohorts.” (pg93-94)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advi</w:t>
      </w:r>
      <w:r w:rsidR="008E6C3F" w:rsidRPr="00E21268">
        <w:rPr>
          <w:rFonts w:ascii="Times New Roman" w:hAnsi="Times New Roman"/>
          <w:sz w:val="32"/>
          <w:szCs w:val="32"/>
        </w:rPr>
        <w:t>s</w:t>
      </w:r>
      <w:r w:rsidRPr="00E21268">
        <w:rPr>
          <w:rFonts w:ascii="Times New Roman" w:hAnsi="Times New Roman"/>
          <w:sz w:val="32"/>
          <w:szCs w:val="32"/>
        </w:rPr>
        <w:t>es Nyabera that laziness opens the door for evil to rule ones mind and body. She says, “It is a shame for able bodied person to feed off the sweat of others.” (pg 93)</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Akoko  moves  to  Aluor  mission  with  daughter  and  grand  children,  she  continues  to work  hard.  The  writer  says,  “She  had  never  begged  for  food  and  she  was  not  about  to begin……”(pg 117)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“God has no time for the lazy, but the devil </w:t>
      </w:r>
      <w:r w:rsidR="008E6C3F" w:rsidRPr="00E21268">
        <w:rPr>
          <w:rFonts w:ascii="Times New Roman" w:hAnsi="Times New Roman"/>
          <w:sz w:val="32"/>
          <w:szCs w:val="32"/>
        </w:rPr>
        <w:t>has, was</w:t>
      </w:r>
      <w:r w:rsidRPr="00E21268">
        <w:rPr>
          <w:rFonts w:ascii="Times New Roman" w:hAnsi="Times New Roman"/>
          <w:sz w:val="32"/>
          <w:szCs w:val="32"/>
        </w:rPr>
        <w:t xml:space="preserve"> a favorite saying of hers. (pg 145)</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3)  Daring/bold courageous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faces her brother head on when he takes something she is playing with at a very tender age. During the marriage negotiations she stares straight into the eyes of the husband to be and Otieno wonders at her courage.(pg 24)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In another incident when Otieno Kembo gets wind of some people nosing around with his affairs and confronts Akoko, she responds courageously , “Go away you fool…..Are you the village chief or the village fool?” (pg 90)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is  out  of  courage  that  she  dares  trek  to  Kisuma.  She  is  not  scared  of  the  hazards  of  the journey that has wild animals and worse still the killing and maiming Lang’o tribesmen.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4)  Understanding/supportive/concerned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Akoko is responsible and supportive as a mother; she understands Nyabera’s suffering after the loss of her brother Obura. She snaps out of her personal grief and pays attention to her.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understands that people are different and accomodates Alando Nyar Uyoma’s weakness.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“She  leaned  over  backwards  to  accommodate  her  weakness  some  of  which  she   found irritating like her tendency to idleness.”(pg 70)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lets Owuor Sino join priesthood even though she has hopes that one day he would sit on the chief’s stool, she consents him to take the new path. She tells him, “I will not stand in your way ……..Do whatever the spirit bids you.”</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stands by Nyabera during her trying moments and ensures that her grandchild Awiti is well taken care of.</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5)  Decisive/ Independent minded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her mother-in-law accuses her of witchcraft, Akoko takes her and  Otieno head-on in front of the village. She makes a hasty decision to go back to her people in Yimbo.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Soon after Otieno Kembo takes over the chief’s stool with glee and arrogance, Akoko decides that, “….the time had come for battle lines to be clearly drawn.” (pg 73) She treks to kisuma to seek justice from the sirikal.</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6)  Intelligent/wise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grows  up  as  an  intelligent  woman  and  is  full  of  wisdom.  “She  believed  that  a  young woman had to be intelligent…..”( pg 65)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offers  wise  counsel  to  her  daughter  who  is  mourning  the  loss  of  her  sons  through  an outbreak  of  measles.  She  tells  her,  “cry  my  child,  for  one  does  not  bury  a  child  without burying a part of ones’s soul with it,…Yesterday is not today and today is not tomorrow for each day rises fresh from the hands of Were….”(pg 75)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Her wisdom is further illustrated during her visit to Kisuma to appeal against her brother-inlaw. Wherelse the twins are dissatisfied with the verdict of the   D.O,  Akoko  tells  them,”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Do  not  decide  the  wisdom  of  a  man  by  the  brevity  of  his  quiet  or  the  multitude  of  his words……..A  fool  knows  everything.”(pg88).  She  discovers  that  s  she  cannot  physically confront Otieno Kembo who has reduced her head of cattle and decides to wait for the D.O’s intervention. She says, “There was no advantage in knocking one’s head against a tree trunk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……if you want to cut a tree, take time to sharpen an axe.”(pg 89)</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encourages  Nyabera  to  seek  a  new  life  at  the  mission  in  Aluor  with  these  words, ”Bitterness is poison to the spirit…..if you are walking along and you find your path leading nowhere, then it is wise to try other path.”(pg 103)</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plays  the  voice  of  reason  when  a  conflict  arises  between  Nyabera  and  Awiti  over  her fiancé whose background she has not investigated. Akoko tells Nyabera, “Accept it Maria, the  world  is  changing.”  (pg  143)  She  supports  </w:t>
      </w:r>
      <w:r w:rsidRPr="00E21268">
        <w:rPr>
          <w:rFonts w:ascii="Times New Roman" w:hAnsi="Times New Roman"/>
          <w:sz w:val="32"/>
          <w:szCs w:val="32"/>
        </w:rPr>
        <w:lastRenderedPageBreak/>
        <w:t>Peter  Owuor’s  decision  to  become  a  priest despite the fact that he is the chief in waiting. She says, “Things have changed and people are turning to different things.”(pg126)</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7)  Kind and generous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people  who  come  to  barter  their  animals  are  rested  and  fully  fed  before  they  being dispatched to their homes. Nyabera, in lamenting her mother’s misfortunes, describes her as one who had never looked at any one with an evil eye, never denied anyone food,  had been quite generous in sacrifice and libation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8)  Rash/impatient/short-tempered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Despite her positive personality, Akoko at times behaves in a rash manner. She reacts with temper when her mother-in-law accuses her of withcraft and does not wait for her husband to return.  She  goes  home  to  her  people  in  Yimbo.  Chief  Kembo  comments,  I  know  all  your virtues,  but  your  weakest  point  is  your  temper  and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impatience…..you  must  exercise  selfcontrol.”(pg 44-55)</w:t>
      </w:r>
    </w:p>
    <w:p w:rsidR="006812D6" w:rsidRPr="00E21268" w:rsidRDefault="008E6C3F" w:rsidP="00DF65C1">
      <w:pPr>
        <w:pStyle w:val="NoSpacing"/>
        <w:rPr>
          <w:rFonts w:ascii="Times New Roman" w:hAnsi="Times New Roman"/>
          <w:b/>
          <w:sz w:val="32"/>
          <w:szCs w:val="32"/>
        </w:rPr>
      </w:pPr>
      <w:r w:rsidRPr="00E21268">
        <w:rPr>
          <w:rFonts w:ascii="Times New Roman" w:hAnsi="Times New Roman"/>
          <w:b/>
          <w:sz w:val="32"/>
          <w:szCs w:val="32"/>
        </w:rPr>
        <w:t>AKOKO’S 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1.  She is the main character in the story. Without her there would be no story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She is symbolically referred to as the source of the river. She is also a symbol of change, wisdom, determination, hardwork and focused people.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3.  Through  Akoko  several  themes  are highlighted; Tradition, change, education, religion and death.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4.  She  helps  develop  other  characters e.g. through her Owuor Kembo is brought out as loving, committed, wise. Through her Otieno kembo is potrayed as abusive, cowardly, selfish, greedy and chauvinist.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5.  Through her,  several  aspects  of  style such as proverbs, similes, vivid description, songs, myths and legends are brought out.</w:t>
      </w:r>
    </w:p>
    <w:p w:rsidR="006812D6" w:rsidRPr="008358A6" w:rsidRDefault="006812D6" w:rsidP="00DF65C1">
      <w:pPr>
        <w:pStyle w:val="NoSpacing"/>
        <w:rPr>
          <w:rFonts w:ascii="Times New Roman" w:hAnsi="Times New Roman"/>
          <w:b/>
          <w:sz w:val="48"/>
          <w:szCs w:val="32"/>
        </w:rPr>
      </w:pPr>
      <w:r w:rsidRPr="008358A6">
        <w:rPr>
          <w:rFonts w:ascii="Times New Roman" w:hAnsi="Times New Roman"/>
          <w:b/>
          <w:sz w:val="48"/>
          <w:szCs w:val="32"/>
        </w:rPr>
        <w:t>MARIA NYABERA</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She is the second born  of Akoko, born three and a half  years  after  Obura. She is the only daughter  of  Akoko  and  Owuor  Kembo;  the  only  surviving  among  the  three  born.  She  is always merry and always meets people with a sunny smile. This is how she earns her name Nyabera-meaning the go</w:t>
      </w:r>
      <w:r w:rsidR="00AA4076">
        <w:rPr>
          <w:rFonts w:ascii="Times New Roman" w:hAnsi="Times New Roman"/>
          <w:sz w:val="32"/>
          <w:szCs w:val="32"/>
        </w:rPr>
        <w:t>od one. She can be described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1)  Hardworking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Her husband confesses that, she never neglects her duty to go traipsing off to her home  for she is industrious.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In  Aluor,  she  would  always  accompany  her  mother  to  till  the  land  and  together  they  have granaries of food and a big herd of cattle. “The two women became some sort of a fixture on the  green  sloping  countryside,  and  the  locals,  not  as  motivated  as  they  were  made  endless jokes about their iron backs and caked feet.” (pg 117)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Even when she is told how hard it is to master Christian concepts, she does not hesitate to go to Aluor. She memorizes all the stories which she later recounts to her daughter, nephew and mother, “After she mastered the basics of religion she started attending mass every morning before class.”(pg 107)</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2)  Likeable/Loveable/ adorable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Due to her jovial nature, she is easily likeable. She has,”…….a personally to charm the birds off the trees.”(pg 33) Right from a tender age, her mother does not have to worry about baby sitters for young girls line up to hold the baby. “Obura was very jealous for he would have liked to have more of his sister to himself.”(pg 33)</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3)  Preserving/enduring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undergoes a lot of suffering. Her first child dies at the age of two. The child suffers from fever, jaundice and swelling of the tummy. She loses her two sons to a ferocious outbreak of measles. She loses her father,  and miscarries when Awiti  is three  years  and soon  after her husband dies. She is inherited by Ogoma Kwach and they have two children, but they both die. When in Aluor, she hears that Ogoma’s wife has dies so she goes back to him. They have another  child  who  dies  soon  after.  The  man  also  start  to  court  a  younger  girl  and  feeling rejected, she goes back to Aluor.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4)  Loving/caring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As a sister, she loves her loves her brother, Obura, that his death devastates her. She becomes a loner wandering away by herself, mute and quite for days.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After she settles in Aluor she remembers to go for her daughter, nephew and mother whom she loves in a special way. She loves Owuor like her own son”…….formed such a solid wall of love around the children.” (pg116)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supports Owuor in his decision to join  priesthood. She leaves some of her cattle with her mother-in-law since she has been her friend.</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5)  Humble /modest</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Although  she  marries  a  poor  man,  Okumu,  and  brought  with  her  a  sizeable  herd  of  cattle, sheep and goats, she respects her husband and shows him  humility although he could hardly raise the bride price. She treats him with the utmost respect and politely seeks his permission to go visiting her old home.</w:t>
      </w:r>
    </w:p>
    <w:p w:rsidR="00270AD3" w:rsidRPr="00E21268" w:rsidRDefault="00270AD3"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6)  Secretive/Discreet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she decides to go back to her matrimonial home Aluor, she offers no explanation and her  mother  looking  into  her  eyes,  lets  her  go  without  demanding  one.  “There  are  many longings and fears which can never be put fully into words.”(pg 118)</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7)  Weak-willed/indecisive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Even after making a break with tradition to join Christianity at Aluor, she still comes back to her matrimonial home to seek her inheritor, Ogoma Kwach in order to get a son. This is a breach of the the Christian doctrine that she now professes.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most cases she depends solely on Akoko to make decisions.</w:t>
      </w:r>
    </w:p>
    <w:p w:rsidR="006812D6" w:rsidRPr="00E21268" w:rsidRDefault="008E6C3F" w:rsidP="00DF65C1">
      <w:pPr>
        <w:pStyle w:val="NoSpacing"/>
        <w:rPr>
          <w:rFonts w:ascii="Times New Roman" w:hAnsi="Times New Roman"/>
          <w:b/>
          <w:sz w:val="32"/>
          <w:szCs w:val="32"/>
        </w:rPr>
      </w:pPr>
      <w:r w:rsidRPr="00E21268">
        <w:rPr>
          <w:rFonts w:ascii="Times New Roman" w:hAnsi="Times New Roman"/>
          <w:b/>
          <w:sz w:val="32"/>
          <w:szCs w:val="32"/>
        </w:rPr>
        <w:t>NYABERA’S 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She helps  in  the  development  of  the story as she is Akoko’s child.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She brings  about  change  by  seeking the Christian religion and gives birth to Awiti who pursues the white man’s education.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3.  Through her the following themes are highlighted; change, religion, education, family relationships and death.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4.  She  helps  in  portraying  several aspects of style like; rhetorical questions, dialogue, allusion.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5.  She  helps  develop  other  characters e.g. through her Akoko’s character traits as caring, comforting, independent minded and religious.</w:t>
      </w:r>
    </w:p>
    <w:p w:rsidR="006812D6" w:rsidRPr="008358A6" w:rsidRDefault="006812D6" w:rsidP="00DF65C1">
      <w:pPr>
        <w:pStyle w:val="NoSpacing"/>
        <w:rPr>
          <w:rFonts w:ascii="Times New Roman" w:hAnsi="Times New Roman"/>
          <w:b/>
          <w:sz w:val="52"/>
          <w:szCs w:val="32"/>
        </w:rPr>
      </w:pPr>
      <w:r w:rsidRPr="008358A6">
        <w:rPr>
          <w:rFonts w:ascii="Times New Roman" w:hAnsi="Times New Roman"/>
          <w:b/>
          <w:sz w:val="52"/>
          <w:szCs w:val="32"/>
        </w:rPr>
        <w:t>ELIZABETH AWITI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Nyabera’s  only  surviving  daughter.  She  is  also  the  wife  of  Mark  Sigu.  She  can  be described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1)  Intelligent/Brilliant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mesmerizes the class with her powers to recall…..”(pg 115) She is good at memorizing prayers  both in Latin and vernacular. The villagers wonder at her intelligence. “A girl! To be so clever….. to receive commendation after commendation!”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class  where  she  is  the  only  girl,  she  holds  her  position  quite  well  even  in  mathematics which  she  dislikes.  She  emerges  top  of  her  class  and  is  invited  to  join  the  first  teacher’s college near Aluor.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2)  Industrious/hardworking/determined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inherits her grandmother’s industry and determination. While so many girls drop out of school,  she  reaches  the  top  class  at  eighteen.  She  receives  a  certificate  on  passing  a  tough examination at the end of the year.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She works hard on mathematics which she dislikes and passes well. Amongst ten boys, she is the only girl who holds top position in class.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does so well at school  and gets admitted to a teachers training college. Upon graduation she becomes a teacher.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3)  Loving/ passionate/caring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her  mother  at  least  once  every  two  months,  but  still  she  feels  that  she  has  not  done enough. She also sends her two sons, Opiyo and Odongo to keep her company.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loves  her  grandmother  Akoko  and  writes  about  her  to  Mark.  “She  had  loved  her grandmother desperately….Had admired her unreservedly.” (pg 151)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Aoro and Tony are punished by being denied food at night, after risking the life of the twins, Elizabeth hears them in the kitchen trying to steal food. However, she goes and gives them chapatis and dengu smiling at them.</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4)  Firm/ Decisive/Resolute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she gives birth to Mary, she decisively asks the nurse for water and bap</w:t>
      </w:r>
      <w:r w:rsidR="005D5713" w:rsidRPr="00E21268">
        <w:rPr>
          <w:rFonts w:ascii="Times New Roman" w:hAnsi="Times New Roman"/>
          <w:sz w:val="32"/>
          <w:szCs w:val="32"/>
        </w:rPr>
        <w:t>tizes the child in  hospital,  “</w:t>
      </w:r>
      <w:r w:rsidRPr="00E21268">
        <w:rPr>
          <w:rFonts w:ascii="Times New Roman" w:hAnsi="Times New Roman"/>
          <w:sz w:val="32"/>
          <w:szCs w:val="32"/>
        </w:rPr>
        <w:t>I  baptize  you  Mary…..”(pg  194)  She  decides  she  is  going  to  get  admitted  in hospital. She asks Mark to go back to the children and only come to visit her at the weekend or whenever she can.</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Elizabeth ensures Mary does not get spoilt………mother kept her head prevented the young lady from being completely spoilt.”(pg 195)</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5)  Principled/dignified/self-controlled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Although many of the male students at the Teachers Training College are attracted to her and go to great lengths including throwing love notes wrapped around stones to her room to win her over, she does not yield. She remains the odd one out when all the other girls have paired up, either from within college outside.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variously referred to as the nun, Virgin Mary and church mouse. She  is shunned by both  men  and  women  for  being  a  non-conformist.  She  is  so  cold  towards  men  that  when Mark talks to her asking her why she is always alone she retorts,”What is that to you.”(pg137)</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6)  Motherly/responsible/compassionate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Mark feels so guilty for having been so ignorant as to give her anti-malaria drugs that makes her abort, Elizabeth comforts him.”Don’t worry, God will give us another. She didn’t bother telling him they had been twins. The poor man had suffered enough.”(pg 160)</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As a mother, she” sleeps without sleeping.” Aoro’s scream when Tony falls sick at night gets her out of bed even before Aoro reaches her bedroom to report his </w:t>
      </w:r>
      <w:r w:rsidRPr="00E21268">
        <w:rPr>
          <w:rFonts w:ascii="Times New Roman" w:hAnsi="Times New Roman"/>
          <w:sz w:val="32"/>
          <w:szCs w:val="32"/>
        </w:rPr>
        <w:lastRenderedPageBreak/>
        <w:t>brother’s ailment. Tony is taken to hospital “….. Held on his mother’s lap…..”(pg 180)</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When  Aoro  faints  for  not  having  eaten  for  long,  which  is  a  punishment  for  his  being undisciplined, Elizabeth,”……was watching secretly……rushed out to her son.”(pg 190)</w:t>
      </w:r>
    </w:p>
    <w:p w:rsidR="006812D6" w:rsidRPr="00E21268" w:rsidRDefault="005D5713" w:rsidP="00DF65C1">
      <w:pPr>
        <w:pStyle w:val="NoSpacing"/>
        <w:rPr>
          <w:rFonts w:ascii="Times New Roman" w:hAnsi="Times New Roman"/>
          <w:b/>
          <w:sz w:val="32"/>
          <w:szCs w:val="32"/>
        </w:rPr>
      </w:pPr>
      <w:r w:rsidRPr="00E21268">
        <w:rPr>
          <w:rFonts w:ascii="Times New Roman" w:hAnsi="Times New Roman"/>
          <w:b/>
          <w:sz w:val="32"/>
          <w:szCs w:val="32"/>
        </w:rPr>
        <w:t>ELIZABETH’S 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She  helps  in  development  of  plotShe moves with her mother and grandmother to Aluor mission, gets educated, marries Sigu and together they have seven children.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Through  her  we  see  change-  She acquires the white man’s education and gets employed.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3.  She helps highlight several aspects of style; dialogue and humuor.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4.  Through her, Akoko’s river continues to flow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5.  Helps  develop  other  characters  e.g. through her we see Maria Nyabera as loving, Mark Sigu is portrayed as loving, caring and naive</w:t>
      </w:r>
    </w:p>
    <w:p w:rsidR="006812D6" w:rsidRPr="008358A6" w:rsidRDefault="006812D6" w:rsidP="00DF65C1">
      <w:pPr>
        <w:pStyle w:val="NoSpacing"/>
        <w:rPr>
          <w:rFonts w:ascii="Times New Roman" w:hAnsi="Times New Roman"/>
          <w:b/>
          <w:sz w:val="48"/>
          <w:szCs w:val="32"/>
        </w:rPr>
      </w:pPr>
      <w:r w:rsidRPr="008358A6">
        <w:rPr>
          <w:rFonts w:ascii="Times New Roman" w:hAnsi="Times New Roman"/>
          <w:b/>
          <w:sz w:val="48"/>
          <w:szCs w:val="32"/>
        </w:rPr>
        <w:t>VERA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Becky’s twin sister . The two are Elizabeth and Sigu’s first children. She is the first born of the two twins. She is a lady with many positive points, a replica of her mother and great grandmother,</w:t>
      </w:r>
      <w:r w:rsidR="005D5713" w:rsidRPr="00E21268">
        <w:rPr>
          <w:rFonts w:ascii="Times New Roman" w:hAnsi="Times New Roman"/>
          <w:sz w:val="32"/>
          <w:szCs w:val="32"/>
        </w:rPr>
        <w:t xml:space="preserve"> Akoko. She can be described as: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1)  Brilliant/Intelligent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carries  off  trophy  after  trophy.  She  is  into  everything  like  debate  and  sports.  After primary national exam, she gets an almost perfect score and wins a place at a top national school.  In  her  secondary  national  school.  In  her  secondary  national  exams,  she  gets distinction  in  Math,  Biology,  Physics  and  Geography.  In  her  A-level,  she  gets  As  in Mathematics and Physics and a B in chemistry. She opts to go for engineering.</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2)  Loving/friendly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has a great capacity for love. She has a passionate nature and is completely loyal and her sister is the object of her love and protection. “She was willing and ready to do battle with anyone who crossed Becky’s path and was a fearless fighter.”(pg 166)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At five, she almost tears a playmate apart before anyone realizes what is happening, because she is screaming while pummeling him. She loves her sister and shows her off to all. She opts to go to her sister’s school rather than a top national school. She still goes to look for Becky at the airport even when she thinks that Becky might not want to see her. She confesses to Becky  that  she  actually  </w:t>
      </w:r>
      <w:r w:rsidRPr="00E21268">
        <w:rPr>
          <w:rFonts w:ascii="Times New Roman" w:hAnsi="Times New Roman"/>
          <w:sz w:val="32"/>
          <w:szCs w:val="32"/>
        </w:rPr>
        <w:lastRenderedPageBreak/>
        <w:t>loved  Tommy  only  that  she  cannot  marry  him.  She  and  Wandia become automatic friends.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3)  Responsible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made a captain in class seven, a position only held before by boys. Her mother allows her to join Becky’s secondary school so that she can look after her twin sister.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She  talks  to  Becky  until  she  agrees  to  go  and  inform  her  parents  about  her  impending marriage. Although she is not married and does not have children, Becky  entrusts the care and future of her children to her.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4)  Hardworking/ industrious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form six, when Becky decides just  to stay at home, Vera gets a job as a teacher in a nearby harambee school.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Her excellent grades are always due to brilliance and hardwork.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With  her  tremendous  energy,  she  participates  in  many  school  activities  and  carries  trophy after trophy.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chooses engineering because she thinks it is more challenging than architecture.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5)  Emotional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Her tears are ready to fall at the slightest provocation. She is about to cry when her mother tries  to  persuade  her  to  consider  refusing  to  go  to  a  national  school.  When  she   has  an argument with her sister, tears well in her eyes and she dashes them away angrily with her fist. She almost engages in a physical fight with her sister.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6)  Religious</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Although  she  treats  church  going  as  a  formality,  and  is  a  good  Christian  thought  her childhood, she becomes very religious while in college after Mary-Anne introduces her to a “recollection”. She starts a hungry search for religious enlightenment and dedicates her life to God as an unmarried member of the Opus Dei.</w:t>
      </w:r>
    </w:p>
    <w:p w:rsidR="006812D6" w:rsidRPr="00E21268" w:rsidRDefault="005D5713" w:rsidP="00DF65C1">
      <w:pPr>
        <w:pStyle w:val="NoSpacing"/>
        <w:rPr>
          <w:rFonts w:ascii="Times New Roman" w:hAnsi="Times New Roman"/>
          <w:b/>
          <w:sz w:val="32"/>
          <w:szCs w:val="32"/>
        </w:rPr>
      </w:pPr>
      <w:r w:rsidRPr="00E21268">
        <w:rPr>
          <w:rFonts w:ascii="Times New Roman" w:hAnsi="Times New Roman"/>
          <w:b/>
          <w:sz w:val="32"/>
          <w:szCs w:val="32"/>
        </w:rPr>
        <w:t>VERA’S 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She is  used  to  develop  themes  such as; change, education, women empowerment, conflict and religion.</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2.  Through  her  Becky  is  portrayed  as jealous and hateful, while Wandia is portrayed as loving and concerned.</w:t>
      </w:r>
    </w:p>
    <w:p w:rsidR="00270AD3" w:rsidRDefault="00270AD3" w:rsidP="00DF65C1">
      <w:pPr>
        <w:pStyle w:val="NoSpacing"/>
        <w:rPr>
          <w:rFonts w:ascii="Times New Roman" w:hAnsi="Times New Roman"/>
          <w:sz w:val="32"/>
          <w:szCs w:val="32"/>
        </w:rPr>
      </w:pPr>
    </w:p>
    <w:p w:rsidR="00270AD3" w:rsidRPr="00E21268" w:rsidRDefault="00270AD3" w:rsidP="00DF65C1">
      <w:pPr>
        <w:pStyle w:val="NoSpacing"/>
        <w:rPr>
          <w:rFonts w:ascii="Times New Roman" w:hAnsi="Times New Roman"/>
          <w:sz w:val="32"/>
          <w:szCs w:val="32"/>
        </w:rPr>
      </w:pP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lastRenderedPageBreak/>
        <w:t>BECKY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one  of  the  twin  daughters  of  Mark  Sigu  and  Elizabeth  Awiti.  They  are  the  eldest.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Becky is b</w:t>
      </w:r>
      <w:r w:rsidR="005D5713" w:rsidRPr="00E21268">
        <w:rPr>
          <w:rFonts w:ascii="Times New Roman" w:hAnsi="Times New Roman"/>
          <w:sz w:val="32"/>
          <w:szCs w:val="32"/>
        </w:rPr>
        <w:t>rought out as follows: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1)  Loveable/Adorable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draws love from one and all from a vey early stage, just plain irresistible. She has very many admires from her childhood up to almost the time she dies. She even marries a white man.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2)  Selfish/Egocentric</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is utterly selfish. Even after being informed of Tony’s illness, she continues lie in bed.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“Few things  bored  her  much  as  sickness,  suffering  and  death.”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just”………stretched luxurious in bed enjoying the feel of her young lithe body.”(pg 181)</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her a-levels, she disappears to Nairobi without informing her parents. She just leaves a note and leaves Vera to do the explanation.</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3)  Jealous/Envious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jealous of the attention Mary is given and wonders whether the latter has to murder to be punished. When Vera turns from a gawky faced teenager into a striking young woman and boys start noticing her, Becky notices this and becomes jealous.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Vera goes to visit her at the airport and she takes her to her home, she confesses that she has been jealous of Vera all her life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4)  Unfaithful/Promiscuous/ immoral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Becky has an illicit love affair while her husband, John, is out of the country. This leads to their divorce when John finds out. Vera complains about her changing of men frequently as she changed clothes! She throws herself at every man as if she hates herself. This distances her from her children and she ends up dying of AIDS.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5)  Materialistic</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Becky loves the things of this world. She loves money and what it can buy.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6)  Responsible/organized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Even  if  she  lives  an  irresponsible  life,  she  financially  caters  for  her  death;  the  family  is surprised to find that she has left her own children very well financially off. She has left a hefty  insurance,  a  string  of  mansions  two  bungalows  in  Spring  Valley  and  a  block  of offices and shops in west lands. She has also left clear documents and things legally tied up. </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She had appointed a firm of trustees to run her affairs on behalf of the children and of their benefit. Her sister Vera has been appointed guardian of the children and is allowed to choose which family member they would live with.</w:t>
      </w:r>
    </w:p>
    <w:p w:rsidR="006812D6" w:rsidRPr="00E21268" w:rsidRDefault="005D5713" w:rsidP="00DF65C1">
      <w:pPr>
        <w:pStyle w:val="NoSpacing"/>
        <w:rPr>
          <w:rFonts w:ascii="Times New Roman" w:hAnsi="Times New Roman"/>
          <w:b/>
          <w:sz w:val="32"/>
          <w:szCs w:val="32"/>
        </w:rPr>
      </w:pPr>
      <w:r w:rsidRPr="00E21268">
        <w:rPr>
          <w:rFonts w:ascii="Times New Roman" w:hAnsi="Times New Roman"/>
          <w:b/>
          <w:sz w:val="32"/>
          <w:szCs w:val="32"/>
        </w:rPr>
        <w:t>BECKY’S 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She  is  used  to  develop  themes  such as; Education, relationships, change, immorality, conflict and materialism.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Through  her  interaction  with  other characters,  their  character  traits  are  brought  out.  For  instance  Vera  is  portrayed  as loving,  concerned  and  hardworking.  Her  father  is  depicted  as  strict  and  concerned while Wandia is portrayed as concerned and selfless.</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t>WANDIA</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Wandia  is  Aoro’s  wife,  she  is  a  doctor.  She  comes  from  a  different  community  from  her husband.  The  writer  uses  her  to  demystify  inter-tribal  marriages.  She  is  developed  as  a character that is;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1)  Intelligent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battle for the top position in the anatomy class is between her and Aoro, and she finally beats him. The writer says, “But Wandia had beaten him…..she had 78 points.”(pg 127)</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2)  Hardworking/ambitious/pioneering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portrays several incidences of determination and ambition in life, at her early age that she wants to be a doctor. She later achieves this through her determination when after her second degree; she gets a scholarship to study haematology at John Hopkins Hospital in Baltimore Maryland.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3)  Bold/courageous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At the school of medicine, when told to stand in groups before the cavader, she is the first person to gather courage to move towards it. She courageously asks the group members to make introduction which helps them to ease the tension.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Her boldness is also shown when she takes the first step towards cementing their relationship.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goes ahead and proposes to him. She, “When are you going to propose if at all……..”(pg 256)</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4)  Loving/caring/understanding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Her mother, to whom she has always been close, means a lot to her. She has fond memories of her childhood with her  mother. When she learns that her mother is admitted in hospital, she asks her friends to cover for her at Machakos Hospital where she is an intern so that she can visit 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Her love, care and understanding are exhibited when she adopts Becky’s children: Alicia and Johnny. She handles them better than their real mother.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Though she is a doctor with a tight schedule her love and care for her children and husband are not affected. She finds that she has time for them and understands them well and their academic potentials.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loves her mother-in-law, Elizabeth, and always consults her. “The relationship between her and her mother was a constant source of amusement……other’s guts? (pg 294-295)</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5)  Wise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Though  Wandia  is  younger  than  Vera,  Vera  seeks  advice  from  her  due  to  their  mutual understanding.  This  is  seen  when  Vera  seeks  advice  on  Becky’s  behavior  towards  her children after divorcing John. </w:t>
      </w:r>
    </w:p>
    <w:p w:rsidR="006C4ECD" w:rsidRDefault="006812D6" w:rsidP="00DF65C1">
      <w:pPr>
        <w:pStyle w:val="NoSpacing"/>
        <w:rPr>
          <w:rFonts w:ascii="Times New Roman" w:hAnsi="Times New Roman"/>
          <w:sz w:val="32"/>
          <w:szCs w:val="32"/>
        </w:rPr>
      </w:pPr>
      <w:r w:rsidRPr="00E21268">
        <w:rPr>
          <w:rFonts w:ascii="Times New Roman" w:hAnsi="Times New Roman"/>
          <w:sz w:val="32"/>
          <w:szCs w:val="32"/>
        </w:rPr>
        <w:t>She cautions Aoro, her husband, that though they have busy schedules as doctors, they have children and should not forget they need them.</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6)  Observant/Keen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has observed that Becky has lost significant weight and advises Vera that they have more cause to worry due to Becky’s promiscuity.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the first to realize that their son Daniel, though a happy child, has a problem because at the age of four he still drools a little. He has down syndrome. Later through close observation and keenness as a mother she realizes that Daniel has Leukemia. The writer says, “But today her keen eyes watched him frantically……..”(pg 286)</w:t>
      </w:r>
    </w:p>
    <w:p w:rsidR="006812D6" w:rsidRPr="00E21268" w:rsidRDefault="005D5713" w:rsidP="00DF65C1">
      <w:pPr>
        <w:pStyle w:val="NoSpacing"/>
        <w:rPr>
          <w:rFonts w:ascii="Times New Roman" w:hAnsi="Times New Roman"/>
          <w:b/>
          <w:sz w:val="32"/>
          <w:szCs w:val="32"/>
        </w:rPr>
      </w:pPr>
      <w:r w:rsidRPr="00E21268">
        <w:rPr>
          <w:rFonts w:ascii="Times New Roman" w:hAnsi="Times New Roman"/>
          <w:b/>
          <w:sz w:val="32"/>
          <w:szCs w:val="32"/>
        </w:rPr>
        <w:t xml:space="preserve">WANDIA’S ROLE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She  is  used  by  the  writer  to  portray the theme of change, Education and relationships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Through  her  Aoro  is  portrayed  as determined and supportive.</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3.  She is also used to bring out humour and dialogue as a feature of style.</w:t>
      </w:r>
    </w:p>
    <w:p w:rsidR="006812D6" w:rsidRPr="006C4ECD" w:rsidRDefault="005D5713" w:rsidP="00DF65C1">
      <w:pPr>
        <w:pStyle w:val="NoSpacing"/>
        <w:rPr>
          <w:rFonts w:ascii="Times New Roman" w:hAnsi="Times New Roman"/>
          <w:b/>
          <w:sz w:val="52"/>
          <w:szCs w:val="32"/>
        </w:rPr>
      </w:pPr>
      <w:r w:rsidRPr="006C4ECD">
        <w:rPr>
          <w:rFonts w:ascii="Times New Roman" w:hAnsi="Times New Roman"/>
          <w:b/>
          <w:sz w:val="52"/>
          <w:szCs w:val="32"/>
        </w:rPr>
        <w:t>MARK SIGU</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Mark Sigu is Elizabeth’s husband and an Ex-soldier. He studied at St. Mary’s Yala. He works as  a  manager  in  a  firm  in  Nakuru.  He  is  portrayed  as  a  determined  father  who  is  ready  to work hard and provide, bringing up his family in the best way possible.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1)  Loving/Caring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His  life  revolves  around  his  wife  and  seven  children.  Every  time  he  attains  promotion  he gathers his family protectively under his wing and resettles them to a bigger house.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He also takes a helping hand in the house since, though they have a house help, his  wife is overworked with seven children at home and others in school.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loves his wife and when he realizes he has been unfaithful to her, he weeps.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2)  Firm/strict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Becky leaves home, she writes a note because she is scared of facing him. She also follows  his  father’s  instructions  of  going  back  to  school  for  her  A  levels  without  much questioning. She is also afraid to introduce her white fiancé to his father for she feared him.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Aoro is sent away from school, Oloo does not only deny him food, but also  gives him a month’s notice to get himself a place of his own. Aoro grows up knowing that his father is a man to be respected and feared.</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3)  Respectful/Liberal/Just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His family loves him because he is just and fair, firm but understanding. This is evidenced when he accepts Vera’s vocation to the Opus Dei and Tony’s vocation to priesthood. He also accepts with respect Aoro’s and Becky’s wish to marry out of their tribe.</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 xml:space="preserve">4)  Promiscuous/Unfaithful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At the peak of the State of Emergency that brings insecurity in Nakuru, Elizabeth and the children leave Oloo in Nakuru and go back to Aluor for safety. Left alone in Nakuru, Mark develops an illicit love affair with another woman and ignores his family for some time. He gets so involved in the affair that he does not reply to his wife’s letters including those that inform him of the children’s illness.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5)  Naïve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Together with his wife Elizabeth, they wrongly diagnosis her attacks of nausea and dizziness as malaria and he proceeds to buy her anti-malaria tablets which end up causing an abortion to their twins.</w:t>
      </w:r>
    </w:p>
    <w:p w:rsidR="006812D6" w:rsidRPr="00E21268" w:rsidRDefault="006962CE" w:rsidP="00DF65C1">
      <w:pPr>
        <w:pStyle w:val="NoSpacing"/>
        <w:rPr>
          <w:rFonts w:ascii="Times New Roman" w:hAnsi="Times New Roman"/>
          <w:b/>
          <w:sz w:val="32"/>
          <w:szCs w:val="32"/>
        </w:rPr>
      </w:pPr>
      <w:r w:rsidRPr="00E21268">
        <w:rPr>
          <w:rFonts w:ascii="Times New Roman" w:hAnsi="Times New Roman"/>
          <w:b/>
          <w:sz w:val="32"/>
          <w:szCs w:val="32"/>
        </w:rPr>
        <w:t>SIGU’S ROLE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Marries  Elizabeth  and  together  they have seven children thus he develops the plot.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Helps develop themes such as family relationships, change, education, sexual immorality and conflict.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3.  Helps  develop  other  characters  like through him Elizabeth is brought out as emotional, wise, caring and loving</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t>OWOUR KEMBO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Admirable/lovable/impressive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Loving/caring/faithful/devoted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3.  Responsible/protective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4.  Wise/authoritative</w:t>
      </w:r>
    </w:p>
    <w:p w:rsidR="006812D6" w:rsidRPr="006C4ECD" w:rsidRDefault="006812D6" w:rsidP="00DF65C1">
      <w:pPr>
        <w:pStyle w:val="NoSpacing"/>
        <w:rPr>
          <w:rFonts w:ascii="Times New Roman" w:hAnsi="Times New Roman"/>
          <w:b/>
          <w:sz w:val="44"/>
          <w:szCs w:val="32"/>
        </w:rPr>
      </w:pPr>
      <w:r w:rsidRPr="006C4ECD">
        <w:rPr>
          <w:rFonts w:ascii="Times New Roman" w:hAnsi="Times New Roman"/>
          <w:b/>
          <w:sz w:val="44"/>
          <w:szCs w:val="32"/>
        </w:rPr>
        <w:t>OTIENO KEMBO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Greedy/jealous/selfish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Contemptuous/hateful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3.  Lazy/dependent/opportunistic</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4.  Arrogant/harsh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5.  Cowardly/ timid/fearful</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t>OBURA KEMBO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Admirable/lovable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Pleasant/cheerful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3.  Loving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4.  Protective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5.  Industrious/hardworking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6.  Decisive/resolute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7.  Adventurous/outgoing</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t>AORO SIGU</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  Responsible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Intelligent/bright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3.  Remorseful/repentant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4.  Admirable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5.  Caring/loving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6.  Determined/resilient </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t>LANGUAGE AND STYLE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These are techniques through which a writer communicates his/her themes. Style involves the  use  of  artistic  language  or  feature  in  a  literary  work  for  effective  communication  of feelings, opinions and ideas.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novel is divi</w:t>
      </w:r>
      <w:r w:rsidR="00722F6E" w:rsidRPr="00E21268">
        <w:rPr>
          <w:rFonts w:ascii="Times New Roman" w:hAnsi="Times New Roman"/>
          <w:sz w:val="32"/>
          <w:szCs w:val="32"/>
        </w:rPr>
        <w:t xml:space="preserve">ded into four parts </w:t>
      </w:r>
      <w:r w:rsidRPr="00E21268">
        <w:rPr>
          <w:rFonts w:ascii="Times New Roman" w:hAnsi="Times New Roman"/>
          <w:sz w:val="32"/>
          <w:szCs w:val="32"/>
        </w:rPr>
        <w:t>that describe</w:t>
      </w:r>
      <w:r w:rsidR="00722F6E" w:rsidRPr="00E21268">
        <w:rPr>
          <w:rFonts w:ascii="Times New Roman" w:hAnsi="Times New Roman"/>
          <w:sz w:val="32"/>
          <w:szCs w:val="32"/>
        </w:rPr>
        <w:t xml:space="preserve"> the life of Akoko and the gene</w:t>
      </w:r>
      <w:r w:rsidRPr="00E21268">
        <w:rPr>
          <w:rFonts w:ascii="Times New Roman" w:hAnsi="Times New Roman"/>
          <w:sz w:val="32"/>
          <w:szCs w:val="32"/>
        </w:rPr>
        <w:t>rations that follow her. The language used at each historical time is unique to that period.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Part  I  and  II  make  reference  to  Luo  expression,  proverbs  and  words  while  in  part  III  and IV there  is  use  of  modern  expressions,  Kiswahili  words,  modrn  way  of  naming  ,  academic terms, Christian religious allusions as change is already felt in the land in different areas of life.</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lastRenderedPageBreak/>
        <w:t xml:space="preserve">DREAM MOTIF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Various dreams are presented and which carry with them various messages and implications.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is  through  dreams  that  the  livings  are  connected  to  the  dead.  This  is  seen  for  instance through Akoko’s great uncle, Obanda who sends a dream through her father and grandmotherand the child is given a name.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Dreams also bring hope from the spirit world. This is seen through Maria’s dream where she dreams that Obura comes to her with a beetle which turns into a beautiful bird, the colour of the sky. This is interpreted that the dead brother wants the unborn baby named after him.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Dreams have also seen to influence characters action and hence build the plot. This is seen in Vera’s dream after breaking up with Tommy where she feels herself moving so fast towards the horizon and hangs  at the edge which falls into a bottomless abyss. Perhaps an indication  that she needs to take a grip over her life. She feels empty and hence accepts to join Anne to the recollection to fill the emptiness in her life.</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t>CONTRAST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Contrasting characters and incidents are used severally in the novel.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a contrast between Owuor and Otieno. Owuor was hardwor</w:t>
      </w:r>
      <w:r w:rsidR="00722F6E" w:rsidRPr="00E21268">
        <w:rPr>
          <w:rFonts w:ascii="Times New Roman" w:hAnsi="Times New Roman"/>
          <w:sz w:val="32"/>
          <w:szCs w:val="32"/>
        </w:rPr>
        <w:t>-</w:t>
      </w:r>
      <w:r w:rsidRPr="00E21268">
        <w:rPr>
          <w:rFonts w:ascii="Times New Roman" w:hAnsi="Times New Roman"/>
          <w:sz w:val="32"/>
          <w:szCs w:val="32"/>
        </w:rPr>
        <w:t>king whereas Otieno was very lazy. Otieno married many wives i.e. six whereas his brother Owuor only had one. We are  further  told  that  Otieno  treated  his  wives  like  sluts  and  they  did  not  fail  him  whereas Owuor treated his wife like a queen.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also a contrast in Akoko’s sons. Obura was an active and inquisitive son while his brother Owang Sino was very quiet and reserved.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is  also  a  contrast  between  Vera  and  Becky.  Vera  is  generous,  loving  and  caring whereas  Becky  is  egocentric  and  jealous.  For  instance  Vera  is  concerned  that  she  is  not woken up when Aoro is taken ill but for Becky these are boring stories.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marriage between Akoko and Owuor is contrasted to that between Mark and Elizabeth.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Akoko’s so much bride price was paid but in Elizabeth’s she is given out almost for free.</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t>LOCAL DIALECT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author uses this style to give authenticity to the story</w:t>
      </w:r>
      <w:r w:rsidR="00722F6E" w:rsidRPr="00E21268">
        <w:rPr>
          <w:rFonts w:ascii="Times New Roman" w:hAnsi="Times New Roman"/>
          <w:sz w:val="32"/>
          <w:szCs w:val="32"/>
        </w:rPr>
        <w:t>. Examples of local dialect are: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1.  Jorochere- The white people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2.  Were- The god of Ramogi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3.  Chik-  The  way  of  the  people.  The laws which govern behavior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4.  Dwaro mara- want mine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5.  Dak- neighbourliness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6.  Wat- brotherhood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7.  Nak-  inititation, removal of six lower teeth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8.  Juok- witchcraft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9.  Nyadhi- style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10.  Sirikal- government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11.  Turudi mashambani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12.  Uhuru</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13.  Ruguru-  man from the west( refers to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non-kikuyu, or a person outside the central province)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14.  Daktari</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15.  Mwalimu</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16.  Muthoni- to mean in-law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17.  Mikai- first wife</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t>FORESHADOW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is a feeling or sign of an event set to happen in future.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 did an unheard of thing by taking her, a widow, beaten and bruised by life back into his house.”(pg 15) This heightens suspense as one would want to read on and find out what made Akoko go back to her brother’s home after being widowed.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Obura’s  disappearance  and  death  marks  the  beginning  of  a  series  of  misfortunes  that  will haunt  Akoko  and  her  children.  “The  family  had  been  touched  by  tragedy  and  tragedy  can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sometimes  be  a  habitual  drunk  who  keeps  coming  back  for  more.”  After  Oburas’s  death, others in Akoko family w</w:t>
      </w:r>
      <w:r w:rsidR="00722F6E" w:rsidRPr="00E21268">
        <w:rPr>
          <w:rFonts w:ascii="Times New Roman" w:hAnsi="Times New Roman"/>
          <w:sz w:val="32"/>
          <w:szCs w:val="32"/>
        </w:rPr>
        <w:t>ho follow mot so long later are: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Nyabera’s first born child at only two years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  Chief Owuor Kembo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  Akoko’s other son, Owang’ Sino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d)  Nyabera’s two sons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e)  Nyabera’s husband, Okumu Angolo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f)  Nyabera’s two other children she had with Ogoma Kwach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  Nyabera’s </w:t>
      </w:r>
      <w:r w:rsidR="00722F6E" w:rsidRPr="00E21268">
        <w:rPr>
          <w:rFonts w:ascii="Times New Roman" w:hAnsi="Times New Roman"/>
          <w:sz w:val="32"/>
          <w:szCs w:val="32"/>
        </w:rPr>
        <w:t>other</w:t>
      </w:r>
      <w:r w:rsidRPr="00E21268">
        <w:rPr>
          <w:rFonts w:ascii="Times New Roman" w:hAnsi="Times New Roman"/>
          <w:sz w:val="32"/>
          <w:szCs w:val="32"/>
        </w:rPr>
        <w:t xml:space="preserve"> child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While Elizabeth and Mark Sigu are being weeded by Peter Owuor, it is said, “……..she was a radiant a bride as only that had ever walked up the aisle to begin a marriage that would last forty six years.”(pg 157)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Obura disappears to go and know about the white man, it is said of the mother, “A low moan  from  the  direction  of  the  main  hut  was  heard,  the  first  sound  in  three  days……The fearful premonition of doom that only a mother, closely connected as she is to the child, can sense , was in  the air.” (pg 57).</w:t>
      </w:r>
      <w:r w:rsidR="00655190" w:rsidRPr="00E21268">
        <w:rPr>
          <w:rFonts w:ascii="Times New Roman" w:hAnsi="Times New Roman"/>
          <w:sz w:val="32"/>
          <w:szCs w:val="32"/>
        </w:rPr>
        <w:t xml:space="preserve"> The premonition eventually ends in</w:t>
      </w:r>
      <w:r w:rsidRPr="00E21268">
        <w:rPr>
          <w:rFonts w:ascii="Times New Roman" w:hAnsi="Times New Roman"/>
          <w:sz w:val="32"/>
          <w:szCs w:val="32"/>
        </w:rPr>
        <w:t xml:space="preserve"> fulfillment in the death of Obura. The family later receives the news that Obura died in the white man’s war.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Nyabera tells Akoko of her dream about Obura, Akoko tells her “I think your brother is trying to tell  you something, to bring a message of hope from the spirit world…….May Were find it in his heart to fill our hearts with laughter again.(pg 76). This later becomes true or is fulfilled when Akoko and Nyabera head to the mission in Aluor together with Elizabeth and Peter. Their lives are improved and they become happy again.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Odongo  and Opiyo (Oloo’s Sons) took Akoko to make an appeal before the D.O,  a foreshadow into the future is given. “When my brother and I took my aunt to make an apil (appeal) to the big white chief whose name was Diyo, would begin Odongo to some round eyed grandson many years later.”(pg 89). This is later fulfilled when they visited Akoko at the mission as married men.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Mark hands Elizabeth a telegram, “Firm, decisive Elizabeth was standing there looking confused and unsure of her next action….she had the most oppressive premonition of doom pressing in on her from all sides and she simply could not make any sensible move.”(pg 200).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Eventually, just as she feared, her mother dies.</w:t>
      </w:r>
    </w:p>
    <w:p w:rsidR="006812D6" w:rsidRPr="006C4ECD" w:rsidRDefault="00655190" w:rsidP="00DF65C1">
      <w:pPr>
        <w:pStyle w:val="NoSpacing"/>
        <w:rPr>
          <w:rFonts w:ascii="Times New Roman" w:hAnsi="Times New Roman"/>
          <w:b/>
          <w:sz w:val="48"/>
          <w:szCs w:val="32"/>
        </w:rPr>
      </w:pPr>
      <w:r w:rsidRPr="006C4ECD">
        <w:rPr>
          <w:rFonts w:ascii="Times New Roman" w:hAnsi="Times New Roman"/>
          <w:b/>
          <w:sz w:val="48"/>
          <w:szCs w:val="32"/>
        </w:rPr>
        <w:t>FLASHBACK</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Flashback refers to the author’s regression to the past. Events that took place sometime ago are relived to elaborate the present or the future.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After the death of Akoko, Awiti is deeply affected and inconsolable. The mother, Nyabera, tries  to  console  her  by  telling  her  of  how  Akoko  grew  in  a  flashback.  “She  was  the  most beautiful girl in the whole village and the eldest daughter of the great chief Odero Gogni and the apple of his eye. Twelve suitors came……he was a young chief and single and his name was Owuor Kembo….”(pg 154)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Another instance of flashback focuses on the difficult birth of Mark and Elizabeth’s last born child, Mary. Mark was more attached to this particular child </w:t>
      </w:r>
      <w:r w:rsidRPr="00E21268">
        <w:rPr>
          <w:rFonts w:ascii="Times New Roman" w:hAnsi="Times New Roman"/>
          <w:sz w:val="32"/>
          <w:szCs w:val="32"/>
        </w:rPr>
        <w:lastRenderedPageBreak/>
        <w:t>than the others because it was as if she was grabbed from the jaws of death. “This last one had come unexpectedly  and has threatened  miscarriage  after  miscarriage  needing  frequent  hospitalization  of  the mother……..”(pg 192)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Wandia  during  a  visit  to  Aoro  when  he  was  an  Int</w:t>
      </w:r>
      <w:r w:rsidR="00655190" w:rsidRPr="00E21268">
        <w:rPr>
          <w:rFonts w:ascii="Times New Roman" w:hAnsi="Times New Roman"/>
          <w:sz w:val="32"/>
          <w:szCs w:val="32"/>
        </w:rPr>
        <w:t>ern,  remembers  her childhood, “.</w:t>
      </w:r>
      <w:r w:rsidRPr="00E21268">
        <w:rPr>
          <w:rFonts w:ascii="Times New Roman" w:hAnsi="Times New Roman"/>
          <w:sz w:val="32"/>
          <w:szCs w:val="32"/>
        </w:rPr>
        <w:t>…………………she was lost in thoughts of her childhood, running bare foot in the red fertile volcanic soil, after her mother- going home after a hard days work. She and her mother had always been very close and having been named after her maternal grandmother, her mother had never referred to her as anything but mami….” (pg 255)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There she was a very little girl, clothed in nothing but the love of Were-the god of the rising sun; then she was sitting in the shadow of grandfather. Oloo’s largest bull missing her mother who had gone away to seek the new way…….”(pg 305-306) </w:t>
      </w:r>
    </w:p>
    <w:p w:rsidR="006812D6" w:rsidRPr="006C4ECD" w:rsidRDefault="006812D6" w:rsidP="00DF65C1">
      <w:pPr>
        <w:pStyle w:val="NoSpacing"/>
        <w:rPr>
          <w:rFonts w:ascii="Times New Roman" w:hAnsi="Times New Roman"/>
          <w:b/>
          <w:sz w:val="52"/>
          <w:szCs w:val="32"/>
        </w:rPr>
      </w:pPr>
      <w:r w:rsidRPr="006C4ECD">
        <w:rPr>
          <w:rFonts w:ascii="Times New Roman" w:hAnsi="Times New Roman"/>
          <w:b/>
          <w:sz w:val="52"/>
          <w:szCs w:val="32"/>
        </w:rPr>
        <w:t>ALLUSION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is making reference to a statement, person, place, event or thing that is well known from literature, history, religion, myth, sports or politics.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bible has been alluded to on several occasions. For example, when Nyabera goes to the mission at Aluor to seek the new religion, she wants to go back and get her mother to as well join it. “It offered such consolation for one could identify oneself easily with the desolation of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Mary(a  sword  shall  pierce  your  heart),  with  the  joy  of  Elizabeth  (whose  barrenness  was removed by God), the warm love of weak Peter (Lord you know everything, you know that I love you!)(pg 108)</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Maria gets baptized and during baptism it is said, “I baptize  you Maria in  the name of the father, and of the son and of the Holy Spirit.” There is mention of Misri (Egypt) and the bad King Herodes, plus birth of Yesu Kristo. (pg 109-110)Akoko and Nyabera’s leaving their homes to go to the mission center at Aluor is compared tothe Biblical epic journey of Israelites from Egypt to Canaan, “Like the children of Israel, they left the fresh pot of Egypt for uncertainties of Canaan,” (pg 113)</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Maria alludes to the story of Daniel and the lions, Elias, the man who went to heaven on a bicycle of fire and great friendship of Daudi and Jonathan (pg 113)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Other quotations from the bible and the catholic belief are; “This is my body which will be given  up  for  you.”  The  story  of  the  prodigal  son  is  also  alluded  by  Aoro  when  his  father punished him he says,” Father I have sinned before you and God.”( pg 190),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When MaryAnne and Vera attend a mass at the recollection the priest says, “The mass has ended go in peace to love Lord and serve one another.”(pg 132)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students  studying  medicine  together  with  Aoro  are  said,  “……appeared  to  have  been turned into Pillars of salt of the Mrs. Lot variety.” (pg 244)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Another example of allusion is a statement used during graduation. “By the powers conferred to  me  by  the  University  of  Nairobi  I  give  you  the  powers  to  do  all  that  appertains  to  this degree.” (pg 300). This statement is made by the chancellor of the university when conferring a doctor in medicine degree on Wandia.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the  novel,  historical  allusion  comes  out.  For  example,  the  First  World  War  has  been alluded to. The year is 1918 and the Jo-ingresa (the English are at War with the Jo-Jerman (the German) for the last four seasons. The three young men from sakwa go to fight the Jo Jerman (The Germans) in a place called Tanganyika(Tanzania) of a country of black people ruled by Jo-Jerman.(pg 60-61)</w:t>
      </w:r>
    </w:p>
    <w:p w:rsidR="006812D6" w:rsidRPr="006C4ECD" w:rsidRDefault="006812D6" w:rsidP="00DF65C1">
      <w:pPr>
        <w:pStyle w:val="NoSpacing"/>
        <w:rPr>
          <w:rFonts w:ascii="Times New Roman" w:hAnsi="Times New Roman"/>
          <w:b/>
          <w:sz w:val="52"/>
          <w:szCs w:val="32"/>
        </w:rPr>
      </w:pPr>
      <w:r w:rsidRPr="006C4ECD">
        <w:rPr>
          <w:rFonts w:ascii="Times New Roman" w:hAnsi="Times New Roman"/>
          <w:b/>
          <w:sz w:val="52"/>
          <w:szCs w:val="32"/>
        </w:rPr>
        <w:t>SYMBOLISM</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Symbolism is the use of a person, an object, an event to represent or stand for an idea.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title, “The River and The Source” is symbolic. Akoko represents the source of this river, as  Chief  Odero  comments,  “…..that  a  home  without  daughters  is  like  a  spring  without  a source.”(pg 11) She is symbolic of the beginning of a new generation of women in society.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is a pioneer of women’s position and change in the society. Among the many positive qualities found in her and in the women she inspires are; intelligence, hardwork, courage and determination. In the course of her life the river is threatened by obstacles among them deaths causing it to  meander.  However,  the  stream  continues  to  flow  and  gains  momentum.  The writer comments, “She it was who had been the source of this river which at on time tricked to a mere rivulet in danger of petering out…..momentum.”(pg 204) She is indeed a source of inspiration in the family for through her guidance and  wisdom she counters all most all the obstacles that come her way and that of her children and grandchildren.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Akoko’s name which means “noisy one” implies that the female gender should not keep quiet whenthey  are  denied  what  is  rightfully  theirs.  Her  first  words  dwara  mara  means  want  mine signifies that women should stand out to what is theirs.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Otieno Kembo is symbolic of male chauvinism. He is also symbol of greed, opportunism and arrogance of men who cling to tradition in the name of defending male interests. (pg 73)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journey by Akoko, Nyabera, Awiti and Owuor to Aluor mission, is symbolic of a new way  of  life  and  severance  from  the  old  way  of  life.  They  now  live  far  away  from  their matrimonial  homes.  Akoko  and  her  grandchildren  are  also  introduced  to  the  Christian religion. Living away from home means starting life a fresh, building a new home and not much food to eat, the children also get formal education. The journey is also symbolic of the hope that Akoko’s family must have in order to survive.  Having lost her husband, Nyabera has to be inherited as tradition dictated. This doesn’t satisfy her and she yearns for something different that will give her hope to live; the Christian religion. This gives them hope and as a result,  Awiti  acquires  education  and  eventually  becomes  a  teacher  while  Owuor  joins priesthood.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At Aluor mission, it is said there was the church with its steeple bearing, a cross at the top and the school. These symbolize Christianity and colonialism. There is gradual change from tradition  to  modernity.  Also  the  construction  of  the  railway  line  long  before  the  birth  of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is an indicator of colonial penetration and subsequent introduction of the white man’s government.  This   penetration  has  brought  with  it  positive  and  negative  changes  in  the society. There is positive in the sense that Akoko gets justice and negative in the sense that the beautiful cultural values of the people are washed away. In addition, hereditary leadership withers  when  Obura  Kembo  dies  in  Tanganyika  and  the  baby  Owuor  finally  opts  for priesthood.</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t>HUMOUR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This  is  something  that  amuses  or  that  which  has  the  quality  of  making  somebody  laugh.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There are several humorous instances in the “The River and The Source.” Humour makes the story more interesting and also eases tension in very serious and tragic situations.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Akoko’s beauty is described in a humorous manner. The writer comments, as for her legs, Were  must have carved them out personally rather than one of his apprentices (pg 28). It is interesting to note that Were did not delegate to create Akoko’s legs.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Akoko’s  conflict  with  Otieno  Kembo  is  humorous  especially  where  he  calls  her  she-wolf. Akoko  hisses  at  him  and  he  retreats.  It  is  humorous  to  see  a  man  who  had  dared  Akoko backing off in fear.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Akoko and  her two grandsons go to Kisumu to lodge a complaint to the white chief (The  D.O),  the  word  D.O,  sounded  like  “diyo”  which  to  them  meant  to  squeeze.  They wondered whether he might squeeze their brains.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people of Sakwa are amused by the god of the white man who has a son and died to save them. It is exciting that the ignoramus interprets this as sheer madness. It is also interesting that  one  can  sleep  on  both  ears.  “I  keep  my  ears  open,  my  friend;  I  am  not  like  you  who sleeps on both your ears. I keep one open and sleep on the other one!” (pg 59)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Awiti’s beauty is humorously described, “Her nose sat on her face as if the creator had really thought hard before placing it carefully in place.” (pg 135) It is laughable that Awiti receives notes in college using the most unorthodox means, “a love note would come flying into the room wrapped around a stone.” (pg 136)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responses  that  Nyabera  gets  from  Pilipo  who  seems  to  have  some  knowledge  in  the Christian religion introduced by the white man are humorous. She had expected to get some information about this religion so that she could pursue it. “.........They said something about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God being three but only one but didn’t understand that very well.” “...................There were laws which said do not kill.......and to take on one wife. The laws were too hard for me so I came home. (pg 102). This humour eases the tension that is created by Nyabera’s situation.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has lost hope and is interested in the Christian religion which might give her hope. This humour  also  points  to the  dilemma  faces  by  the  new  converts  who  still wished  to  cling  to aspects so their traditional culture and could not cope with stringent requirements of the new religion.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Wandia enquires about the well being of her relations Kamau and Timothy, Ester tells her;  “Timothy  is  still  waiting  for  the  beautiful  ones  to  be  born.  Meanwhile  he  chases whatever else is available.” (pg 262)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Before Elizabeth’s death, she recalls her life as a child and when many suitors were pursuing her. The description  of the suitors is humorous: “A love letter comes flying in through the open window; it was from a fellow student whose name was Cosmas somebody or other and like so many others it declared willingness to climb mountains, fold rivers and swim oceans in  order  to  reach  her  and  win  her  love.  The  guy  must  have  drowned  by  now,  thought Elizabeth her lips twitching. (pg 306)</w:t>
      </w:r>
    </w:p>
    <w:p w:rsidR="006812D6" w:rsidRPr="006C4ECD" w:rsidRDefault="006812D6" w:rsidP="00DF65C1">
      <w:pPr>
        <w:pStyle w:val="NoSpacing"/>
        <w:rPr>
          <w:rFonts w:ascii="Times New Roman" w:hAnsi="Times New Roman"/>
          <w:b/>
          <w:sz w:val="52"/>
          <w:szCs w:val="32"/>
        </w:rPr>
      </w:pPr>
      <w:r w:rsidRPr="006C4ECD">
        <w:rPr>
          <w:rFonts w:ascii="Times New Roman" w:hAnsi="Times New Roman"/>
          <w:b/>
          <w:sz w:val="52"/>
          <w:szCs w:val="32"/>
        </w:rPr>
        <w:lastRenderedPageBreak/>
        <w:t>IRONY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Irony is the opposite of the expected. The writer has brought to the forth several instances of irony in the text.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is  ironical  for  chief  Odero’s  spokesman.  Aloo  K’lima  to  assure  the  chief’s  in-laws  that since they (in-laws) are their brothers they would not make things difficult for them during Akoko’s  bride  price  negotiations,  they  in  fact  make  things  difficult  for  the  in-laws  fromSakwa by setting the bride price at thirty heads of cattle which was two and half times the usual bride price. (pg 21-22)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Peter  Owuor  Kembo  is  Akoko’s  only  living  grandson.  He  is  expected  to  assume  the chieftainship when he grows up but he develops an interest in priesthood. The writer says of him, “he who has never really known his father or the joys of father-son relationship, now dreamt of being a spiritual father of many.” (pg 127)</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It  is  also  ironical  that  Owuor  Peter  Sino  expected  Akoko  to  reprimand  him  and  reject  his proposal of wanting to become a priest and yet she accepts without any argument. She tells him to do what the spirit bids him because the world is changing (pg 126)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Irony is similarly evident when Mark Sigu tells Elizabeth, “it is easier  to fight Germans and their allies than to get the courage to talk to a girl.” (pg 138) He has waited to meet her for the last six weeks and this time round he had to gather enough courage to do so.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Akoko had lost her first born son, Obura to the white man’s war. Before she dies, she regards her grandson-in-law as a replacement for her son; “She had lost one son to the whiteman’s war; and by grace of God she has gained another from the white man’s army.” (pg 149)</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In defiance to a sticker stuck on the windscreen just next to the driver of a matatu Vera and Maryanne are travelling in to Kangemi, the driver over speeds. One would have expected the driver  to  be  reminded  of  the  effects  of  dangerous  driving  by  the  sticker  aptly  entitiled,  “a speed song.”(pg 235)</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Betty confesses to Vera that she loves money and all that it can buy. Despite living a lavish lifestyle, the carpet on the floor, the pictures on the wall spelled one word-money. She ends up having affairs during the husband trips abroad and they finally divorce. She lives alone with her children, well off but unhappy.</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When Obura and Owang Sino die, Otieno, their uncle is supposed to assume the chiefdom but  in  the  custody  for  the  young  Owuor  Sino.  He  does  not  keep  it  </w:t>
      </w:r>
      <w:r w:rsidRPr="00E21268">
        <w:rPr>
          <w:rFonts w:ascii="Times New Roman" w:hAnsi="Times New Roman"/>
          <w:sz w:val="32"/>
          <w:szCs w:val="32"/>
        </w:rPr>
        <w:lastRenderedPageBreak/>
        <w:t>in  custody  but  instead usurps his nephews chieftainship. He even grabs his brother’s as well as Akoko’s wealth.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Obura and two other men are killed in a war against the Germans on Tanganyika, the white man’s messenger”.... presented the chief with a bracelet which they said was sent by the white people as a thank you and in memory of the fallen men” It is ironical that after a selfless struggle by Obura on behalf of the whites, through which he loses his life, they can exchange life with a bracelet.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When we study the character of Vera, we discover yet another irony. She had been brought up  embracing  all  the  basic  Christian  values  and  beliefs  and  we  expect  that  she  can  find  it quite  simple  to  comprehend  and  understand  the  existence  of  God.  But  when  she  becomes opposed to this belief and fails to  understand the being of God given such a background, it becomes ironical.</w:t>
      </w:r>
    </w:p>
    <w:p w:rsidR="006812D6" w:rsidRPr="006C4ECD" w:rsidRDefault="006812D6" w:rsidP="00DF65C1">
      <w:pPr>
        <w:pStyle w:val="NoSpacing"/>
        <w:rPr>
          <w:rFonts w:ascii="Times New Roman" w:hAnsi="Times New Roman"/>
          <w:b/>
          <w:sz w:val="52"/>
          <w:szCs w:val="32"/>
        </w:rPr>
      </w:pPr>
      <w:r w:rsidRPr="006C4ECD">
        <w:rPr>
          <w:rFonts w:ascii="Times New Roman" w:hAnsi="Times New Roman"/>
          <w:b/>
          <w:sz w:val="52"/>
          <w:szCs w:val="32"/>
        </w:rPr>
        <w:t>VIVID DESCRIPTION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Owour Kembo is </w:t>
      </w:r>
      <w:r w:rsidR="00655190" w:rsidRPr="00E21268">
        <w:rPr>
          <w:rFonts w:ascii="Times New Roman" w:hAnsi="Times New Roman"/>
          <w:sz w:val="32"/>
          <w:szCs w:val="32"/>
        </w:rPr>
        <w:t>vividly described:</w:t>
      </w:r>
      <w:r w:rsidRPr="00E21268">
        <w:rPr>
          <w:rFonts w:ascii="Times New Roman" w:hAnsi="Times New Roman"/>
          <w:sz w:val="32"/>
          <w:szCs w:val="32"/>
        </w:rPr>
        <w:t xml:space="preserve"> “Even without his black and white Columbus monkey headdress,  he  stood  head  and  shoulders  above  most  men.  He  was  obviously  a  man  of nyadhi.....he has a spear in one hand, a shield in the other and splashes of white war paint across his body. His face was virtually tattooed, his head set proudly on his shoulders and he wore only a tiny piece of leopard skin.....(pg 18)</w:t>
      </w:r>
    </w:p>
    <w:p w:rsidR="006812D6" w:rsidRDefault="006812D6" w:rsidP="00DF65C1">
      <w:pPr>
        <w:pStyle w:val="NoSpacing"/>
        <w:rPr>
          <w:rFonts w:ascii="Times New Roman" w:hAnsi="Times New Roman"/>
          <w:sz w:val="32"/>
          <w:szCs w:val="32"/>
        </w:rPr>
      </w:pPr>
      <w:r w:rsidRPr="00E21268">
        <w:rPr>
          <w:rFonts w:ascii="Times New Roman" w:hAnsi="Times New Roman"/>
          <w:sz w:val="32"/>
          <w:szCs w:val="32"/>
        </w:rPr>
        <w:t>Akoko’s beauty is brought out through vivid description; “her eyes were set apart and neither too small nor too big, her teeth were white and even with a bewitching gap at the centre of the upper set. Her ears with earrings dangling from tiny holes were perfectly shaped standing just at the right angle from her head. And that neck! It was fit to inspire praise songs from nyatiti players! And were those two whole rings on her navel? ......As for her legs, Were must have curved them out personally rather than one of his apprentices.” (pg 28)</w:t>
      </w:r>
    </w:p>
    <w:p w:rsidR="006812D6" w:rsidRPr="006C4ECD" w:rsidRDefault="006812D6" w:rsidP="00DF65C1">
      <w:pPr>
        <w:pStyle w:val="NoSpacing"/>
        <w:rPr>
          <w:rFonts w:ascii="Times New Roman" w:hAnsi="Times New Roman"/>
          <w:b/>
          <w:sz w:val="48"/>
          <w:szCs w:val="32"/>
        </w:rPr>
      </w:pPr>
      <w:r w:rsidRPr="006C4ECD">
        <w:rPr>
          <w:rFonts w:ascii="Times New Roman" w:hAnsi="Times New Roman"/>
          <w:b/>
          <w:sz w:val="48"/>
          <w:szCs w:val="32"/>
        </w:rPr>
        <w:t>ORAL LITERATURE DEVICES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writer had used some oral literature in “The River and the Source.” These include: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Proverbs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Songs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Myth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Legends</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a)  PROVERBS/WISE SAYING</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Akoko’s  father  said  of  her  birth,  “A  home  without  daughters  is  like  a  spring  without  a source”(pg 11). This indicates the chief’s flexibility. He hears the </w:t>
      </w:r>
      <w:r w:rsidRPr="00E21268">
        <w:rPr>
          <w:rFonts w:ascii="Times New Roman" w:hAnsi="Times New Roman"/>
          <w:sz w:val="32"/>
          <w:szCs w:val="32"/>
        </w:rPr>
        <w:lastRenderedPageBreak/>
        <w:t>baby cry and thinks it is a boy, “another rock for my sling.” The fact that the baby is a girl does not dampen his spirit whatsoever.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Akoko’s  family  spokesman,  Oloo,  convinces  the  audience  about  a  woman’s  worth  to  her husband  during  the  dispute  between  Akoko  and  her  mother-in-law  and  brother-in-law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“........who knows the goodness of a tree but he who sits under its shade and eats its fruits?” (pg 44)</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Other examples of proverbs found in the story are-; “ Good manners is the fabric that holds the community together used in respect to the search parties to mean that even if they did not find Obura, it was a sign of respect to the search parties to mean that even if they dis not  find Obura, it was a sign of respect to go and report to the chief.</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“Yesterday is not today and today is not tomorrow.” (pg 75) This proverb is used by Akoko to encourage her daughter Nyabera who had suffered greatly by losing her children.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“It was disquieting to have all one’s eggs in this one tiny frail basket.”  (pg 74). This is in reference  to  Akoko’s  family’s  hopes  of  that  long  over  the  chiefdom  which  has  now  been placed in the hands of the little boy, her grandson.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“Bitterness  is  poison  to  the  spirit  for  it  breeds  nothing  but  vipers  some  of  which  might consume your very self.” (pg 103) Akoko uses this proverb to encourage Nyabera to try new religion so that all bitterness in her can end.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“......Beggars cannot be choosers.” (pg 107) Nyabera had to make  do with the place shown to her to put a house at Aluor mission.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“.........you don’t have to be good, all you have to be is lucky.” (pg 281). Vera uses this saying in reference to his brother who is lucky to have a good girl like Wandia.</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“Laziness  opens  the  door  for  evil  to  rule  one’s  mind  and  body.”  (pg  93).  Akoko  uses  this proverb to chide her brother-in-law Otieno, who because of his laziness, ends up grabbing her wealth and inheritance. </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b) SONGS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young men who  come to escort Akoko  from Yimbo to her  husband’s home in Sakwa compose  chants  to  praise  certain  qualities  in  themselves.  The  song  also  creates  humour.  It also breaks monotony of narration. (pg 26) (quote the song in page 26)</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Akoko sings a dirge full of praise for her husband as she morns him (pg69) .(quote the dirge </w:t>
      </w:r>
      <w:r w:rsidR="00655190" w:rsidRPr="00E21268">
        <w:rPr>
          <w:rFonts w:ascii="Times New Roman" w:hAnsi="Times New Roman"/>
          <w:sz w:val="32"/>
          <w:szCs w:val="32"/>
        </w:rPr>
        <w:t>o</w:t>
      </w:r>
      <w:r w:rsidRPr="00E21268">
        <w:rPr>
          <w:rFonts w:ascii="Times New Roman" w:hAnsi="Times New Roman"/>
          <w:sz w:val="32"/>
          <w:szCs w:val="32"/>
        </w:rPr>
        <w:t>n  page  69)  The  song  breaks  monotony  of  narration,  makes  the  story  interesting  and  also indicates how the two; Akoko and Owuor Kembo loved each other.</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lastRenderedPageBreak/>
        <w:t>c) MYTH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myth is story that talks about the origin of a group of people or a phenomenon. AKoko narrates the story of the origin of the Luo to her grandson twins, Opiyo and Odongo as they embark  in  their  epic  journey.  “In  the  beginning,  Were  was  alone  in  the  world  which  was beautiful. Were is a spirit and a spirit is like a flame.....so he created Ramogi and his brothers who were men.........(pg 81-82)</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This myth highlights the role of elders in this community, which is to impact knowledge on the history of the tribe to all  young ones. “.......How can  you know where  you are  coming from?” (pg 81)</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d) LEGENDS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 legend is a story that talks about a heroic historical character. “Of the children of Ramogi many great brave men have arisen. They are called, “thuondi” the brave ones. These men of renown include Lwanda Magere. So strong and brave  a warrior was he that it is rumoured that sharp spears of Lang’o warriors could not pierce his skin.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Then there was Gor Mahia, the wily one who could change hid form into anything at all....... (pg 82)</w:t>
      </w:r>
    </w:p>
    <w:p w:rsidR="006812D6" w:rsidRPr="00E21268" w:rsidRDefault="006812D6" w:rsidP="00DF65C1">
      <w:pPr>
        <w:pStyle w:val="NoSpacing"/>
        <w:rPr>
          <w:rFonts w:ascii="Times New Roman" w:hAnsi="Times New Roman"/>
          <w:b/>
          <w:sz w:val="32"/>
          <w:szCs w:val="32"/>
        </w:rPr>
      </w:pPr>
      <w:r w:rsidRPr="00E21268">
        <w:rPr>
          <w:rFonts w:ascii="Times New Roman" w:hAnsi="Times New Roman"/>
          <w:b/>
          <w:sz w:val="32"/>
          <w:szCs w:val="32"/>
        </w:rPr>
        <w:t>THE RIVER AND THE SOURCE: SAMPLED</w:t>
      </w:r>
      <w:r w:rsidR="00A71F6B" w:rsidRPr="00E21268">
        <w:rPr>
          <w:rFonts w:ascii="Times New Roman" w:hAnsi="Times New Roman"/>
          <w:b/>
          <w:sz w:val="32"/>
          <w:szCs w:val="32"/>
        </w:rPr>
        <w:t xml:space="preserve"> </w:t>
      </w:r>
      <w:r w:rsidRPr="00E21268">
        <w:rPr>
          <w:rFonts w:ascii="Times New Roman" w:hAnsi="Times New Roman"/>
          <w:b/>
          <w:sz w:val="32"/>
          <w:szCs w:val="32"/>
        </w:rPr>
        <w:t xml:space="preserve">POSSIBLE EXCERPT QUESTIONS AND RESPONSES </w:t>
      </w:r>
    </w:p>
    <w:p w:rsidR="006812D6" w:rsidRPr="0098539D" w:rsidRDefault="006812D6" w:rsidP="00DF65C1">
      <w:pPr>
        <w:pStyle w:val="NoSpacing"/>
        <w:rPr>
          <w:rFonts w:ascii="Times New Roman" w:hAnsi="Times New Roman"/>
          <w:b/>
          <w:sz w:val="32"/>
          <w:szCs w:val="32"/>
        </w:rPr>
      </w:pPr>
      <w:r w:rsidRPr="0098539D">
        <w:rPr>
          <w:rFonts w:ascii="Times New Roman" w:hAnsi="Times New Roman"/>
          <w:b/>
          <w:sz w:val="32"/>
          <w:szCs w:val="32"/>
        </w:rPr>
        <w:t xml:space="preserve">1.  </w:t>
      </w:r>
      <w:r w:rsidRPr="0098539D">
        <w:rPr>
          <w:rFonts w:ascii="Times New Roman" w:hAnsi="Times New Roman"/>
          <w:b/>
          <w:i/>
          <w:sz w:val="32"/>
          <w:szCs w:val="32"/>
        </w:rPr>
        <w:t>Read the extract below and answer the questions that follow</w:t>
      </w:r>
      <w:r w:rsidRPr="0098539D">
        <w:rPr>
          <w:rFonts w:ascii="Times New Roman" w:hAnsi="Times New Roman"/>
          <w:b/>
          <w:sz w:val="32"/>
          <w:szCs w:val="32"/>
        </w:rPr>
        <w: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Akoko returned to her village having won more than a victory for her infant grandson.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had opened new vistas for her family, which showed another world and the possibility of a  different  way.  She  talked  about  her  journey  to  her  daughter  Nyabera,  who  sat  on  a  mat nursing her newborn daughter; she drank in her mother’s every word.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“You know my child, human beings are all the same the world over, with good ones and bad ones. The bad ones serve to </w:t>
      </w:r>
      <w:r w:rsidR="00A71F6B" w:rsidRPr="00E21268">
        <w:rPr>
          <w:rFonts w:ascii="Times New Roman" w:hAnsi="Times New Roman"/>
          <w:sz w:val="32"/>
          <w:szCs w:val="32"/>
        </w:rPr>
        <w:t>high – light</w:t>
      </w:r>
      <w:r w:rsidRPr="00E21268">
        <w:rPr>
          <w:rFonts w:ascii="Times New Roman" w:hAnsi="Times New Roman"/>
          <w:sz w:val="32"/>
          <w:szCs w:val="32"/>
        </w:rPr>
        <w:t xml:space="preserve"> the goodness of the good ones. To allow oneself to sink unresistingly into evil is a bad thing. Take those white people, they are not of my  colour,  or  of  my  blood  but  they  are  just,  but  your  uncle  is  ruled  by  his  stomach  and directed by his loins.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He  forgot  everything  that  his  brother  had  ever  done  for  him  and  his  greed  turned  into vindictive hatred. It would have been something if he had worked to support his appetites, but he is lazy. Laziness opens the door to evil to rule one’s mind and body. Work tirelessly my child. It is a shame for an able bodied person to feed off the sweat of others.  It becomes like a sickness of the blood which transmits itself to generations and becomes a curse forever.”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Akoko  left  the  clan  of  her  husband  Owuor  and  returned  to  Yimbo  with  all  the property  she  had  salvaged  from  her  brother-in-law,  Otieno.  It  was  a  mighty  herd  which moved in three cohorts.  Of the three children she had borne, there survived only one; of the grand children only two still lived; and the she dwelt in the household of her brother Oloo.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was fifty seasons of age, a middle aged woman. Sometimes she remembered how it had been and this was painful, for now she, a migogo, was reduced to living with her brother. She wondered how long it would be before his wives started making insinuations, but she did not allow herself to descend to bitterness; for yesterday is not today and today is not tomorrow.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Each day rises from the hands of were and brings with it whatsoever it will.</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sz w:val="32"/>
          <w:szCs w:val="32"/>
        </w:rPr>
        <w:t>a</w:t>
      </w:r>
      <w:r w:rsidRPr="00E21268">
        <w:rPr>
          <w:rFonts w:ascii="Times New Roman" w:hAnsi="Times New Roman"/>
          <w:i/>
          <w:sz w:val="32"/>
          <w:szCs w:val="32"/>
        </w:rPr>
        <w:t>)  Outline events immediately before the extract.        (4mks)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  In what two ways is Akoko’s journey important?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  How does Otieno’s weakness serve to highlight Akoko’s strength?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  Name Akoko’s children not mentioned in this passage. How did they die?  (4mks)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  Comment on ONE feature of style evident in the extract.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f)  Explain ONE theme coming out in this extract.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g)  State and explain lesson you learn from the passage.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  What does the last paragraph tell us about Akoko? Explain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  Explain the meaning of the following expressions as used in the passage.  (3mks)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……….she drank in her mother’s every word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……..feed off the sweat of others…..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……..cohorts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j)   “He forgot everything that his brother had ever done for him”. What is it that Otieno forgot?  (3 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Possible Responses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a)  -  Akoko  is  escorted  to  Kisuma  by  the  messanger  and  two  ‘askaris’  the  DO  has  sent.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She makes her appeal before the DC who bears the petition.     1mk</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The DC makes judgment in which Otieno Kembo is made to relinquish the stool and return that entire he had grabbed from Akoko.         (1mk)</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Marking points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Journey to Kisuma √1mk</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Appeal before the DC √1mk</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Judgement by the DC/verdict √1mk</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  Justice √1mk</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  -  It has opened way for a newness e.g leadership</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It serves to enhance the reservation of human right irrespective of gender. e.g right to ownership</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It serves to reduce wrong doing while upholding morality e.g Otieno is punished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  -  His  injustice√  1mk  greed,  etc  makes  Akoko’s  decisive  and  pioneering  √1mk characters to come out.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d)  -  Obura Kembo √1mk who died in the world war √1mk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Oway Sino √1mk who died chocking with √1mk a fish bone.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  -  Dialogue √ 1mk – Akoko talking to her daughter Nyabera √1mk who is listening…</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“You know my child……….”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Comment : -  Reveals Akoko’s character of being wise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-Reveals the themes of justice and equality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Reveals Otieno’e character – lazy and greedy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f)  -  Justice – The DC gives Akoko justice by punishing wrong doing.</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Equality – The DC provides justice irrespective of gender or race.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g)  -  We should work hard – Akoko tells Nyabera that laziness is a disease……..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We should fight for our right/justice. Akoko looks for justice and gets it.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We should have hope and determination and live for have a better future/ no</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Situation is permanent.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  -  She is determined/ enduring</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She is optimistic</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Despite  the  challenges  she  expects  to  meet  in  her  brothers  household,  she  braces herself and hopes that all will end one day.”Yesterday is not today……”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  -  She understood all that her mother told her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Depending on other people for survival</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Large groups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j)  -  He forgot that it is his brother the late Owuor Kembo who supported him by feeding </w:t>
      </w:r>
    </w:p>
    <w:p w:rsidR="006812D6" w:rsidRDefault="006812D6" w:rsidP="00DF65C1">
      <w:pPr>
        <w:pStyle w:val="NoSpacing"/>
        <w:rPr>
          <w:rFonts w:ascii="Times New Roman" w:hAnsi="Times New Roman"/>
          <w:i/>
          <w:sz w:val="32"/>
          <w:szCs w:val="32"/>
        </w:rPr>
      </w:pPr>
      <w:r w:rsidRPr="00E21268">
        <w:rPr>
          <w:rFonts w:ascii="Times New Roman" w:hAnsi="Times New Roman"/>
          <w:i/>
          <w:sz w:val="32"/>
          <w:szCs w:val="32"/>
        </w:rPr>
        <w:t>√1mk his entire household.√1mk</w:t>
      </w:r>
    </w:p>
    <w:p w:rsidR="006812D6" w:rsidRPr="0098539D" w:rsidRDefault="006812D6" w:rsidP="00DF65C1">
      <w:pPr>
        <w:pStyle w:val="NoSpacing"/>
        <w:rPr>
          <w:rFonts w:ascii="Times New Roman" w:hAnsi="Times New Roman"/>
          <w:b/>
          <w:sz w:val="32"/>
          <w:szCs w:val="32"/>
        </w:rPr>
      </w:pPr>
      <w:r w:rsidRPr="00E21268">
        <w:rPr>
          <w:rFonts w:ascii="Times New Roman" w:hAnsi="Times New Roman"/>
          <w:sz w:val="32"/>
          <w:szCs w:val="32"/>
        </w:rPr>
        <w:t>2</w:t>
      </w:r>
      <w:r w:rsidRPr="0098539D">
        <w:rPr>
          <w:rFonts w:ascii="Times New Roman" w:hAnsi="Times New Roman"/>
          <w:i/>
          <w:sz w:val="32"/>
          <w:szCs w:val="32"/>
        </w:rPr>
        <w:t xml:space="preserve">.  </w:t>
      </w:r>
      <w:r w:rsidRPr="0098539D">
        <w:rPr>
          <w:rFonts w:ascii="Times New Roman" w:hAnsi="Times New Roman"/>
          <w:b/>
          <w:i/>
          <w:sz w:val="32"/>
          <w:szCs w:val="32"/>
        </w:rPr>
        <w:t>Read the following extract and answer the questions that follow: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“Mother, I have decided to seek the new religion which you have heard about. You know my life is a painful wound to me and much as I try my heart fills with bitternessfor me and for you”.</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My child, do not feel bitterness for me for I am an old woman who has lived her life.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As for you it is better that you seek this new way. It might give you hope and rescue you from bitterness. Bitterness is poison to the spirit for it breeds nothing but vipers some of which might consume your very self. Pain and sorrow all human being feel; but bitterness drops on the spirit like aloes- causing it to wither. I give you my blessing my child. If you are walking along and you find your path leading nowhere, then it is only wise to try some other path.”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Thank you mother. I will bring you news as soon as I can. May Were protect you.”</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Questions.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 Place the above extract to its immediate context.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(ii) “You know my life is painful wound.” What made Nyabera regard her life as a painful wound?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(iii) In what way was Nyabera’s life similar to that of Akoko according to the rest of the novel.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(iv)  Identify and illustrate one characters trait of Akoko and Nyabera as brought out in this extract.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 Akoko  ii. Nyabera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150 | P a g 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(v)  Identify two features of style used in this extract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(vi)  Pain and sorrow all human being feel. Rewrite this sentences making “human” the subject of the sentence.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(vii)  Briefly explain one theme that is brought out in this extract.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Possible Responses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   Before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Nyabera had gone to philipo to inquire about the new religion. She had then gathered her things and decided to leave her daughter with her mother </w:t>
      </w:r>
      <w:r w:rsidR="00A71F6B" w:rsidRPr="00E21268">
        <w:rPr>
          <w:rFonts w:ascii="Times New Roman" w:hAnsi="Times New Roman"/>
          <w:i/>
          <w:sz w:val="32"/>
          <w:szCs w:val="32"/>
        </w:rPr>
        <w:t>i</w:t>
      </w:r>
      <w:r w:rsidRPr="00E21268">
        <w:rPr>
          <w:rFonts w:ascii="Times New Roman" w:hAnsi="Times New Roman"/>
          <w:i/>
          <w:sz w:val="32"/>
          <w:szCs w:val="32"/>
        </w:rPr>
        <w:t xml:space="preserve">n Yimbo. She informs her mother of her decision to seek the new religion .Her mother encourage her to go ahead and join the new religion and forget her bitters .Immediately after this Nyabera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t ravel s to Aluor mission and join the new religion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ii. Nyabera had suffered a lot in her </w:t>
      </w:r>
      <w:r w:rsidR="00A71F6B" w:rsidRPr="00E21268">
        <w:rPr>
          <w:rFonts w:ascii="Times New Roman" w:hAnsi="Times New Roman"/>
          <w:i/>
          <w:sz w:val="32"/>
          <w:szCs w:val="32"/>
        </w:rPr>
        <w:t>life because</w:t>
      </w:r>
      <w:r w:rsidRPr="00E21268">
        <w:rPr>
          <w:rFonts w:ascii="Times New Roman" w:hAnsi="Times New Roman"/>
          <w:i/>
          <w:sz w:val="32"/>
          <w:szCs w:val="32"/>
        </w:rPr>
        <w:t xml:space="preserve"> her children had died mysteriously leaving her with only a girlchild (Awiti). Her husband had died .Ogoma Kwach who had inherited her had back gone to his family.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iii). (i). Both had lost their husbands through death</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 Their children had died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(iii). They were both sonless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(iv).(i) Akoko – philosophical/Reasoning – Bitterness is poison to the spirit for it breeds nothing but viper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 Nyabera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Bitter – ‘ You know my wife a painful wound and much as my heart fills with bitterness ‘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Religious – Decides to seek solace n the new religion “May Never protect you”</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v). Dialogue – “Mother I have decided …….. Nyabera-Thank you mother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Simile – “but bitterness drops on the spirit like aloes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Use of Local dialect- Were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(vi). Religion – Nyabera decides to seek new religion….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Death and suffering  -  You know my life is a painful wound</w:t>
      </w:r>
    </w:p>
    <w:p w:rsidR="006812D6" w:rsidRPr="0098539D" w:rsidRDefault="006812D6" w:rsidP="00DF65C1">
      <w:pPr>
        <w:pStyle w:val="NoSpacing"/>
        <w:rPr>
          <w:rFonts w:ascii="Times New Roman" w:hAnsi="Times New Roman"/>
          <w:b/>
          <w:i/>
          <w:sz w:val="32"/>
          <w:szCs w:val="32"/>
        </w:rPr>
      </w:pPr>
      <w:r w:rsidRPr="0098539D">
        <w:rPr>
          <w:rFonts w:ascii="Times New Roman" w:hAnsi="Times New Roman"/>
          <w:b/>
          <w:sz w:val="32"/>
          <w:szCs w:val="32"/>
        </w:rPr>
        <w:t xml:space="preserve">3.  </w:t>
      </w:r>
      <w:r w:rsidRPr="0098539D">
        <w:rPr>
          <w:rFonts w:ascii="Times New Roman" w:hAnsi="Times New Roman"/>
          <w:b/>
          <w:i/>
          <w:sz w:val="32"/>
          <w:szCs w:val="32"/>
        </w:rPr>
        <w:t>Read the following extract and answer the questions that follow: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“Good. Very good. How about this marriage business-don’t you think it is too soon? I mean you’re only worked for a year – do you really have anything to offer a wife?”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Things like language to be spoken at home, the religion to be practised  –  and by the way to what faith does she belong?</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sz w:val="32"/>
          <w:szCs w:val="32"/>
        </w:rPr>
        <w:t>(a</w:t>
      </w:r>
      <w:r w:rsidRPr="00E21268">
        <w:rPr>
          <w:rFonts w:ascii="Times New Roman" w:hAnsi="Times New Roman"/>
          <w:i/>
          <w:sz w:val="32"/>
          <w:szCs w:val="32"/>
        </w:rPr>
        <w:t>)   Place this excerpt in its immediate context          (4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(b)  Illustrate any two themes brought out in this extract (4 marks)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  Comment on any TWO stylistic</w:t>
      </w:r>
      <w:r w:rsidR="005D4ADF" w:rsidRPr="00E21268">
        <w:rPr>
          <w:rFonts w:ascii="Times New Roman" w:hAnsi="Times New Roman"/>
          <w:i/>
          <w:sz w:val="32"/>
          <w:szCs w:val="32"/>
        </w:rPr>
        <w:t xml:space="preserve"> devices used in the excerpt </w:t>
      </w:r>
      <w:r w:rsidRPr="00E21268">
        <w:rPr>
          <w:rFonts w:ascii="Times New Roman" w:hAnsi="Times New Roman"/>
          <w:i/>
          <w:sz w:val="32"/>
          <w:szCs w:val="32"/>
        </w:rPr>
        <w:t>(6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(d)  Illustrate two aspects of Mark Sigu’s character shown in this excerpt (4 marks) </w:t>
      </w:r>
    </w:p>
    <w:p w:rsidR="006812D6" w:rsidRPr="00E21268" w:rsidRDefault="005D4ADF" w:rsidP="00DF65C1">
      <w:pPr>
        <w:pStyle w:val="NoSpacing"/>
        <w:rPr>
          <w:rFonts w:ascii="Times New Roman" w:hAnsi="Times New Roman"/>
          <w:i/>
          <w:sz w:val="32"/>
          <w:szCs w:val="32"/>
        </w:rPr>
      </w:pPr>
      <w:r w:rsidRPr="00E21268">
        <w:rPr>
          <w:rFonts w:ascii="Times New Roman" w:hAnsi="Times New Roman"/>
          <w:i/>
          <w:sz w:val="32"/>
          <w:szCs w:val="32"/>
        </w:rPr>
        <w:t xml:space="preserve"> </w:t>
      </w:r>
      <w:r w:rsidR="006812D6" w:rsidRPr="00E21268">
        <w:rPr>
          <w:rFonts w:ascii="Times New Roman" w:hAnsi="Times New Roman"/>
          <w:i/>
          <w:sz w:val="32"/>
          <w:szCs w:val="32"/>
        </w:rPr>
        <w:t>(e)  Where else in the novel is Aoro in</w:t>
      </w:r>
      <w:r w:rsidRPr="00E21268">
        <w:rPr>
          <w:rFonts w:ascii="Times New Roman" w:hAnsi="Times New Roman"/>
          <w:i/>
          <w:sz w:val="32"/>
          <w:szCs w:val="32"/>
        </w:rPr>
        <w:t xml:space="preserve"> conflict with his father?   </w:t>
      </w:r>
      <w:r w:rsidR="006812D6" w:rsidRPr="00E21268">
        <w:rPr>
          <w:rFonts w:ascii="Times New Roman" w:hAnsi="Times New Roman"/>
          <w:i/>
          <w:sz w:val="32"/>
          <w:szCs w:val="32"/>
        </w:rPr>
        <w:t>(2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(f)  In about 40 words, explain how Aoro defends Wandia as his choice for a wife.  (3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Possible Responses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  Before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Aoro and Wandia have gone to Aoro’s home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They meet the parents of Aoro and exchange pleasantries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Aro tells his father of his plans to go back to study surgery – his area of interest.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After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Aoro’s father is skeptical about Aoro’s marriage to Wandia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He cites religion as one of the problems likely to arise if the two get married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Aoro tells his father they will sort out issues like religious differences and language to be spoken as Wandia is a rational person.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  Themes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Religion  -  Aoro’s  father  wanted  to  know  Aoro  and  Wandia’s  religious  differences could cause them problems.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Tribalism  –  Aoro’s father asked Aoro why he could not get a nice Luo girl to marry instead of Wandia who is a Kikuyu</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  Dialogue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Mark Sigu and Aoro are conversing concerning Aoro’s intention to marry Wandia.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Mark Sigu: How about the marriage business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Aoro : I guess not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Comment – dialogue makes the conversation interesting and lively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Use of dashes-She is a Kikuyu after all – they have a thing about money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Comment – to indicate pause or deep thoughts creates suspense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    Mark Sigu’s character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Prejudicial/stereotyping/tribalistic-He regards all Kikuyus as money lovers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Loving -He told Aoro that he loved him and was proud of him</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Caring-He told his son Aoro that he was trying to forestall any possible misery which may arise in future.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  When Aoro and his brothers went to swim and his young twin brother almost drowned.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When Aoro was suspended from school for being rude to the prefects in his school. His father denied him food for 36 hours and he passed out.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(f)  Aoro says he doubts that Wandia, irrespective of being a Kikuyu, is materialistic; that he has feelings for Wandia which he could not transfer to any other person; everyone, irrespective of the tribe, was the same beneath the skin.</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4.  </w:t>
      </w:r>
      <w:r w:rsidRPr="0098539D">
        <w:rPr>
          <w:rFonts w:ascii="Times New Roman" w:hAnsi="Times New Roman"/>
          <w:b/>
          <w:i/>
          <w:sz w:val="32"/>
          <w:szCs w:val="32"/>
        </w:rPr>
        <w:t>Read the following extract and answer the questions that follow:</w:t>
      </w:r>
      <w:r w:rsidRPr="00E21268">
        <w:rPr>
          <w:rFonts w:ascii="Times New Roman" w:hAnsi="Times New Roman"/>
          <w:sz w:val="32"/>
          <w:szCs w:val="32"/>
        </w:rPr>
        <w:t xml:space="preserve"> </w:t>
      </w:r>
    </w:p>
    <w:p w:rsidR="006812D6" w:rsidRPr="00E21268" w:rsidRDefault="005D4ADF" w:rsidP="00DF65C1">
      <w:pPr>
        <w:pStyle w:val="NoSpacing"/>
        <w:rPr>
          <w:rFonts w:ascii="Times New Roman" w:hAnsi="Times New Roman"/>
          <w:sz w:val="32"/>
          <w:szCs w:val="32"/>
        </w:rPr>
      </w:pPr>
      <w:r w:rsidRPr="00E21268">
        <w:rPr>
          <w:rFonts w:ascii="Times New Roman" w:hAnsi="Times New Roman"/>
          <w:sz w:val="32"/>
          <w:szCs w:val="32"/>
        </w:rPr>
        <w:t xml:space="preserve"> </w:t>
      </w:r>
      <w:r w:rsidR="006812D6" w:rsidRPr="00E21268">
        <w:rPr>
          <w:rFonts w:ascii="Times New Roman" w:hAnsi="Times New Roman"/>
          <w:sz w:val="32"/>
          <w:szCs w:val="32"/>
        </w:rPr>
        <w:t>“Brothers, we greet you and bring you many greetings from the people of seme. My nephew, Oloo, son of my late brother Sigu, came to me and said: “Father, I have found a girl and I want to get married. Now I am a reasonable man and I know the ways of chik,</w:t>
      </w:r>
      <w:r w:rsidRPr="00E21268">
        <w:rPr>
          <w:rFonts w:ascii="Times New Roman" w:hAnsi="Times New Roman"/>
          <w:sz w:val="32"/>
          <w:szCs w:val="32"/>
        </w:rPr>
        <w:t xml:space="preserve"> </w:t>
      </w:r>
      <w:r w:rsidR="006812D6" w:rsidRPr="00E21268">
        <w:rPr>
          <w:rFonts w:ascii="Times New Roman" w:hAnsi="Times New Roman"/>
          <w:sz w:val="32"/>
          <w:szCs w:val="32"/>
        </w:rPr>
        <w:t xml:space="preserve">so I asked him: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‘Son I asked him one does not just find a girl in the air. One sends ajwanyoto go and spy a girl and find out her antecedents and character. Is she a thief or a witch? Is she lazy or shiftless? Might there be consanguinity between you and her? Who is her mother and father?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I tell you my brothers that I was flabbergasted to hear that none of these things had crossed his mind. He knew that her mother’s name was Maria and her grandmother’s name was Akoko and that was all. You will therefore forgive us because we do not know you and you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do not know us. We only came because we have faith in our son who has always been a reasonable man. We therefore wish to introduce ourselves before we go on. Iam SemoRakula of Seme,our village is near that strange rock- upon-a-rock,Kit-Mikai. We are the descendants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of that wear warrior, NyagudiKogambi.Oloo and these young men are my sons and nephew Oloo is a man of learning and what is more a soldier who has fought for the white man in </w:t>
      </w:r>
      <w:r w:rsidR="005D4ADF" w:rsidRPr="00E21268">
        <w:rPr>
          <w:rFonts w:ascii="Times New Roman" w:hAnsi="Times New Roman"/>
          <w:sz w:val="32"/>
          <w:szCs w:val="32"/>
        </w:rPr>
        <w:t>distant land.</w:t>
      </w:r>
      <w:r w:rsidRPr="00E21268">
        <w:rPr>
          <w:rFonts w:ascii="Times New Roman" w:hAnsi="Times New Roman"/>
          <w:sz w:val="32"/>
          <w:szCs w:val="32"/>
        </w:rPr>
        <w:t xml:space="preserve"> Now he is a clerk with a big kambi</w:t>
      </w:r>
      <w:r w:rsidR="005D4ADF" w:rsidRPr="00E21268">
        <w:rPr>
          <w:rFonts w:ascii="Times New Roman" w:hAnsi="Times New Roman"/>
          <w:sz w:val="32"/>
          <w:szCs w:val="32"/>
        </w:rPr>
        <w:t xml:space="preserve"> </w:t>
      </w:r>
      <w:r w:rsidRPr="00E21268">
        <w:rPr>
          <w:rFonts w:ascii="Times New Roman" w:hAnsi="Times New Roman"/>
          <w:sz w:val="32"/>
          <w:szCs w:val="32"/>
        </w:rPr>
        <w:t xml:space="preserve">(company)inNakuru, where he gets a good salary. So should this suit be acceptable to all you need have no fear that your daughter will starve. I tell you these things because there are things jawang’yowould havefound out for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you. Thank you brothers.” A pot of kong’owas moved near him and he drew a long refreshing draught. Some things never change-a spokesman needs to irrigate his throat.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“Brothers, people of Seme. My name is Oyange</w:t>
      </w:r>
      <w:r w:rsidR="005D4ADF" w:rsidRPr="00E21268">
        <w:rPr>
          <w:rFonts w:ascii="Times New Roman" w:hAnsi="Times New Roman"/>
          <w:sz w:val="32"/>
          <w:szCs w:val="32"/>
        </w:rPr>
        <w:t xml:space="preserve"> </w:t>
      </w:r>
      <w:r w:rsidRPr="00E21268">
        <w:rPr>
          <w:rFonts w:ascii="Times New Roman" w:hAnsi="Times New Roman"/>
          <w:sz w:val="32"/>
          <w:szCs w:val="32"/>
        </w:rPr>
        <w:t xml:space="preserve">Silwal The girlAwiti is the only child of my late brother Okumu. We are from Sakwa from the village of Gombe, The girl has group in Gem because her mother being a widow and having converted to Christianity decided to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settle here which a good thing is because now she is like light for the rest of us. She is highly educated and a teacher of children.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sz w:val="32"/>
          <w:szCs w:val="32"/>
        </w:rPr>
        <w:t xml:space="preserve">(a) </w:t>
      </w:r>
      <w:r w:rsidRPr="00E21268">
        <w:rPr>
          <w:rFonts w:ascii="Times New Roman" w:hAnsi="Times New Roman"/>
          <w:i/>
          <w:sz w:val="32"/>
          <w:szCs w:val="32"/>
        </w:rPr>
        <w:t xml:space="preserve">Place this excerpt in its immediate context.        (4marks)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 Identify and illustrate any three thematic concerns evident in this excerpt. (6marks)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(c) Describe the character of Awiti as brought out in this excerpt,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 Apart from the case in this excerpt, explain where again there is a compromise in the brideprice later on in the novel.             (2marks)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 In one sentence,paraphrase the statements below       (2marks)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“Brothers, people of Seme. My name is OyangeSilwal The girl Awiti is the only child of my late brother Okumu. We are from Sakwa from the village of Gombe.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(f) ‘You will therefore forgive us brothers because we do not know you and you do not know us.’ In light of what happens in the novel, why is the speaker begging for forgiveness. (2marks)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(g) Identify and illustrate any two stylistic devices evidently used in this excerpt. (4marks)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(h)Give the meaning of the following words and phrases as used in the excerpt.(2marks)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Consanguinity;</w:t>
      </w:r>
    </w:p>
    <w:p w:rsidR="006812D6" w:rsidRPr="00E21268" w:rsidRDefault="005D4ADF" w:rsidP="00DF65C1">
      <w:pPr>
        <w:pStyle w:val="NoSpacing"/>
        <w:rPr>
          <w:rFonts w:ascii="Times New Roman" w:hAnsi="Times New Roman"/>
          <w:i/>
          <w:sz w:val="32"/>
          <w:szCs w:val="32"/>
        </w:rPr>
      </w:pPr>
      <w:r w:rsidRPr="00E21268">
        <w:rPr>
          <w:rFonts w:ascii="Times New Roman" w:hAnsi="Times New Roman"/>
          <w:i/>
          <w:sz w:val="32"/>
          <w:szCs w:val="32"/>
        </w:rPr>
        <w:lastRenderedPageBreak/>
        <w:t>irrigate his throat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Possible Responses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a.Awiti Elizabeth begins a relationship with Mark Sigu; she introduces the matter to Akoko and Nyabera; Akoko invites her relations and negotiation is fixed .Mark Sigu comes also with his relations. They meet, talk and are entertained. They agree on just a token as a bride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price. The talks are concluded and akoko calls Mark for a close talk, they joyously talk.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Later on in the night Akoko dies.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b.Love and friendship: Awiti and mark fall in love and marry; Family ties and relations: Akoko’s close relatives must be invited for the negotiation so is the family of Mark Sigu.Changes; mark and Awiti want to marry yet they do not know one another’s family background; religion: Awiti’s mother is said to be converted to Christianity and went to live in the mission; Eduaction: Awiti is said to be an educated girl and is a teacher.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C Hardworking; she studies very hard and becomes a teacher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d.Wandia’s mother does not demand any bride price but only asks Aoro to stay in peace with her daughter.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e. Oyange Silwal tells the people of Seme that Awiti is the only child of his late brother Okumu and that they are from Sakwa from the clan of Gombe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f. Because it is not customary to get into marriage negotiations without full knowledge of one another’s background.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g. Rhetoric questions: Is she a thief or a witch? Is she lazy or shiftless? Might there be consanguinity between you and her?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Direct address “Brothers we greet you and bring you man greetings.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 Consanguinity;- close relationship To irrigate his throat – to take a drink to so as to talk with ease.</w:t>
      </w:r>
    </w:p>
    <w:p w:rsidR="006812D6" w:rsidRPr="0098539D" w:rsidRDefault="006812D6" w:rsidP="00DF65C1">
      <w:pPr>
        <w:pStyle w:val="NoSpacing"/>
        <w:rPr>
          <w:rFonts w:ascii="Times New Roman" w:hAnsi="Times New Roman"/>
          <w:b/>
          <w:i/>
          <w:sz w:val="32"/>
          <w:szCs w:val="32"/>
        </w:rPr>
      </w:pPr>
      <w:r w:rsidRPr="0098539D">
        <w:rPr>
          <w:rFonts w:ascii="Times New Roman" w:hAnsi="Times New Roman"/>
          <w:b/>
          <w:i/>
          <w:sz w:val="32"/>
          <w:szCs w:val="32"/>
        </w:rPr>
        <w:t>5.  Read the following extract and answer the questions that follow: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My fathers, “It is a shameful thing for my wife to leave her husbands house and return to her father’s house. This outrageous thing had occurred only because I was not here to prevent it.”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“Our chief, we are saddened by this unfortunate state of affairs, but you must admit that your mother has a point or two. Long have we pleaded with you to take another wife for two. Long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have we pleaded with you to take another wife for yourself and you have adamantly refused.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 xml:space="preserve">Now she has left you, you are like a misumba, a bachelor which would not have been the case if you had another wife. We beg you take another wife for yourself.” This was from Oyier, a grizzled old man who had been his mother’s greatest champion in her quest for a wife for Owuor. He realized that the old geezrs were going to give him a hard time of it, so he changed his tactics. </w:t>
      </w:r>
    </w:p>
    <w:p w:rsidR="006812D6" w:rsidRPr="00E21268" w:rsidRDefault="005D4ADF" w:rsidP="00DF65C1">
      <w:pPr>
        <w:pStyle w:val="NoSpacing"/>
        <w:rPr>
          <w:rFonts w:ascii="Times New Roman" w:hAnsi="Times New Roman"/>
          <w:sz w:val="32"/>
          <w:szCs w:val="32"/>
        </w:rPr>
      </w:pPr>
      <w:r w:rsidRPr="00E21268">
        <w:rPr>
          <w:rFonts w:ascii="Times New Roman" w:hAnsi="Times New Roman"/>
          <w:sz w:val="32"/>
          <w:szCs w:val="32"/>
        </w:rPr>
        <w:t xml:space="preserve"> </w:t>
      </w:r>
      <w:r w:rsidR="006812D6" w:rsidRPr="00E21268">
        <w:rPr>
          <w:rFonts w:ascii="Times New Roman" w:hAnsi="Times New Roman"/>
          <w:sz w:val="32"/>
          <w:szCs w:val="32"/>
        </w:rPr>
        <w:t xml:space="preserve">“Fathers, you are the wise men of this community. That is why you sit in the council. Is it that you have forgotten the ways of chik or that your determination to get me to marry other wives has clouded your judgement? Do you not know that a man’s mikai is the greatest jewel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that adorns his compound? That her position in maintained and protected by taboos imposed by the ways of chik? That if I die, Were forbid, my body can only lie of her hut? And this would do so even if she herself were dead? To lose one’s mikai is to lose one’s right hand.”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The Jodongo nodded sagaciously at the wisdom uttered by the chief. It is true that the mikaiis the centre post that holds up a man’s hut. Without her, or if she were stupid, only Were could rescue such a man from being blown away from among the people like so much chaff.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She it is who saves a young man from the follies and stupidities of youth. Indeed the people of Ramogi has a saying which declared that ‘The medicine for stupidity in marriage’. Yes, the chief had spoken wisely. But Oyier would not give up so easily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sz w:val="32"/>
          <w:szCs w:val="32"/>
        </w:rPr>
        <w:t>(a</w:t>
      </w:r>
      <w:r w:rsidRPr="00E21268">
        <w:rPr>
          <w:rFonts w:ascii="Times New Roman" w:hAnsi="Times New Roman"/>
          <w:i/>
          <w:sz w:val="32"/>
          <w:szCs w:val="32"/>
        </w:rPr>
        <w:t>) Explain what happens just before this excerpt          (3mks)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 What is the bone of contention between Akoko and her mother-in-law, Nyar Asembo(3mks)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 “The girl child” brieflt explain the relevance of this sub-heading to the whole novel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 Oyier sounds sarcastic in his speech. Identify and explain the sarcasm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 From the excerpt, contrast the character of Owuor with that of his brother Otieno(4mks)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(f) Explain the meaning of “It is true that “Mikai” is the centre post that hold up a man’s hut”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(g) Identify parenthisis in the last paragraph of this excerpt       (1mk)</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 Explain the main theme that comes out in this excerpt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 From your knowledge of the novel, describe the role of ‘Jodongo’ in the community represented in this novel Write your answer in note farm        (3mks)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 Local language is used in this exerpt. Give two examples and explain its significances(2mks)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(k) Discuss the mood that is prevalent in this extract         (1mk)</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Possible Responses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 Owuor returns his journey only to find an empty house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He tries to inquire from neighbours and from his children what had happened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He gets very angry/locks himself up in his ‘simba’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He sermons the council;’jodongo’ to convene the following day  (3mks)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 Nyar Asembo alleges that Akoko is unable to conceive regularly/her rate of procreation is slow</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She accuses Akoko of practicing witchcraft against her son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She also acuses Akoko of standing between Owuor and his marriage to other women by casting a spell on him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 “The Girl child’ This refers to AKoko</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She is the source of the family tree (river) that extends for many generations for her, Nyabera, Elizabeth and her great grandchildren. Akoko is the source of life. She represents women as  Awiti, Vera and Wandia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As a source, her family survives due to he determination wisdom, hardwork and clarity of vision as a girl-child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She plays a role of those who have been wise in their time, pioneers through whose daring actions bring progress to the whole society(2mks)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 Oyier says that they are saddened by the disappearance of Akoko but in the real sense he capitalizes or this opportunity to advance Owuor’s mother’s quest of getting him (Owuor) marry another wife. Oyier calls him a “misumba’. This is meant to hurt and humiliate Owuor so that he can marry another wife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 Look for the following points</w:t>
      </w:r>
    </w:p>
    <w:p w:rsidR="006812D6" w:rsidRPr="00E21268" w:rsidRDefault="0073291A" w:rsidP="00DF65C1">
      <w:pPr>
        <w:pStyle w:val="NoSpacing"/>
        <w:rPr>
          <w:rFonts w:ascii="Times New Roman" w:hAnsi="Times New Roman"/>
          <w:i/>
          <w:sz w:val="32"/>
          <w:szCs w:val="32"/>
        </w:rPr>
      </w:pPr>
      <w:r>
        <w:rPr>
          <w:rFonts w:ascii="Times New Roman" w:hAnsi="Times New Roman"/>
          <w:i/>
          <w:sz w:val="32"/>
          <w:szCs w:val="32"/>
        </w:rPr>
        <w:t xml:space="preserve">       </w:t>
      </w:r>
      <w:r w:rsidR="006812D6" w:rsidRPr="00E21268">
        <w:rPr>
          <w:rFonts w:ascii="Times New Roman" w:hAnsi="Times New Roman"/>
          <w:i/>
          <w:sz w:val="32"/>
          <w:szCs w:val="32"/>
        </w:rPr>
        <w:t xml:space="preserve">Owuor     </w:t>
      </w:r>
      <w:r w:rsidR="00270AD3">
        <w:rPr>
          <w:rFonts w:ascii="Times New Roman" w:hAnsi="Times New Roman"/>
          <w:i/>
          <w:sz w:val="32"/>
          <w:szCs w:val="32"/>
        </w:rPr>
        <w:t xml:space="preserve">       </w:t>
      </w:r>
      <w:r w:rsidR="006812D6" w:rsidRPr="00E21268">
        <w:rPr>
          <w:rFonts w:ascii="Times New Roman" w:hAnsi="Times New Roman"/>
          <w:i/>
          <w:sz w:val="32"/>
          <w:szCs w:val="32"/>
        </w:rPr>
        <w:t xml:space="preserve"> </w:t>
      </w:r>
      <w:r w:rsidR="00270AD3">
        <w:rPr>
          <w:rFonts w:ascii="Times New Roman" w:hAnsi="Times New Roman"/>
          <w:i/>
          <w:sz w:val="32"/>
          <w:szCs w:val="32"/>
        </w:rPr>
        <w:t xml:space="preserve">              </w:t>
      </w:r>
      <w:r w:rsidR="006812D6" w:rsidRPr="00E21268">
        <w:rPr>
          <w:rFonts w:ascii="Times New Roman" w:hAnsi="Times New Roman"/>
          <w:i/>
          <w:sz w:val="32"/>
          <w:szCs w:val="32"/>
        </w:rPr>
        <w:t>Otieno</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 wise      </w:t>
      </w:r>
      <w:r w:rsidR="00270AD3">
        <w:rPr>
          <w:rFonts w:ascii="Times New Roman" w:hAnsi="Times New Roman"/>
          <w:i/>
          <w:sz w:val="32"/>
          <w:szCs w:val="32"/>
        </w:rPr>
        <w:t xml:space="preserve">                         </w:t>
      </w:r>
      <w:r w:rsidRPr="00E21268">
        <w:rPr>
          <w:rFonts w:ascii="Times New Roman" w:hAnsi="Times New Roman"/>
          <w:i/>
          <w:sz w:val="32"/>
          <w:szCs w:val="32"/>
        </w:rPr>
        <w:t>Foolish</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(ii) Reasoning      </w:t>
      </w:r>
      <w:r w:rsidR="00270AD3">
        <w:rPr>
          <w:rFonts w:ascii="Times New Roman" w:hAnsi="Times New Roman"/>
          <w:i/>
          <w:sz w:val="32"/>
          <w:szCs w:val="32"/>
        </w:rPr>
        <w:t xml:space="preserve">             </w:t>
      </w:r>
      <w:r w:rsidRPr="00E21268">
        <w:rPr>
          <w:rFonts w:ascii="Times New Roman" w:hAnsi="Times New Roman"/>
          <w:i/>
          <w:sz w:val="32"/>
          <w:szCs w:val="32"/>
        </w:rPr>
        <w:t>Irrational</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(iii)Faithful      </w:t>
      </w:r>
      <w:r w:rsidR="00270AD3">
        <w:rPr>
          <w:rFonts w:ascii="Times New Roman" w:hAnsi="Times New Roman"/>
          <w:i/>
          <w:sz w:val="32"/>
          <w:szCs w:val="32"/>
        </w:rPr>
        <w:t xml:space="preserve">                </w:t>
      </w:r>
      <w:r w:rsidRPr="00E21268">
        <w:rPr>
          <w:rFonts w:ascii="Times New Roman" w:hAnsi="Times New Roman"/>
          <w:i/>
          <w:sz w:val="32"/>
          <w:szCs w:val="32"/>
        </w:rPr>
        <w:t>Immoral</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(iv) Responsible    </w:t>
      </w:r>
      <w:r w:rsidR="00270AD3">
        <w:rPr>
          <w:rFonts w:ascii="Times New Roman" w:hAnsi="Times New Roman"/>
          <w:i/>
          <w:sz w:val="32"/>
          <w:szCs w:val="32"/>
        </w:rPr>
        <w:t xml:space="preserve">          </w:t>
      </w:r>
      <w:r w:rsidRPr="00E21268">
        <w:rPr>
          <w:rFonts w:ascii="Times New Roman" w:hAnsi="Times New Roman"/>
          <w:i/>
          <w:sz w:val="32"/>
          <w:szCs w:val="32"/>
        </w:rPr>
        <w:t>Irresponsible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(v) Generous     </w:t>
      </w:r>
      <w:r w:rsidR="00270AD3">
        <w:rPr>
          <w:rFonts w:ascii="Times New Roman" w:hAnsi="Times New Roman"/>
          <w:i/>
          <w:sz w:val="32"/>
          <w:szCs w:val="32"/>
        </w:rPr>
        <w:t xml:space="preserve">                </w:t>
      </w:r>
      <w:r w:rsidRPr="00E21268">
        <w:rPr>
          <w:rFonts w:ascii="Times New Roman" w:hAnsi="Times New Roman"/>
          <w:i/>
          <w:sz w:val="32"/>
          <w:szCs w:val="32"/>
        </w:rPr>
        <w:t xml:space="preserve"> greedy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(vi) Tactical      </w:t>
      </w:r>
      <w:r w:rsidR="00270AD3">
        <w:rPr>
          <w:rFonts w:ascii="Times New Roman" w:hAnsi="Times New Roman"/>
          <w:i/>
          <w:sz w:val="32"/>
          <w:szCs w:val="32"/>
        </w:rPr>
        <w:t xml:space="preserve">             </w:t>
      </w:r>
      <w:r w:rsidRPr="00E21268">
        <w:rPr>
          <w:rFonts w:ascii="Times New Roman" w:hAnsi="Times New Roman"/>
          <w:i/>
          <w:sz w:val="32"/>
          <w:szCs w:val="32"/>
        </w:rPr>
        <w:t>tactless       (4mks)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NB- Contrasting words and phrases must be used.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One character trait of Owuor must come from the excerpt but that of Otieno from elsewhere in the novel</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(f) It expresses the importance of the first wife (Akoko0 to Owuor Kembo. Just like a central post holds up a hut, the “Mikai” prevents a homestead from falling apart. Akoko supports her husband and gives dignity.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 xml:space="preserve">g) Without her, or if she were stupid only Were could rescue suh a man from being blown away from among the people like so much chaff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(1mk)</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 Tradition-If a man dies, his body lies in his house before burial in the right hand side of Mikai’s house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The council of ‘Jodongo’ arbitrates in marriage desputes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Position of ‘Mikai’ is protected by taboos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Losing a ‘mikai’ is like loosing one’s right hand(mikai refered as a ‘jewel’)</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The society is polygamous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It was a taboo for a man and such a chief to be a ‘misumba’ bachelor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 Involved in marriage negotiations/solved marriage disputes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Arbitrate in social matters/judges cases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Assists the chief in running the affairs of the community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Assists in the removal of a bad chief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(3mks)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NB- Notes are shown through letters, arrows, a star, a dash, a dot and use of incomplete sentences.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(j) :”Mikai’, Chik’, Misumba,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Has aesthetic value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Gives the story its local flavor thus providing variety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Add colour and flavor to the novel</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It authenticates and pin points the setting of the novel as Kenyan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It injects life in the narration thus making the story enjoyable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It provides a social and geographical setting (2mks)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(k) Solemn/serious /grave/somber/melancholic mood. “My fathers..it is a shameful thing fro my wife to leave…..prevent it” (1mk)</w:t>
      </w:r>
    </w:p>
    <w:p w:rsidR="006812D6" w:rsidRPr="0098539D" w:rsidRDefault="006812D6" w:rsidP="00DF65C1">
      <w:pPr>
        <w:pStyle w:val="NoSpacing"/>
        <w:rPr>
          <w:rFonts w:ascii="Times New Roman" w:hAnsi="Times New Roman"/>
          <w:b/>
          <w:i/>
          <w:sz w:val="32"/>
          <w:szCs w:val="32"/>
        </w:rPr>
      </w:pPr>
      <w:r w:rsidRPr="0098539D">
        <w:rPr>
          <w:rFonts w:ascii="Times New Roman" w:hAnsi="Times New Roman"/>
          <w:b/>
          <w:i/>
          <w:sz w:val="32"/>
          <w:szCs w:val="32"/>
        </w:rPr>
        <w:t>6.  Read the following extract and answer the questions that follow: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“wolololoyaye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“Mama yoo!”</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“Biuru une! Come and see!”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strangers were taken to the chief’s house and the older people saw that their faces were solemn .they couldn’t be bearers of good news.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“We greet you, o chief Owour .We are people sent by sirikal, the government, with a message for you.” The white garbed one who was obviously the spokesman declared.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“And who, may I ask, is this sirikal? I’ve never heard of him.” Said the chief baffled.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“You may have heard that the country is being ruled by white people now .They, with the help of some black people, have formed something like the council of jodongo, only much bigger, to make sure that everyone lives in peace according to the new law .This is</w:t>
      </w:r>
      <w:r w:rsidR="00CA0CDF" w:rsidRPr="00E21268">
        <w:rPr>
          <w:rFonts w:ascii="Times New Roman" w:hAnsi="Times New Roman"/>
          <w:sz w:val="32"/>
          <w:szCs w:val="32"/>
        </w:rPr>
        <w:t xml:space="preserve"> </w:t>
      </w:r>
      <w:r w:rsidRPr="00E21268">
        <w:rPr>
          <w:rFonts w:ascii="Times New Roman" w:hAnsi="Times New Roman"/>
          <w:sz w:val="32"/>
          <w:szCs w:val="32"/>
        </w:rPr>
        <w:t>sirikal.”</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“Is that so?”</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sz w:val="32"/>
          <w:szCs w:val="32"/>
        </w:rPr>
        <w:t>(a</w:t>
      </w:r>
      <w:r w:rsidRPr="00E21268">
        <w:rPr>
          <w:rFonts w:ascii="Times New Roman" w:hAnsi="Times New Roman"/>
          <w:i/>
          <w:sz w:val="32"/>
          <w:szCs w:val="32"/>
        </w:rPr>
        <w:t>)   Explain what had caused the outburst at the beginning of the extra? (2marks)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  What is strange about the chief’s question?    (2marks)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  Comment on the use of local dialect in this excerpt.         (4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 Describe the different moods depicted in the excerpt.         (4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   Identify with illustrations o</w:t>
      </w:r>
      <w:r w:rsidR="00CA0CDF" w:rsidRPr="00E21268">
        <w:rPr>
          <w:rFonts w:ascii="Times New Roman" w:hAnsi="Times New Roman"/>
          <w:i/>
          <w:sz w:val="32"/>
          <w:szCs w:val="32"/>
        </w:rPr>
        <w:t xml:space="preserve">ne theme from the excerpt.    </w:t>
      </w:r>
      <w:r w:rsidRPr="00E21268">
        <w:rPr>
          <w:rFonts w:ascii="Times New Roman" w:hAnsi="Times New Roman"/>
          <w:i/>
          <w:sz w:val="32"/>
          <w:szCs w:val="32"/>
        </w:rPr>
        <w:t xml:space="preserve">  (2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(f) Illustrate a character trait of the strangers and of the older men.     (4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(g)  In note form state what the messengers had to say to the chief in this excerpt.   (5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(h)  Explain the meaning of the following words as used in the excerpt: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(2marks)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   solemn(ii) garbed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Possible Responses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  Strange men in strange dresses .Long garb reaching his ankles and a skull cap –had arrived in the village .The children, who were naked, thought this was funny.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b)  The chief thinks sirikal is a person /the chief is part of the sirikal but he does not know </w:t>
      </w:r>
      <w:r w:rsidR="00CA0CDF" w:rsidRPr="00E21268">
        <w:rPr>
          <w:rFonts w:ascii="Times New Roman" w:hAnsi="Times New Roman"/>
          <w:i/>
          <w:sz w:val="32"/>
          <w:szCs w:val="32"/>
        </w:rPr>
        <w:t>it.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  The local dialect “Wolololoyaye!/mama yoo !/Biuru une!”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Injects life into the narration making it enjoyable.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It adds local flavour and provides variety.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It provides social and geographical setting.</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  First there is excitement when people see strangers dressed in a funny attire .Then there is tenseness as the elders notice the strangers look sad /solemn (They conclude that they cannot be bearers of good news.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  Theme of change –anew form of government is in place.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f)  Strange men –respectful/ courteous –they greet the chief in a respectful manner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Wise –they first give background information before breaking the bad news.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Older men-observant /discerning –they notice that faces of the strangers are sad and conclude that they cannot be bearers of good news.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g)  The message is that:</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A clan of Jo-jerman and Jo-ingreza had been hard at war against each other.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 xml:space="preserve">-  Young people had joined to help and from the chief’s village, Obura, Ambere Kongoso and Nyaroche Siwal, had gone.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They went to fight Jo-jerman in a place called Tanganyika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Only Nyaroche survived and is a beggar at Kisumu.</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The government /the white people had given a bracelet as a ‘thank you’ in memory of the fallen men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h) Solemn-sad /serious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Garbed –dressed /adorned </w:t>
      </w:r>
    </w:p>
    <w:p w:rsidR="006812D6" w:rsidRPr="0098539D" w:rsidRDefault="006812D6" w:rsidP="00DF65C1">
      <w:pPr>
        <w:pStyle w:val="NoSpacing"/>
        <w:rPr>
          <w:rFonts w:ascii="Times New Roman" w:hAnsi="Times New Roman"/>
          <w:b/>
          <w:i/>
          <w:sz w:val="32"/>
          <w:szCs w:val="32"/>
        </w:rPr>
      </w:pPr>
      <w:r w:rsidRPr="0098539D">
        <w:rPr>
          <w:rFonts w:ascii="Times New Roman" w:hAnsi="Times New Roman"/>
          <w:b/>
          <w:i/>
          <w:sz w:val="32"/>
          <w:szCs w:val="32"/>
        </w:rPr>
        <w:t>7.  Read the following extract and answer the questions that follow:</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 envelope had been addressed to mark who opened it, read the letter and passed it to her. “At least she is from the country,” he said sounding a bit odd.</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She looked at him and then lowered her eyes to the letter. It was characteristically Aoro – brief and to the point. She felt kind of sorry to Mark. First there had been Becky who had left home unceremoniously only to return with a white man in tow. A very nice man but apparently not nice enough for Becky. He had found out that she was having an affair during his trips abroad and had sued for divorce. Now she was living alone with the children, financially well off, but unhappy. It was one thing to enjoy the thrills of an affair, but a different thing altogether to have a carte blanche to do exactly as you pleased.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John had been terribly hurt of course and mark had been furious with her.</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Then Tony had joined priesthood – Mark resisted it at first but recently, during Tony’s ordination he had been full of pride for his son – whose face had shone with joy and youthful dedication. Vera’s case had been the hardest to accept. Mark thought of the world of Vera, and deferred to her in everything. Then she had arrived home one day and declared that she wanted to join the catholic prelature of Opus Dei as a non – marrying member. But he had eventually accepted because he loved her. Because she looked so radiant. Anything that could bring such joy and serenity could not be that bad. It was a pity though that she did not wear a veil or a habit. That way he could at least have bragged about her a little to his friends. His children were a source of great envy to his less lucky friends. Vera for one was a fully qualified electronics expert and had a lucrative job in the city with large salary and all sorts of benefits. Women like that tended to marry the most amazing wimps and Mark had held his breath in fear. But in the end all Vera wanted was to dedicate her life and her work to God, and there was no turning her back. So Elizabeth secretly hoped that Aoro would bring home a nice girl – naturally a Luo like himself – who would proceed to have many children – all a nice, ordinary black</w:t>
      </w:r>
      <w:r w:rsidR="00270AD3">
        <w:rPr>
          <w:rFonts w:ascii="Times New Roman" w:hAnsi="Times New Roman"/>
          <w:sz w:val="32"/>
          <w:szCs w:val="32"/>
        </w:rPr>
        <w:t xml:space="preserve"> </w:t>
      </w:r>
      <w:r w:rsidRPr="00E21268">
        <w:rPr>
          <w:rFonts w:ascii="Times New Roman" w:hAnsi="Times New Roman"/>
          <w:sz w:val="32"/>
          <w:szCs w:val="32"/>
        </w:rPr>
        <w:t xml:space="preserve">colour.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sz w:val="32"/>
          <w:szCs w:val="32"/>
        </w:rPr>
        <w:lastRenderedPageBreak/>
        <w:t xml:space="preserve">a)  </w:t>
      </w:r>
      <w:r w:rsidRPr="00E21268">
        <w:rPr>
          <w:rFonts w:ascii="Times New Roman" w:hAnsi="Times New Roman"/>
          <w:i/>
          <w:sz w:val="32"/>
          <w:szCs w:val="32"/>
        </w:rPr>
        <w:t xml:space="preserve">Briefly state the contents of the letter mentioned.         (3marks)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  In point form summarize why Elizabeth pities Mark in this excerpt.   (4marks)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  Discuss the irony brought out in this excerpt         (4marks)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  Identify and illustrate three character traits of Mark evident in this excerpt. (6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e)  Comment on the thematic concerns that are depicted in this extract.   (4 marks)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f)  His children were a source of great envy to his less lucky friends.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rewrite as an interrogative statement)           (1mark)</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g)  Elizabeth secretly hoped that Aoro would bring home a nice girl ……., Does he?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Discuss with illustrations from elsewhere in the novel.       (3 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Possible Responses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  -  Aoro has finished his internship successfully √1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He has one month leave √1 and will visit home / on 28th</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He will bring along wandia,√1 ( a doctor the girl he intends to marry)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  -  Becky leaves home unceremoniously and marries a white man√1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She (Becky) gets into an affair and is divorced√1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Vera joins the Opus - Dei as a non – marrying member √1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Tony joins priesthood√1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Aoro intends to marry a girl from another ethnic tribe√1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c)  -  Mark expects Vera and tony to marry but they don’t √ ½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It is ironical that John ,Becky’s husband is a good husband yet she gets into an affair that leads to divorce√ ½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It is ironical that Becky is financially well off  yet she is unhappy.√ ½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It is ironical that well educated women with good jobs end up marrying the most amazing wimps instead of men like them.( men who are well educated)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  i)    Accommodating√1 – “Mark resisted it at first ….. He had been full of pride for his son but he had eventually accepted …..” / He eventually accepts Tony’s and Vera’s choices√1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   Concerned – “women were like that….. Mark held his breath in fear,”/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He fears that Vera might marry a wimp like the other educated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women.</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iii)  Supportive – “… anything that could bring such joy and serenity could not be that bad” He allows Vera to join the Opus Dei because she is happy there.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iv)  Loving /caring - “...he had eventually accepted because he loved her,”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v)  Boastful – “That way he could at least have bragged about her a little to his friends,”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  i) Religion - Vera joint the catholic prelature of Opus Dei as a non – marrying member.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Tony had joined priesthood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 Betrayal / unfaithfulness / immorality – Becky moves around with other men when herhusband is not around.</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iii) Gender parity /equity – Vera is a fully qualified electronics expert (works in a male dominated career)</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Vera does not marry.</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iv) Love – Mark loves his children and wants the best for them, which makes him accept the choices they make in life.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f)  Were his children a source of great envy to his less lucky friends?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g)  Yes, √1 ( Aoro brings home a nice girl ) for Wandia is: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   Respectful - during her first visit, she interacts with both mark and Elizabeth with lots of respect√1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 Dependable – Takes care of Becky’s children after her death.√1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iii)   Friendly – she becomes very good friends with Elizabeth and Vera.√1</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iv)   Loving/ caring – She takes good care of her large family despite being a career woman√1</w:t>
      </w:r>
    </w:p>
    <w:p w:rsidR="006812D6" w:rsidRPr="0098539D" w:rsidRDefault="006812D6" w:rsidP="00DF65C1">
      <w:pPr>
        <w:pStyle w:val="NoSpacing"/>
        <w:rPr>
          <w:rFonts w:ascii="Times New Roman" w:hAnsi="Times New Roman"/>
          <w:b/>
          <w:i/>
          <w:sz w:val="32"/>
          <w:szCs w:val="32"/>
        </w:rPr>
      </w:pPr>
      <w:r w:rsidRPr="0098539D">
        <w:rPr>
          <w:rFonts w:ascii="Times New Roman" w:hAnsi="Times New Roman"/>
          <w:b/>
          <w:i/>
          <w:sz w:val="32"/>
          <w:szCs w:val="32"/>
        </w:rPr>
        <w:t>8.  Read the following extract and answer the questions that follow:</w:t>
      </w:r>
    </w:p>
    <w:p w:rsidR="006812D6" w:rsidRPr="00E21268" w:rsidRDefault="00AF1329" w:rsidP="00DF65C1">
      <w:pPr>
        <w:pStyle w:val="NoSpacing"/>
        <w:rPr>
          <w:rFonts w:ascii="Times New Roman" w:hAnsi="Times New Roman"/>
          <w:sz w:val="32"/>
          <w:szCs w:val="32"/>
        </w:rPr>
      </w:pPr>
      <w:r w:rsidRPr="00E21268">
        <w:rPr>
          <w:rFonts w:ascii="Times New Roman" w:hAnsi="Times New Roman"/>
          <w:sz w:val="32"/>
          <w:szCs w:val="32"/>
        </w:rPr>
        <w:t>“Thirty head!”</w:t>
      </w:r>
      <w:r w:rsidR="006812D6" w:rsidRPr="00E21268">
        <w:rPr>
          <w:rFonts w:ascii="Times New Roman" w:hAnsi="Times New Roman"/>
          <w:sz w:val="32"/>
          <w:szCs w:val="32"/>
        </w:rPr>
        <w:t xml:space="preserve"> exclaimed Aloo in disbelief.</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“Yes, thirty head!” declared the uncompromising chief.</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“But that is two and half times the usual bride price.”</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Even for Akoko, it was too much.</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“Let them show us that my daughter is not going to starve in that wasteland they call a home”.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They trooped back into the hut and the negotiations began in earnest.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“Brothers, people of Sakwa, we are pleased to welcome you to Yimbo. It is customary, because of the good dak between us, for you to marry our daughters and we yours. We are therefore more than neighbours, we have great wat between us because of the intermingling of blood though this has not occurred between our two lines so there is no danger of brother marrying sister - great taboo. Since you are our brother, we will not make things difficult for you.” Here he stopped to take a sip of kong’o and you could have heard the ants talk, so great was the silence. However, nobody was fooled by his sweet words.</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lastRenderedPageBreak/>
        <w:t>He continued, enjoying immensely the tension he was creating. “Our daughter, Adoyo Obanda is a great beauty whose assets have been praised and sung by many a nyatiti singer from here to Chumbu Kombit, from Sakwa to Loka Nam. She is as fleet as a gazelle and her flying feet have been incorporated into the saying of our village so that mothers sending their daughters on errand tell them to run like Adoyo of the flying feet. She has been carefully brought up and has been taught all the requirements of chik. She is a very apt pupil and will therefore not bring shame and ruin to her husband by improper conduct.</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 xml:space="preserve">Her antecedents are peerless for she can trace her blood line clear to Ramogi our great father and her blood is pure for we have always taken care to marry correctly .She is also the eldest daughter of our great chief, a man of whose fame is known throughout this land. After careful consultation, we have therefore decided that thirty head of cattle should be the proper bride price.” Was that an inaudible gasp from someone at the back? </w:t>
      </w: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Chief Owuor Kembo signaled to his uncle and the old man spoke.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sz w:val="32"/>
          <w:szCs w:val="32"/>
        </w:rPr>
        <w:t xml:space="preserve">a)  </w:t>
      </w:r>
      <w:r w:rsidRPr="00E21268">
        <w:rPr>
          <w:rFonts w:ascii="Times New Roman" w:hAnsi="Times New Roman"/>
          <w:i/>
          <w:sz w:val="32"/>
          <w:szCs w:val="32"/>
        </w:rPr>
        <w:t>Explain  briefly  what  happens  first  before  this  excerpt. (2Marks)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b)  State briefly what happens after this excerpt (2Marks)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c)  Briefly  describe  the  nature  of  the  ceremony  going  on  in  this  excerpt (3Marks)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d)  Identify and illustrate two character traits of Aloo K’olima in this excerpt. (4Marks)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e)  Identify and illustrate any two themes evident in this excerpt. (4Marks)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f)   Make  notes  on  the  qualities  of  Adoyo  Obanda  as  revealed  in  this  excerpt. (5Marks)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g)  Identify  and  illustrate  any  two  features  of  style  used  in  this  excerpt. (4Marks)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Possible Responses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a)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Chief Odera Gogni calls the councils of Jodongo from Sakwa outside his house for consultation about Akoko’s betrothal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Chief Odero  Gogni discloses to the council of Jodongo that he has already sent away 12 suitors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Chief Odero Gogni discloses that he likes this group of suitors because the bride is of a good stock and his uncle a good spokesman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Chief Odero Gogni tells Aloo K’ Olina to set Akoko’s bride price at thirty head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b)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 xml:space="preserve">  Elders from Sakwa ask to be allowed to consult with each other outside chief Odero’s house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Akoko watches what is going on from her mother’s kitchen, asks to be given a piece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of land to settle for she feels she might never get married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Otieno Kembo argues against the high bride price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Owuor Kembo accepts to pay the thirty head of cattle as bride price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c)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Formal  negotiations  of  Akoko’s  bride  price  between  the  people  of  Sakwa  and  the people of Yimbo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The bride price has to be set depending on Akoko’s outstanding attributes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d)  i)  Tradition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Akoko has been taught all the requirements of chick (tradition)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Traditionally a brother marrying a sister is a great taboo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Traditionally elders drink Kong’o during marriage negations. Alo K’Olima stopped to take a sip of Kong’o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ii)   Role of elders</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The  council  of  Jodongo  (elders)  from  Sakwa  and  that  from  Yimbo  negotiates  for Owuor Kembo’s and Akoko’s marriage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Chief Owuor Kembo’s uncle (an elder is the spokesman for the council of Jodongo from Sakwa).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Aloo K’Olima (an elder) is chief Odero’s spokesman.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iii) Marriage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Akoko’s marriage negotiations begin in earnest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Aloo K’Olima sets Akoko’s bride price at thirty head of cattle</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It is customary, because of the good  dak  between us, for you to marry our daughters and we yours……There is no danger of brother. Marrying a sister – a great taboo.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e)  Aloo K’Olima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Considerate –  exclaims at the high bride price (thirty head) chief Odero wants set for Akoko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Respectful – Address the people of Sakwa as; “Brothers, people of Sakwa</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Informed  -  quotes  from  Chik  that  brother  marrying  a  brother  is  a  great  taboo  and Akoko has been taught all the requirements of chik.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Intelligent / skillful – skillfully addresses the people of Sakwa using sweet words.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Skillfully describes Akoko’s attributes to the people of Sakwa.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lastRenderedPageBreak/>
        <w:t xml:space="preserve">f)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A great beauty – is praised by many Nyatiti singers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Fast / swift – she is as fleet as a gazelle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A good role model –  mothers sending their daughters on errands tell them to run like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Akoko</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Apt – she is very apt pupil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Pure – her blood is pre…….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g)  Direct address – brothers ……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Local dialect – da, k wat, kong’o, nyatiti, chik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Suspense ……. So great was the silence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Simile …..as fleet as a gazelle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Personification – you could have heard the ants talk …..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 xml:space="preserve">-  Metaphor – her flying fleet  </w:t>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tab/>
      </w:r>
    </w:p>
    <w:p w:rsidR="006812D6" w:rsidRPr="00E21268" w:rsidRDefault="006812D6" w:rsidP="00DF65C1">
      <w:pPr>
        <w:pStyle w:val="NoSpacing"/>
        <w:rPr>
          <w:rFonts w:ascii="Times New Roman" w:hAnsi="Times New Roman"/>
          <w:i/>
          <w:sz w:val="32"/>
          <w:szCs w:val="32"/>
        </w:rPr>
      </w:pPr>
      <w:r w:rsidRPr="00E21268">
        <w:rPr>
          <w:rFonts w:ascii="Times New Roman" w:hAnsi="Times New Roman"/>
          <w:i/>
          <w:sz w:val="32"/>
          <w:szCs w:val="32"/>
        </w:rPr>
        <w:br/>
      </w:r>
    </w:p>
    <w:p w:rsidR="006812D6" w:rsidRPr="00E21268" w:rsidRDefault="006812D6" w:rsidP="00DF65C1">
      <w:pPr>
        <w:pStyle w:val="NoSpacing"/>
        <w:rPr>
          <w:rFonts w:ascii="Times New Roman" w:hAnsi="Times New Roman"/>
          <w:i/>
          <w:sz w:val="32"/>
          <w:szCs w:val="32"/>
        </w:rPr>
      </w:pPr>
    </w:p>
    <w:p w:rsidR="006812D6" w:rsidRPr="00E21268" w:rsidRDefault="006812D6" w:rsidP="00DF65C1">
      <w:pPr>
        <w:pStyle w:val="NoSpacing"/>
        <w:rPr>
          <w:rFonts w:ascii="Times New Roman" w:hAnsi="Times New Roman"/>
          <w:sz w:val="32"/>
          <w:szCs w:val="32"/>
        </w:rPr>
      </w:pPr>
    </w:p>
    <w:p w:rsidR="006812D6" w:rsidRPr="00E21268" w:rsidRDefault="006812D6" w:rsidP="00DF65C1">
      <w:pPr>
        <w:pStyle w:val="NoSpacing"/>
        <w:rPr>
          <w:rFonts w:ascii="Times New Roman" w:hAnsi="Times New Roman"/>
          <w:sz w:val="32"/>
          <w:szCs w:val="32"/>
        </w:rPr>
      </w:pPr>
      <w:r w:rsidRPr="00E21268">
        <w:rPr>
          <w:rFonts w:ascii="Times New Roman" w:hAnsi="Times New Roman"/>
          <w:sz w:val="32"/>
          <w:szCs w:val="32"/>
        </w:rPr>
        <w:tab/>
      </w:r>
    </w:p>
    <w:p w:rsidR="00493EAD" w:rsidRDefault="00493EAD" w:rsidP="00DF65C1">
      <w:pPr>
        <w:pStyle w:val="NoSpacing"/>
        <w:rPr>
          <w:rFonts w:ascii="Times New Roman" w:hAnsi="Times New Roman"/>
          <w:sz w:val="32"/>
          <w:szCs w:val="32"/>
        </w:rPr>
      </w:pPr>
    </w:p>
    <w:p w:rsidR="00756247" w:rsidRDefault="00756247" w:rsidP="00DF65C1">
      <w:pPr>
        <w:pStyle w:val="NoSpacing"/>
        <w:rPr>
          <w:rFonts w:ascii="Times New Roman" w:hAnsi="Times New Roman"/>
          <w:sz w:val="32"/>
          <w:szCs w:val="32"/>
        </w:rPr>
      </w:pPr>
    </w:p>
    <w:p w:rsidR="00756247" w:rsidRDefault="00756247" w:rsidP="00DF65C1">
      <w:pPr>
        <w:pStyle w:val="NoSpacing"/>
        <w:rPr>
          <w:rFonts w:ascii="Times New Roman" w:hAnsi="Times New Roman"/>
          <w:sz w:val="32"/>
          <w:szCs w:val="32"/>
        </w:rPr>
      </w:pPr>
    </w:p>
    <w:p w:rsidR="00756247" w:rsidRDefault="00756247" w:rsidP="00DF65C1">
      <w:pPr>
        <w:pStyle w:val="NoSpacing"/>
        <w:rPr>
          <w:rFonts w:ascii="Times New Roman" w:hAnsi="Times New Roman"/>
          <w:sz w:val="32"/>
          <w:szCs w:val="32"/>
        </w:rPr>
      </w:pPr>
    </w:p>
    <w:p w:rsidR="00756247" w:rsidRDefault="00756247"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6C4ECD" w:rsidRDefault="006C4ECD" w:rsidP="00DF65C1">
      <w:pPr>
        <w:pStyle w:val="NoSpacing"/>
        <w:rPr>
          <w:rFonts w:ascii="Times New Roman" w:hAnsi="Times New Roman"/>
          <w:sz w:val="32"/>
          <w:szCs w:val="32"/>
        </w:rPr>
      </w:pPr>
    </w:p>
    <w:p w:rsidR="00A7518C" w:rsidRPr="006C4ECD" w:rsidRDefault="00A7518C" w:rsidP="00A7518C">
      <w:pPr>
        <w:rPr>
          <w:rFonts w:ascii="Times New Roman" w:hAnsi="Times New Roman"/>
          <w:b/>
          <w:color w:val="000000" w:themeColor="text1"/>
          <w:sz w:val="44"/>
          <w:szCs w:val="32"/>
        </w:rPr>
      </w:pPr>
      <w:r w:rsidRPr="006C4ECD">
        <w:rPr>
          <w:rFonts w:ascii="Times New Roman" w:hAnsi="Times New Roman"/>
          <w:b/>
          <w:color w:val="000000" w:themeColor="text1"/>
          <w:sz w:val="44"/>
          <w:szCs w:val="32"/>
        </w:rPr>
        <w:lastRenderedPageBreak/>
        <w:t>FUNCTIONAL WRITING</w:t>
      </w:r>
    </w:p>
    <w:p w:rsidR="00A7518C" w:rsidRPr="006C4ECD" w:rsidRDefault="00A7518C" w:rsidP="00A7518C">
      <w:pPr>
        <w:rPr>
          <w:rFonts w:ascii="Times New Roman" w:hAnsi="Times New Roman"/>
          <w:b/>
          <w:color w:val="000000" w:themeColor="text1"/>
          <w:sz w:val="44"/>
          <w:szCs w:val="32"/>
        </w:rPr>
      </w:pPr>
      <w:r w:rsidRPr="006C4ECD">
        <w:rPr>
          <w:rFonts w:ascii="Times New Roman" w:hAnsi="Times New Roman"/>
          <w:b/>
          <w:color w:val="000000" w:themeColor="text1"/>
          <w:sz w:val="44"/>
          <w:szCs w:val="32"/>
        </w:rPr>
        <w:t>FORM 1</w:t>
      </w:r>
    </w:p>
    <w:p w:rsidR="00A7518C" w:rsidRPr="006C4ECD" w:rsidRDefault="00A7518C" w:rsidP="00A7518C">
      <w:pPr>
        <w:pStyle w:val="ListParagraph"/>
        <w:numPr>
          <w:ilvl w:val="0"/>
          <w:numId w:val="490"/>
        </w:numPr>
        <w:suppressAutoHyphens w:val="0"/>
        <w:spacing w:after="200" w:line="276" w:lineRule="auto"/>
        <w:contextualSpacing/>
        <w:rPr>
          <w:rFonts w:ascii="Times New Roman" w:hAnsi="Times New Roman"/>
          <w:b/>
          <w:color w:val="000000" w:themeColor="text1"/>
          <w:sz w:val="44"/>
          <w:szCs w:val="32"/>
        </w:rPr>
      </w:pPr>
      <w:r w:rsidRPr="006C4ECD">
        <w:rPr>
          <w:rFonts w:ascii="Times New Roman" w:hAnsi="Times New Roman"/>
          <w:b/>
          <w:color w:val="000000" w:themeColor="text1"/>
          <w:sz w:val="44"/>
          <w:szCs w:val="32"/>
        </w:rPr>
        <w:t>PERSONAL WRITING</w:t>
      </w:r>
    </w:p>
    <w:p w:rsidR="00A7518C" w:rsidRDefault="00A7518C" w:rsidP="00A7518C">
      <w:pPr>
        <w:pStyle w:val="ListParagraph"/>
        <w:numPr>
          <w:ilvl w:val="0"/>
          <w:numId w:val="491"/>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Diaries</w:t>
      </w:r>
    </w:p>
    <w:p w:rsidR="00A7518C" w:rsidRDefault="00A7518C" w:rsidP="00A7518C">
      <w:pPr>
        <w:pStyle w:val="ListParagraph"/>
        <w:numPr>
          <w:ilvl w:val="0"/>
          <w:numId w:val="49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diary is a written record of things that happen each day.</w:t>
      </w:r>
    </w:p>
    <w:p w:rsidR="00A7518C" w:rsidRDefault="00A7518C" w:rsidP="00A7518C">
      <w:pPr>
        <w:pStyle w:val="ListParagraph"/>
        <w:numPr>
          <w:ilvl w:val="0"/>
          <w:numId w:val="49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is also a record of things you plan to do per day and the time you plan to do so.</w:t>
      </w:r>
    </w:p>
    <w:p w:rsidR="00A7518C" w:rsidRDefault="00A7518C" w:rsidP="00A7518C">
      <w:pPr>
        <w:pStyle w:val="ListParagraph"/>
        <w:numPr>
          <w:ilvl w:val="0"/>
          <w:numId w:val="49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diary is also the book in which you write down things that happen to you on daily basis.</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Diaries to Record what is planned to be done</w:t>
      </w:r>
    </w:p>
    <w:p w:rsidR="00A7518C" w:rsidRDefault="00A7518C" w:rsidP="00A7518C">
      <w:pPr>
        <w:pStyle w:val="ListParagraph"/>
        <w:numPr>
          <w:ilvl w:val="0"/>
          <w:numId w:val="49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Here, we record things we plan to do.</w:t>
      </w:r>
    </w:p>
    <w:p w:rsidR="00A7518C" w:rsidRDefault="00A7518C" w:rsidP="00A7518C">
      <w:pPr>
        <w:pStyle w:val="ListParagraph"/>
        <w:numPr>
          <w:ilvl w:val="0"/>
          <w:numId w:val="49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Let us look at the sample below:</w:t>
      </w:r>
    </w:p>
    <w:tbl>
      <w:tblPr>
        <w:tblStyle w:val="TableGrid"/>
        <w:tblW w:w="9828" w:type="dxa"/>
        <w:tblInd w:w="360" w:type="dxa"/>
        <w:tblLook w:val="04A0"/>
      </w:tblPr>
      <w:tblGrid>
        <w:gridCol w:w="10566"/>
      </w:tblGrid>
      <w:tr w:rsidR="00A7518C" w:rsidTr="0098539D">
        <w:tc>
          <w:tcPr>
            <w:tcW w:w="9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MY DIARY</w:t>
            </w:r>
          </w:p>
          <w:p w:rsidR="00A7518C" w:rsidRDefault="00A7518C">
            <w:pPr>
              <w:pStyle w:val="ListParagraph"/>
              <w:ind w:left="0"/>
              <w:rPr>
                <w:rFonts w:ascii="Times New Roman" w:hAnsi="Times New Roman"/>
                <w:b/>
                <w:color w:val="000000" w:themeColor="text1"/>
                <w:sz w:val="32"/>
                <w:szCs w:val="32"/>
              </w:rPr>
            </w:pPr>
          </w:p>
          <w:tbl>
            <w:tblPr>
              <w:tblStyle w:val="TableGrid"/>
              <w:tblW w:w="10345" w:type="dxa"/>
              <w:tblLook w:val="04A0"/>
            </w:tblPr>
            <w:tblGrid>
              <w:gridCol w:w="1435"/>
              <w:gridCol w:w="2070"/>
              <w:gridCol w:w="2970"/>
              <w:gridCol w:w="3870"/>
            </w:tblGrid>
            <w:tr w:rsidR="00A7518C" w:rsidTr="00E936B3">
              <w:tc>
                <w:tcPr>
                  <w:tcW w:w="1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DAY</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DATE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TIME</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EVENT</w:t>
                  </w:r>
                </w:p>
              </w:tc>
            </w:tr>
            <w:tr w:rsidR="00A7518C" w:rsidTr="00E936B3">
              <w:tc>
                <w:tcPr>
                  <w:tcW w:w="1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Saturday</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23</w:t>
                  </w:r>
                  <w:r>
                    <w:rPr>
                      <w:rFonts w:ascii="Times New Roman" w:hAnsi="Times New Roman"/>
                      <w:color w:val="000000" w:themeColor="text1"/>
                      <w:sz w:val="32"/>
                      <w:szCs w:val="32"/>
                      <w:vertAlign w:val="superscript"/>
                    </w:rPr>
                    <w:t>rd</w:t>
                  </w:r>
                  <w:r>
                    <w:rPr>
                      <w:rFonts w:ascii="Times New Roman" w:hAnsi="Times New Roman"/>
                      <w:color w:val="000000" w:themeColor="text1"/>
                      <w:sz w:val="32"/>
                      <w:szCs w:val="32"/>
                    </w:rPr>
                    <w:t xml:space="preserve"> April, 2015</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8.00 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8.15 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8.30 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8.40-10.30</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10.35am – 12.30pm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1.00 pm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2.00 pm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7.30 pm</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Waking up</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Taking shower</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Breakfast</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Reading History</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Going for skating</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Lunch</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Reading the Bible</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Supper</w:t>
                  </w:r>
                </w:p>
                <w:p w:rsidR="00A7518C" w:rsidRDefault="00A7518C">
                  <w:pPr>
                    <w:pStyle w:val="ListParagraph"/>
                    <w:ind w:left="0"/>
                    <w:rPr>
                      <w:rFonts w:ascii="Times New Roman" w:hAnsi="Times New Roman"/>
                      <w:color w:val="000000" w:themeColor="text1"/>
                      <w:sz w:val="32"/>
                      <w:szCs w:val="32"/>
                    </w:rPr>
                  </w:pPr>
                </w:p>
              </w:tc>
            </w:tr>
            <w:tr w:rsidR="00A7518C" w:rsidTr="00E936B3">
              <w:tc>
                <w:tcPr>
                  <w:tcW w:w="1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Sunday</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24</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April, 2015</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7.00 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8.00 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11.00 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1.00 pm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2.30 pm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4.00 pm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6.00 pm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8.00 pm</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Breakfast</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Attending mass</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Reading CRE(St Luke’s Gospel)</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Taking lunch</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Playing video games</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Watching movies</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Writing notes</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Supper</w:t>
                  </w:r>
                </w:p>
              </w:tc>
            </w:tr>
            <w:tr w:rsidR="00A7518C" w:rsidTr="00E936B3">
              <w:trPr>
                <w:trHeight w:val="1565"/>
              </w:trPr>
              <w:tc>
                <w:tcPr>
                  <w:tcW w:w="1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lastRenderedPageBreak/>
                    <w:t xml:space="preserve">Monday </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25</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April, 2015</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7.30 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8.00 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8.30 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9.30am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11.30 am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12.30 pm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3.00 pm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5.00 pm</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8.30 pm</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Waking</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Shower</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Breakfast</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Washing clothes</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Playing video games</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Lunch</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Reading Chemistry</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Watching movies</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Supper</w:t>
                  </w:r>
                </w:p>
              </w:tc>
            </w:tr>
            <w:tr w:rsidR="00A7518C" w:rsidTr="00E936B3">
              <w:tc>
                <w:tcPr>
                  <w:tcW w:w="1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r>
          </w:tbl>
          <w:p w:rsidR="00A7518C" w:rsidRDefault="00A7518C">
            <w:pPr>
              <w:pStyle w:val="ListParagraph"/>
              <w:ind w:left="0"/>
              <w:rPr>
                <w:rFonts w:ascii="Times New Roman" w:hAnsi="Times New Roman"/>
                <w:color w:val="000000" w:themeColor="text1"/>
                <w:sz w:val="32"/>
                <w:szCs w:val="32"/>
              </w:rPr>
            </w:pPr>
          </w:p>
        </w:tc>
      </w:tr>
    </w:tbl>
    <w:p w:rsidR="00A7518C" w:rsidRDefault="00A7518C" w:rsidP="00A7518C">
      <w:pPr>
        <w:pStyle w:val="ListParagraph"/>
        <w:ind w:left="360"/>
        <w:rPr>
          <w:rFonts w:ascii="Times New Roman" w:hAnsi="Times New Roman"/>
          <w:color w:val="000000" w:themeColor="text1"/>
          <w:sz w:val="32"/>
          <w:szCs w:val="32"/>
        </w:rPr>
      </w:pP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Diaries for Recording the Daily Observation</w:t>
      </w:r>
    </w:p>
    <w:tbl>
      <w:tblPr>
        <w:tblStyle w:val="TableGrid"/>
        <w:tblW w:w="0" w:type="auto"/>
        <w:tblInd w:w="360" w:type="dxa"/>
        <w:tblLook w:val="04A0"/>
      </w:tblPr>
      <w:tblGrid>
        <w:gridCol w:w="10188"/>
      </w:tblGrid>
      <w:tr w:rsidR="00A7518C" w:rsidTr="00E936B3">
        <w:tc>
          <w:tcPr>
            <w:tcW w:w="101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MY DIARY</w:t>
            </w:r>
          </w:p>
          <w:p w:rsidR="00A7518C" w:rsidRDefault="00A7518C">
            <w:pPr>
              <w:pStyle w:val="ListParagraph"/>
              <w:ind w:left="0"/>
              <w:rPr>
                <w:rFonts w:ascii="Times New Roman" w:hAnsi="Times New Roman"/>
                <w:b/>
                <w:color w:val="000000" w:themeColor="text1"/>
                <w:sz w:val="32"/>
                <w:szCs w:val="32"/>
              </w:rPr>
            </w:pP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Calendar </w:t>
            </w:r>
          </w:p>
          <w:tbl>
            <w:tblPr>
              <w:tblStyle w:val="TableGrid"/>
              <w:tblW w:w="0" w:type="auto"/>
              <w:tblLook w:val="04A0"/>
            </w:tblPr>
            <w:tblGrid>
              <w:gridCol w:w="5395"/>
            </w:tblGrid>
            <w:tr w:rsidR="00A7518C" w:rsidTr="00A7518C">
              <w:tc>
                <w:tcPr>
                  <w:tcW w:w="5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April, 2016</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Sun Mon Tue Wed Thur Frid Sat</w:t>
                  </w:r>
                </w:p>
                <w:p w:rsidR="00A7518C" w:rsidRDefault="00A7518C">
                  <w:pPr>
                    <w:pStyle w:val="ListParagraph"/>
                    <w:ind w:left="0"/>
                    <w:rPr>
                      <w:rFonts w:ascii="Times New Roman" w:hAnsi="Times New Roman"/>
                      <w:color w:val="000000" w:themeColor="text1"/>
                      <w:sz w:val="32"/>
                      <w:szCs w:val="32"/>
                    </w:rPr>
                  </w:pPr>
                  <w:r>
                    <w:rPr>
                      <w:rFonts w:ascii="Times New Roman" w:hAnsi="Times New Roman"/>
                      <w:b/>
                      <w:color w:val="000000" w:themeColor="text1"/>
                      <w:sz w:val="32"/>
                      <w:szCs w:val="32"/>
                    </w:rPr>
                    <w:t xml:space="preserve">     </w:t>
                  </w:r>
                  <w:r>
                    <w:rPr>
                      <w:rFonts w:ascii="Times New Roman" w:hAnsi="Times New Roman"/>
                      <w:color w:val="000000" w:themeColor="text1"/>
                      <w:sz w:val="32"/>
                      <w:szCs w:val="32"/>
                    </w:rPr>
                    <w:t xml:space="preserve">                  1       2      3      4     5</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 xml:space="preserve">     6     7         8       9     10    11   12</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 xml:space="preserve">    13   14      15      16    17   18  19</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 xml:space="preserve">    20   21      22      23    24   25   26</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 xml:space="preserve">    27    </w:t>
                  </w:r>
                  <w:r>
                    <w:rPr>
                      <w:rFonts w:ascii="Times New Roman" w:hAnsi="Times New Roman"/>
                      <w:b/>
                      <w:color w:val="000000" w:themeColor="text1"/>
                      <w:sz w:val="32"/>
                      <w:szCs w:val="32"/>
                      <w:u w:val="single"/>
                    </w:rPr>
                    <w:t>28</w:t>
                  </w:r>
                  <w:r>
                    <w:rPr>
                      <w:rFonts w:ascii="Times New Roman" w:hAnsi="Times New Roman"/>
                      <w:color w:val="000000" w:themeColor="text1"/>
                      <w:sz w:val="32"/>
                      <w:szCs w:val="32"/>
                    </w:rPr>
                    <w:t xml:space="preserve">     29       30    31   </w:t>
                  </w:r>
                </w:p>
              </w:tc>
            </w:tr>
          </w:tbl>
          <w:p w:rsidR="00A7518C" w:rsidRDefault="00A7518C">
            <w:pPr>
              <w:pStyle w:val="ListParagraph"/>
              <w:ind w:left="0"/>
              <w:rPr>
                <w:rFonts w:ascii="Times New Roman" w:hAnsi="Times New Roman"/>
                <w:color w:val="000000" w:themeColor="text1"/>
                <w:sz w:val="32"/>
                <w:szCs w:val="32"/>
              </w:rPr>
            </w:pP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ENTRY</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Dear Diary, </w:t>
            </w:r>
          </w:p>
          <w:p w:rsidR="00A7518C" w:rsidRDefault="00A7518C">
            <w:pPr>
              <w:pStyle w:val="ListParagraph"/>
              <w:ind w:left="0"/>
              <w:rPr>
                <w:rFonts w:ascii="Times New Roman" w:hAnsi="Times New Roman"/>
                <w:b/>
                <w:color w:val="000000" w:themeColor="text1"/>
                <w:sz w:val="32"/>
                <w:szCs w:val="32"/>
              </w:rPr>
            </w:pP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 xml:space="preserve">Today, I started writing my first poem. I thought of what to write and by lunch time, an idea crossed my mind. I decided to write about corruption. I entitled it “Another Bond - Eurobond”. I had a lot to write about it. As I write now, my dear, I have completed writing it. Hopefully, I will write another one before the week ends. I will inform you about it once that is done. Bye </w:t>
            </w:r>
          </w:p>
        </w:tc>
      </w:tr>
    </w:tbl>
    <w:p w:rsidR="00A7518C" w:rsidRDefault="00A7518C" w:rsidP="00A7518C">
      <w:pPr>
        <w:pStyle w:val="ListParagraph"/>
        <w:ind w:left="360"/>
        <w:rPr>
          <w:rFonts w:ascii="Times New Roman" w:hAnsi="Times New Roman"/>
          <w:color w:val="000000" w:themeColor="text1"/>
          <w:sz w:val="32"/>
          <w:szCs w:val="32"/>
        </w:rPr>
      </w:pPr>
    </w:p>
    <w:p w:rsidR="00A7518C" w:rsidRDefault="00A7518C" w:rsidP="00A7518C">
      <w:pPr>
        <w:pStyle w:val="ListParagraph"/>
        <w:numPr>
          <w:ilvl w:val="0"/>
          <w:numId w:val="491"/>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ADDRESSES</w:t>
      </w:r>
    </w:p>
    <w:p w:rsidR="00A7518C" w:rsidRDefault="00A7518C" w:rsidP="00A7518C">
      <w:pPr>
        <w:pStyle w:val="ListParagraph"/>
        <w:numPr>
          <w:ilvl w:val="0"/>
          <w:numId w:val="49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 address is a superscription of a letter directing who the letter is meant to reach.</w:t>
      </w:r>
    </w:p>
    <w:p w:rsidR="00A7518C" w:rsidRDefault="00A7518C" w:rsidP="00A7518C">
      <w:pPr>
        <w:pStyle w:val="ListParagraph"/>
        <w:numPr>
          <w:ilvl w:val="0"/>
          <w:numId w:val="49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writer also writes their address in the letter to allow for the reply.</w:t>
      </w:r>
    </w:p>
    <w:p w:rsidR="00A7518C" w:rsidRDefault="00A7518C" w:rsidP="00A7518C">
      <w:pPr>
        <w:pStyle w:val="ListParagraph"/>
        <w:numPr>
          <w:ilvl w:val="0"/>
          <w:numId w:val="49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An address is written on an envelope, letter, or package.</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Addresses in Letters</w:t>
      </w:r>
    </w:p>
    <w:p w:rsidR="00A7518C" w:rsidRDefault="00A7518C" w:rsidP="00A7518C">
      <w:pPr>
        <w:pStyle w:val="ListParagraph"/>
        <w:numPr>
          <w:ilvl w:val="0"/>
          <w:numId w:val="49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Address format vary according to the type of letter written.</w:t>
      </w:r>
    </w:p>
    <w:p w:rsidR="00A7518C" w:rsidRDefault="00A7518C" w:rsidP="00A7518C">
      <w:pPr>
        <w:pStyle w:val="ListParagraph"/>
        <w:numPr>
          <w:ilvl w:val="0"/>
          <w:numId w:val="49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Even though they are written differently, there are common features such as:</w:t>
      </w:r>
    </w:p>
    <w:p w:rsidR="00A7518C" w:rsidRDefault="00A7518C" w:rsidP="00A7518C">
      <w:pPr>
        <w:pStyle w:val="ListParagraph"/>
        <w:numPr>
          <w:ilvl w:val="0"/>
          <w:numId w:val="49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post office box number</w:t>
      </w:r>
    </w:p>
    <w:p w:rsidR="00A7518C" w:rsidRDefault="00A7518C" w:rsidP="00A7518C">
      <w:pPr>
        <w:pStyle w:val="ListParagraph"/>
        <w:numPr>
          <w:ilvl w:val="0"/>
          <w:numId w:val="49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postcode</w:t>
      </w:r>
    </w:p>
    <w:p w:rsidR="00A7518C" w:rsidRDefault="00A7518C" w:rsidP="00A7518C">
      <w:pPr>
        <w:pStyle w:val="ListParagraph"/>
        <w:numPr>
          <w:ilvl w:val="0"/>
          <w:numId w:val="49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street, road, or building where the post office is located</w:t>
      </w:r>
    </w:p>
    <w:p w:rsidR="00A7518C" w:rsidRDefault="00A7518C" w:rsidP="00A7518C">
      <w:pPr>
        <w:pStyle w:val="ListParagraph"/>
        <w:numPr>
          <w:ilvl w:val="0"/>
          <w:numId w:val="49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city or town</w:t>
      </w:r>
    </w:p>
    <w:p w:rsidR="00A7518C" w:rsidRDefault="00A7518C" w:rsidP="00A7518C">
      <w:pPr>
        <w:pStyle w:val="ListParagraph"/>
        <w:numPr>
          <w:ilvl w:val="0"/>
          <w:numId w:val="49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country</w:t>
      </w:r>
    </w:p>
    <w:p w:rsidR="00A7518C" w:rsidRDefault="00A7518C" w:rsidP="00A7518C">
      <w:pPr>
        <w:pStyle w:val="ListParagraph"/>
        <w:numPr>
          <w:ilvl w:val="0"/>
          <w:numId w:val="49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There are two formats of writing addresses:</w:t>
      </w:r>
    </w:p>
    <w:p w:rsidR="00A7518C" w:rsidRDefault="00A7518C" w:rsidP="00A7518C">
      <w:pPr>
        <w:pStyle w:val="ListParagraph"/>
        <w:numPr>
          <w:ilvl w:val="0"/>
          <w:numId w:val="49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Block format; and</w:t>
      </w:r>
    </w:p>
    <w:p w:rsidR="00A7518C" w:rsidRDefault="00A7518C" w:rsidP="00A7518C">
      <w:pPr>
        <w:pStyle w:val="ListParagraph"/>
        <w:numPr>
          <w:ilvl w:val="0"/>
          <w:numId w:val="49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Indented format</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Block Format</w:t>
      </w:r>
    </w:p>
    <w:p w:rsidR="00A7518C" w:rsidRDefault="00A7518C" w:rsidP="00A7518C">
      <w:pPr>
        <w:pStyle w:val="ListParagraph"/>
        <w:numPr>
          <w:ilvl w:val="0"/>
          <w:numId w:val="49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Address written in a block.</w:t>
      </w:r>
    </w:p>
    <w:p w:rsidR="00A7518C" w:rsidRDefault="00A7518C" w:rsidP="00A7518C">
      <w:pPr>
        <w:pStyle w:val="ListParagraph"/>
        <w:numPr>
          <w:ilvl w:val="0"/>
          <w:numId w:val="49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Paragraphs also blocked.</w:t>
      </w:r>
    </w:p>
    <w:p w:rsidR="00A7518C" w:rsidRDefault="00A7518C" w:rsidP="00A7518C">
      <w:pPr>
        <w:pStyle w:val="ListParagraph"/>
        <w:numPr>
          <w:ilvl w:val="0"/>
          <w:numId w:val="49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An example is </w:t>
      </w:r>
    </w:p>
    <w:tbl>
      <w:tblPr>
        <w:tblStyle w:val="TableGrid"/>
        <w:tblW w:w="0" w:type="auto"/>
        <w:tblInd w:w="1908" w:type="dxa"/>
        <w:tblLook w:val="04A0"/>
      </w:tblPr>
      <w:tblGrid>
        <w:gridCol w:w="6210"/>
      </w:tblGrid>
      <w:tr w:rsidR="00A7518C" w:rsidTr="00E936B3">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KILIMAMBOGO FOOD AND BEVERAGE,</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P.O. BOX 555-35400,</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KILIMAMBOGO – KENYA.</w:t>
            </w:r>
          </w:p>
        </w:tc>
      </w:tr>
    </w:tbl>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Indented Format</w:t>
      </w:r>
    </w:p>
    <w:p w:rsidR="00A7518C" w:rsidRDefault="00A7518C" w:rsidP="00A7518C">
      <w:pPr>
        <w:pStyle w:val="ListParagraph"/>
        <w:numPr>
          <w:ilvl w:val="0"/>
          <w:numId w:val="49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Written on a slant.</w:t>
      </w:r>
    </w:p>
    <w:p w:rsidR="00A7518C" w:rsidRDefault="00A7518C" w:rsidP="00A7518C">
      <w:pPr>
        <w:pStyle w:val="ListParagraph"/>
        <w:numPr>
          <w:ilvl w:val="0"/>
          <w:numId w:val="49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paragraphs in the letter are also indented.</w:t>
      </w:r>
    </w:p>
    <w:p w:rsidR="00A7518C" w:rsidRDefault="00A7518C" w:rsidP="00A7518C">
      <w:pPr>
        <w:pStyle w:val="ListParagraph"/>
        <w:numPr>
          <w:ilvl w:val="0"/>
          <w:numId w:val="49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 example is:</w:t>
      </w:r>
    </w:p>
    <w:tbl>
      <w:tblPr>
        <w:tblStyle w:val="TableGrid"/>
        <w:tblW w:w="0" w:type="auto"/>
        <w:tblInd w:w="1908" w:type="dxa"/>
        <w:tblLook w:val="04A0"/>
      </w:tblPr>
      <w:tblGrid>
        <w:gridCol w:w="6840"/>
      </w:tblGrid>
      <w:tr w:rsidR="00A7518C" w:rsidTr="00E936B3">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 xml:space="preserve"> KILIMAMBOGO FOOD AND BEVERAGES,</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 xml:space="preserve">       P.O. BOX 555-35400,</w:t>
            </w:r>
          </w:p>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 xml:space="preserve">              KILIMAMBOGO – KENYA.</w:t>
            </w:r>
          </w:p>
        </w:tc>
      </w:tr>
    </w:tbl>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Exercise</w:t>
      </w:r>
    </w:p>
    <w:p w:rsidR="00A7518C" w:rsidRPr="0098539D" w:rsidRDefault="00A7518C" w:rsidP="00A7518C">
      <w:pPr>
        <w:rPr>
          <w:rFonts w:ascii="Times New Roman" w:hAnsi="Times New Roman"/>
          <w:i/>
          <w:color w:val="000000" w:themeColor="text1"/>
          <w:sz w:val="32"/>
          <w:szCs w:val="32"/>
        </w:rPr>
      </w:pPr>
      <w:r w:rsidRPr="0098539D">
        <w:rPr>
          <w:rFonts w:ascii="Times New Roman" w:hAnsi="Times New Roman"/>
          <w:i/>
          <w:color w:val="000000" w:themeColor="text1"/>
          <w:sz w:val="32"/>
          <w:szCs w:val="32"/>
        </w:rPr>
        <w:t>Write each of the addresses below as they would appear on your envelope:</w:t>
      </w:r>
    </w:p>
    <w:p w:rsidR="00A7518C" w:rsidRPr="0098539D" w:rsidRDefault="00A7518C" w:rsidP="00A7518C">
      <w:pPr>
        <w:pStyle w:val="ListParagraph"/>
        <w:numPr>
          <w:ilvl w:val="0"/>
          <w:numId w:val="498"/>
        </w:numPr>
        <w:suppressAutoHyphens w:val="0"/>
        <w:spacing w:after="200" w:line="276" w:lineRule="auto"/>
        <w:contextualSpacing/>
        <w:rPr>
          <w:rFonts w:ascii="Times New Roman" w:hAnsi="Times New Roman"/>
          <w:i/>
          <w:color w:val="000000" w:themeColor="text1"/>
          <w:sz w:val="32"/>
          <w:szCs w:val="32"/>
        </w:rPr>
      </w:pPr>
      <w:r w:rsidRPr="0098539D">
        <w:rPr>
          <w:rFonts w:ascii="Times New Roman" w:hAnsi="Times New Roman"/>
          <w:i/>
          <w:color w:val="000000" w:themeColor="text1"/>
          <w:sz w:val="32"/>
          <w:szCs w:val="32"/>
        </w:rPr>
        <w:t>Migori Polytechnic-40400- P.O. Box 654- The Principal-Kenya- Migori</w:t>
      </w:r>
    </w:p>
    <w:p w:rsidR="00A7518C" w:rsidRDefault="00A7518C" w:rsidP="00A7518C">
      <w:pPr>
        <w:pStyle w:val="ListParagraph"/>
        <w:numPr>
          <w:ilvl w:val="0"/>
          <w:numId w:val="498"/>
        </w:numPr>
        <w:suppressAutoHyphens w:val="0"/>
        <w:spacing w:after="200" w:line="276" w:lineRule="auto"/>
        <w:contextualSpacing/>
        <w:rPr>
          <w:rFonts w:ascii="Times New Roman" w:hAnsi="Times New Roman"/>
          <w:i/>
          <w:color w:val="000000" w:themeColor="text1"/>
          <w:sz w:val="32"/>
          <w:szCs w:val="32"/>
        </w:rPr>
      </w:pPr>
      <w:r w:rsidRPr="0098539D">
        <w:rPr>
          <w:rFonts w:ascii="Times New Roman" w:hAnsi="Times New Roman"/>
          <w:i/>
          <w:color w:val="000000" w:themeColor="text1"/>
          <w:sz w:val="32"/>
          <w:szCs w:val="32"/>
        </w:rPr>
        <w:t>Kenya Labour-The Director-30210- P.O. Box 90100- Kenya- Nairobi</w:t>
      </w:r>
    </w:p>
    <w:p w:rsidR="00270AD3" w:rsidRPr="00270AD3" w:rsidRDefault="00270AD3" w:rsidP="00270AD3">
      <w:pPr>
        <w:suppressAutoHyphens w:val="0"/>
        <w:spacing w:after="200" w:line="276" w:lineRule="auto"/>
        <w:contextualSpacing/>
        <w:rPr>
          <w:rFonts w:ascii="Times New Roman" w:hAnsi="Times New Roman"/>
          <w:i/>
          <w:color w:val="000000" w:themeColor="text1"/>
          <w:sz w:val="32"/>
          <w:szCs w:val="32"/>
        </w:rPr>
      </w:pPr>
    </w:p>
    <w:p w:rsidR="00A7518C" w:rsidRDefault="00270AD3" w:rsidP="00A7518C">
      <w:pPr>
        <w:pStyle w:val="ListParagraph"/>
        <w:numPr>
          <w:ilvl w:val="0"/>
          <w:numId w:val="491"/>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 </w:t>
      </w:r>
      <w:r w:rsidR="00A7518C">
        <w:rPr>
          <w:rFonts w:ascii="Times New Roman" w:hAnsi="Times New Roman"/>
          <w:b/>
          <w:color w:val="000000" w:themeColor="text1"/>
          <w:sz w:val="32"/>
          <w:szCs w:val="32"/>
        </w:rPr>
        <w:t>PACKING LISTS</w:t>
      </w:r>
    </w:p>
    <w:p w:rsidR="00A7518C" w:rsidRDefault="00A7518C" w:rsidP="00A7518C">
      <w:pPr>
        <w:pStyle w:val="ListParagraph"/>
        <w:numPr>
          <w:ilvl w:val="0"/>
          <w:numId w:val="49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At times you find yourself forgetting something when packing for a trip.</w:t>
      </w:r>
    </w:p>
    <w:p w:rsidR="00A7518C" w:rsidRDefault="00A7518C" w:rsidP="00A7518C">
      <w:pPr>
        <w:pStyle w:val="ListParagraph"/>
        <w:numPr>
          <w:ilvl w:val="0"/>
          <w:numId w:val="49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is important to get organized. Writing a packing list will be key in ensuring no item intended to be carried during a trip is forgotten.</w:t>
      </w:r>
    </w:p>
    <w:p w:rsidR="00A7518C" w:rsidRDefault="00A7518C" w:rsidP="00A7518C">
      <w:pPr>
        <w:pStyle w:val="ListParagraph"/>
        <w:numPr>
          <w:ilvl w:val="0"/>
          <w:numId w:val="49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packing list is therefore a checklist for what to bring along with them.</w:t>
      </w:r>
    </w:p>
    <w:p w:rsidR="00A7518C" w:rsidRDefault="00A7518C" w:rsidP="00A7518C">
      <w:pPr>
        <w:pStyle w:val="ListParagraph"/>
        <w:numPr>
          <w:ilvl w:val="0"/>
          <w:numId w:val="49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To make the most out of your trip you have to pack the right items.</w:t>
      </w:r>
    </w:p>
    <w:p w:rsidR="00A7518C" w:rsidRDefault="00A7518C" w:rsidP="00A7518C">
      <w:pPr>
        <w:pStyle w:val="ListParagraph"/>
        <w:numPr>
          <w:ilvl w:val="0"/>
          <w:numId w:val="49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What you pack will highly depend on factors such as:</w:t>
      </w:r>
    </w:p>
    <w:p w:rsidR="00A7518C" w:rsidRDefault="00A7518C" w:rsidP="00A7518C">
      <w:pPr>
        <w:pStyle w:val="ListParagraph"/>
        <w:numPr>
          <w:ilvl w:val="0"/>
          <w:numId w:val="50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place you are visiting. If for example, you are visiting a place where it is hot, there will be no need of carrying heavy clothes.</w:t>
      </w:r>
    </w:p>
    <w:p w:rsidR="00A7518C" w:rsidRDefault="00A7518C" w:rsidP="00A7518C">
      <w:pPr>
        <w:pStyle w:val="ListParagraph"/>
        <w:numPr>
          <w:ilvl w:val="0"/>
          <w:numId w:val="50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Means of transport. There is a limit to what one should carry depending on the weight.</w:t>
      </w:r>
    </w:p>
    <w:p w:rsidR="00A7518C" w:rsidRDefault="00A7518C" w:rsidP="00A7518C">
      <w:pPr>
        <w:pStyle w:val="ListParagraph"/>
        <w:numPr>
          <w:ilvl w:val="0"/>
          <w:numId w:val="50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Number of days.</w:t>
      </w:r>
    </w:p>
    <w:p w:rsidR="00A7518C" w:rsidRDefault="00A7518C" w:rsidP="00A7518C">
      <w:pPr>
        <w:pStyle w:val="ListParagraph"/>
        <w:numPr>
          <w:ilvl w:val="0"/>
          <w:numId w:val="50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reason for visiting. For example if going on a camp, you need carry camping gear.</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How to Start</w:t>
      </w:r>
    </w:p>
    <w:p w:rsidR="00A7518C" w:rsidRDefault="00A7518C" w:rsidP="00A7518C">
      <w:pPr>
        <w:pStyle w:val="ListParagraph"/>
        <w:numPr>
          <w:ilvl w:val="0"/>
          <w:numId w:val="50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Get a piece of paper and a pen and write “PACKING LIST”. This forms part of the title. The other part is the place to visit.</w:t>
      </w:r>
    </w:p>
    <w:p w:rsidR="00A7518C" w:rsidRDefault="00A7518C" w:rsidP="00A7518C">
      <w:pPr>
        <w:pStyle w:val="ListParagraph"/>
        <w:numPr>
          <w:ilvl w:val="0"/>
          <w:numId w:val="50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number of days. It is advisable to do this as it will help you tell how many clothes you will need. It might not sound good to carry only two underpants, for example, if the trip will last a week.</w:t>
      </w:r>
    </w:p>
    <w:p w:rsidR="00A7518C" w:rsidRDefault="00A7518C" w:rsidP="00A7518C">
      <w:pPr>
        <w:pStyle w:val="ListParagraph"/>
        <w:numPr>
          <w:ilvl w:val="0"/>
          <w:numId w:val="50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Draw a table with columns containing item category, item, quantity, and description. The various item categories are:</w:t>
      </w:r>
    </w:p>
    <w:p w:rsidR="00A7518C" w:rsidRDefault="00A7518C" w:rsidP="00A7518C">
      <w:pPr>
        <w:pStyle w:val="ListParagraph"/>
        <w:numPr>
          <w:ilvl w:val="0"/>
          <w:numId w:val="50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Entertainment list, for example, CDs, Radio, etc.</w:t>
      </w:r>
    </w:p>
    <w:p w:rsidR="00A7518C" w:rsidRDefault="00A7518C" w:rsidP="00A7518C">
      <w:pPr>
        <w:pStyle w:val="ListParagraph"/>
        <w:numPr>
          <w:ilvl w:val="0"/>
          <w:numId w:val="50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Clothing List, for example, underpants, skirts, etc.</w:t>
      </w:r>
    </w:p>
    <w:p w:rsidR="00A7518C" w:rsidRDefault="00A7518C" w:rsidP="00A7518C">
      <w:pPr>
        <w:pStyle w:val="ListParagraph"/>
        <w:numPr>
          <w:ilvl w:val="0"/>
          <w:numId w:val="50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Camping Gear, for example, sleeping bag, </w:t>
      </w:r>
    </w:p>
    <w:p w:rsidR="00A7518C" w:rsidRDefault="00A7518C" w:rsidP="00A7518C">
      <w:pPr>
        <w:pStyle w:val="ListParagraph"/>
        <w:numPr>
          <w:ilvl w:val="0"/>
          <w:numId w:val="50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Toiletries, for example, toothpaste, soap, etc.</w:t>
      </w:r>
    </w:p>
    <w:p w:rsidR="00A7518C" w:rsidRDefault="00A7518C" w:rsidP="00A7518C">
      <w:pPr>
        <w:pStyle w:val="ListParagraph"/>
        <w:numPr>
          <w:ilvl w:val="0"/>
          <w:numId w:val="50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 that table fill all the items and all its columns appropriately.</w:t>
      </w:r>
    </w:p>
    <w:p w:rsidR="00270AD3" w:rsidRDefault="00270AD3" w:rsidP="00270AD3">
      <w:pPr>
        <w:suppressAutoHyphens w:val="0"/>
        <w:spacing w:after="200" w:line="276" w:lineRule="auto"/>
        <w:contextualSpacing/>
        <w:rPr>
          <w:rFonts w:ascii="Times New Roman" w:hAnsi="Times New Roman"/>
          <w:color w:val="000000" w:themeColor="text1"/>
          <w:sz w:val="32"/>
          <w:szCs w:val="32"/>
        </w:rPr>
      </w:pPr>
    </w:p>
    <w:p w:rsidR="00270AD3" w:rsidRDefault="00270AD3" w:rsidP="00270AD3">
      <w:pPr>
        <w:suppressAutoHyphens w:val="0"/>
        <w:spacing w:after="200" w:line="276" w:lineRule="auto"/>
        <w:contextualSpacing/>
        <w:rPr>
          <w:rFonts w:ascii="Times New Roman" w:hAnsi="Times New Roman"/>
          <w:color w:val="000000" w:themeColor="text1"/>
          <w:sz w:val="32"/>
          <w:szCs w:val="32"/>
        </w:rPr>
      </w:pPr>
    </w:p>
    <w:p w:rsidR="00270AD3" w:rsidRDefault="00270AD3" w:rsidP="00270AD3">
      <w:pPr>
        <w:suppressAutoHyphens w:val="0"/>
        <w:spacing w:after="200" w:line="276" w:lineRule="auto"/>
        <w:contextualSpacing/>
        <w:rPr>
          <w:rFonts w:ascii="Times New Roman" w:hAnsi="Times New Roman"/>
          <w:color w:val="000000" w:themeColor="text1"/>
          <w:sz w:val="32"/>
          <w:szCs w:val="32"/>
        </w:rPr>
      </w:pPr>
    </w:p>
    <w:p w:rsidR="00270AD3" w:rsidRPr="00270AD3" w:rsidRDefault="00270AD3" w:rsidP="00270AD3">
      <w:pPr>
        <w:suppressAutoHyphens w:val="0"/>
        <w:spacing w:after="200" w:line="276" w:lineRule="auto"/>
        <w:contextualSpacing/>
        <w:rPr>
          <w:rFonts w:ascii="Times New Roman" w:hAnsi="Times New Roman"/>
          <w:color w:val="000000" w:themeColor="text1"/>
          <w:sz w:val="32"/>
          <w:szCs w:val="32"/>
        </w:rPr>
      </w:pP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Sample Packing List</w:t>
      </w:r>
    </w:p>
    <w:tbl>
      <w:tblPr>
        <w:tblStyle w:val="TableGrid"/>
        <w:tblW w:w="0" w:type="auto"/>
        <w:tblLook w:val="04A0"/>
      </w:tblPr>
      <w:tblGrid>
        <w:gridCol w:w="9761"/>
      </w:tblGrid>
      <w:tr w:rsidR="00A7518C" w:rsidTr="00A7518C">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b/>
                <w:color w:val="000000" w:themeColor="text1"/>
                <w:sz w:val="32"/>
                <w:szCs w:val="32"/>
              </w:rPr>
            </w:pPr>
            <w:r>
              <w:rPr>
                <w:rFonts w:ascii="Times New Roman" w:hAnsi="Times New Roman"/>
                <w:color w:val="000000" w:themeColor="text1"/>
                <w:sz w:val="32"/>
                <w:szCs w:val="32"/>
              </w:rPr>
              <w:t xml:space="preserve">  </w:t>
            </w:r>
            <w:r>
              <w:rPr>
                <w:rFonts w:ascii="Times New Roman" w:hAnsi="Times New Roman"/>
                <w:b/>
                <w:color w:val="000000" w:themeColor="text1"/>
                <w:sz w:val="32"/>
                <w:szCs w:val="32"/>
              </w:rPr>
              <w:t>TRIP TO MACHAKOS PACKING LIST</w:t>
            </w:r>
          </w:p>
          <w:p w:rsidR="00A7518C" w:rsidRDefault="00A7518C">
            <w:pPr>
              <w:rPr>
                <w:rFonts w:ascii="Times New Roman" w:hAnsi="Times New Roman"/>
                <w:b/>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      DAYS: </w:t>
            </w:r>
            <w:r>
              <w:rPr>
                <w:rFonts w:ascii="Times New Roman" w:hAnsi="Times New Roman"/>
                <w:color w:val="000000" w:themeColor="text1"/>
                <w:sz w:val="32"/>
                <w:szCs w:val="32"/>
              </w:rPr>
              <w:t>3 Days</w:t>
            </w:r>
          </w:p>
          <w:tbl>
            <w:tblPr>
              <w:tblStyle w:val="TableGrid"/>
              <w:tblW w:w="0" w:type="auto"/>
              <w:tblLook w:val="04A0"/>
            </w:tblPr>
            <w:tblGrid>
              <w:gridCol w:w="759"/>
              <w:gridCol w:w="2918"/>
              <w:gridCol w:w="1692"/>
              <w:gridCol w:w="1869"/>
              <w:gridCol w:w="2297"/>
            </w:tblGrid>
            <w:tr w:rsidR="00A7518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NO.</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ITEM CATEGORY</w:t>
                  </w:r>
                </w:p>
              </w:tc>
              <w:tc>
                <w:tcPr>
                  <w:tcW w:w="22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ITEM</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QUANTITY</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DESCRIPTION</w:t>
                  </w:r>
                </w:p>
              </w:tc>
            </w:tr>
            <w:tr w:rsidR="00A7518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1. </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CLOTHING LIST</w:t>
                  </w:r>
                </w:p>
              </w:tc>
              <w:tc>
                <w:tcPr>
                  <w:tcW w:w="22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Trousers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Shirts </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Underpants </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3</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3</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4</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Purple one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 white ones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pink one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one printed “Newyork”.</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newly bought one.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black, yellow, red and indigo ones.</w:t>
                  </w:r>
                </w:p>
                <w:p w:rsidR="00A7518C" w:rsidRDefault="00A7518C">
                  <w:pPr>
                    <w:rPr>
                      <w:rFonts w:ascii="Times New Roman" w:hAnsi="Times New Roman"/>
                      <w:color w:val="000000" w:themeColor="text1"/>
                      <w:sz w:val="32"/>
                      <w:szCs w:val="32"/>
                    </w:rPr>
                  </w:pPr>
                </w:p>
              </w:tc>
            </w:tr>
            <w:tr w:rsidR="00A7518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ENTERTAINMENT LIST</w:t>
                  </w:r>
                </w:p>
              </w:tc>
              <w:tc>
                <w:tcPr>
                  <w:tcW w:w="22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CDs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Laptop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Earphone </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3</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Nigerian movies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one recently bought.</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Purple one.</w:t>
                  </w:r>
                </w:p>
                <w:p w:rsidR="00A7518C" w:rsidRDefault="00A7518C">
                  <w:pPr>
                    <w:rPr>
                      <w:rFonts w:ascii="Times New Roman" w:hAnsi="Times New Roman"/>
                      <w:color w:val="000000" w:themeColor="text1"/>
                      <w:sz w:val="32"/>
                      <w:szCs w:val="32"/>
                    </w:rPr>
                  </w:pPr>
                </w:p>
              </w:tc>
            </w:tr>
            <w:tr w:rsidR="00A7518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3.</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TOILETRIES</w:t>
                  </w:r>
                </w:p>
              </w:tc>
              <w:tc>
                <w:tcPr>
                  <w:tcW w:w="22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Bathing soap</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Washing soap</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Toothpaste </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1-250gm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½ bar</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50 gm</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Fa Bathing soap.</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Jamaa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Colgate </w:t>
                  </w:r>
                </w:p>
              </w:tc>
            </w:tr>
            <w:tr w:rsidR="00A7518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4.</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DRINKS</w:t>
                  </w:r>
                </w:p>
              </w:tc>
              <w:tc>
                <w:tcPr>
                  <w:tcW w:w="22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Afya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Soda </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2-500 ml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2-500 ml</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Guava flavored.</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Fanta </w:t>
                  </w:r>
                </w:p>
              </w:tc>
            </w:tr>
          </w:tbl>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p>
        </w:tc>
      </w:tr>
    </w:tbl>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 xml:space="preserve">Exercise </w:t>
      </w:r>
    </w:p>
    <w:p w:rsidR="00A7518C" w:rsidRPr="0098539D" w:rsidRDefault="00A7518C" w:rsidP="00A7518C">
      <w:pPr>
        <w:rPr>
          <w:rFonts w:ascii="Times New Roman" w:hAnsi="Times New Roman"/>
          <w:i/>
          <w:color w:val="000000" w:themeColor="text1"/>
          <w:sz w:val="32"/>
          <w:szCs w:val="32"/>
        </w:rPr>
      </w:pPr>
      <w:r w:rsidRPr="0098539D">
        <w:rPr>
          <w:rFonts w:ascii="Times New Roman" w:hAnsi="Times New Roman"/>
          <w:i/>
          <w:color w:val="000000" w:themeColor="text1"/>
          <w:sz w:val="32"/>
          <w:szCs w:val="32"/>
        </w:rPr>
        <w:t xml:space="preserve">You are Manchester City Football club Player. During one of the summer holidays, your club go for a 5 day camp to a very hot place in United Arab Emirates. Here, no beddings are provided. Write a packing list of all the items you would carry with you to this trip. </w:t>
      </w:r>
    </w:p>
    <w:p w:rsidR="00A7518C" w:rsidRPr="006C4ECD" w:rsidRDefault="00270AD3" w:rsidP="00A7518C">
      <w:pPr>
        <w:pStyle w:val="ListParagraph"/>
        <w:numPr>
          <w:ilvl w:val="0"/>
          <w:numId w:val="490"/>
        </w:numPr>
        <w:suppressAutoHyphens w:val="0"/>
        <w:spacing w:after="200" w:line="276" w:lineRule="auto"/>
        <w:contextualSpacing/>
        <w:rPr>
          <w:rFonts w:ascii="Times New Roman" w:hAnsi="Times New Roman"/>
          <w:b/>
          <w:color w:val="000000" w:themeColor="text1"/>
          <w:sz w:val="48"/>
          <w:szCs w:val="32"/>
        </w:rPr>
      </w:pPr>
      <w:r>
        <w:rPr>
          <w:rFonts w:ascii="Times New Roman" w:hAnsi="Times New Roman"/>
          <w:b/>
          <w:color w:val="000000" w:themeColor="text1"/>
          <w:sz w:val="48"/>
          <w:szCs w:val="32"/>
        </w:rPr>
        <w:lastRenderedPageBreak/>
        <w:t xml:space="preserve"> </w:t>
      </w:r>
      <w:r w:rsidR="00A7518C" w:rsidRPr="006C4ECD">
        <w:rPr>
          <w:rFonts w:ascii="Times New Roman" w:hAnsi="Times New Roman"/>
          <w:b/>
          <w:color w:val="000000" w:themeColor="text1"/>
          <w:sz w:val="48"/>
          <w:szCs w:val="32"/>
        </w:rPr>
        <w:t>SOCIAL WRITING</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Informal Letters</w:t>
      </w:r>
    </w:p>
    <w:p w:rsidR="00A7518C" w:rsidRDefault="00A7518C" w:rsidP="00A7518C">
      <w:pPr>
        <w:pStyle w:val="ListParagraph"/>
        <w:numPr>
          <w:ilvl w:val="0"/>
          <w:numId w:val="50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Usually written to people known to people you know fairly well. These can be friends and relatives.</w:t>
      </w:r>
    </w:p>
    <w:p w:rsidR="00A7518C" w:rsidRDefault="00A7518C" w:rsidP="00A7518C">
      <w:pPr>
        <w:pStyle w:val="ListParagraph"/>
        <w:numPr>
          <w:ilvl w:val="0"/>
          <w:numId w:val="50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Also referred to as </w:t>
      </w:r>
      <w:r>
        <w:rPr>
          <w:rFonts w:ascii="Times New Roman" w:hAnsi="Times New Roman"/>
          <w:b/>
          <w:color w:val="000000" w:themeColor="text1"/>
          <w:sz w:val="32"/>
          <w:szCs w:val="32"/>
        </w:rPr>
        <w:t xml:space="preserve">friendly letters. </w:t>
      </w:r>
    </w:p>
    <w:p w:rsidR="00A7518C" w:rsidRDefault="00A7518C" w:rsidP="00A7518C">
      <w:pPr>
        <w:pStyle w:val="ListParagraph"/>
        <w:numPr>
          <w:ilvl w:val="0"/>
          <w:numId w:val="50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They are meant to:</w:t>
      </w:r>
    </w:p>
    <w:p w:rsidR="00A7518C" w:rsidRDefault="00A7518C" w:rsidP="00A7518C">
      <w:pPr>
        <w:pStyle w:val="ListParagraph"/>
        <w:numPr>
          <w:ilvl w:val="0"/>
          <w:numId w:val="50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Give news;</w:t>
      </w:r>
    </w:p>
    <w:p w:rsidR="00A7518C" w:rsidRDefault="00A7518C" w:rsidP="00A7518C">
      <w:pPr>
        <w:pStyle w:val="ListParagraph"/>
        <w:numPr>
          <w:ilvl w:val="0"/>
          <w:numId w:val="50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Request information;</w:t>
      </w:r>
    </w:p>
    <w:p w:rsidR="00A7518C" w:rsidRDefault="00A7518C" w:rsidP="00A7518C">
      <w:pPr>
        <w:pStyle w:val="ListParagraph"/>
        <w:numPr>
          <w:ilvl w:val="0"/>
          <w:numId w:val="50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Congratulate people;</w:t>
      </w:r>
    </w:p>
    <w:p w:rsidR="00A7518C" w:rsidRDefault="00A7518C" w:rsidP="00A7518C">
      <w:pPr>
        <w:pStyle w:val="ListParagraph"/>
        <w:numPr>
          <w:ilvl w:val="0"/>
          <w:numId w:val="50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Ask questions; or</w:t>
      </w:r>
    </w:p>
    <w:p w:rsidR="00A7518C" w:rsidRDefault="00A7518C" w:rsidP="00A7518C">
      <w:pPr>
        <w:pStyle w:val="ListParagraph"/>
        <w:numPr>
          <w:ilvl w:val="0"/>
          <w:numId w:val="50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Give advice.</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How to Write Informal Letters</w:t>
      </w:r>
    </w:p>
    <w:p w:rsidR="00A7518C" w:rsidRDefault="00A7518C" w:rsidP="00A7518C">
      <w:pPr>
        <w:pStyle w:val="ListParagraph"/>
        <w:numPr>
          <w:ilvl w:val="0"/>
          <w:numId w:val="50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 informal letter has such elements as:</w:t>
      </w:r>
    </w:p>
    <w:p w:rsidR="00A7518C" w:rsidRDefault="00A7518C" w:rsidP="00A7518C">
      <w:pPr>
        <w:pStyle w:val="ListParagraph"/>
        <w:numPr>
          <w:ilvl w:val="0"/>
          <w:numId w:val="50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Sender’s address. Write your address here. Example,</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MAALIK AHMED</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P.O. BOX 6454-90800</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KITALE</w:t>
      </w:r>
    </w:p>
    <w:p w:rsidR="00A7518C" w:rsidRDefault="00A7518C" w:rsidP="00A7518C">
      <w:pPr>
        <w:pStyle w:val="ListParagraph"/>
        <w:numPr>
          <w:ilvl w:val="0"/>
          <w:numId w:val="50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Date when the letter is written.</w:t>
      </w:r>
    </w:p>
    <w:p w:rsidR="00A7518C" w:rsidRDefault="00A7518C" w:rsidP="00A7518C">
      <w:pPr>
        <w:pStyle w:val="ListParagraph"/>
        <w:numPr>
          <w:ilvl w:val="0"/>
          <w:numId w:val="50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Salutation. Example,</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Dear Timothy,</w:t>
      </w:r>
    </w:p>
    <w:p w:rsidR="00A7518C" w:rsidRDefault="00A7518C" w:rsidP="00A7518C">
      <w:pPr>
        <w:pStyle w:val="ListParagraph"/>
        <w:numPr>
          <w:ilvl w:val="0"/>
          <w:numId w:val="50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Body. Write the body of the text. Include greetings, news, other questions, etc. </w:t>
      </w:r>
    </w:p>
    <w:p w:rsidR="00A7518C" w:rsidRDefault="00A7518C" w:rsidP="00A7518C">
      <w:pPr>
        <w:pStyle w:val="ListParagraph"/>
        <w:numPr>
          <w:ilvl w:val="0"/>
          <w:numId w:val="50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Closing. Sign of with your name. example,</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See you soon,</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 xml:space="preserve">Denis </w:t>
      </w:r>
    </w:p>
    <w:p w:rsidR="00A7518C" w:rsidRDefault="00A7518C" w:rsidP="00A7518C">
      <w:pPr>
        <w:pStyle w:val="ListParagraph"/>
        <w:numPr>
          <w:ilvl w:val="0"/>
          <w:numId w:val="50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table that follows is of a format of an informal letter blended with explanations:</w:t>
      </w:r>
    </w:p>
    <w:tbl>
      <w:tblPr>
        <w:tblStyle w:val="TableGrid"/>
        <w:tblW w:w="0" w:type="auto"/>
        <w:tblLook w:val="04A0"/>
      </w:tblPr>
      <w:tblGrid>
        <w:gridCol w:w="2358"/>
        <w:gridCol w:w="8460"/>
      </w:tblGrid>
      <w:tr w:rsidR="00A7518C" w:rsidTr="00E936B3">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The Format</w:t>
            </w:r>
          </w:p>
        </w:tc>
        <w:tc>
          <w:tcPr>
            <w:tcW w:w="8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Explanation </w:t>
            </w:r>
          </w:p>
        </w:tc>
      </w:tr>
      <w:tr w:rsidR="00A7518C" w:rsidTr="00E936B3">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Address </w:t>
            </w:r>
          </w:p>
        </w:tc>
        <w:tc>
          <w:tcPr>
            <w:tcW w:w="8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At the top right hand corner, write your address. For example,</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Keicy Kimito</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P.O. Box 567</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RONGO</w:t>
            </w:r>
          </w:p>
        </w:tc>
      </w:tr>
      <w:tr w:rsidR="00A7518C" w:rsidTr="00E936B3">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Date</w:t>
            </w:r>
          </w:p>
        </w:tc>
        <w:tc>
          <w:tcPr>
            <w:tcW w:w="8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Below the writer’s address, is the date. For example,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13</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December, 2015</w:t>
            </w:r>
          </w:p>
        </w:tc>
      </w:tr>
      <w:tr w:rsidR="00A7518C" w:rsidTr="00E936B3">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Salutation </w:t>
            </w:r>
          </w:p>
        </w:tc>
        <w:tc>
          <w:tcPr>
            <w:tcW w:w="8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Written on the left hand side of the letter. Start with:</w:t>
            </w:r>
          </w:p>
          <w:p w:rsidR="00A7518C" w:rsidRDefault="00A7518C" w:rsidP="00A7518C">
            <w:pPr>
              <w:pStyle w:val="ListParagraph"/>
              <w:numPr>
                <w:ilvl w:val="0"/>
                <w:numId w:val="507"/>
              </w:numPr>
              <w:suppressAutoHyphens w:val="0"/>
              <w:contextualSpacing/>
              <w:rPr>
                <w:rFonts w:ascii="Times New Roman" w:hAnsi="Times New Roman"/>
                <w:color w:val="000000" w:themeColor="text1"/>
                <w:sz w:val="32"/>
                <w:szCs w:val="32"/>
              </w:rPr>
            </w:pPr>
            <w:r>
              <w:rPr>
                <w:rFonts w:ascii="Times New Roman" w:hAnsi="Times New Roman"/>
                <w:b/>
                <w:color w:val="000000" w:themeColor="text1"/>
                <w:sz w:val="32"/>
                <w:szCs w:val="32"/>
              </w:rPr>
              <w:t xml:space="preserve">Dear </w:t>
            </w:r>
            <w:r>
              <w:rPr>
                <w:rFonts w:ascii="Times New Roman" w:hAnsi="Times New Roman"/>
                <w:color w:val="000000" w:themeColor="text1"/>
                <w:sz w:val="32"/>
                <w:szCs w:val="32"/>
              </w:rPr>
              <w:t>……….,</w:t>
            </w:r>
          </w:p>
          <w:p w:rsidR="00A7518C" w:rsidRDefault="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e.g. Dear Drinkwater,</w:t>
            </w:r>
          </w:p>
          <w:p w:rsidR="00A7518C" w:rsidRDefault="00A7518C" w:rsidP="00A7518C">
            <w:pPr>
              <w:pStyle w:val="ListParagraph"/>
              <w:numPr>
                <w:ilvl w:val="0"/>
                <w:numId w:val="507"/>
              </w:numPr>
              <w:suppressAutoHyphens w:val="0"/>
              <w:contextualSpacing/>
              <w:rPr>
                <w:rFonts w:ascii="Times New Roman" w:hAnsi="Times New Roman"/>
                <w:color w:val="000000" w:themeColor="text1"/>
                <w:sz w:val="32"/>
                <w:szCs w:val="32"/>
              </w:rPr>
            </w:pPr>
            <w:r>
              <w:rPr>
                <w:rFonts w:ascii="Times New Roman" w:hAnsi="Times New Roman"/>
                <w:b/>
                <w:color w:val="000000" w:themeColor="text1"/>
                <w:sz w:val="32"/>
                <w:szCs w:val="32"/>
              </w:rPr>
              <w:t>Dearest</w:t>
            </w:r>
            <w:r>
              <w:rPr>
                <w:rFonts w:ascii="Times New Roman" w:hAnsi="Times New Roman"/>
                <w:color w:val="000000" w:themeColor="text1"/>
                <w:sz w:val="32"/>
                <w:szCs w:val="32"/>
              </w:rPr>
              <w:t xml:space="preserve">………, or </w:t>
            </w:r>
            <w:r>
              <w:rPr>
                <w:rFonts w:ascii="Times New Roman" w:hAnsi="Times New Roman"/>
                <w:b/>
                <w:color w:val="000000" w:themeColor="text1"/>
                <w:sz w:val="32"/>
                <w:szCs w:val="32"/>
              </w:rPr>
              <w:t>My Dear…….</w:t>
            </w:r>
            <w:r>
              <w:rPr>
                <w:rFonts w:ascii="Times New Roman" w:hAnsi="Times New Roman"/>
                <w:color w:val="000000" w:themeColor="text1"/>
                <w:sz w:val="32"/>
                <w:szCs w:val="32"/>
              </w:rPr>
              <w:t>, ( for close friends and relatives) Example,</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Dearest Drinkwater,</w:t>
            </w:r>
          </w:p>
          <w:p w:rsidR="00A7518C" w:rsidRDefault="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Or</w:t>
            </w:r>
          </w:p>
          <w:p w:rsidR="00A7518C" w:rsidRDefault="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My Dear Drinkwater,</w:t>
            </w:r>
          </w:p>
        </w:tc>
      </w:tr>
      <w:tr w:rsidR="00A7518C" w:rsidTr="00E936B3">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Opening Paragraph</w:t>
            </w:r>
          </w:p>
        </w:tc>
        <w:tc>
          <w:tcPr>
            <w:tcW w:w="8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 may ask about the recipient’s health. For example,</w:t>
            </w:r>
          </w:p>
          <w:p w:rsidR="00A7518C" w:rsidRDefault="00A7518C" w:rsidP="00A7518C">
            <w:pPr>
              <w:pStyle w:val="ListParagraph"/>
              <w:numPr>
                <w:ilvl w:val="0"/>
                <w:numId w:val="50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How is your family?</w:t>
            </w:r>
          </w:p>
          <w:p w:rsidR="00A7518C" w:rsidRDefault="00A7518C" w:rsidP="00A7518C">
            <w:pPr>
              <w:pStyle w:val="ListParagraph"/>
              <w:numPr>
                <w:ilvl w:val="0"/>
                <w:numId w:val="50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How are you Njuguna? I hope that you and your family are in the pink.</w:t>
            </w:r>
          </w:p>
          <w:p w:rsidR="00A7518C" w:rsidRDefault="00A7518C" w:rsidP="00A7518C">
            <w:pPr>
              <w:pStyle w:val="ListParagraph"/>
              <w:numPr>
                <w:ilvl w:val="0"/>
                <w:numId w:val="50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 am fine and I hope you are as fit as a fiddle.</w:t>
            </w:r>
          </w:p>
        </w:tc>
      </w:tr>
      <w:tr w:rsidR="00A7518C" w:rsidTr="00E936B3">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Content Paragraphs</w:t>
            </w:r>
          </w:p>
        </w:tc>
        <w:tc>
          <w:tcPr>
            <w:tcW w:w="84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This is where:</w:t>
            </w:r>
          </w:p>
          <w:p w:rsidR="00A7518C" w:rsidRDefault="00A7518C" w:rsidP="00A7518C">
            <w:pPr>
              <w:pStyle w:val="ListParagraph"/>
              <w:numPr>
                <w:ilvl w:val="0"/>
                <w:numId w:val="50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You mention your main reason for writing (paragraph 2)</w:t>
            </w:r>
          </w:p>
          <w:p w:rsidR="00A7518C" w:rsidRDefault="00A7518C" w:rsidP="00A7518C">
            <w:pPr>
              <w:pStyle w:val="ListParagraph"/>
              <w:numPr>
                <w:ilvl w:val="0"/>
                <w:numId w:val="50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Give the news</w:t>
            </w:r>
          </w:p>
          <w:p w:rsidR="00A7518C" w:rsidRDefault="00A7518C" w:rsidP="00A7518C">
            <w:pPr>
              <w:pStyle w:val="ListParagraph"/>
              <w:numPr>
                <w:ilvl w:val="0"/>
                <w:numId w:val="50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Ask questions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 can start with:</w:t>
            </w:r>
          </w:p>
          <w:p w:rsidR="00A7518C" w:rsidRDefault="00A7518C" w:rsidP="00A7518C">
            <w:pPr>
              <w:pStyle w:val="ListParagraph"/>
              <w:numPr>
                <w:ilvl w:val="0"/>
                <w:numId w:val="50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 am writing this letter to…</w:t>
            </w:r>
          </w:p>
          <w:p w:rsidR="00A7518C" w:rsidRDefault="00A7518C">
            <w:pPr>
              <w:pStyle w:val="ListParagraph"/>
              <w:rPr>
                <w:rFonts w:ascii="Times New Roman" w:hAnsi="Times New Roman"/>
                <w:color w:val="000000" w:themeColor="text1"/>
                <w:sz w:val="32"/>
                <w:szCs w:val="32"/>
              </w:rPr>
            </w:pPr>
          </w:p>
        </w:tc>
      </w:tr>
      <w:tr w:rsidR="00A7518C" w:rsidTr="00E936B3">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Closing Paragraph</w:t>
            </w:r>
          </w:p>
        </w:tc>
        <w:tc>
          <w:tcPr>
            <w:tcW w:w="8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It is proper to inform your recipient that you are ending the letter. Some phrases you can use are:</w:t>
            </w:r>
          </w:p>
          <w:p w:rsidR="00A7518C" w:rsidRDefault="00A7518C" w:rsidP="00A7518C">
            <w:pPr>
              <w:pStyle w:val="ListParagraph"/>
              <w:numPr>
                <w:ilvl w:val="0"/>
                <w:numId w:val="50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Do write me soon.</w:t>
            </w:r>
          </w:p>
          <w:p w:rsidR="00A7518C" w:rsidRDefault="00A7518C" w:rsidP="00A7518C">
            <w:pPr>
              <w:pStyle w:val="ListParagraph"/>
              <w:numPr>
                <w:ilvl w:val="0"/>
                <w:numId w:val="50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Please convey my warm regards to…</w:t>
            </w:r>
          </w:p>
          <w:p w:rsidR="00A7518C" w:rsidRDefault="00A7518C" w:rsidP="00A7518C">
            <w:pPr>
              <w:pStyle w:val="ListParagraph"/>
              <w:numPr>
                <w:ilvl w:val="0"/>
                <w:numId w:val="50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Allow me to pen off here.</w:t>
            </w:r>
          </w:p>
          <w:p w:rsidR="00A7518C" w:rsidRDefault="00A7518C" w:rsidP="00A7518C">
            <w:pPr>
              <w:pStyle w:val="ListParagraph"/>
              <w:numPr>
                <w:ilvl w:val="0"/>
                <w:numId w:val="50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Hope to receive a reply from you.</w:t>
            </w:r>
          </w:p>
          <w:p w:rsidR="00A7518C" w:rsidRDefault="00A7518C" w:rsidP="00A7518C">
            <w:pPr>
              <w:pStyle w:val="ListParagraph"/>
              <w:numPr>
                <w:ilvl w:val="0"/>
                <w:numId w:val="50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Bye/ Goodbye</w:t>
            </w:r>
          </w:p>
        </w:tc>
      </w:tr>
      <w:tr w:rsidR="00A7518C" w:rsidTr="00E936B3">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Closing </w:t>
            </w:r>
          </w:p>
        </w:tc>
        <w:tc>
          <w:tcPr>
            <w:tcW w:w="8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 off with your name.  you can sign off using:</w:t>
            </w:r>
          </w:p>
          <w:p w:rsidR="00A7518C" w:rsidRDefault="00A7518C" w:rsidP="00A7518C">
            <w:pPr>
              <w:pStyle w:val="ListParagraph"/>
              <w:numPr>
                <w:ilvl w:val="0"/>
                <w:numId w:val="51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Your loving friend,</w:t>
            </w:r>
          </w:p>
          <w:p w:rsidR="00A7518C" w:rsidRDefault="00A7518C" w:rsidP="00A7518C">
            <w:pPr>
              <w:pStyle w:val="ListParagraph"/>
              <w:numPr>
                <w:ilvl w:val="0"/>
                <w:numId w:val="51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Yours lovingly,</w:t>
            </w:r>
          </w:p>
          <w:p w:rsidR="00A7518C" w:rsidRDefault="00A7518C" w:rsidP="00A7518C">
            <w:pPr>
              <w:pStyle w:val="ListParagraph"/>
              <w:numPr>
                <w:ilvl w:val="0"/>
                <w:numId w:val="51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Yours affectionately,</w:t>
            </w:r>
          </w:p>
          <w:p w:rsidR="00A7518C" w:rsidRDefault="00A7518C" w:rsidP="00A7518C">
            <w:pPr>
              <w:pStyle w:val="ListParagraph"/>
              <w:numPr>
                <w:ilvl w:val="0"/>
                <w:numId w:val="51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Your nephew,</w:t>
            </w:r>
          </w:p>
          <w:p w:rsidR="00A7518C" w:rsidRDefault="00A7518C" w:rsidP="00A7518C">
            <w:pPr>
              <w:pStyle w:val="ListParagraph"/>
              <w:numPr>
                <w:ilvl w:val="0"/>
                <w:numId w:val="51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Yours sincerely,</w:t>
            </w:r>
          </w:p>
          <w:p w:rsidR="00A7518C" w:rsidRDefault="00A7518C" w:rsidP="00A7518C">
            <w:pPr>
              <w:pStyle w:val="ListParagraph"/>
              <w:numPr>
                <w:ilvl w:val="0"/>
                <w:numId w:val="51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Keep in touch,</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Your name should follow. Your first name is preferred.  </w:t>
            </w:r>
          </w:p>
        </w:tc>
      </w:tr>
    </w:tbl>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The Language of Informal Letters</w:t>
      </w:r>
    </w:p>
    <w:p w:rsidR="00A7518C" w:rsidRDefault="00A7518C" w:rsidP="00A7518C">
      <w:pPr>
        <w:pStyle w:val="ListParagraph"/>
        <w:numPr>
          <w:ilvl w:val="0"/>
          <w:numId w:val="50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language used is simple as well as friendly.</w:t>
      </w:r>
    </w:p>
    <w:p w:rsidR="00A7518C" w:rsidRDefault="00A7518C" w:rsidP="00A7518C">
      <w:pPr>
        <w:pStyle w:val="ListParagraph"/>
        <w:numPr>
          <w:ilvl w:val="0"/>
          <w:numId w:val="50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 can use contractions such as I’m, won’t, you’re, etc.</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Friendly Letter</w:t>
      </w:r>
    </w:p>
    <w:tbl>
      <w:tblPr>
        <w:tblStyle w:val="TableGrid"/>
        <w:tblW w:w="0" w:type="auto"/>
        <w:tblLook w:val="04A0"/>
      </w:tblPr>
      <w:tblGrid>
        <w:gridCol w:w="9576"/>
      </w:tblGrid>
      <w:tr w:rsidR="00A7518C" w:rsidTr="00A7518C">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Brigit Annabel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P.O BOX 454—40400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SUNA- MIGORI</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5</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September, 2015</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James,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Hi James! Hope you are fine back there in Rongo. My sister and I are very much fine.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I’m just writing to let you know I quit my old job and found something new in Migori town.</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was really fed up with working at Banana Academy as there was little work enough to challenge me anymore. You know me; if there is no enough, I get bored too easily and have to find something new.</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I’m now teaching at Sunsun in Migori and the kind of work I do suits me to the ground. I teach two candidate classes. The work here is not only challenging, but it is rewarding as well. I know you will find it hard to believe… but you just have to.</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That is not all for now! I’m getting married in a couple of weeks. He is working in the neighbouring school. So many promises I hope he will fulfill he has not stopped to give. I also find him the best among the </w:t>
            </w:r>
            <w:r>
              <w:rPr>
                <w:rFonts w:ascii="Times New Roman" w:hAnsi="Times New Roman"/>
                <w:color w:val="000000" w:themeColor="text1"/>
                <w:sz w:val="32"/>
                <w:szCs w:val="32"/>
              </w:rPr>
              <w:lastRenderedPageBreak/>
              <w:t>many. When the time comes I believe you will come and celebrate with us.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Keep in touch,</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Brigit </w:t>
            </w:r>
          </w:p>
        </w:tc>
      </w:tr>
    </w:tbl>
    <w:p w:rsidR="00A7518C" w:rsidRDefault="00A7518C" w:rsidP="00A7518C">
      <w:pPr>
        <w:rPr>
          <w:rFonts w:ascii="Times New Roman" w:hAnsi="Times New Roman"/>
          <w:color w:val="000000" w:themeColor="text1"/>
          <w:sz w:val="32"/>
          <w:szCs w:val="32"/>
        </w:rPr>
      </w:pP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Exercise</w:t>
      </w:r>
    </w:p>
    <w:p w:rsidR="00A7518C" w:rsidRPr="0098539D" w:rsidRDefault="00A7518C" w:rsidP="00A7518C">
      <w:pPr>
        <w:rPr>
          <w:rFonts w:ascii="Times New Roman" w:hAnsi="Times New Roman"/>
          <w:i/>
          <w:color w:val="000000" w:themeColor="text1"/>
          <w:sz w:val="32"/>
          <w:szCs w:val="32"/>
        </w:rPr>
      </w:pPr>
      <w:r w:rsidRPr="0098539D">
        <w:rPr>
          <w:rFonts w:ascii="Times New Roman" w:hAnsi="Times New Roman"/>
          <w:i/>
          <w:color w:val="000000" w:themeColor="text1"/>
          <w:sz w:val="32"/>
          <w:szCs w:val="32"/>
        </w:rPr>
        <w:t>You have recently joined another school. Write a letter to your friend. In your letter</w:t>
      </w:r>
    </w:p>
    <w:p w:rsidR="00A7518C" w:rsidRPr="0098539D" w:rsidRDefault="00A7518C" w:rsidP="00A7518C">
      <w:pPr>
        <w:pStyle w:val="ListParagraph"/>
        <w:numPr>
          <w:ilvl w:val="0"/>
          <w:numId w:val="511"/>
        </w:numPr>
        <w:suppressAutoHyphens w:val="0"/>
        <w:spacing w:after="200" w:line="276" w:lineRule="auto"/>
        <w:contextualSpacing/>
        <w:rPr>
          <w:rFonts w:ascii="Times New Roman" w:hAnsi="Times New Roman"/>
          <w:i/>
          <w:color w:val="000000" w:themeColor="text1"/>
          <w:sz w:val="32"/>
          <w:szCs w:val="32"/>
        </w:rPr>
      </w:pPr>
      <w:r w:rsidRPr="0098539D">
        <w:rPr>
          <w:rFonts w:ascii="Times New Roman" w:hAnsi="Times New Roman"/>
          <w:i/>
          <w:color w:val="000000" w:themeColor="text1"/>
          <w:sz w:val="32"/>
          <w:szCs w:val="32"/>
        </w:rPr>
        <w:t>Explain why you changed school</w:t>
      </w:r>
    </w:p>
    <w:p w:rsidR="00A7518C" w:rsidRPr="0098539D" w:rsidRDefault="00A7518C" w:rsidP="00A7518C">
      <w:pPr>
        <w:pStyle w:val="ListParagraph"/>
        <w:numPr>
          <w:ilvl w:val="0"/>
          <w:numId w:val="511"/>
        </w:numPr>
        <w:suppressAutoHyphens w:val="0"/>
        <w:spacing w:after="200" w:line="276" w:lineRule="auto"/>
        <w:contextualSpacing/>
        <w:rPr>
          <w:rFonts w:ascii="Times New Roman" w:hAnsi="Times New Roman"/>
          <w:i/>
          <w:color w:val="000000" w:themeColor="text1"/>
          <w:sz w:val="32"/>
          <w:szCs w:val="32"/>
        </w:rPr>
      </w:pPr>
      <w:r w:rsidRPr="0098539D">
        <w:rPr>
          <w:rFonts w:ascii="Times New Roman" w:hAnsi="Times New Roman"/>
          <w:i/>
          <w:color w:val="000000" w:themeColor="text1"/>
          <w:sz w:val="32"/>
          <w:szCs w:val="32"/>
        </w:rPr>
        <w:t>Describe your new school</w:t>
      </w:r>
    </w:p>
    <w:p w:rsidR="00A7518C" w:rsidRPr="0098539D" w:rsidRDefault="00A7518C" w:rsidP="00A7518C">
      <w:pPr>
        <w:pStyle w:val="ListParagraph"/>
        <w:numPr>
          <w:ilvl w:val="0"/>
          <w:numId w:val="511"/>
        </w:numPr>
        <w:suppressAutoHyphens w:val="0"/>
        <w:spacing w:after="200" w:line="276" w:lineRule="auto"/>
        <w:contextualSpacing/>
        <w:rPr>
          <w:rFonts w:ascii="Times New Roman" w:hAnsi="Times New Roman"/>
          <w:i/>
          <w:color w:val="000000" w:themeColor="text1"/>
          <w:sz w:val="32"/>
          <w:szCs w:val="32"/>
        </w:rPr>
      </w:pPr>
      <w:r w:rsidRPr="0098539D">
        <w:rPr>
          <w:rFonts w:ascii="Times New Roman" w:hAnsi="Times New Roman"/>
          <w:i/>
          <w:color w:val="000000" w:themeColor="text1"/>
          <w:sz w:val="32"/>
          <w:szCs w:val="32"/>
        </w:rPr>
        <w:t>Tell him/her your other news</w:t>
      </w:r>
    </w:p>
    <w:p w:rsidR="00A7518C" w:rsidRPr="006C4ECD" w:rsidRDefault="00270AD3" w:rsidP="00A7518C">
      <w:pPr>
        <w:pStyle w:val="ListParagraph"/>
        <w:numPr>
          <w:ilvl w:val="0"/>
          <w:numId w:val="490"/>
        </w:numPr>
        <w:suppressAutoHyphens w:val="0"/>
        <w:spacing w:after="200" w:line="276" w:lineRule="auto"/>
        <w:contextualSpacing/>
        <w:rPr>
          <w:rFonts w:ascii="Times New Roman" w:hAnsi="Times New Roman"/>
          <w:b/>
          <w:color w:val="000000" w:themeColor="text1"/>
          <w:sz w:val="48"/>
          <w:szCs w:val="32"/>
        </w:rPr>
      </w:pPr>
      <w:r>
        <w:rPr>
          <w:rFonts w:ascii="Times New Roman" w:hAnsi="Times New Roman"/>
          <w:b/>
          <w:color w:val="000000" w:themeColor="text1"/>
          <w:sz w:val="48"/>
          <w:szCs w:val="32"/>
        </w:rPr>
        <w:t xml:space="preserve"> </w:t>
      </w:r>
      <w:r w:rsidR="00A7518C" w:rsidRPr="006C4ECD">
        <w:rPr>
          <w:rFonts w:ascii="Times New Roman" w:hAnsi="Times New Roman"/>
          <w:b/>
          <w:color w:val="000000" w:themeColor="text1"/>
          <w:sz w:val="48"/>
          <w:szCs w:val="32"/>
        </w:rPr>
        <w:t>INSTITUTIONAL WRITING</w:t>
      </w:r>
    </w:p>
    <w:p w:rsidR="00A7518C" w:rsidRDefault="00A7518C" w:rsidP="00A7518C">
      <w:pPr>
        <w:pStyle w:val="ListParagraph"/>
        <w:numPr>
          <w:ilvl w:val="0"/>
          <w:numId w:val="51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Public Notices</w:t>
      </w:r>
    </w:p>
    <w:p w:rsidR="00A7518C" w:rsidRDefault="00A7518C" w:rsidP="00A7518C">
      <w:pPr>
        <w:pStyle w:val="ListParagraph"/>
        <w:numPr>
          <w:ilvl w:val="0"/>
          <w:numId w:val="51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public notice is a notice given to provide information for the public that is widespread in a wide geographical area via media.</w:t>
      </w:r>
    </w:p>
    <w:p w:rsidR="00A7518C" w:rsidRDefault="00A7518C" w:rsidP="00A7518C">
      <w:pPr>
        <w:pStyle w:val="ListParagraph"/>
        <w:numPr>
          <w:ilvl w:val="0"/>
          <w:numId w:val="51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They are mostly placed in newspapers by businesses, county and national government, and individuals.</w:t>
      </w:r>
    </w:p>
    <w:p w:rsidR="00A7518C" w:rsidRDefault="00A7518C" w:rsidP="00A7518C">
      <w:pPr>
        <w:pStyle w:val="ListParagraph"/>
        <w:numPr>
          <w:ilvl w:val="0"/>
          <w:numId w:val="51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They include:</w:t>
      </w:r>
    </w:p>
    <w:p w:rsidR="00A7518C" w:rsidRDefault="00A7518C" w:rsidP="00A7518C">
      <w:pPr>
        <w:pStyle w:val="ListParagraph"/>
        <w:numPr>
          <w:ilvl w:val="0"/>
          <w:numId w:val="51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Unclaimed property</w:t>
      </w:r>
    </w:p>
    <w:p w:rsidR="00A7518C" w:rsidRDefault="00A7518C" w:rsidP="00A7518C">
      <w:pPr>
        <w:pStyle w:val="ListParagraph"/>
        <w:numPr>
          <w:ilvl w:val="0"/>
          <w:numId w:val="51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Wanted person</w:t>
      </w:r>
    </w:p>
    <w:p w:rsidR="00A7518C" w:rsidRDefault="00A7518C" w:rsidP="00A7518C">
      <w:pPr>
        <w:pStyle w:val="ListParagraph"/>
        <w:numPr>
          <w:ilvl w:val="0"/>
          <w:numId w:val="51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Dangerous person</w:t>
      </w:r>
    </w:p>
    <w:p w:rsidR="00A7518C" w:rsidRDefault="00A7518C" w:rsidP="00A7518C">
      <w:pPr>
        <w:pStyle w:val="ListParagraph"/>
        <w:numPr>
          <w:ilvl w:val="0"/>
          <w:numId w:val="51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Government contracts</w:t>
      </w:r>
    </w:p>
    <w:p w:rsidR="00A7518C" w:rsidRDefault="00A7518C" w:rsidP="00A7518C">
      <w:pPr>
        <w:pStyle w:val="ListParagraph"/>
        <w:numPr>
          <w:ilvl w:val="0"/>
          <w:numId w:val="51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Aunction </w:t>
      </w:r>
    </w:p>
    <w:p w:rsidR="00A7518C" w:rsidRDefault="00A7518C" w:rsidP="00A7518C">
      <w:pPr>
        <w:pStyle w:val="ListParagraph"/>
        <w:numPr>
          <w:ilvl w:val="0"/>
          <w:numId w:val="51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Foreclosures, etc.</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Public Notice Format</w:t>
      </w:r>
    </w:p>
    <w:p w:rsidR="00A7518C" w:rsidRDefault="00A7518C" w:rsidP="00A7518C">
      <w:pPr>
        <w:pStyle w:val="ListParagraph"/>
        <w:numPr>
          <w:ilvl w:val="0"/>
          <w:numId w:val="51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parts of a public notice include among others:</w:t>
      </w:r>
    </w:p>
    <w:p w:rsidR="00A7518C" w:rsidRDefault="00A7518C" w:rsidP="00A7518C">
      <w:pPr>
        <w:pStyle w:val="ListParagraph"/>
        <w:numPr>
          <w:ilvl w:val="0"/>
          <w:numId w:val="51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Name of the organization/institution. Letterhead is preferred.</w:t>
      </w:r>
    </w:p>
    <w:p w:rsidR="00A7518C" w:rsidRDefault="00A7518C" w:rsidP="00A7518C">
      <w:pPr>
        <w:pStyle w:val="ListParagraph"/>
        <w:numPr>
          <w:ilvl w:val="0"/>
          <w:numId w:val="51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Then write/type “PUBLIC NOTICE”.</w:t>
      </w:r>
    </w:p>
    <w:p w:rsidR="00A7518C" w:rsidRDefault="00A7518C" w:rsidP="00A7518C">
      <w:pPr>
        <w:pStyle w:val="ListParagraph"/>
        <w:numPr>
          <w:ilvl w:val="0"/>
          <w:numId w:val="51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topic/theme/subject. Let the public know what you want to inform them about.</w:t>
      </w:r>
    </w:p>
    <w:p w:rsidR="00A7518C" w:rsidRDefault="00A7518C" w:rsidP="00A7518C">
      <w:pPr>
        <w:pStyle w:val="ListParagraph"/>
        <w:numPr>
          <w:ilvl w:val="0"/>
          <w:numId w:val="51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Date, time, and venue(if need be).</w:t>
      </w:r>
    </w:p>
    <w:p w:rsidR="00A7518C" w:rsidRDefault="00A7518C" w:rsidP="00A7518C">
      <w:pPr>
        <w:pStyle w:val="ListParagraph"/>
        <w:numPr>
          <w:ilvl w:val="0"/>
          <w:numId w:val="51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Picture to reinforce the message.</w:t>
      </w:r>
    </w:p>
    <w:p w:rsidR="00A7518C" w:rsidRDefault="00A7518C" w:rsidP="00A7518C">
      <w:pPr>
        <w:pStyle w:val="ListParagraph"/>
        <w:numPr>
          <w:ilvl w:val="0"/>
          <w:numId w:val="51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Name of the writer of the notice and the job position(and signature, for the more formal ones)</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Public Notice</w:t>
      </w:r>
    </w:p>
    <w:tbl>
      <w:tblPr>
        <w:tblStyle w:val="TableGrid"/>
        <w:tblW w:w="0" w:type="auto"/>
        <w:tblInd w:w="108" w:type="dxa"/>
        <w:tblLook w:val="04A0"/>
      </w:tblPr>
      <w:tblGrid>
        <w:gridCol w:w="10620"/>
      </w:tblGrid>
      <w:tr w:rsidR="00A7518C" w:rsidTr="00E936B3">
        <w:tc>
          <w:tcPr>
            <w:tcW w:w="10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98539D">
            <w:pPr>
              <w:rPr>
                <w:rFonts w:ascii="Times New Roman" w:hAnsi="Times New Roman"/>
                <w:b/>
                <w:color w:val="000000" w:themeColor="text1"/>
                <w:sz w:val="32"/>
                <w:szCs w:val="32"/>
              </w:rPr>
            </w:pPr>
            <w:r>
              <w:rPr>
                <w:rFonts w:ascii="Times New Roman" w:hAnsi="Times New Roman"/>
                <w:b/>
                <w:color w:val="000000" w:themeColor="text1"/>
                <w:sz w:val="32"/>
                <w:szCs w:val="32"/>
              </w:rPr>
              <w:t>MAJI MACHAFU LANDS DEALER</w:t>
            </w:r>
            <w:r w:rsidR="00A7518C">
              <w:rPr>
                <w:rFonts w:ascii="Times New Roman" w:hAnsi="Times New Roman"/>
                <w:b/>
                <w:color w:val="000000" w:themeColor="text1"/>
                <w:sz w:val="32"/>
                <w:szCs w:val="32"/>
              </w:rPr>
              <w:t xml:space="preserve"> COMPANY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t>
            </w:r>
            <w:r>
              <w:rPr>
                <w:rFonts w:ascii="Times New Roman" w:hAnsi="Times New Roman"/>
                <w:b/>
                <w:color w:val="000000" w:themeColor="text1"/>
                <w:sz w:val="32"/>
                <w:szCs w:val="32"/>
              </w:rPr>
              <w:t xml:space="preserve">P.O. Box 123-00200 Nanyuki, Email: </w:t>
            </w:r>
            <w:hyperlink r:id="rId9" w:history="1">
              <w:r>
                <w:rPr>
                  <w:rStyle w:val="Hyperlink"/>
                  <w:rFonts w:ascii="Times New Roman" w:hAnsi="Times New Roman"/>
                  <w:b/>
                  <w:color w:val="000000" w:themeColor="text1"/>
                  <w:sz w:val="32"/>
                  <w:szCs w:val="32"/>
                </w:rPr>
                <w:t>majchaf@hotmail.com</w:t>
              </w:r>
            </w:hyperlink>
            <w:r>
              <w:rPr>
                <w:rFonts w:ascii="Times New Roman" w:hAnsi="Times New Roman"/>
                <w:b/>
                <w:color w:val="000000" w:themeColor="text1"/>
                <w:sz w:val="32"/>
                <w:szCs w:val="32"/>
              </w:rPr>
              <w:t xml:space="preserve"> Mobile: 0715234343</w:t>
            </w:r>
            <w:r>
              <w:rPr>
                <w:rFonts w:ascii="Times New Roman" w:hAnsi="Times New Roman"/>
                <w:color w:val="000000" w:themeColor="text1"/>
                <w:sz w:val="32"/>
                <w:szCs w:val="32"/>
              </w:rPr>
              <w:t>)</w:t>
            </w:r>
          </w:p>
          <w:p w:rsidR="00A7518C" w:rsidRDefault="00A7518C">
            <w:pPr>
              <w:rPr>
                <w:rFonts w:ascii="Times New Roman" w:hAnsi="Times New Roman"/>
                <w:b/>
                <w:color w:val="000000" w:themeColor="text1"/>
                <w:sz w:val="32"/>
                <w:szCs w:val="32"/>
                <w:u w:val="single"/>
              </w:rPr>
            </w:pPr>
            <w:r>
              <w:rPr>
                <w:rFonts w:ascii="Times New Roman" w:hAnsi="Times New Roman"/>
                <w:color w:val="000000" w:themeColor="text1"/>
                <w:sz w:val="32"/>
                <w:szCs w:val="32"/>
              </w:rPr>
              <w:t xml:space="preserve">         </w:t>
            </w:r>
            <w:r w:rsidR="0098539D">
              <w:rPr>
                <w:rFonts w:ascii="Times New Roman" w:hAnsi="Times New Roman"/>
                <w:color w:val="000000" w:themeColor="text1"/>
                <w:sz w:val="32"/>
                <w:szCs w:val="32"/>
              </w:rPr>
              <w:t xml:space="preserve">                </w:t>
            </w:r>
            <w:r>
              <w:rPr>
                <w:rFonts w:ascii="Times New Roman" w:hAnsi="Times New Roman"/>
                <w:color w:val="000000" w:themeColor="text1"/>
                <w:sz w:val="32"/>
                <w:szCs w:val="32"/>
              </w:rPr>
              <w:t xml:space="preserve"> </w:t>
            </w:r>
            <w:r>
              <w:rPr>
                <w:rFonts w:ascii="Times New Roman" w:hAnsi="Times New Roman"/>
                <w:b/>
                <w:color w:val="000000" w:themeColor="text1"/>
                <w:sz w:val="32"/>
                <w:szCs w:val="32"/>
                <w:u w:val="single"/>
              </w:rPr>
              <w:t>PUBLIC NOTICE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Notice is hearby given that son of Amos Kinyanjui resident of Plot(5) located opposite Kadika Plaza, Kilgoris Estate</w:t>
            </w:r>
            <w:r w:rsidR="0098539D">
              <w:rPr>
                <w:rFonts w:ascii="Times New Roman" w:hAnsi="Times New Roman"/>
                <w:color w:val="000000" w:themeColor="text1"/>
                <w:sz w:val="32"/>
                <w:szCs w:val="32"/>
              </w:rPr>
              <w:t>,</w:t>
            </w:r>
            <w:r>
              <w:rPr>
                <w:rFonts w:ascii="Times New Roman" w:hAnsi="Times New Roman"/>
                <w:color w:val="000000" w:themeColor="text1"/>
                <w:sz w:val="32"/>
                <w:szCs w:val="32"/>
              </w:rPr>
              <w:t xml:space="preserve"> has agreed to sell the plot mentioned in the schedule hereto dated 5</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June, 2015.</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All persons claiming interest in the land or any part thereof by any way are hearby required to bring their complaints at our Mukomi office within 10 days from the date hearof, failing which the sale will be completed. </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Yours Sincerely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Fredrick Wainaina</w:t>
            </w:r>
          </w:p>
          <w:p w:rsidR="00A7518C" w:rsidRDefault="00A7518C">
            <w:pPr>
              <w:rPr>
                <w:rFonts w:ascii="Times New Roman" w:hAnsi="Times New Roman"/>
                <w:color w:val="000000" w:themeColor="text1"/>
                <w:sz w:val="32"/>
                <w:szCs w:val="32"/>
                <w:u w:val="single"/>
              </w:rPr>
            </w:pPr>
            <w:r>
              <w:rPr>
                <w:rFonts w:ascii="Times New Roman" w:hAnsi="Times New Roman"/>
                <w:color w:val="000000" w:themeColor="text1"/>
                <w:sz w:val="32"/>
                <w:szCs w:val="32"/>
                <w:u w:val="single"/>
              </w:rPr>
              <w:t xml:space="preserve">SALES MANAGER </w:t>
            </w:r>
          </w:p>
        </w:tc>
      </w:tr>
    </w:tbl>
    <w:p w:rsidR="00A7518C" w:rsidRDefault="00A7518C" w:rsidP="00A7518C">
      <w:pPr>
        <w:rPr>
          <w:rFonts w:ascii="Times New Roman" w:hAnsi="Times New Roman"/>
          <w:color w:val="000000" w:themeColor="text1"/>
          <w:sz w:val="32"/>
          <w:szCs w:val="32"/>
        </w:rPr>
      </w:pPr>
    </w:p>
    <w:p w:rsidR="00A7518C" w:rsidRDefault="00A7518C" w:rsidP="00A7518C">
      <w:pPr>
        <w:pStyle w:val="ListParagraph"/>
        <w:numPr>
          <w:ilvl w:val="0"/>
          <w:numId w:val="51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 the notice above, a picture of the plot can be included.</w:t>
      </w:r>
    </w:p>
    <w:p w:rsidR="00A7518C" w:rsidRDefault="00A7518C" w:rsidP="00A7518C">
      <w:pPr>
        <w:pStyle w:val="ListParagraph"/>
        <w:numPr>
          <w:ilvl w:val="0"/>
          <w:numId w:val="51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Inventories </w:t>
      </w:r>
    </w:p>
    <w:p w:rsidR="00A7518C" w:rsidRDefault="00A7518C" w:rsidP="00A7518C">
      <w:pPr>
        <w:pStyle w:val="ListParagraph"/>
        <w:numPr>
          <w:ilvl w:val="0"/>
          <w:numId w:val="51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 inventory is a complete list of items such as equipment,property, goods in stock, or even the contents of a particular place.</w:t>
      </w:r>
    </w:p>
    <w:p w:rsidR="00A7518C" w:rsidRDefault="00A7518C" w:rsidP="00A7518C">
      <w:pPr>
        <w:pStyle w:val="ListParagraph"/>
        <w:numPr>
          <w:ilvl w:val="0"/>
          <w:numId w:val="51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list of things possessed by a person or company.</w:t>
      </w:r>
    </w:p>
    <w:p w:rsidR="00A7518C" w:rsidRDefault="00A7518C" w:rsidP="00A7518C">
      <w:pPr>
        <w:pStyle w:val="ListParagraph"/>
        <w:numPr>
          <w:ilvl w:val="0"/>
          <w:numId w:val="51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is a good idea to keep the records of items owned by a person or company.</w:t>
      </w:r>
    </w:p>
    <w:p w:rsidR="00A7518C" w:rsidRDefault="00A7518C" w:rsidP="00A7518C">
      <w:pPr>
        <w:pStyle w:val="ListParagraph"/>
        <w:numPr>
          <w:ilvl w:val="0"/>
          <w:numId w:val="51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 inventory will have the following basic elements:</w:t>
      </w:r>
    </w:p>
    <w:p w:rsidR="00A7518C" w:rsidRDefault="00A7518C" w:rsidP="00A7518C">
      <w:pPr>
        <w:rPr>
          <w:rFonts w:ascii="Times New Roman" w:hAnsi="Times New Roman"/>
          <w:color w:val="000000" w:themeColor="text1"/>
          <w:sz w:val="32"/>
          <w:szCs w:val="32"/>
        </w:rPr>
        <w:sectPr w:rsidR="00A7518C" w:rsidSect="000C597C">
          <w:pgSz w:w="12240" w:h="15840"/>
          <w:pgMar w:top="630" w:right="450" w:bottom="900" w:left="1080" w:header="720" w:footer="720" w:gutter="0"/>
          <w:cols w:space="720"/>
        </w:sectPr>
      </w:pPr>
    </w:p>
    <w:p w:rsidR="00A7518C" w:rsidRDefault="00A7518C" w:rsidP="00A7518C">
      <w:pPr>
        <w:pStyle w:val="ListParagraph"/>
        <w:numPr>
          <w:ilvl w:val="0"/>
          <w:numId w:val="51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Name of the institution. Name of the person, if individually possessed.</w:t>
      </w:r>
    </w:p>
    <w:p w:rsidR="00A7518C" w:rsidRDefault="00A7518C" w:rsidP="00A7518C">
      <w:pPr>
        <w:pStyle w:val="ListParagraph"/>
        <w:numPr>
          <w:ilvl w:val="0"/>
          <w:numId w:val="51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Date when the records are taken.</w:t>
      </w:r>
    </w:p>
    <w:p w:rsidR="00A7518C" w:rsidRDefault="00A7518C" w:rsidP="00A7518C">
      <w:pPr>
        <w:pStyle w:val="ListParagraph"/>
        <w:numPr>
          <w:ilvl w:val="0"/>
          <w:numId w:val="51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Item number</w:t>
      </w:r>
    </w:p>
    <w:p w:rsidR="00A7518C" w:rsidRDefault="00A7518C" w:rsidP="00A7518C">
      <w:pPr>
        <w:pStyle w:val="ListParagraph"/>
        <w:numPr>
          <w:ilvl w:val="0"/>
          <w:numId w:val="51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Item category</w:t>
      </w:r>
    </w:p>
    <w:p w:rsidR="00A7518C" w:rsidRDefault="00A7518C" w:rsidP="00A7518C">
      <w:pPr>
        <w:pStyle w:val="ListParagraph"/>
        <w:numPr>
          <w:ilvl w:val="0"/>
          <w:numId w:val="51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Item</w:t>
      </w:r>
    </w:p>
    <w:p w:rsidR="00A7518C" w:rsidRDefault="00A7518C" w:rsidP="00A7518C">
      <w:pPr>
        <w:pStyle w:val="ListParagraph"/>
        <w:numPr>
          <w:ilvl w:val="0"/>
          <w:numId w:val="51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Quantity of items</w:t>
      </w:r>
    </w:p>
    <w:p w:rsidR="00A7518C" w:rsidRDefault="00A7518C" w:rsidP="00A7518C">
      <w:pPr>
        <w:pStyle w:val="ListParagraph"/>
        <w:numPr>
          <w:ilvl w:val="0"/>
          <w:numId w:val="51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Description of the item</w:t>
      </w:r>
    </w:p>
    <w:p w:rsidR="00A7518C" w:rsidRDefault="00A7518C" w:rsidP="00A7518C">
      <w:pPr>
        <w:pStyle w:val="ListParagraph"/>
        <w:numPr>
          <w:ilvl w:val="0"/>
          <w:numId w:val="51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Approximate value of the item</w:t>
      </w:r>
    </w:p>
    <w:p w:rsidR="00A7518C" w:rsidRDefault="00A7518C" w:rsidP="00A7518C">
      <w:pPr>
        <w:pStyle w:val="ListParagraph"/>
        <w:numPr>
          <w:ilvl w:val="0"/>
          <w:numId w:val="51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name and designation of the person keeping the records.</w:t>
      </w:r>
    </w:p>
    <w:p w:rsidR="00A7518C" w:rsidRDefault="00A7518C" w:rsidP="00A7518C">
      <w:pPr>
        <w:rPr>
          <w:rFonts w:ascii="Times New Roman" w:hAnsi="Times New Roman"/>
          <w:color w:val="000000" w:themeColor="text1"/>
          <w:sz w:val="32"/>
          <w:szCs w:val="32"/>
        </w:rPr>
        <w:sectPr w:rsidR="00A7518C" w:rsidSect="004F4A27">
          <w:type w:val="continuous"/>
          <w:pgSz w:w="12240" w:h="15840"/>
          <w:pgMar w:top="1440" w:right="26" w:bottom="1440" w:left="1080" w:header="720" w:footer="720" w:gutter="0"/>
          <w:cols w:num="2" w:space="720"/>
        </w:sectPr>
      </w:pP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Here is a sample inventory.</w:t>
      </w:r>
    </w:p>
    <w:tbl>
      <w:tblPr>
        <w:tblStyle w:val="TableGrid"/>
        <w:tblW w:w="0" w:type="auto"/>
        <w:tblInd w:w="-522" w:type="dxa"/>
        <w:tblLayout w:type="fixed"/>
        <w:tblLook w:val="04A0"/>
      </w:tblPr>
      <w:tblGrid>
        <w:gridCol w:w="11520"/>
      </w:tblGrid>
      <w:tr w:rsidR="00A7518C" w:rsidTr="009824A0">
        <w:tc>
          <w:tcPr>
            <w:tcW w:w="11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KILIMANJARO MIXED DAY AND BOARDING HIGH SCHOOL</w:t>
            </w:r>
          </w:p>
          <w:p w:rsidR="00A7518C" w:rsidRDefault="00BC3B1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w:t>
            </w:r>
            <w:r w:rsidR="00A7518C">
              <w:rPr>
                <w:rFonts w:ascii="Times New Roman" w:hAnsi="Times New Roman"/>
                <w:b/>
                <w:color w:val="000000" w:themeColor="text1"/>
                <w:sz w:val="32"/>
                <w:szCs w:val="32"/>
              </w:rPr>
              <w:t>INVENTORY OF THE EQUIPMENT AS AT 24</w:t>
            </w:r>
            <w:r w:rsidR="00A7518C">
              <w:rPr>
                <w:rFonts w:ascii="Times New Roman" w:hAnsi="Times New Roman"/>
                <w:b/>
                <w:color w:val="000000" w:themeColor="text1"/>
                <w:sz w:val="32"/>
                <w:szCs w:val="32"/>
                <w:vertAlign w:val="superscript"/>
              </w:rPr>
              <w:t>TH</w:t>
            </w:r>
            <w:r w:rsidR="00A7518C">
              <w:rPr>
                <w:rFonts w:ascii="Times New Roman" w:hAnsi="Times New Roman"/>
                <w:b/>
                <w:color w:val="000000" w:themeColor="text1"/>
                <w:sz w:val="32"/>
                <w:szCs w:val="32"/>
              </w:rPr>
              <w:t xml:space="preserve"> MARCH, 2016</w:t>
            </w:r>
          </w:p>
          <w:tbl>
            <w:tblPr>
              <w:tblStyle w:val="TableGrid"/>
              <w:tblW w:w="11317" w:type="dxa"/>
              <w:tblLayout w:type="fixed"/>
              <w:tblLook w:val="04A0"/>
            </w:tblPr>
            <w:tblGrid>
              <w:gridCol w:w="637"/>
              <w:gridCol w:w="2220"/>
              <w:gridCol w:w="2070"/>
              <w:gridCol w:w="1800"/>
              <w:gridCol w:w="1980"/>
              <w:gridCol w:w="2610"/>
            </w:tblGrid>
            <w:tr w:rsidR="00A7518C" w:rsidTr="009824A0">
              <w:tc>
                <w:tcPr>
                  <w:tcW w:w="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NO.</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1.</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2</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3</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4</w:t>
                  </w:r>
                </w:p>
                <w:p w:rsidR="00A7518C" w:rsidRPr="00BC3B1C" w:rsidRDefault="00A7518C">
                  <w:pPr>
                    <w:rPr>
                      <w:rFonts w:ascii="Times New Roman" w:hAnsi="Times New Roman"/>
                      <w:color w:val="000000" w:themeColor="text1"/>
                      <w:sz w:val="24"/>
                      <w:szCs w:val="24"/>
                    </w:rPr>
                  </w:pPr>
                </w:p>
              </w:tc>
              <w:tc>
                <w:tcPr>
                  <w:tcW w:w="22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ITEM CATEGORY</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LABORATORY EQUIPMENT</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ELECTRONICS</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FURNITURE</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GAMES EQUIPMENT</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ITEM</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Test tubes</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Microscopes </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Computers</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Radios</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Printers </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Teachers’ tables</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Staffroom Chairs</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Classroom chairs</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Students’ Lockers</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Office Cupboards</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Beds </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Balls</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Volley ball nets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QUANTITY</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15</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2</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3</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4</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4</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2</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6</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14</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22</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400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89</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500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6</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3</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300</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3</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2</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DESCRIPTION</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Good condition</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Damaged </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New ones</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Damaged</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Not working</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New ones</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Damaged </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Good Condition</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Newly Bought ones</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Good Condition</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Broken </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Good condition</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New Ones</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New Ones</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Good Condition </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Punctured </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Good Condition</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APPROXIMATE VALUE IN KSH.</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1200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9800</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72 000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12 000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6 800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68 700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14 600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48 000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110 000</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200 000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44 500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250 000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60 000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12 000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600 000</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3 000</w:t>
                  </w:r>
                </w:p>
                <w:p w:rsidR="00A7518C" w:rsidRPr="00BC3B1C" w:rsidRDefault="00A7518C">
                  <w:pPr>
                    <w:rPr>
                      <w:rFonts w:ascii="Times New Roman" w:hAnsi="Times New Roman"/>
                      <w:color w:val="000000" w:themeColor="text1"/>
                      <w:sz w:val="24"/>
                      <w:szCs w:val="24"/>
                    </w:rPr>
                  </w:pPr>
                  <w:r w:rsidRPr="00BC3B1C">
                    <w:rPr>
                      <w:rFonts w:ascii="Times New Roman" w:hAnsi="Times New Roman"/>
                      <w:color w:val="000000" w:themeColor="text1"/>
                      <w:sz w:val="24"/>
                      <w:szCs w:val="24"/>
                    </w:rPr>
                    <w:t xml:space="preserve">   6 000</w:t>
                  </w:r>
                </w:p>
                <w:p w:rsidR="00A7518C" w:rsidRPr="00BC3B1C" w:rsidRDefault="00A7518C">
                  <w:pPr>
                    <w:rPr>
                      <w:rFonts w:ascii="Times New Roman" w:hAnsi="Times New Roman"/>
                      <w:color w:val="000000" w:themeColor="text1"/>
                      <w:sz w:val="24"/>
                      <w:szCs w:val="24"/>
                    </w:rPr>
                  </w:pPr>
                </w:p>
                <w:p w:rsidR="00A7518C" w:rsidRPr="00BC3B1C" w:rsidRDefault="00A7518C">
                  <w:pPr>
                    <w:rPr>
                      <w:rFonts w:ascii="Times New Roman" w:hAnsi="Times New Roman"/>
                      <w:color w:val="000000" w:themeColor="text1"/>
                      <w:sz w:val="24"/>
                      <w:szCs w:val="24"/>
                    </w:rPr>
                  </w:pPr>
                </w:p>
              </w:tc>
            </w:tr>
          </w:tbl>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RECORDS KEPT BY: Jeniffer Kwamboka</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sign</w:t>
            </w:r>
          </w:p>
          <w:p w:rsidR="00A7518C" w:rsidRDefault="00A7518C">
            <w:pPr>
              <w:rPr>
                <w:rFonts w:ascii="Times New Roman" w:hAnsi="Times New Roman"/>
                <w:color w:val="000000" w:themeColor="text1"/>
                <w:sz w:val="32"/>
                <w:szCs w:val="32"/>
                <w:u w:val="single"/>
              </w:rPr>
            </w:pPr>
            <w:r>
              <w:rPr>
                <w:rFonts w:ascii="Times New Roman" w:hAnsi="Times New Roman"/>
                <w:color w:val="000000" w:themeColor="text1"/>
                <w:sz w:val="32"/>
                <w:szCs w:val="32"/>
              </w:rPr>
              <w:t xml:space="preserve">                                   </w:t>
            </w:r>
            <w:r>
              <w:rPr>
                <w:rFonts w:ascii="Times New Roman" w:hAnsi="Times New Roman"/>
                <w:color w:val="000000" w:themeColor="text1"/>
                <w:sz w:val="32"/>
                <w:szCs w:val="32"/>
                <w:u w:val="single"/>
              </w:rPr>
              <w:t>School Store Keeper</w:t>
            </w:r>
          </w:p>
        </w:tc>
      </w:tr>
    </w:tbl>
    <w:p w:rsidR="00A7518C" w:rsidRPr="00BC3B1C" w:rsidRDefault="00A7518C" w:rsidP="00A7518C">
      <w:pPr>
        <w:rPr>
          <w:rFonts w:ascii="Times New Roman" w:hAnsi="Times New Roman"/>
          <w:b/>
          <w:i/>
          <w:color w:val="000000" w:themeColor="text1"/>
          <w:sz w:val="32"/>
          <w:szCs w:val="32"/>
        </w:rPr>
      </w:pPr>
      <w:r w:rsidRPr="00BC3B1C">
        <w:rPr>
          <w:rFonts w:ascii="Times New Roman" w:hAnsi="Times New Roman"/>
          <w:b/>
          <w:i/>
          <w:color w:val="000000" w:themeColor="text1"/>
          <w:sz w:val="32"/>
          <w:szCs w:val="32"/>
        </w:rPr>
        <w:t xml:space="preserve">Exercise </w:t>
      </w:r>
    </w:p>
    <w:p w:rsidR="00A7518C" w:rsidRDefault="00A7518C" w:rsidP="00A7518C">
      <w:pPr>
        <w:rPr>
          <w:rFonts w:ascii="Times New Roman" w:hAnsi="Times New Roman"/>
          <w:i/>
          <w:color w:val="000000" w:themeColor="text1"/>
          <w:sz w:val="32"/>
          <w:szCs w:val="32"/>
        </w:rPr>
      </w:pPr>
      <w:r w:rsidRPr="00BC3B1C">
        <w:rPr>
          <w:rFonts w:ascii="Times New Roman" w:hAnsi="Times New Roman"/>
          <w:i/>
          <w:color w:val="000000" w:themeColor="text1"/>
          <w:sz w:val="32"/>
          <w:szCs w:val="32"/>
        </w:rPr>
        <w:t xml:space="preserve">You are St. Monica’s Mission Hospital Resource Manager. At this hospital, records of items in it are kept at the end of every August. Write the inventory of all the items here. </w:t>
      </w:r>
    </w:p>
    <w:p w:rsidR="00BC3B1C" w:rsidRDefault="00BC3B1C" w:rsidP="00A7518C">
      <w:pPr>
        <w:rPr>
          <w:rFonts w:ascii="Times New Roman" w:hAnsi="Times New Roman"/>
          <w:i/>
          <w:color w:val="000000" w:themeColor="text1"/>
          <w:sz w:val="32"/>
          <w:szCs w:val="32"/>
        </w:rPr>
      </w:pPr>
    </w:p>
    <w:p w:rsidR="00270AD3" w:rsidRDefault="00270AD3" w:rsidP="00A7518C">
      <w:pPr>
        <w:rPr>
          <w:rFonts w:ascii="Times New Roman" w:hAnsi="Times New Roman"/>
          <w:i/>
          <w:color w:val="000000" w:themeColor="text1"/>
          <w:sz w:val="32"/>
          <w:szCs w:val="32"/>
        </w:rPr>
      </w:pPr>
    </w:p>
    <w:p w:rsidR="00270AD3" w:rsidRDefault="00270AD3" w:rsidP="00A7518C">
      <w:pPr>
        <w:rPr>
          <w:rFonts w:ascii="Times New Roman" w:hAnsi="Times New Roman"/>
          <w:i/>
          <w:color w:val="000000" w:themeColor="text1"/>
          <w:sz w:val="32"/>
          <w:szCs w:val="32"/>
        </w:rPr>
      </w:pPr>
    </w:p>
    <w:p w:rsidR="00270AD3" w:rsidRDefault="00270AD3" w:rsidP="00A7518C">
      <w:pPr>
        <w:rPr>
          <w:rFonts w:ascii="Times New Roman" w:hAnsi="Times New Roman"/>
          <w:i/>
          <w:color w:val="000000" w:themeColor="text1"/>
          <w:sz w:val="32"/>
          <w:szCs w:val="32"/>
        </w:rPr>
      </w:pPr>
    </w:p>
    <w:p w:rsidR="00270AD3" w:rsidRDefault="00270AD3" w:rsidP="00A7518C">
      <w:pPr>
        <w:rPr>
          <w:rFonts w:ascii="Times New Roman" w:hAnsi="Times New Roman"/>
          <w:i/>
          <w:color w:val="000000" w:themeColor="text1"/>
          <w:sz w:val="32"/>
          <w:szCs w:val="32"/>
        </w:rPr>
      </w:pPr>
    </w:p>
    <w:p w:rsidR="00270AD3" w:rsidRDefault="00270AD3" w:rsidP="00A7518C">
      <w:pPr>
        <w:rPr>
          <w:rFonts w:ascii="Times New Roman" w:hAnsi="Times New Roman"/>
          <w:i/>
          <w:color w:val="000000" w:themeColor="text1"/>
          <w:sz w:val="32"/>
          <w:szCs w:val="32"/>
        </w:rPr>
      </w:pPr>
    </w:p>
    <w:p w:rsidR="00270AD3" w:rsidRDefault="00270AD3" w:rsidP="00A7518C">
      <w:pPr>
        <w:rPr>
          <w:rFonts w:ascii="Times New Roman" w:hAnsi="Times New Roman"/>
          <w:i/>
          <w:color w:val="000000" w:themeColor="text1"/>
          <w:sz w:val="32"/>
          <w:szCs w:val="32"/>
        </w:rPr>
      </w:pPr>
    </w:p>
    <w:p w:rsidR="00270AD3" w:rsidRPr="00BC3B1C" w:rsidRDefault="00270AD3" w:rsidP="00A7518C">
      <w:pPr>
        <w:rPr>
          <w:rFonts w:ascii="Times New Roman" w:hAnsi="Times New Roman"/>
          <w:i/>
          <w:color w:val="000000" w:themeColor="text1"/>
          <w:sz w:val="32"/>
          <w:szCs w:val="32"/>
        </w:rPr>
      </w:pPr>
    </w:p>
    <w:p w:rsidR="00A7518C" w:rsidRPr="006C4ECD" w:rsidRDefault="00A7518C" w:rsidP="00A7518C">
      <w:pPr>
        <w:rPr>
          <w:rFonts w:ascii="Times New Roman" w:hAnsi="Times New Roman"/>
          <w:b/>
          <w:color w:val="000000" w:themeColor="text1"/>
          <w:sz w:val="48"/>
          <w:szCs w:val="32"/>
        </w:rPr>
      </w:pPr>
      <w:r w:rsidRPr="006C4ECD">
        <w:rPr>
          <w:rFonts w:ascii="Times New Roman" w:hAnsi="Times New Roman"/>
          <w:b/>
          <w:color w:val="000000" w:themeColor="text1"/>
          <w:sz w:val="48"/>
          <w:szCs w:val="32"/>
        </w:rPr>
        <w:lastRenderedPageBreak/>
        <w:t>FORM 2</w:t>
      </w:r>
    </w:p>
    <w:p w:rsidR="00A7518C" w:rsidRPr="006C4ECD" w:rsidRDefault="00A7518C" w:rsidP="00A7518C">
      <w:pPr>
        <w:pStyle w:val="ListParagraph"/>
        <w:numPr>
          <w:ilvl w:val="0"/>
          <w:numId w:val="519"/>
        </w:numPr>
        <w:suppressAutoHyphens w:val="0"/>
        <w:spacing w:after="200" w:line="276" w:lineRule="auto"/>
        <w:contextualSpacing/>
        <w:rPr>
          <w:rFonts w:ascii="Times New Roman" w:hAnsi="Times New Roman"/>
          <w:b/>
          <w:color w:val="000000" w:themeColor="text1"/>
          <w:sz w:val="48"/>
          <w:szCs w:val="32"/>
        </w:rPr>
      </w:pPr>
      <w:r w:rsidRPr="006C4ECD">
        <w:rPr>
          <w:rFonts w:ascii="Times New Roman" w:hAnsi="Times New Roman"/>
          <w:b/>
          <w:color w:val="000000" w:themeColor="text1"/>
          <w:sz w:val="48"/>
          <w:szCs w:val="32"/>
        </w:rPr>
        <w:t>INSTITUTIONAL WRITING</w:t>
      </w:r>
    </w:p>
    <w:p w:rsidR="00A7518C" w:rsidRDefault="00A7518C" w:rsidP="00A7518C">
      <w:pPr>
        <w:pStyle w:val="ListParagraph"/>
        <w:numPr>
          <w:ilvl w:val="0"/>
          <w:numId w:val="520"/>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Business Letters</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Usually from one organization/company/institution to another, or between such and their customers and other external parties.</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business letter is any letter with two addresses, salutation, RE, and ends with a sinature, and whose contents are professional in nature.</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is more formal than personal letters.</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 must have the formatting down.</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Some types of business letters are:</w:t>
      </w:r>
    </w:p>
    <w:p w:rsidR="00A7518C" w:rsidRDefault="00A7518C" w:rsidP="00A7518C">
      <w:pPr>
        <w:pStyle w:val="ListParagraph"/>
        <w:numPr>
          <w:ilvl w:val="0"/>
          <w:numId w:val="52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Sales letters</w:t>
      </w:r>
    </w:p>
    <w:p w:rsidR="00A7518C" w:rsidRDefault="00A7518C" w:rsidP="00A7518C">
      <w:pPr>
        <w:pStyle w:val="ListParagraph"/>
        <w:numPr>
          <w:ilvl w:val="0"/>
          <w:numId w:val="52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Order letters – sent by consumers or businesses to manufacturers, retailers or wholesalers to order goods and services.  The contents include quantity, name, etc of the product.</w:t>
      </w:r>
    </w:p>
    <w:p w:rsidR="00A7518C" w:rsidRDefault="00A7518C" w:rsidP="00A7518C">
      <w:pPr>
        <w:pStyle w:val="ListParagraph"/>
        <w:numPr>
          <w:ilvl w:val="0"/>
          <w:numId w:val="52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Complaint letters – use a tone that will make your complaint be satisfied.</w:t>
      </w:r>
    </w:p>
    <w:p w:rsidR="00A7518C" w:rsidRDefault="00A7518C" w:rsidP="00A7518C">
      <w:pPr>
        <w:pStyle w:val="ListParagraph"/>
        <w:numPr>
          <w:ilvl w:val="0"/>
          <w:numId w:val="52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Inquiry letters.  Written to elicit information from the recipient.</w:t>
      </w:r>
    </w:p>
    <w:p w:rsidR="00A7518C" w:rsidRDefault="00A7518C" w:rsidP="00A7518C">
      <w:pPr>
        <w:pStyle w:val="ListParagraph"/>
        <w:numPr>
          <w:ilvl w:val="0"/>
          <w:numId w:val="52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Letters of Recommendation. Usually written by previous employer describing the sender’s relationship with and opinion of the job seeker.</w:t>
      </w:r>
    </w:p>
    <w:p w:rsidR="00A7518C" w:rsidRDefault="00A7518C" w:rsidP="00A7518C">
      <w:pPr>
        <w:pStyle w:val="ListParagraph"/>
        <w:numPr>
          <w:ilvl w:val="0"/>
          <w:numId w:val="52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Others include: cover letters, acknowledgment letters, letters of resignation, follow-up letters, and adjustment letters. </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Business Letters Format</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There are two layouts of business letters: Block and Indented layouts.</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When you choose to use block layout, all the information is written flush left.</w:t>
      </w:r>
    </w:p>
    <w:p w:rsidR="00A7518C" w:rsidRDefault="00A7518C" w:rsidP="00A7518C">
      <w:pPr>
        <w:pStyle w:val="ListParagraph"/>
        <w:numPr>
          <w:ilvl w:val="0"/>
          <w:numId w:val="5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Provide your address first.</w:t>
      </w:r>
    </w:p>
    <w:p w:rsidR="00A7518C" w:rsidRDefault="00A7518C" w:rsidP="00A7518C">
      <w:pPr>
        <w:pStyle w:val="ListParagraph"/>
        <w:numPr>
          <w:ilvl w:val="0"/>
          <w:numId w:val="5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Then skip one line and provide the date.</w:t>
      </w:r>
    </w:p>
    <w:p w:rsidR="00A7518C" w:rsidRDefault="00A7518C" w:rsidP="00A7518C">
      <w:pPr>
        <w:pStyle w:val="ListParagraph"/>
        <w:numPr>
          <w:ilvl w:val="0"/>
          <w:numId w:val="5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Skip one more line and provide the inside address of the addressee.</w:t>
      </w:r>
    </w:p>
    <w:p w:rsidR="00A7518C" w:rsidRDefault="00A7518C" w:rsidP="00A7518C">
      <w:pPr>
        <w:pStyle w:val="ListParagraph"/>
        <w:numPr>
          <w:ilvl w:val="0"/>
          <w:numId w:val="5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Note that when using letterhead, there is no need of writing your address. Only begin with the date.</w:t>
      </w:r>
    </w:p>
    <w:p w:rsidR="00A7518C" w:rsidRDefault="00A7518C" w:rsidP="00A7518C">
      <w:pPr>
        <w:pStyle w:val="ListParagraph"/>
        <w:numPr>
          <w:ilvl w:val="0"/>
          <w:numId w:val="5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Skip yet another line and write salutation. This is followed by a colon. Comma is used for personal correspondence.</w:t>
      </w:r>
    </w:p>
    <w:p w:rsidR="00A7518C" w:rsidRDefault="00A7518C" w:rsidP="00A7518C">
      <w:pPr>
        <w:pStyle w:val="ListParagraph"/>
        <w:numPr>
          <w:ilvl w:val="0"/>
          <w:numId w:val="5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“RE” and write the subject.</w:t>
      </w:r>
    </w:p>
    <w:p w:rsidR="00A7518C" w:rsidRDefault="00A7518C" w:rsidP="00A7518C">
      <w:pPr>
        <w:pStyle w:val="ListParagraph"/>
        <w:numPr>
          <w:ilvl w:val="0"/>
          <w:numId w:val="5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the body. Skip lines between the paragraphs.</w:t>
      </w:r>
    </w:p>
    <w:p w:rsidR="00A7518C" w:rsidRDefault="00A7518C" w:rsidP="00A7518C">
      <w:pPr>
        <w:pStyle w:val="ListParagraph"/>
        <w:numPr>
          <w:ilvl w:val="0"/>
          <w:numId w:val="5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 xml:space="preserve">After the body, write </w:t>
      </w:r>
      <w:r>
        <w:rPr>
          <w:rFonts w:ascii="Times New Roman" w:hAnsi="Times New Roman"/>
          <w:b/>
          <w:color w:val="000000" w:themeColor="text1"/>
          <w:sz w:val="32"/>
          <w:szCs w:val="32"/>
        </w:rPr>
        <w:t>complementary close</w:t>
      </w:r>
      <w:r>
        <w:rPr>
          <w:rFonts w:ascii="Times New Roman" w:hAnsi="Times New Roman"/>
          <w:color w:val="000000" w:themeColor="text1"/>
          <w:sz w:val="32"/>
          <w:szCs w:val="32"/>
        </w:rPr>
        <w:t xml:space="preserve">, followed by a comma, sign, then type your name and title(only if applicable) </w:t>
      </w:r>
    </w:p>
    <w:p w:rsidR="00A7518C" w:rsidRDefault="00A7518C" w:rsidP="00A7518C">
      <w:pPr>
        <w:pStyle w:val="ListParagraph"/>
        <w:numPr>
          <w:ilvl w:val="0"/>
          <w:numId w:val="52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When you choose to use indented layout:</w:t>
      </w:r>
    </w:p>
    <w:p w:rsidR="00A7518C" w:rsidRDefault="00A7518C" w:rsidP="00A7518C">
      <w:pPr>
        <w:pStyle w:val="ListParagraph"/>
        <w:numPr>
          <w:ilvl w:val="0"/>
          <w:numId w:val="52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Your address appears on the right.</w:t>
      </w:r>
    </w:p>
    <w:p w:rsidR="00A7518C" w:rsidRDefault="00A7518C" w:rsidP="00A7518C">
      <w:pPr>
        <w:pStyle w:val="ListParagraph"/>
        <w:numPr>
          <w:ilvl w:val="0"/>
          <w:numId w:val="52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Date on the right.</w:t>
      </w:r>
    </w:p>
    <w:p w:rsidR="00A7518C" w:rsidRDefault="00A7518C" w:rsidP="00A7518C">
      <w:pPr>
        <w:pStyle w:val="ListParagraph"/>
        <w:numPr>
          <w:ilvl w:val="0"/>
          <w:numId w:val="52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Addressee’s address, salutation on the left.</w:t>
      </w:r>
    </w:p>
    <w:p w:rsidR="00A7518C" w:rsidRDefault="00A7518C" w:rsidP="00A7518C">
      <w:pPr>
        <w:pStyle w:val="ListParagraph"/>
        <w:numPr>
          <w:ilvl w:val="0"/>
          <w:numId w:val="52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Typing do not start from the flush left.</w:t>
      </w:r>
    </w:p>
    <w:p w:rsidR="00A7518C" w:rsidRDefault="00A7518C" w:rsidP="00A7518C">
      <w:pPr>
        <w:pStyle w:val="ListParagraph"/>
        <w:numPr>
          <w:ilvl w:val="0"/>
          <w:numId w:val="52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No skipping lines between paragraphs.</w:t>
      </w:r>
    </w:p>
    <w:p w:rsidR="00A7518C" w:rsidRDefault="00A7518C" w:rsidP="00A7518C">
      <w:pPr>
        <w:pStyle w:val="ListParagraph"/>
        <w:numPr>
          <w:ilvl w:val="0"/>
          <w:numId w:val="52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Type the closing and signature in the center.</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Note: Block format looks professional.</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Business Letter</w:t>
      </w:r>
    </w:p>
    <w:tbl>
      <w:tblPr>
        <w:tblStyle w:val="TableGrid"/>
        <w:tblW w:w="0" w:type="auto"/>
        <w:tblLook w:val="04A0"/>
      </w:tblPr>
      <w:tblGrid>
        <w:gridCol w:w="10818"/>
      </w:tblGrid>
      <w:tr w:rsidR="00A7518C" w:rsidTr="009824A0">
        <w:tc>
          <w:tcPr>
            <w:tcW w:w="10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Kamato Academy,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789 – 20100,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OGONGO – KENYA</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January 3</w:t>
            </w:r>
            <w:r>
              <w:rPr>
                <w:rFonts w:ascii="Times New Roman" w:hAnsi="Times New Roman"/>
                <w:color w:val="000000" w:themeColor="text1"/>
                <w:sz w:val="32"/>
                <w:szCs w:val="32"/>
                <w:vertAlign w:val="superscript"/>
              </w:rPr>
              <w:t>rd</w:t>
            </w:r>
            <w:r>
              <w:rPr>
                <w:rFonts w:ascii="Times New Roman" w:hAnsi="Times New Roman"/>
                <w:color w:val="000000" w:themeColor="text1"/>
                <w:sz w:val="32"/>
                <w:szCs w:val="32"/>
              </w:rPr>
              <w:t xml:space="preserve"> , 2016</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Director</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Kamato Academy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 ox 789 – 20100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OGONGO – KENYA</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Ms Jane: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RE: </w:t>
            </w:r>
            <w:r>
              <w:rPr>
                <w:rFonts w:ascii="Times New Roman" w:hAnsi="Times New Roman"/>
                <w:color w:val="000000" w:themeColor="text1"/>
                <w:sz w:val="32"/>
                <w:szCs w:val="32"/>
                <w:u w:val="single"/>
              </w:rPr>
              <w:t>RESIGNATION FROM KAMATO ACADEMY</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am writing to provide formal notice of my resignation from Kamato Academy. My last day will be 31</w:t>
            </w:r>
            <w:r>
              <w:rPr>
                <w:rFonts w:ascii="Times New Roman" w:hAnsi="Times New Roman"/>
                <w:color w:val="000000" w:themeColor="text1"/>
                <w:sz w:val="32"/>
                <w:szCs w:val="32"/>
                <w:vertAlign w:val="superscript"/>
              </w:rPr>
              <w:t>st</w:t>
            </w:r>
            <w:r>
              <w:rPr>
                <w:rFonts w:ascii="Times New Roman" w:hAnsi="Times New Roman"/>
                <w:color w:val="000000" w:themeColor="text1"/>
                <w:sz w:val="32"/>
                <w:szCs w:val="32"/>
              </w:rPr>
              <w:t xml:space="preserve"> January this year.</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trust four weeks is sufficient notice for you to find a replacement for my position. I would be pleased to help train the person you choose to take my place before I finally leave.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Thank you for offering me the job for the past two years. My experience as a teacher, head of various departments and patron of clubs and societies here has </w:t>
            </w:r>
            <w:r>
              <w:rPr>
                <w:rFonts w:ascii="Times New Roman" w:hAnsi="Times New Roman"/>
                <w:color w:val="000000" w:themeColor="text1"/>
                <w:sz w:val="32"/>
                <w:szCs w:val="32"/>
              </w:rPr>
              <w:lastRenderedPageBreak/>
              <w:t>been positive and I am confident that I will use most of the skills I have learnt at Kamato Academy in future.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If you have any concerns, please let me know. I will be more willing to listen to you.</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All the best,</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D’Matteo Kichapo</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TEACHER ASSISTANT</w:t>
            </w:r>
          </w:p>
        </w:tc>
      </w:tr>
    </w:tbl>
    <w:p w:rsidR="00A7518C" w:rsidRDefault="00A7518C" w:rsidP="00A7518C">
      <w:pPr>
        <w:pStyle w:val="ListParagraph"/>
        <w:numPr>
          <w:ilvl w:val="0"/>
          <w:numId w:val="520"/>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Posters</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poster is any piece of printed paper designed to be attached to a vertical surface e.g. a wall.</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poster is intended to convey message at the same time appeal to the audience.</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 A poster can be professionally used for advertisements, announcements, or to share information.</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poster can focus on topics like:</w:t>
      </w:r>
    </w:p>
    <w:p w:rsidR="00A7518C" w:rsidRDefault="00A7518C" w:rsidP="00A7518C">
      <w:pPr>
        <w:pStyle w:val="ListParagraph"/>
        <w:numPr>
          <w:ilvl w:val="0"/>
          <w:numId w:val="52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Child labour</w:t>
      </w:r>
    </w:p>
    <w:p w:rsidR="00A7518C" w:rsidRDefault="00A7518C" w:rsidP="00A7518C">
      <w:pPr>
        <w:pStyle w:val="ListParagraph"/>
        <w:numPr>
          <w:ilvl w:val="0"/>
          <w:numId w:val="52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Drug abuse</w:t>
      </w:r>
    </w:p>
    <w:p w:rsidR="00A7518C" w:rsidRDefault="00A7518C" w:rsidP="00A7518C">
      <w:pPr>
        <w:pStyle w:val="ListParagraph"/>
        <w:numPr>
          <w:ilvl w:val="0"/>
          <w:numId w:val="52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Corruption </w:t>
      </w:r>
    </w:p>
    <w:p w:rsidR="00A7518C" w:rsidRDefault="00A7518C" w:rsidP="00A7518C">
      <w:pPr>
        <w:pStyle w:val="ListParagraph"/>
        <w:numPr>
          <w:ilvl w:val="0"/>
          <w:numId w:val="52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Prostitution</w:t>
      </w:r>
    </w:p>
    <w:p w:rsidR="00A7518C" w:rsidRDefault="00A7518C" w:rsidP="00A7518C">
      <w:pPr>
        <w:pStyle w:val="ListParagraph"/>
        <w:numPr>
          <w:ilvl w:val="0"/>
          <w:numId w:val="52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Domestic violence</w:t>
      </w:r>
    </w:p>
    <w:p w:rsidR="00A7518C" w:rsidRDefault="00A7518C" w:rsidP="00A7518C">
      <w:pPr>
        <w:pStyle w:val="ListParagraph"/>
        <w:numPr>
          <w:ilvl w:val="0"/>
          <w:numId w:val="52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Road accident, etc.</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How to Create Posters</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Find a good idea for a poster. You can focus on cars, sports, etc. </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Create an image or picture with a clearly inspiration point. If for example, talking about child labour, one can draw a child working in the fields, and being whipped.</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Balance between the picture and the writings.</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Emphasize the most important information. You can write them in different ink, or underline them.</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picture/image and the writing should be within the borderline.</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Be concise.</w:t>
      </w:r>
    </w:p>
    <w:p w:rsidR="00A7518C" w:rsidRPr="00BC3B1C" w:rsidRDefault="00A7518C" w:rsidP="00A7518C">
      <w:pPr>
        <w:rPr>
          <w:rFonts w:ascii="Times New Roman" w:hAnsi="Times New Roman"/>
          <w:b/>
          <w:i/>
          <w:color w:val="000000" w:themeColor="text1"/>
          <w:sz w:val="32"/>
          <w:szCs w:val="32"/>
        </w:rPr>
      </w:pPr>
      <w:r w:rsidRPr="00BC3B1C">
        <w:rPr>
          <w:rFonts w:ascii="Times New Roman" w:hAnsi="Times New Roman"/>
          <w:b/>
          <w:i/>
          <w:color w:val="000000" w:themeColor="text1"/>
          <w:sz w:val="32"/>
          <w:szCs w:val="32"/>
        </w:rPr>
        <w:lastRenderedPageBreak/>
        <w:t>Activity</w:t>
      </w:r>
    </w:p>
    <w:p w:rsidR="00A7518C" w:rsidRDefault="00A7518C" w:rsidP="00A7518C">
      <w:pPr>
        <w:rPr>
          <w:rFonts w:ascii="Times New Roman" w:hAnsi="Times New Roman"/>
          <w:i/>
          <w:color w:val="000000" w:themeColor="text1"/>
          <w:sz w:val="32"/>
          <w:szCs w:val="32"/>
        </w:rPr>
      </w:pPr>
      <w:r w:rsidRPr="00BC3B1C">
        <w:rPr>
          <w:rFonts w:ascii="Times New Roman" w:hAnsi="Times New Roman"/>
          <w:i/>
          <w:color w:val="000000" w:themeColor="text1"/>
          <w:sz w:val="32"/>
          <w:szCs w:val="32"/>
        </w:rPr>
        <w:t>Let  the students choose any of the topics above and design their posters in groups. Ensure there is a balance between the picture and the words. After they finish, allow them pin their posters on the wall.</w:t>
      </w:r>
    </w:p>
    <w:p w:rsidR="00A7518C" w:rsidRPr="00BC3B1C" w:rsidRDefault="00A7518C" w:rsidP="00A7518C">
      <w:pPr>
        <w:rPr>
          <w:rFonts w:ascii="Times New Roman" w:hAnsi="Times New Roman"/>
          <w:b/>
          <w:i/>
          <w:color w:val="000000" w:themeColor="text1"/>
          <w:sz w:val="32"/>
          <w:szCs w:val="32"/>
        </w:rPr>
      </w:pPr>
      <w:r w:rsidRPr="00BC3B1C">
        <w:rPr>
          <w:rFonts w:ascii="Times New Roman" w:hAnsi="Times New Roman"/>
          <w:b/>
          <w:i/>
          <w:color w:val="000000" w:themeColor="text1"/>
          <w:sz w:val="32"/>
          <w:szCs w:val="32"/>
        </w:rPr>
        <w:t>Exercise</w:t>
      </w:r>
    </w:p>
    <w:p w:rsidR="00A7518C" w:rsidRPr="00BC3B1C" w:rsidRDefault="00A7518C" w:rsidP="00A7518C">
      <w:pPr>
        <w:rPr>
          <w:rFonts w:ascii="Times New Roman" w:hAnsi="Times New Roman"/>
          <w:i/>
          <w:color w:val="000000" w:themeColor="text1"/>
          <w:sz w:val="32"/>
          <w:szCs w:val="32"/>
        </w:rPr>
      </w:pPr>
      <w:r w:rsidRPr="00BC3B1C">
        <w:rPr>
          <w:rFonts w:ascii="Times New Roman" w:hAnsi="Times New Roman"/>
          <w:i/>
          <w:color w:val="000000" w:themeColor="text1"/>
          <w:sz w:val="32"/>
          <w:szCs w:val="32"/>
        </w:rPr>
        <w:t>The habit of shirking assignments in your class has become rampant. You don’t like it and you want to design a poster to warn your classmates against it. Design that poster.</w:t>
      </w:r>
    </w:p>
    <w:p w:rsidR="00A7518C" w:rsidRDefault="00A7518C" w:rsidP="00A7518C">
      <w:pPr>
        <w:pStyle w:val="ListParagraph"/>
        <w:numPr>
          <w:ilvl w:val="0"/>
          <w:numId w:val="520"/>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Advertisements </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First impression is very important and there is usually no second chance at making a good first impression.</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 advertisement should catch the attention within seconds – if it doesn’t, then it is considered failed.</w:t>
      </w:r>
    </w:p>
    <w:p w:rsidR="00A7518C" w:rsidRDefault="00A7518C" w:rsidP="00A7518C">
      <w:pPr>
        <w:pStyle w:val="ListParagraph"/>
        <w:numPr>
          <w:ilvl w:val="0"/>
          <w:numId w:val="51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is crucial to showcase your product in a very clever way.</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How to Create an Advertisement</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Grab the attention of the audience by coming up with a tagline that is catchy. You can consider using:</w:t>
      </w:r>
    </w:p>
    <w:p w:rsidR="00A7518C" w:rsidRDefault="00A7518C" w:rsidP="00A7518C">
      <w:pPr>
        <w:pStyle w:val="ListParagraph"/>
        <w:numPr>
          <w:ilvl w:val="0"/>
          <w:numId w:val="52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Humour</w:t>
      </w:r>
    </w:p>
    <w:p w:rsidR="00A7518C" w:rsidRDefault="00A7518C" w:rsidP="00A7518C">
      <w:pPr>
        <w:pStyle w:val="ListParagraph"/>
        <w:numPr>
          <w:ilvl w:val="0"/>
          <w:numId w:val="52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Thyme</w:t>
      </w:r>
    </w:p>
    <w:p w:rsidR="00A7518C" w:rsidRDefault="00A7518C" w:rsidP="00A7518C">
      <w:pPr>
        <w:pStyle w:val="ListParagraph"/>
        <w:numPr>
          <w:ilvl w:val="0"/>
          <w:numId w:val="52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Puns</w:t>
      </w:r>
    </w:p>
    <w:p w:rsidR="00A7518C" w:rsidRDefault="00A7518C" w:rsidP="00A7518C">
      <w:pPr>
        <w:pStyle w:val="ListParagraph"/>
        <w:numPr>
          <w:ilvl w:val="0"/>
          <w:numId w:val="52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Metaphor</w:t>
      </w:r>
    </w:p>
    <w:p w:rsidR="00A7518C" w:rsidRDefault="00A7518C" w:rsidP="00A7518C">
      <w:pPr>
        <w:pStyle w:val="ListParagraph"/>
        <w:numPr>
          <w:ilvl w:val="0"/>
          <w:numId w:val="52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Alliteration, etc</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Type the name of the business.</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Have a picture to reinforce your message.</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Balance between the picture and the wordings.</w:t>
      </w:r>
    </w:p>
    <w:p w:rsidR="00A7518C" w:rsidRPr="00BC3B1C" w:rsidRDefault="00A7518C" w:rsidP="00A7518C">
      <w:pPr>
        <w:rPr>
          <w:rFonts w:ascii="Times New Roman" w:hAnsi="Times New Roman"/>
          <w:b/>
          <w:i/>
          <w:color w:val="000000" w:themeColor="text1"/>
          <w:sz w:val="32"/>
          <w:szCs w:val="32"/>
        </w:rPr>
      </w:pPr>
      <w:r w:rsidRPr="00BC3B1C">
        <w:rPr>
          <w:rFonts w:ascii="Times New Roman" w:hAnsi="Times New Roman"/>
          <w:b/>
          <w:i/>
          <w:color w:val="000000" w:themeColor="text1"/>
          <w:sz w:val="32"/>
          <w:szCs w:val="32"/>
        </w:rPr>
        <w:t>Activity</w:t>
      </w:r>
    </w:p>
    <w:p w:rsidR="00A7518C" w:rsidRPr="00BC3B1C" w:rsidRDefault="00A7518C" w:rsidP="00A7518C">
      <w:pPr>
        <w:rPr>
          <w:rFonts w:ascii="Times New Roman" w:hAnsi="Times New Roman"/>
          <w:i/>
          <w:color w:val="000000" w:themeColor="text1"/>
          <w:sz w:val="32"/>
          <w:szCs w:val="32"/>
        </w:rPr>
      </w:pPr>
      <w:r w:rsidRPr="00BC3B1C">
        <w:rPr>
          <w:rFonts w:ascii="Times New Roman" w:hAnsi="Times New Roman"/>
          <w:i/>
          <w:color w:val="000000" w:themeColor="text1"/>
          <w:sz w:val="32"/>
          <w:szCs w:val="32"/>
        </w:rPr>
        <w:t>Let the students design their own adverts. They can advertise things like;</w:t>
      </w:r>
    </w:p>
    <w:p w:rsidR="00A7518C" w:rsidRPr="00BC3B1C" w:rsidRDefault="00A7518C" w:rsidP="00A7518C">
      <w:pPr>
        <w:pStyle w:val="ListParagraph"/>
        <w:numPr>
          <w:ilvl w:val="0"/>
          <w:numId w:val="528"/>
        </w:numPr>
        <w:suppressAutoHyphens w:val="0"/>
        <w:spacing w:after="200" w:line="276" w:lineRule="auto"/>
        <w:contextualSpacing/>
        <w:rPr>
          <w:rFonts w:ascii="Times New Roman" w:hAnsi="Times New Roman"/>
          <w:i/>
          <w:color w:val="000000" w:themeColor="text1"/>
          <w:sz w:val="32"/>
          <w:szCs w:val="32"/>
        </w:rPr>
      </w:pPr>
      <w:r w:rsidRPr="00BC3B1C">
        <w:rPr>
          <w:rFonts w:ascii="Times New Roman" w:hAnsi="Times New Roman"/>
          <w:i/>
          <w:color w:val="000000" w:themeColor="text1"/>
          <w:sz w:val="32"/>
          <w:szCs w:val="32"/>
        </w:rPr>
        <w:t>New books</w:t>
      </w:r>
    </w:p>
    <w:p w:rsidR="00A7518C" w:rsidRPr="00BC3B1C" w:rsidRDefault="00A7518C" w:rsidP="00A7518C">
      <w:pPr>
        <w:pStyle w:val="ListParagraph"/>
        <w:numPr>
          <w:ilvl w:val="0"/>
          <w:numId w:val="528"/>
        </w:numPr>
        <w:suppressAutoHyphens w:val="0"/>
        <w:spacing w:after="200" w:line="276" w:lineRule="auto"/>
        <w:contextualSpacing/>
        <w:rPr>
          <w:rFonts w:ascii="Times New Roman" w:hAnsi="Times New Roman"/>
          <w:i/>
          <w:color w:val="000000" w:themeColor="text1"/>
          <w:sz w:val="32"/>
          <w:szCs w:val="32"/>
        </w:rPr>
      </w:pPr>
      <w:r w:rsidRPr="00BC3B1C">
        <w:rPr>
          <w:rFonts w:ascii="Times New Roman" w:hAnsi="Times New Roman"/>
          <w:i/>
          <w:color w:val="000000" w:themeColor="text1"/>
          <w:sz w:val="32"/>
          <w:szCs w:val="32"/>
        </w:rPr>
        <w:t>New brand of pen</w:t>
      </w:r>
    </w:p>
    <w:p w:rsidR="00A7518C" w:rsidRDefault="00A7518C" w:rsidP="00A7518C">
      <w:pPr>
        <w:pStyle w:val="ListParagraph"/>
        <w:numPr>
          <w:ilvl w:val="0"/>
          <w:numId w:val="528"/>
        </w:numPr>
        <w:suppressAutoHyphens w:val="0"/>
        <w:spacing w:after="200" w:line="276" w:lineRule="auto"/>
        <w:contextualSpacing/>
        <w:rPr>
          <w:rFonts w:ascii="Times New Roman" w:hAnsi="Times New Roman"/>
          <w:i/>
          <w:color w:val="000000" w:themeColor="text1"/>
          <w:sz w:val="32"/>
          <w:szCs w:val="32"/>
        </w:rPr>
      </w:pPr>
      <w:r w:rsidRPr="00BC3B1C">
        <w:rPr>
          <w:rFonts w:ascii="Times New Roman" w:hAnsi="Times New Roman"/>
          <w:i/>
          <w:color w:val="000000" w:themeColor="text1"/>
          <w:sz w:val="32"/>
          <w:szCs w:val="32"/>
        </w:rPr>
        <w:t xml:space="preserve">Anything </w:t>
      </w:r>
    </w:p>
    <w:p w:rsidR="00270AD3" w:rsidRDefault="00270AD3" w:rsidP="00270AD3">
      <w:pPr>
        <w:suppressAutoHyphens w:val="0"/>
        <w:spacing w:after="200" w:line="276" w:lineRule="auto"/>
        <w:contextualSpacing/>
        <w:rPr>
          <w:rFonts w:ascii="Times New Roman" w:hAnsi="Times New Roman"/>
          <w:i/>
          <w:color w:val="000000" w:themeColor="text1"/>
          <w:sz w:val="32"/>
          <w:szCs w:val="32"/>
        </w:rPr>
      </w:pPr>
    </w:p>
    <w:p w:rsidR="00270AD3" w:rsidRPr="00270AD3" w:rsidRDefault="00270AD3" w:rsidP="00270AD3">
      <w:pPr>
        <w:suppressAutoHyphens w:val="0"/>
        <w:spacing w:after="200" w:line="276" w:lineRule="auto"/>
        <w:contextualSpacing/>
        <w:rPr>
          <w:rFonts w:ascii="Times New Roman" w:hAnsi="Times New Roman"/>
          <w:i/>
          <w:color w:val="000000" w:themeColor="text1"/>
          <w:sz w:val="32"/>
          <w:szCs w:val="32"/>
        </w:rPr>
      </w:pPr>
    </w:p>
    <w:p w:rsidR="00A7518C" w:rsidRPr="006C4ECD" w:rsidRDefault="00270AD3" w:rsidP="00A7518C">
      <w:pPr>
        <w:pStyle w:val="ListParagraph"/>
        <w:numPr>
          <w:ilvl w:val="0"/>
          <w:numId w:val="519"/>
        </w:numPr>
        <w:suppressAutoHyphens w:val="0"/>
        <w:spacing w:after="200" w:line="276" w:lineRule="auto"/>
        <w:contextualSpacing/>
        <w:rPr>
          <w:rFonts w:ascii="Times New Roman" w:hAnsi="Times New Roman"/>
          <w:b/>
          <w:color w:val="000000" w:themeColor="text1"/>
          <w:sz w:val="48"/>
          <w:szCs w:val="32"/>
        </w:rPr>
      </w:pPr>
      <w:r>
        <w:rPr>
          <w:rFonts w:ascii="Times New Roman" w:hAnsi="Times New Roman"/>
          <w:b/>
          <w:color w:val="000000" w:themeColor="text1"/>
          <w:sz w:val="48"/>
          <w:szCs w:val="32"/>
        </w:rPr>
        <w:lastRenderedPageBreak/>
        <w:t xml:space="preserve"> </w:t>
      </w:r>
      <w:r w:rsidR="00A7518C" w:rsidRPr="006C4ECD">
        <w:rPr>
          <w:rFonts w:ascii="Times New Roman" w:hAnsi="Times New Roman"/>
          <w:b/>
          <w:color w:val="000000" w:themeColor="text1"/>
          <w:sz w:val="48"/>
          <w:szCs w:val="32"/>
        </w:rPr>
        <w:t>PERSONAL WRITING</w:t>
      </w:r>
    </w:p>
    <w:p w:rsidR="00A7518C" w:rsidRDefault="00A7518C" w:rsidP="00A7518C">
      <w:pPr>
        <w:pStyle w:val="ListParagraph"/>
        <w:numPr>
          <w:ilvl w:val="0"/>
          <w:numId w:val="529"/>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Personal Journals</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personal journal is a record of individual’s impression of a given event, occurrence or a person.</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Record what strikes you the most.</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What you record could have happened to you or to others.</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Contents of A Personal Journal</w:t>
      </w:r>
    </w:p>
    <w:p w:rsidR="00A7518C" w:rsidRDefault="00A7518C" w:rsidP="00A7518C">
      <w:pPr>
        <w:pStyle w:val="ListParagraph"/>
        <w:numPr>
          <w:ilvl w:val="0"/>
          <w:numId w:val="530"/>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Date</w:t>
      </w:r>
    </w:p>
    <w:p w:rsidR="00A7518C" w:rsidRDefault="00A7518C" w:rsidP="00A7518C">
      <w:pPr>
        <w:pStyle w:val="ListParagraph"/>
        <w:numPr>
          <w:ilvl w:val="0"/>
          <w:numId w:val="530"/>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Day</w:t>
      </w:r>
    </w:p>
    <w:p w:rsidR="00A7518C" w:rsidRDefault="00A7518C" w:rsidP="00A7518C">
      <w:pPr>
        <w:pStyle w:val="ListParagraph"/>
        <w:numPr>
          <w:ilvl w:val="0"/>
          <w:numId w:val="530"/>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At times, the calendar</w:t>
      </w:r>
    </w:p>
    <w:p w:rsidR="00A7518C" w:rsidRDefault="00A7518C" w:rsidP="00A7518C">
      <w:pPr>
        <w:pStyle w:val="ListParagraph"/>
        <w:numPr>
          <w:ilvl w:val="0"/>
          <w:numId w:val="530"/>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Entry </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Personal Journal</w:t>
      </w:r>
    </w:p>
    <w:tbl>
      <w:tblPr>
        <w:tblStyle w:val="TableGrid"/>
        <w:tblW w:w="0" w:type="auto"/>
        <w:tblLook w:val="04A0"/>
      </w:tblPr>
      <w:tblGrid>
        <w:gridCol w:w="10818"/>
      </w:tblGrid>
      <w:tr w:rsidR="00A7518C" w:rsidTr="009824A0">
        <w:tc>
          <w:tcPr>
            <w:tcW w:w="10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MY PERSONAL JOURNAL</w:t>
            </w:r>
          </w:p>
          <w:p w:rsidR="00A7518C" w:rsidRDefault="00A7518C">
            <w:pPr>
              <w:rPr>
                <w:rFonts w:ascii="Times New Roman" w:hAnsi="Times New Roman"/>
                <w:b/>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Calendar </w:t>
            </w:r>
            <w:r>
              <w:rPr>
                <w:rFonts w:ascii="Times New Roman" w:hAnsi="Times New Roman"/>
                <w:color w:val="000000" w:themeColor="text1"/>
                <w:sz w:val="32"/>
                <w:szCs w:val="32"/>
              </w:rPr>
              <w:t xml:space="preserve"> </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February, 2016</w:t>
            </w:r>
          </w:p>
          <w:tbl>
            <w:tblPr>
              <w:tblStyle w:val="TableGrid"/>
              <w:tblW w:w="0" w:type="auto"/>
              <w:tblLook w:val="04A0"/>
            </w:tblPr>
            <w:tblGrid>
              <w:gridCol w:w="5215"/>
            </w:tblGrid>
            <w:tr w:rsidR="00A7518C" w:rsidTr="009824A0">
              <w:tc>
                <w:tcPr>
                  <w:tcW w:w="5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Sun Mon Tue Wed Thu Fri Sat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1     2        3     4     5     6</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7        8     9       10   11   12   13</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14      </w:t>
                  </w:r>
                  <w:r>
                    <w:rPr>
                      <w:rFonts w:ascii="Times New Roman" w:hAnsi="Times New Roman"/>
                      <w:color w:val="000000" w:themeColor="text1"/>
                      <w:sz w:val="32"/>
                      <w:szCs w:val="32"/>
                      <w:u w:val="single"/>
                    </w:rPr>
                    <w:t>15</w:t>
                  </w:r>
                  <w:r>
                    <w:rPr>
                      <w:rFonts w:ascii="Times New Roman" w:hAnsi="Times New Roman"/>
                      <w:color w:val="000000" w:themeColor="text1"/>
                      <w:sz w:val="32"/>
                      <w:szCs w:val="32"/>
                    </w:rPr>
                    <w:t xml:space="preserve">   16      17    18  19   20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21      22   23      24    25  26   27</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28</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t>
                  </w:r>
                  <w:r>
                    <w:rPr>
                      <w:rFonts w:ascii="Times New Roman" w:hAnsi="Times New Roman"/>
                      <w:i/>
                      <w:color w:val="000000" w:themeColor="text1"/>
                      <w:sz w:val="32"/>
                      <w:szCs w:val="32"/>
                    </w:rPr>
                    <w:t>circle/underline the date</w:t>
                  </w:r>
                  <w:r>
                    <w:rPr>
                      <w:rFonts w:ascii="Times New Roman" w:hAnsi="Times New Roman"/>
                      <w:color w:val="000000" w:themeColor="text1"/>
                      <w:sz w:val="32"/>
                      <w:szCs w:val="32"/>
                    </w:rPr>
                    <w:t xml:space="preserve">) </w:t>
                  </w:r>
                </w:p>
              </w:tc>
            </w:tr>
          </w:tbl>
          <w:p w:rsidR="00A7518C" w:rsidRDefault="00A7518C">
            <w:pPr>
              <w:rPr>
                <w:rFonts w:ascii="Times New Roman" w:hAnsi="Times New Roman"/>
                <w:color w:val="000000" w:themeColor="text1"/>
                <w:sz w:val="32"/>
                <w:szCs w:val="32"/>
              </w:rPr>
            </w:pPr>
          </w:p>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t>ENTRY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Today was particularly my best in the month of February, in fact from January. Can you believe Tom, of all the form two students, has been appointed the new class prefect. This has marked the end of bad news and opened the door to fortunes. I will do all I can to improve that class!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had never given it thought until I was told my name had been mentioned by the deputy principal. It was my friend, Huggies who told me it was me and not any other Tom. Of course I am the only Tom in that great class. I must express my happiness at this. A small, small class prefect in a big, big classroom.</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 xml:space="preserve">My happiness cannot allow me write more than I have written, my dear journal. Let the rest be said tomorrow. Goodnight. </w:t>
            </w:r>
          </w:p>
        </w:tc>
      </w:tr>
    </w:tbl>
    <w:p w:rsidR="00A7518C" w:rsidRDefault="00A7518C" w:rsidP="00A7518C">
      <w:pPr>
        <w:pStyle w:val="ListParagraph"/>
        <w:numPr>
          <w:ilvl w:val="0"/>
          <w:numId w:val="529"/>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Shopping Lists</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A shopper needs to write a list of all the items  to be purchased. </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Written before a shopping trip to a shop, grocery, or supermarket.</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Writing a shopping list will help cut down on money wastage and time for thinking on what to buy while at the shopping center.</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Contents of A Shopping List</w:t>
      </w:r>
    </w:p>
    <w:p w:rsidR="00A7518C" w:rsidRDefault="00A7518C" w:rsidP="00A7518C">
      <w:pPr>
        <w:pStyle w:val="ListParagraph"/>
        <w:numPr>
          <w:ilvl w:val="0"/>
          <w:numId w:val="5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shopping list contains the following:</w:t>
      </w:r>
    </w:p>
    <w:p w:rsidR="00A7518C" w:rsidRDefault="00A7518C" w:rsidP="00A7518C">
      <w:pPr>
        <w:pStyle w:val="ListParagraph"/>
        <w:numPr>
          <w:ilvl w:val="0"/>
          <w:numId w:val="5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b/>
          <w:color w:val="000000" w:themeColor="text1"/>
          <w:sz w:val="32"/>
          <w:szCs w:val="32"/>
        </w:rPr>
        <w:t xml:space="preserve">Title. </w:t>
      </w:r>
      <w:r>
        <w:rPr>
          <w:rFonts w:ascii="Times New Roman" w:hAnsi="Times New Roman"/>
          <w:color w:val="000000" w:themeColor="text1"/>
          <w:sz w:val="32"/>
          <w:szCs w:val="32"/>
        </w:rPr>
        <w:t>A title must have what the shopping is intended for and the words “shopping list”.</w:t>
      </w:r>
    </w:p>
    <w:p w:rsidR="00A7518C" w:rsidRDefault="00A7518C" w:rsidP="00A7518C">
      <w:pPr>
        <w:pStyle w:val="ListParagraph"/>
        <w:numPr>
          <w:ilvl w:val="0"/>
          <w:numId w:val="5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b/>
          <w:color w:val="000000" w:themeColor="text1"/>
          <w:sz w:val="32"/>
          <w:szCs w:val="32"/>
        </w:rPr>
        <w:t xml:space="preserve">Budgeted amount. </w:t>
      </w:r>
      <w:r>
        <w:rPr>
          <w:rFonts w:ascii="Times New Roman" w:hAnsi="Times New Roman"/>
          <w:color w:val="000000" w:themeColor="text1"/>
          <w:sz w:val="32"/>
          <w:szCs w:val="32"/>
        </w:rPr>
        <w:t>Write how much you have at hand to do shopping. Don’t use more than what you have. Budget carefully. You can’t also remain with a certain amount. If you are left with too much from what you were to use, it will also mean you don’t know how to budget.</w:t>
      </w:r>
    </w:p>
    <w:p w:rsidR="00A7518C" w:rsidRDefault="00A7518C" w:rsidP="00A7518C">
      <w:pPr>
        <w:pStyle w:val="ListParagraph"/>
        <w:numPr>
          <w:ilvl w:val="0"/>
          <w:numId w:val="5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b/>
          <w:color w:val="000000" w:themeColor="text1"/>
          <w:sz w:val="32"/>
          <w:szCs w:val="32"/>
        </w:rPr>
        <w:t>Item category.</w:t>
      </w:r>
      <w:r>
        <w:rPr>
          <w:rFonts w:ascii="Times New Roman" w:hAnsi="Times New Roman"/>
          <w:color w:val="000000" w:themeColor="text1"/>
          <w:sz w:val="32"/>
          <w:szCs w:val="32"/>
        </w:rPr>
        <w:t xml:space="preserve"> Items are normally put under different categories. It is a good idea to group related items together for ease in shopping. Items are categorized as;</w:t>
      </w:r>
    </w:p>
    <w:p w:rsidR="00A7518C" w:rsidRDefault="00A7518C" w:rsidP="00A7518C">
      <w:pPr>
        <w:pStyle w:val="ListParagraph"/>
        <w:numPr>
          <w:ilvl w:val="0"/>
          <w:numId w:val="5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Snacks e.g. cake, chips, etc.</w:t>
      </w:r>
    </w:p>
    <w:p w:rsidR="00A7518C" w:rsidRDefault="00A7518C" w:rsidP="00A7518C">
      <w:pPr>
        <w:pStyle w:val="ListParagraph"/>
        <w:numPr>
          <w:ilvl w:val="0"/>
          <w:numId w:val="5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Toiletries e.g. soap, toothpaste, tissue papers, etc.</w:t>
      </w:r>
    </w:p>
    <w:p w:rsidR="00A7518C" w:rsidRDefault="00A7518C" w:rsidP="00A7518C">
      <w:pPr>
        <w:pStyle w:val="ListParagraph"/>
        <w:numPr>
          <w:ilvl w:val="0"/>
          <w:numId w:val="5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Foodstuff</w:t>
      </w:r>
    </w:p>
    <w:p w:rsidR="00A7518C" w:rsidRDefault="00A7518C" w:rsidP="00A7518C">
      <w:pPr>
        <w:pStyle w:val="ListParagraph"/>
        <w:numPr>
          <w:ilvl w:val="0"/>
          <w:numId w:val="5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Drinks/beverages</w:t>
      </w:r>
    </w:p>
    <w:p w:rsidR="00A7518C" w:rsidRDefault="00A7518C" w:rsidP="00A7518C">
      <w:pPr>
        <w:pStyle w:val="ListParagraph"/>
        <w:numPr>
          <w:ilvl w:val="0"/>
          <w:numId w:val="5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Electronics</w:t>
      </w:r>
    </w:p>
    <w:p w:rsidR="00A7518C" w:rsidRDefault="00A7518C" w:rsidP="00A7518C">
      <w:pPr>
        <w:pStyle w:val="ListParagraph"/>
        <w:numPr>
          <w:ilvl w:val="0"/>
          <w:numId w:val="5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Clothing</w:t>
      </w:r>
    </w:p>
    <w:p w:rsidR="00A7518C" w:rsidRDefault="00A7518C" w:rsidP="00A7518C">
      <w:pPr>
        <w:pStyle w:val="ListParagraph"/>
        <w:numPr>
          <w:ilvl w:val="0"/>
          <w:numId w:val="5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And others</w:t>
      </w:r>
    </w:p>
    <w:p w:rsidR="00A7518C" w:rsidRDefault="00A7518C" w:rsidP="00A7518C">
      <w:pPr>
        <w:pStyle w:val="ListParagraph"/>
        <w:numPr>
          <w:ilvl w:val="0"/>
          <w:numId w:val="5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b/>
          <w:color w:val="000000" w:themeColor="text1"/>
          <w:sz w:val="32"/>
          <w:szCs w:val="32"/>
        </w:rPr>
        <w:t>Item.</w:t>
      </w:r>
      <w:r>
        <w:rPr>
          <w:rFonts w:ascii="Times New Roman" w:hAnsi="Times New Roman"/>
          <w:color w:val="000000" w:themeColor="text1"/>
          <w:sz w:val="32"/>
          <w:szCs w:val="32"/>
        </w:rPr>
        <w:t xml:space="preserve"> Write items under the right category.</w:t>
      </w:r>
    </w:p>
    <w:p w:rsidR="00A7518C" w:rsidRDefault="00A7518C" w:rsidP="00A7518C">
      <w:pPr>
        <w:pStyle w:val="ListParagraph"/>
        <w:numPr>
          <w:ilvl w:val="0"/>
          <w:numId w:val="5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b/>
          <w:color w:val="000000" w:themeColor="text1"/>
          <w:sz w:val="32"/>
          <w:szCs w:val="32"/>
        </w:rPr>
        <w:t>Description.</w:t>
      </w:r>
      <w:r>
        <w:rPr>
          <w:rFonts w:ascii="Times New Roman" w:hAnsi="Times New Roman"/>
          <w:color w:val="000000" w:themeColor="text1"/>
          <w:sz w:val="32"/>
          <w:szCs w:val="32"/>
        </w:rPr>
        <w:t xml:space="preserve"> Write the type of item you want. Prices might also be different. If for example you want to buy juice, write the type you want, for instance, savanna, pineapple. Their prices vary.</w:t>
      </w:r>
    </w:p>
    <w:p w:rsidR="00A7518C" w:rsidRDefault="00A7518C" w:rsidP="00A7518C">
      <w:pPr>
        <w:pStyle w:val="ListParagraph"/>
        <w:numPr>
          <w:ilvl w:val="0"/>
          <w:numId w:val="5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b/>
          <w:color w:val="000000" w:themeColor="text1"/>
          <w:sz w:val="32"/>
          <w:szCs w:val="32"/>
        </w:rPr>
        <w:t>Quantity.</w:t>
      </w:r>
      <w:r>
        <w:rPr>
          <w:rFonts w:ascii="Times New Roman" w:hAnsi="Times New Roman"/>
          <w:color w:val="000000" w:themeColor="text1"/>
          <w:sz w:val="32"/>
          <w:szCs w:val="32"/>
        </w:rPr>
        <w:t xml:space="preserve"> Say how many or how much you need to buy. If a liquid use mililitres, litres etc. if solid, grams, kilograms, will do.</w:t>
      </w:r>
    </w:p>
    <w:p w:rsidR="00A7518C" w:rsidRDefault="00A7518C" w:rsidP="00A7518C">
      <w:pPr>
        <w:pStyle w:val="ListParagraph"/>
        <w:numPr>
          <w:ilvl w:val="0"/>
          <w:numId w:val="5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b/>
          <w:color w:val="000000" w:themeColor="text1"/>
          <w:sz w:val="32"/>
          <w:szCs w:val="32"/>
        </w:rPr>
        <w:t>Price</w:t>
      </w:r>
      <w:r>
        <w:rPr>
          <w:rFonts w:ascii="Times New Roman" w:hAnsi="Times New Roman"/>
          <w:color w:val="000000" w:themeColor="text1"/>
          <w:sz w:val="32"/>
          <w:szCs w:val="32"/>
        </w:rPr>
        <w:t>. The amount to be spent on each item is written in this column.</w:t>
      </w:r>
    </w:p>
    <w:p w:rsidR="00A7518C" w:rsidRDefault="00A7518C" w:rsidP="00A7518C">
      <w:pPr>
        <w:pStyle w:val="ListParagraph"/>
        <w:numPr>
          <w:ilvl w:val="0"/>
          <w:numId w:val="5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b/>
          <w:color w:val="000000" w:themeColor="text1"/>
          <w:sz w:val="32"/>
          <w:szCs w:val="32"/>
        </w:rPr>
        <w:lastRenderedPageBreak/>
        <w:t>Total</w:t>
      </w:r>
      <w:r>
        <w:rPr>
          <w:rFonts w:ascii="Times New Roman" w:hAnsi="Times New Roman"/>
          <w:color w:val="000000" w:themeColor="text1"/>
          <w:sz w:val="32"/>
          <w:szCs w:val="32"/>
        </w:rPr>
        <w:t xml:space="preserve">. Write the amount in total to spend. Never spend more than budgeted for.  </w:t>
      </w:r>
    </w:p>
    <w:p w:rsidR="00A7518C" w:rsidRDefault="00A7518C" w:rsidP="00A7518C">
      <w:pPr>
        <w:pStyle w:val="ListParagraph"/>
        <w:numPr>
          <w:ilvl w:val="0"/>
          <w:numId w:val="5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More creative individuals add to their shopping lists:</w:t>
      </w:r>
    </w:p>
    <w:p w:rsidR="00A7518C" w:rsidRDefault="00A7518C" w:rsidP="00A7518C">
      <w:pPr>
        <w:pStyle w:val="ListParagraph"/>
        <w:numPr>
          <w:ilvl w:val="0"/>
          <w:numId w:val="5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Expected balance/change</w:t>
      </w:r>
    </w:p>
    <w:p w:rsidR="00A7518C" w:rsidRDefault="00A7518C" w:rsidP="00A7518C">
      <w:pPr>
        <w:pStyle w:val="ListParagraph"/>
        <w:numPr>
          <w:ilvl w:val="0"/>
          <w:numId w:val="5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Where shopping to be done. For example: </w:t>
      </w:r>
      <w:r>
        <w:rPr>
          <w:rFonts w:ascii="Times New Roman" w:hAnsi="Times New Roman"/>
          <w:b/>
          <w:color w:val="000000" w:themeColor="text1"/>
          <w:sz w:val="32"/>
          <w:szCs w:val="32"/>
        </w:rPr>
        <w:t>shopping to be done at Uchumi Supermarket.</w:t>
      </w:r>
    </w:p>
    <w:p w:rsidR="00A7518C" w:rsidRDefault="00A7518C" w:rsidP="00A7518C">
      <w:pPr>
        <w:pStyle w:val="ListParagraph"/>
        <w:numPr>
          <w:ilvl w:val="0"/>
          <w:numId w:val="5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Who to do shopping, among other things.</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Shopping List</w:t>
      </w:r>
    </w:p>
    <w:tbl>
      <w:tblPr>
        <w:tblStyle w:val="TableGrid"/>
        <w:tblW w:w="0" w:type="auto"/>
        <w:tblLook w:val="04A0"/>
      </w:tblPr>
      <w:tblGrid>
        <w:gridCol w:w="10836"/>
      </w:tblGrid>
      <w:tr w:rsidR="00A7518C" w:rsidTr="009824A0">
        <w:tc>
          <w:tcPr>
            <w:tcW w:w="10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BACK TO SCHOOL SHOPPING LIST</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BUDGETTED AMOUNT: Sh. 6 100</w:t>
            </w:r>
          </w:p>
          <w:p w:rsidR="00A7518C" w:rsidRDefault="00A7518C">
            <w:pPr>
              <w:rPr>
                <w:rFonts w:ascii="Times New Roman" w:hAnsi="Times New Roman"/>
                <w:color w:val="000000" w:themeColor="text1"/>
                <w:sz w:val="32"/>
                <w:szCs w:val="32"/>
              </w:rPr>
            </w:pPr>
          </w:p>
          <w:tbl>
            <w:tblPr>
              <w:tblStyle w:val="TableGrid"/>
              <w:tblW w:w="10705" w:type="dxa"/>
              <w:tblLook w:val="04A0"/>
            </w:tblPr>
            <w:tblGrid>
              <w:gridCol w:w="563"/>
              <w:gridCol w:w="1980"/>
              <w:gridCol w:w="2156"/>
              <w:gridCol w:w="1558"/>
              <w:gridCol w:w="2918"/>
              <w:gridCol w:w="1530"/>
            </w:tblGrid>
            <w:tr w:rsidR="00A7518C" w:rsidTr="009824A0">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NO</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ITEM CATEGORY</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ITEM</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QUANTITY</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DESCRIPTION</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PRICE</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 IN KSH.</w:t>
                  </w:r>
                </w:p>
              </w:tc>
            </w:tr>
            <w:tr w:rsidR="00A7518C" w:rsidTr="009824A0">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Stationery </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Exercise books</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Ruler </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Mathematical set</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Pens </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8-200 pages</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2</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10</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Crown</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Helix </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Oxford</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Bic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800</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100</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300</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  200</w:t>
                  </w:r>
                </w:p>
              </w:tc>
            </w:tr>
            <w:tr w:rsidR="00A7518C" w:rsidTr="009824A0">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2</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Clothing </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Blouse </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Skirt </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Cardigan </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Neck tie </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Short sleeved</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Dark grey</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Indigo one</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Red stripped</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500</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500</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600</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200</w:t>
                  </w:r>
                </w:p>
              </w:tc>
            </w:tr>
            <w:tr w:rsidR="00A7518C" w:rsidRPr="004308A1" w:rsidTr="009824A0">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3</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Books </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Set Books </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3</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The River and the Source</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Betrayal in the City</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Mstahiki Meya</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600</w:t>
                  </w:r>
                </w:p>
                <w:p w:rsidR="00A7518C" w:rsidRPr="004308A1" w:rsidRDefault="00A7518C">
                  <w:pPr>
                    <w:rPr>
                      <w:rFonts w:ascii="Times New Roman" w:hAnsi="Times New Roman"/>
                      <w:color w:val="000000" w:themeColor="text1"/>
                      <w:sz w:val="24"/>
                      <w:szCs w:val="24"/>
                    </w:rPr>
                  </w:pP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500</w:t>
                  </w:r>
                </w:p>
                <w:p w:rsidR="00A7518C" w:rsidRPr="004308A1" w:rsidRDefault="00A7518C">
                  <w:pPr>
                    <w:rPr>
                      <w:rFonts w:ascii="Times New Roman" w:hAnsi="Times New Roman"/>
                      <w:color w:val="000000" w:themeColor="text1"/>
                      <w:sz w:val="24"/>
                      <w:szCs w:val="24"/>
                    </w:rPr>
                  </w:pP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600</w:t>
                  </w:r>
                </w:p>
                <w:p w:rsidR="00A7518C" w:rsidRPr="004308A1" w:rsidRDefault="00A7518C">
                  <w:pPr>
                    <w:rPr>
                      <w:rFonts w:ascii="Times New Roman" w:hAnsi="Times New Roman"/>
                      <w:color w:val="000000" w:themeColor="text1"/>
                      <w:sz w:val="24"/>
                      <w:szCs w:val="24"/>
                    </w:rPr>
                  </w:pPr>
                </w:p>
              </w:tc>
            </w:tr>
            <w:tr w:rsidR="00A7518C" w:rsidRPr="004308A1" w:rsidTr="009824A0">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4</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Drinks</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Soda </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Juice </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3-1 Litre</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2 L</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Coke</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Delmonte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300</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300</w:t>
                  </w:r>
                </w:p>
              </w:tc>
            </w:tr>
            <w:tr w:rsidR="00A7518C" w:rsidRPr="004308A1" w:rsidTr="009824A0">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5</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Snacks </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Crackers </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Cookies</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Pretzel</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 xml:space="preserve">50g </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100 g</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100 gm</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Cheez it</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Oreo</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Bold Gold</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110</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200</w:t>
                  </w:r>
                </w:p>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200</w:t>
                  </w:r>
                </w:p>
              </w:tc>
            </w:tr>
            <w:tr w:rsidR="00A7518C" w:rsidRPr="004308A1" w:rsidTr="009824A0">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4308A1" w:rsidRDefault="00A7518C">
                  <w:pPr>
                    <w:rPr>
                      <w:rFonts w:ascii="Times New Roman" w:hAnsi="Times New Roman"/>
                      <w:color w:val="000000" w:themeColor="text1"/>
                      <w:sz w:val="24"/>
                      <w:szCs w:val="24"/>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b/>
                      <w:color w:val="000000" w:themeColor="text1"/>
                      <w:sz w:val="24"/>
                      <w:szCs w:val="24"/>
                    </w:rPr>
                  </w:pPr>
                  <w:r w:rsidRPr="004308A1">
                    <w:rPr>
                      <w:rFonts w:ascii="Times New Roman" w:hAnsi="Times New Roman"/>
                      <w:b/>
                      <w:color w:val="000000" w:themeColor="text1"/>
                      <w:sz w:val="24"/>
                      <w:szCs w:val="24"/>
                    </w:rPr>
                    <w:t>TOTAL</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4308A1" w:rsidRDefault="00A7518C">
                  <w:pPr>
                    <w:rPr>
                      <w:rFonts w:ascii="Times New Roman" w:hAnsi="Times New Roman"/>
                      <w:color w:val="000000" w:themeColor="text1"/>
                      <w:sz w:val="24"/>
                      <w:szCs w:val="24"/>
                    </w:rPr>
                  </w:pP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4308A1" w:rsidRDefault="00A7518C">
                  <w:pPr>
                    <w:rPr>
                      <w:rFonts w:ascii="Times New Roman" w:hAnsi="Times New Roman"/>
                      <w:color w:val="000000" w:themeColor="text1"/>
                      <w:sz w:val="24"/>
                      <w:szCs w:val="24"/>
                    </w:rPr>
                  </w:pP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Pr="004308A1" w:rsidRDefault="00A7518C">
                  <w:pPr>
                    <w:rPr>
                      <w:rFonts w:ascii="Times New Roman" w:hAnsi="Times New Roman"/>
                      <w:color w:val="000000" w:themeColor="text1"/>
                      <w:sz w:val="24"/>
                      <w:szCs w:val="24"/>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Pr="004308A1" w:rsidRDefault="00A7518C">
                  <w:pPr>
                    <w:rPr>
                      <w:rFonts w:ascii="Times New Roman" w:hAnsi="Times New Roman"/>
                      <w:color w:val="000000" w:themeColor="text1"/>
                      <w:sz w:val="24"/>
                      <w:szCs w:val="24"/>
                    </w:rPr>
                  </w:pPr>
                  <w:r w:rsidRPr="004308A1">
                    <w:rPr>
                      <w:rFonts w:ascii="Times New Roman" w:hAnsi="Times New Roman"/>
                      <w:color w:val="000000" w:themeColor="text1"/>
                      <w:sz w:val="24"/>
                      <w:szCs w:val="24"/>
                    </w:rPr>
                    <w:t>6010</w:t>
                  </w:r>
                </w:p>
              </w:tc>
            </w:tr>
          </w:tbl>
          <w:p w:rsidR="00A7518C" w:rsidRDefault="00A7518C">
            <w:pPr>
              <w:rPr>
                <w:rFonts w:ascii="Times New Roman" w:hAnsi="Times New Roman"/>
                <w:color w:val="000000" w:themeColor="text1"/>
                <w:sz w:val="32"/>
                <w:szCs w:val="32"/>
              </w:rPr>
            </w:pPr>
            <w:r w:rsidRPr="004308A1">
              <w:rPr>
                <w:rFonts w:ascii="Times New Roman" w:hAnsi="Times New Roman"/>
                <w:color w:val="000000" w:themeColor="text1"/>
                <w:sz w:val="24"/>
                <w:szCs w:val="24"/>
              </w:rPr>
              <w:t xml:space="preserve">                        Expected Balance:                                                                                                     Sh. 90</w:t>
            </w:r>
          </w:p>
        </w:tc>
      </w:tr>
    </w:tbl>
    <w:p w:rsidR="00A7518C" w:rsidRPr="004308A1" w:rsidRDefault="00A7518C" w:rsidP="00A7518C">
      <w:pPr>
        <w:pStyle w:val="ListParagraph"/>
        <w:ind w:left="360"/>
        <w:rPr>
          <w:rFonts w:ascii="Times New Roman" w:hAnsi="Times New Roman"/>
          <w:b/>
          <w:i/>
          <w:color w:val="000000" w:themeColor="text1"/>
          <w:sz w:val="32"/>
          <w:szCs w:val="32"/>
        </w:rPr>
      </w:pPr>
      <w:r w:rsidRPr="004308A1">
        <w:rPr>
          <w:rFonts w:ascii="Times New Roman" w:hAnsi="Times New Roman"/>
          <w:b/>
          <w:i/>
          <w:color w:val="000000" w:themeColor="text1"/>
          <w:sz w:val="32"/>
          <w:szCs w:val="32"/>
        </w:rPr>
        <w:t>Exercise</w:t>
      </w:r>
    </w:p>
    <w:p w:rsidR="00A7518C" w:rsidRDefault="00A7518C" w:rsidP="00A7518C">
      <w:pPr>
        <w:rPr>
          <w:rFonts w:ascii="Times New Roman" w:hAnsi="Times New Roman"/>
          <w:i/>
          <w:color w:val="000000" w:themeColor="text1"/>
          <w:sz w:val="32"/>
          <w:szCs w:val="32"/>
        </w:rPr>
      </w:pPr>
      <w:r w:rsidRPr="004308A1">
        <w:rPr>
          <w:rFonts w:ascii="Times New Roman" w:hAnsi="Times New Roman"/>
          <w:i/>
          <w:color w:val="000000" w:themeColor="text1"/>
          <w:sz w:val="32"/>
          <w:szCs w:val="32"/>
        </w:rPr>
        <w:t>You are form two class prefect. Your class is throwing the end of the year class party. Before this happens, there is contribution by all the class members. If the total amount raised is sh. 9 000 which you are supposed to budget for, prepare the shopping list of the item you would buy.</w:t>
      </w:r>
    </w:p>
    <w:p w:rsidR="00270AD3" w:rsidRDefault="00270AD3" w:rsidP="00A7518C">
      <w:pPr>
        <w:rPr>
          <w:rFonts w:ascii="Times New Roman" w:hAnsi="Times New Roman"/>
          <w:i/>
          <w:color w:val="000000" w:themeColor="text1"/>
          <w:sz w:val="32"/>
          <w:szCs w:val="32"/>
        </w:rPr>
      </w:pPr>
    </w:p>
    <w:p w:rsidR="00270AD3" w:rsidRDefault="00270AD3" w:rsidP="00A7518C">
      <w:pPr>
        <w:rPr>
          <w:rFonts w:ascii="Times New Roman" w:hAnsi="Times New Roman"/>
          <w:i/>
          <w:color w:val="000000" w:themeColor="text1"/>
          <w:sz w:val="32"/>
          <w:szCs w:val="32"/>
        </w:rPr>
      </w:pPr>
    </w:p>
    <w:p w:rsidR="00270AD3" w:rsidRPr="004308A1" w:rsidRDefault="00270AD3" w:rsidP="00A7518C">
      <w:pPr>
        <w:rPr>
          <w:rFonts w:ascii="Times New Roman" w:hAnsi="Times New Roman"/>
          <w:i/>
          <w:color w:val="000000" w:themeColor="text1"/>
          <w:sz w:val="32"/>
          <w:szCs w:val="32"/>
        </w:rPr>
      </w:pPr>
    </w:p>
    <w:p w:rsidR="00A7518C" w:rsidRPr="006C4ECD" w:rsidRDefault="00A7518C" w:rsidP="00A7518C">
      <w:pPr>
        <w:pStyle w:val="ListParagraph"/>
        <w:numPr>
          <w:ilvl w:val="0"/>
          <w:numId w:val="519"/>
        </w:numPr>
        <w:suppressAutoHyphens w:val="0"/>
        <w:spacing w:after="200" w:line="276" w:lineRule="auto"/>
        <w:contextualSpacing/>
        <w:rPr>
          <w:rFonts w:ascii="Times New Roman" w:hAnsi="Times New Roman"/>
          <w:b/>
          <w:color w:val="000000" w:themeColor="text1"/>
          <w:sz w:val="44"/>
          <w:szCs w:val="32"/>
        </w:rPr>
      </w:pPr>
      <w:r w:rsidRPr="006C4ECD">
        <w:rPr>
          <w:rFonts w:ascii="Times New Roman" w:hAnsi="Times New Roman"/>
          <w:b/>
          <w:color w:val="000000" w:themeColor="text1"/>
          <w:sz w:val="44"/>
          <w:szCs w:val="32"/>
        </w:rPr>
        <w:lastRenderedPageBreak/>
        <w:t>SOCIAL WRITING</w:t>
      </w:r>
    </w:p>
    <w:p w:rsidR="00A7518C" w:rsidRDefault="00A7518C" w:rsidP="00A7518C">
      <w:pPr>
        <w:pStyle w:val="ListParagraph"/>
        <w:numPr>
          <w:ilvl w:val="0"/>
          <w:numId w:val="535"/>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Invitations </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Sending invitations is the appropriate way to communicate to your guest what is it that you are celebrating and what the event is all about.</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There are two types of invitations:</w:t>
      </w:r>
    </w:p>
    <w:p w:rsidR="00A7518C" w:rsidRDefault="00A7518C" w:rsidP="00A7518C">
      <w:pPr>
        <w:pStyle w:val="ListParagraph"/>
        <w:numPr>
          <w:ilvl w:val="0"/>
          <w:numId w:val="53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Informal invitations</w:t>
      </w:r>
    </w:p>
    <w:p w:rsidR="00A7518C" w:rsidRDefault="00A7518C" w:rsidP="00A7518C">
      <w:pPr>
        <w:pStyle w:val="ListParagraph"/>
        <w:numPr>
          <w:ilvl w:val="0"/>
          <w:numId w:val="53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Formal invitations</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Invitations also take form of: invitation cards or invitation letters.</w:t>
      </w:r>
    </w:p>
    <w:p w:rsidR="00A7518C" w:rsidRDefault="00A7518C" w:rsidP="00A7518C">
      <w:pPr>
        <w:pStyle w:val="ListParagraph"/>
        <w:numPr>
          <w:ilvl w:val="0"/>
          <w:numId w:val="53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b/>
          <w:color w:val="000000" w:themeColor="text1"/>
          <w:sz w:val="32"/>
          <w:szCs w:val="32"/>
        </w:rPr>
        <w:t>Invitation Cards</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They are designed to invite individuals to various ceremonies and parties.</w:t>
      </w:r>
    </w:p>
    <w:p w:rsidR="00A7518C" w:rsidRDefault="00A7518C" w:rsidP="00A7518C">
      <w:pPr>
        <w:pStyle w:val="ListParagraph"/>
        <w:numPr>
          <w:ilvl w:val="0"/>
          <w:numId w:val="52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When designing an invitation card remember to :</w:t>
      </w:r>
    </w:p>
    <w:p w:rsidR="00A7518C" w:rsidRDefault="00A7518C" w:rsidP="00A7518C">
      <w:pPr>
        <w:pStyle w:val="ListParagraph"/>
        <w:numPr>
          <w:ilvl w:val="0"/>
          <w:numId w:val="53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Provide the name of the host for the party. </w:t>
      </w:r>
    </w:p>
    <w:p w:rsidR="00A7518C" w:rsidRDefault="00A7518C" w:rsidP="00A7518C">
      <w:pPr>
        <w:pStyle w:val="ListParagraph"/>
        <w:numPr>
          <w:ilvl w:val="0"/>
          <w:numId w:val="53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Extend the invitation by choosing appropriate formal wording, such as, “request your presence” or less formal wording, such as “totally invites you”.</w:t>
      </w:r>
    </w:p>
    <w:p w:rsidR="00A7518C" w:rsidRDefault="00A7518C" w:rsidP="00A7518C">
      <w:pPr>
        <w:pStyle w:val="ListParagraph"/>
        <w:numPr>
          <w:ilvl w:val="0"/>
          <w:numId w:val="53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Include honorifics (Dr./Mr./Ms/ etc.) before the guest’s name especially if formal. </w:t>
      </w:r>
    </w:p>
    <w:p w:rsidR="00A7518C" w:rsidRDefault="00A7518C" w:rsidP="00A7518C">
      <w:pPr>
        <w:pStyle w:val="ListParagraph"/>
        <w:numPr>
          <w:ilvl w:val="0"/>
          <w:numId w:val="53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Answer the question “what?” Tell the guest what the event is for. Is it for birthday party, wedding party, birth of a new baby, fundraising etc. if, for example, it is a birthday party ensure you tell them who is it for and age the person is celebrating. By the same token, if it is graduation, tell them who it is for and mention the education milestone they completed. The purpose of the event is stated clearly.</w:t>
      </w:r>
    </w:p>
    <w:p w:rsidR="00A7518C" w:rsidRDefault="00A7518C" w:rsidP="00A7518C">
      <w:pPr>
        <w:pStyle w:val="ListParagraph"/>
        <w:numPr>
          <w:ilvl w:val="0"/>
          <w:numId w:val="53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Be clear about the date and time of the event. Day of the week should also be included. Example Saturday, 16</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May 2016 at 4.00 pm.</w:t>
      </w:r>
    </w:p>
    <w:p w:rsidR="00A7518C" w:rsidRDefault="00A7518C" w:rsidP="00A7518C">
      <w:pPr>
        <w:pStyle w:val="ListParagraph"/>
        <w:numPr>
          <w:ilvl w:val="0"/>
          <w:numId w:val="53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Be clear on the venue. Tell them where the party will be held. If the party is held off-site (not where is known to all), you can even give directions.</w:t>
      </w:r>
    </w:p>
    <w:p w:rsidR="00A7518C" w:rsidRDefault="00A7518C" w:rsidP="00A7518C">
      <w:pPr>
        <w:pStyle w:val="ListParagraph"/>
        <w:numPr>
          <w:ilvl w:val="0"/>
          <w:numId w:val="53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“RSVP”. Under this, write the name of the people to be contacted and their contact details. You can write the phone number to allow them contact you so as to inform you ahead of time whether or not they will be attending. RSVP is French abbreviation for “</w:t>
      </w:r>
      <w:r>
        <w:rPr>
          <w:rFonts w:ascii="Times New Roman" w:hAnsi="Times New Roman"/>
          <w:i/>
          <w:color w:val="000000" w:themeColor="text1"/>
          <w:sz w:val="32"/>
          <w:szCs w:val="32"/>
        </w:rPr>
        <w:t>respondez sil’vous plait</w:t>
      </w:r>
      <w:r>
        <w:rPr>
          <w:rFonts w:ascii="Times New Roman" w:hAnsi="Times New Roman"/>
          <w:color w:val="000000" w:themeColor="text1"/>
          <w:sz w:val="32"/>
          <w:szCs w:val="32"/>
        </w:rPr>
        <w:t>” which simply means “please respond”.</w:t>
      </w:r>
    </w:p>
    <w:p w:rsidR="00A7518C" w:rsidRDefault="00A7518C" w:rsidP="00A7518C">
      <w:pPr>
        <w:pStyle w:val="ListParagraph"/>
        <w:numPr>
          <w:ilvl w:val="0"/>
          <w:numId w:val="53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Give instructions to your recipients on for example, how to dress, or bring something, if to bring another guest, or any other thing to do.</w:t>
      </w:r>
    </w:p>
    <w:p w:rsidR="00A7518C" w:rsidRDefault="00A7518C" w:rsidP="00A7518C">
      <w:pPr>
        <w:pStyle w:val="ListParagraph"/>
        <w:numPr>
          <w:ilvl w:val="0"/>
          <w:numId w:val="53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You can also include the teaser. Include something that will drive them to the party even before the actual day. You can mention things like drinks, dance, etc. These make them looking towards attending the party.   </w:t>
      </w:r>
    </w:p>
    <w:p w:rsidR="00A7518C" w:rsidRDefault="00A7518C" w:rsidP="00A7518C">
      <w:pPr>
        <w:pStyle w:val="ListParagraph"/>
        <w:numPr>
          <w:ilvl w:val="0"/>
          <w:numId w:val="53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Include simple but a picture that ties with the party. You can have a picture of a cake if birthday party.</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Invitation Card</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Informal Invitation Card</w:t>
      </w:r>
    </w:p>
    <w:tbl>
      <w:tblPr>
        <w:tblStyle w:val="TableGrid"/>
        <w:tblW w:w="0" w:type="auto"/>
        <w:tblInd w:w="828" w:type="dxa"/>
        <w:tblLook w:val="04A0"/>
      </w:tblPr>
      <w:tblGrid>
        <w:gridCol w:w="9720"/>
      </w:tblGrid>
      <w:tr w:rsidR="00A7518C" w:rsidTr="009824A0">
        <w:tc>
          <w:tcPr>
            <w:tcW w:w="9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Because you have believed in</w:t>
            </w:r>
          </w:p>
          <w:p w:rsidR="00A7518C" w:rsidRDefault="00A7518C">
            <w:pPr>
              <w:rPr>
                <w:rFonts w:ascii="Times New Roman" w:hAnsi="Times New Roman"/>
                <w:color w:val="000000" w:themeColor="text1"/>
                <w:sz w:val="32"/>
                <w:szCs w:val="32"/>
                <w:u w:val="single"/>
              </w:rPr>
            </w:pPr>
            <w:r>
              <w:rPr>
                <w:rFonts w:ascii="Times New Roman" w:hAnsi="Times New Roman"/>
                <w:color w:val="000000" w:themeColor="text1"/>
                <w:sz w:val="32"/>
                <w:szCs w:val="32"/>
              </w:rPr>
              <w:t xml:space="preserve">                  Them,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Celebrated with them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Loved and encouraged them,</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We, </w:t>
            </w:r>
            <w:r>
              <w:rPr>
                <w:rFonts w:ascii="Times New Roman" w:hAnsi="Times New Roman"/>
                <w:b/>
                <w:color w:val="000000" w:themeColor="text1"/>
                <w:sz w:val="32"/>
                <w:szCs w:val="32"/>
                <w:u w:val="single"/>
              </w:rPr>
              <w:t>Ruth Kimani</w:t>
            </w:r>
            <w:r>
              <w:rPr>
                <w:rFonts w:ascii="Times New Roman" w:hAnsi="Times New Roman"/>
                <w:color w:val="000000" w:themeColor="text1"/>
                <w:sz w:val="32"/>
                <w:szCs w:val="32"/>
              </w:rPr>
              <w:t xml:space="preserve"> and </w:t>
            </w:r>
            <w:r>
              <w:rPr>
                <w:rFonts w:ascii="Times New Roman" w:hAnsi="Times New Roman"/>
                <w:b/>
                <w:color w:val="000000" w:themeColor="text1"/>
                <w:sz w:val="32"/>
                <w:szCs w:val="32"/>
                <w:u w:val="single"/>
              </w:rPr>
              <w:t>John Kimani</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Ask you to join us in honouring our</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Children</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b/>
                <w:i/>
                <w:color w:val="000000" w:themeColor="text1"/>
                <w:sz w:val="32"/>
                <w:szCs w:val="32"/>
              </w:rPr>
            </w:pPr>
            <w:r>
              <w:rPr>
                <w:rFonts w:ascii="Times New Roman" w:hAnsi="Times New Roman"/>
                <w:color w:val="000000" w:themeColor="text1"/>
                <w:sz w:val="32"/>
                <w:szCs w:val="32"/>
              </w:rPr>
              <w:t xml:space="preserve">               </w:t>
            </w:r>
            <w:r>
              <w:rPr>
                <w:rFonts w:ascii="Times New Roman" w:hAnsi="Times New Roman"/>
                <w:b/>
                <w:i/>
                <w:color w:val="000000" w:themeColor="text1"/>
                <w:sz w:val="32"/>
                <w:szCs w:val="32"/>
              </w:rPr>
              <w:t>Jenifer Wanjiku</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And</w:t>
            </w:r>
          </w:p>
          <w:p w:rsidR="00A7518C" w:rsidRDefault="00A7518C">
            <w:pPr>
              <w:rPr>
                <w:rFonts w:ascii="Times New Roman" w:hAnsi="Times New Roman"/>
                <w:b/>
                <w:i/>
                <w:color w:val="000000" w:themeColor="text1"/>
                <w:sz w:val="32"/>
                <w:szCs w:val="32"/>
              </w:rPr>
            </w:pPr>
            <w:r>
              <w:rPr>
                <w:rFonts w:ascii="Times New Roman" w:hAnsi="Times New Roman"/>
                <w:color w:val="000000" w:themeColor="text1"/>
                <w:sz w:val="32"/>
                <w:szCs w:val="32"/>
              </w:rPr>
              <w:t xml:space="preserve">               </w:t>
            </w:r>
            <w:r>
              <w:rPr>
                <w:rFonts w:ascii="Times New Roman" w:hAnsi="Times New Roman"/>
                <w:b/>
                <w:i/>
                <w:color w:val="000000" w:themeColor="text1"/>
                <w:sz w:val="32"/>
                <w:szCs w:val="32"/>
              </w:rPr>
              <w:t>Joseph Njoroge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As they celebrate the beginning of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Their adventures together</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On </w:t>
            </w:r>
            <w:r>
              <w:rPr>
                <w:rFonts w:ascii="Times New Roman" w:hAnsi="Times New Roman"/>
                <w:color w:val="000000" w:themeColor="text1"/>
                <w:sz w:val="32"/>
                <w:szCs w:val="32"/>
                <w:u w:val="single"/>
              </w:rPr>
              <w:t>Saturday, January 11</w:t>
            </w:r>
            <w:r>
              <w:rPr>
                <w:rFonts w:ascii="Times New Roman" w:hAnsi="Times New Roman"/>
                <w:color w:val="000000" w:themeColor="text1"/>
                <w:sz w:val="32"/>
                <w:szCs w:val="32"/>
                <w:u w:val="single"/>
                <w:vertAlign w:val="superscript"/>
              </w:rPr>
              <w:t>th</w:t>
            </w:r>
            <w:r>
              <w:rPr>
                <w:rFonts w:ascii="Times New Roman" w:hAnsi="Times New Roman"/>
                <w:color w:val="000000" w:themeColor="text1"/>
                <w:sz w:val="32"/>
                <w:szCs w:val="32"/>
                <w:u w:val="single"/>
              </w:rPr>
              <w:t xml:space="preserve"> , 2016</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At 9.00 am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Ceremony followed by dinner,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Drinks, and awkward but</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Enthusiastic dancing</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RSVP: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Mr. john Kimani            or       Ms Ruth Kimani</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Mobile: 0711111111                 Mobile: 0712121212</w:t>
            </w:r>
          </w:p>
        </w:tc>
      </w:tr>
    </w:tbl>
    <w:p w:rsidR="00A7518C" w:rsidRDefault="00A7518C" w:rsidP="00A7518C">
      <w:pPr>
        <w:rPr>
          <w:rFonts w:ascii="Times New Roman" w:hAnsi="Times New Roman"/>
          <w:color w:val="000000" w:themeColor="text1"/>
          <w:sz w:val="32"/>
          <w:szCs w:val="32"/>
        </w:rPr>
      </w:pPr>
    </w:p>
    <w:p w:rsidR="00270AD3" w:rsidRDefault="00270AD3" w:rsidP="00A7518C">
      <w:pPr>
        <w:rPr>
          <w:rFonts w:ascii="Times New Roman" w:hAnsi="Times New Roman"/>
          <w:color w:val="000000" w:themeColor="text1"/>
          <w:sz w:val="32"/>
          <w:szCs w:val="32"/>
        </w:rPr>
      </w:pPr>
    </w:p>
    <w:p w:rsidR="00270AD3" w:rsidRDefault="00270AD3" w:rsidP="00A7518C">
      <w:pPr>
        <w:rPr>
          <w:rFonts w:ascii="Times New Roman" w:hAnsi="Times New Roman"/>
          <w:color w:val="000000" w:themeColor="text1"/>
          <w:sz w:val="32"/>
          <w:szCs w:val="32"/>
        </w:rPr>
      </w:pP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Formal Invitation Card</w:t>
      </w:r>
    </w:p>
    <w:tbl>
      <w:tblPr>
        <w:tblStyle w:val="TableGrid"/>
        <w:tblW w:w="0" w:type="auto"/>
        <w:tblInd w:w="828" w:type="dxa"/>
        <w:tblLook w:val="04A0"/>
      </w:tblPr>
      <w:tblGrid>
        <w:gridCol w:w="8640"/>
      </w:tblGrid>
      <w:tr w:rsidR="00A7518C" w:rsidTr="009824A0">
        <w:tc>
          <w:tcPr>
            <w:tcW w:w="86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           THE FAMILY OF MR AND MRS KAIMOSI </w:t>
            </w:r>
          </w:p>
          <w:p w:rsidR="00A7518C" w:rsidRDefault="00A7518C">
            <w:pPr>
              <w:pStyle w:val="ListParagraph"/>
              <w:ind w:left="0"/>
              <w:rPr>
                <w:rFonts w:ascii="Times New Roman" w:hAnsi="Times New Roman"/>
                <w:b/>
                <w:color w:val="000000" w:themeColor="text1"/>
                <w:sz w:val="32"/>
                <w:szCs w:val="32"/>
              </w:rPr>
            </w:pP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Calls for the contentment of</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 Dr/Pst/Mr</w:t>
            </w:r>
            <w:r w:rsidR="004308A1">
              <w:rPr>
                <w:rFonts w:ascii="Times New Roman" w:hAnsi="Times New Roman"/>
                <w:b/>
                <w:color w:val="000000" w:themeColor="text1"/>
                <w:sz w:val="32"/>
                <w:szCs w:val="32"/>
              </w:rPr>
              <w:t>/Mrs/Ms/Eng/ ……………………………</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            Company </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            At the marriage of</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      </w:t>
            </w:r>
            <w:r>
              <w:rPr>
                <w:rFonts w:ascii="Times New Roman" w:hAnsi="Times New Roman"/>
                <w:b/>
                <w:i/>
                <w:color w:val="000000" w:themeColor="text1"/>
                <w:sz w:val="32"/>
                <w:szCs w:val="32"/>
                <w:u w:val="single"/>
              </w:rPr>
              <w:t>Arsenal Chelsea</w:t>
            </w:r>
            <w:r>
              <w:rPr>
                <w:rFonts w:ascii="Times New Roman" w:hAnsi="Times New Roman"/>
                <w:b/>
                <w:color w:val="000000" w:themeColor="text1"/>
                <w:sz w:val="32"/>
                <w:szCs w:val="32"/>
              </w:rPr>
              <w:t xml:space="preserve"> and </w:t>
            </w:r>
            <w:r>
              <w:rPr>
                <w:rFonts w:ascii="Times New Roman" w:hAnsi="Times New Roman"/>
                <w:b/>
                <w:i/>
                <w:color w:val="000000" w:themeColor="text1"/>
                <w:sz w:val="32"/>
                <w:szCs w:val="32"/>
                <w:u w:val="single"/>
              </w:rPr>
              <w:t>Migingo Island</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             On </w:t>
            </w:r>
            <w:r>
              <w:rPr>
                <w:rFonts w:ascii="Times New Roman" w:hAnsi="Times New Roman"/>
                <w:b/>
                <w:i/>
                <w:color w:val="000000" w:themeColor="text1"/>
                <w:sz w:val="32"/>
                <w:szCs w:val="32"/>
                <w:u w:val="single"/>
              </w:rPr>
              <w:t>Saturday, the second of January; 2016</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At </w:t>
            </w:r>
            <w:r>
              <w:rPr>
                <w:rFonts w:ascii="Times New Roman" w:hAnsi="Times New Roman"/>
                <w:b/>
                <w:i/>
                <w:color w:val="000000" w:themeColor="text1"/>
                <w:sz w:val="32"/>
                <w:szCs w:val="32"/>
                <w:u w:val="single"/>
              </w:rPr>
              <w:t>half past 4.00</w:t>
            </w:r>
            <w:r>
              <w:rPr>
                <w:rFonts w:ascii="Times New Roman" w:hAnsi="Times New Roman"/>
                <w:b/>
                <w:color w:val="000000" w:themeColor="text1"/>
                <w:sz w:val="32"/>
                <w:szCs w:val="32"/>
              </w:rPr>
              <w:t xml:space="preserve"> in the evening</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             At their </w:t>
            </w:r>
            <w:r>
              <w:rPr>
                <w:rFonts w:ascii="Times New Roman" w:hAnsi="Times New Roman"/>
                <w:b/>
                <w:i/>
                <w:color w:val="000000" w:themeColor="text1"/>
                <w:sz w:val="32"/>
                <w:szCs w:val="32"/>
                <w:u w:val="single"/>
              </w:rPr>
              <w:t>Kasarani home</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Dress as you wish, dine as you like</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Dance as you please</w:t>
            </w:r>
          </w:p>
          <w:p w:rsidR="00A7518C" w:rsidRDefault="00A7518C">
            <w:pPr>
              <w:pStyle w:val="ListParagraph"/>
              <w:ind w:left="0"/>
              <w:rPr>
                <w:rFonts w:ascii="Times New Roman" w:hAnsi="Times New Roman"/>
                <w:b/>
                <w:color w:val="000000" w:themeColor="text1"/>
                <w:sz w:val="32"/>
                <w:szCs w:val="32"/>
              </w:rPr>
            </w:pP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RSVP:</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Mr. Kaimosi                               Mrs Kaimosi</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Email: kaimosi4@gmail.com       Phone: 0716602808</w:t>
            </w:r>
          </w:p>
        </w:tc>
      </w:tr>
    </w:tbl>
    <w:p w:rsidR="00A7518C" w:rsidRDefault="00A7518C" w:rsidP="00A7518C">
      <w:pPr>
        <w:pStyle w:val="ListParagraph"/>
        <w:ind w:left="360"/>
        <w:rPr>
          <w:rFonts w:ascii="Times New Roman" w:hAnsi="Times New Roman"/>
          <w:color w:val="000000" w:themeColor="text1"/>
          <w:sz w:val="32"/>
          <w:szCs w:val="32"/>
        </w:rPr>
      </w:pPr>
    </w:p>
    <w:p w:rsidR="00A7518C" w:rsidRDefault="00A7518C" w:rsidP="00A7518C">
      <w:pPr>
        <w:pStyle w:val="ListParagraph"/>
        <w:numPr>
          <w:ilvl w:val="0"/>
          <w:numId w:val="53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b/>
          <w:color w:val="000000" w:themeColor="text1"/>
          <w:sz w:val="32"/>
          <w:szCs w:val="32"/>
        </w:rPr>
        <w:t>Invitation Letters</w:t>
      </w:r>
    </w:p>
    <w:p w:rsidR="00A7518C" w:rsidRDefault="00A7518C" w:rsidP="00A7518C">
      <w:pPr>
        <w:pStyle w:val="ListParagraph"/>
        <w:numPr>
          <w:ilvl w:val="0"/>
          <w:numId w:val="53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 invitation letter, normally business, is written to invite people to various events, such as, seminars, conferences, and many other functions.</w:t>
      </w:r>
    </w:p>
    <w:p w:rsidR="00A7518C" w:rsidRDefault="00A7518C" w:rsidP="00A7518C">
      <w:pPr>
        <w:pStyle w:val="ListParagraph"/>
        <w:numPr>
          <w:ilvl w:val="0"/>
          <w:numId w:val="53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takes the format of other business letters.</w:t>
      </w:r>
    </w:p>
    <w:p w:rsidR="00A7518C" w:rsidRDefault="00A7518C" w:rsidP="00A7518C">
      <w:pPr>
        <w:pStyle w:val="ListParagraph"/>
        <w:numPr>
          <w:ilvl w:val="0"/>
          <w:numId w:val="53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In an invitation letter one should include the details required. Only the pertinent information regarding the event should be included. </w:t>
      </w:r>
    </w:p>
    <w:p w:rsidR="00A7518C" w:rsidRDefault="00A7518C" w:rsidP="00A7518C">
      <w:pPr>
        <w:pStyle w:val="ListParagraph"/>
        <w:numPr>
          <w:ilvl w:val="0"/>
          <w:numId w:val="53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They are written to invite:</w:t>
      </w:r>
    </w:p>
    <w:p w:rsidR="00A7518C" w:rsidRDefault="00A7518C" w:rsidP="00A7518C">
      <w:pPr>
        <w:pStyle w:val="ListParagraph"/>
        <w:numPr>
          <w:ilvl w:val="0"/>
          <w:numId w:val="54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resource person to school</w:t>
      </w:r>
    </w:p>
    <w:p w:rsidR="00A7518C" w:rsidRDefault="00A7518C" w:rsidP="00A7518C">
      <w:pPr>
        <w:pStyle w:val="ListParagraph"/>
        <w:numPr>
          <w:ilvl w:val="0"/>
          <w:numId w:val="54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Teachers, students, etc to seminars, conferences, drama festivals, etc</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Elements of  Invitation Letters</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An invitation letter will include things like:</w:t>
      </w:r>
    </w:p>
    <w:p w:rsidR="00A7518C" w:rsidRDefault="00A7518C" w:rsidP="00A7518C">
      <w:pPr>
        <w:pStyle w:val="ListParagraph"/>
        <w:numPr>
          <w:ilvl w:val="0"/>
          <w:numId w:val="54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Brief description of the institution/ organization. Let the recipient know what you do and to know whether you have the right to hold such an event.</w:t>
      </w:r>
    </w:p>
    <w:p w:rsidR="00A7518C" w:rsidRDefault="00A7518C" w:rsidP="00A7518C">
      <w:pPr>
        <w:pStyle w:val="ListParagraph"/>
        <w:numPr>
          <w:ilvl w:val="0"/>
          <w:numId w:val="54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 Include all the pertinent information. </w:t>
      </w:r>
    </w:p>
    <w:p w:rsidR="00270AD3" w:rsidRDefault="00270AD3" w:rsidP="00270AD3">
      <w:pPr>
        <w:suppressAutoHyphens w:val="0"/>
        <w:spacing w:after="200" w:line="276" w:lineRule="auto"/>
        <w:contextualSpacing/>
        <w:rPr>
          <w:rFonts w:ascii="Times New Roman" w:hAnsi="Times New Roman"/>
          <w:color w:val="000000" w:themeColor="text1"/>
          <w:sz w:val="32"/>
          <w:szCs w:val="32"/>
        </w:rPr>
      </w:pPr>
    </w:p>
    <w:p w:rsidR="00270AD3" w:rsidRDefault="00270AD3" w:rsidP="00270AD3">
      <w:pPr>
        <w:suppressAutoHyphens w:val="0"/>
        <w:spacing w:after="200" w:line="276" w:lineRule="auto"/>
        <w:contextualSpacing/>
        <w:rPr>
          <w:rFonts w:ascii="Times New Roman" w:hAnsi="Times New Roman"/>
          <w:color w:val="000000" w:themeColor="text1"/>
          <w:sz w:val="32"/>
          <w:szCs w:val="32"/>
        </w:rPr>
      </w:pPr>
    </w:p>
    <w:p w:rsidR="00270AD3" w:rsidRPr="00270AD3" w:rsidRDefault="00270AD3" w:rsidP="00270AD3">
      <w:pPr>
        <w:suppressAutoHyphens w:val="0"/>
        <w:spacing w:after="200" w:line="276" w:lineRule="auto"/>
        <w:contextualSpacing/>
        <w:rPr>
          <w:rFonts w:ascii="Times New Roman" w:hAnsi="Times New Roman"/>
          <w:color w:val="000000" w:themeColor="text1"/>
          <w:sz w:val="32"/>
          <w:szCs w:val="32"/>
        </w:rPr>
      </w:pPr>
    </w:p>
    <w:tbl>
      <w:tblPr>
        <w:tblStyle w:val="TableGrid"/>
        <w:tblW w:w="0" w:type="auto"/>
        <w:tblLook w:val="04A0"/>
      </w:tblPr>
      <w:tblGrid>
        <w:gridCol w:w="10818"/>
      </w:tblGrid>
      <w:tr w:rsidR="00A7518C" w:rsidTr="009824A0">
        <w:tc>
          <w:tcPr>
            <w:tcW w:w="10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Jehova Jireh School,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2345 – 30456,</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BETHLEHEM –PALESTINE.</w:t>
            </w:r>
          </w:p>
          <w:p w:rsidR="00A7518C" w:rsidRDefault="00A7518C">
            <w:pPr>
              <w:tabs>
                <w:tab w:val="left" w:pos="1890"/>
              </w:tabs>
              <w:rPr>
                <w:rFonts w:ascii="Times New Roman" w:hAnsi="Times New Roman"/>
                <w:color w:val="000000" w:themeColor="text1"/>
                <w:sz w:val="32"/>
                <w:szCs w:val="32"/>
              </w:rPr>
            </w:pPr>
            <w:r>
              <w:rPr>
                <w:rFonts w:ascii="Times New Roman" w:hAnsi="Times New Roman"/>
                <w:color w:val="000000" w:themeColor="text1"/>
                <w:sz w:val="32"/>
                <w:szCs w:val="32"/>
              </w:rPr>
              <w:tab/>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February 6</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2016</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Chairperson,</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NACADA,</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966 – 40500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NEBUCHADNEZER – CANAAN.</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Mr. Herod:</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RE: </w:t>
            </w:r>
            <w:r>
              <w:rPr>
                <w:rFonts w:ascii="Times New Roman" w:hAnsi="Times New Roman"/>
                <w:color w:val="000000" w:themeColor="text1"/>
                <w:sz w:val="32"/>
                <w:szCs w:val="32"/>
                <w:u w:val="single"/>
              </w:rPr>
              <w:t>INVITATION TO GIVE A TALK ON DRUG ABUSE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On behalf of Environmental Club, Jehova Jire School, it is my pleasure to extend the invitation to our school parents’ day in the school refectory on Friday, 6</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March, 2016 at 9.00 am. You are invited to give a talk on drug abuse.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Jehova School is one of the three schools in Bethlehem in which students have continued to abuse drugs. However, most of them are ready to respond to what they are told on dangers of hard drugs. Environmental club has been given the power to curb the use of such drugs.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do hope you will be able to confirm your attendance to this invitation. We look forward to your presence at this big day.</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Yours sincerely,</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Abraham Father Luke – </w:t>
            </w:r>
            <w:r>
              <w:rPr>
                <w:rFonts w:ascii="Times New Roman" w:hAnsi="Times New Roman"/>
                <w:color w:val="000000" w:themeColor="text1"/>
                <w:sz w:val="32"/>
                <w:szCs w:val="32"/>
                <w:u w:val="single"/>
              </w:rPr>
              <w:t>ENVIRONMENTAL CLUB CHAIR</w:t>
            </w:r>
          </w:p>
        </w:tc>
      </w:tr>
    </w:tbl>
    <w:p w:rsidR="00A7518C" w:rsidRPr="00C32600" w:rsidRDefault="00A7518C" w:rsidP="00A7518C">
      <w:pPr>
        <w:pStyle w:val="ListParagraph"/>
        <w:numPr>
          <w:ilvl w:val="0"/>
          <w:numId w:val="519"/>
        </w:numPr>
        <w:suppressAutoHyphens w:val="0"/>
        <w:spacing w:after="200" w:line="276" w:lineRule="auto"/>
        <w:contextualSpacing/>
        <w:rPr>
          <w:rFonts w:ascii="Times New Roman" w:hAnsi="Times New Roman"/>
          <w:b/>
          <w:color w:val="000000" w:themeColor="text1"/>
          <w:sz w:val="48"/>
          <w:szCs w:val="32"/>
        </w:rPr>
      </w:pPr>
      <w:r w:rsidRPr="00C32600">
        <w:rPr>
          <w:rFonts w:ascii="Times New Roman" w:hAnsi="Times New Roman"/>
          <w:b/>
          <w:color w:val="000000" w:themeColor="text1"/>
          <w:sz w:val="48"/>
          <w:szCs w:val="32"/>
        </w:rPr>
        <w:t>PUBLIC WRITING</w:t>
      </w:r>
    </w:p>
    <w:p w:rsidR="00A7518C" w:rsidRDefault="00A7518C" w:rsidP="00A7518C">
      <w:pPr>
        <w:pStyle w:val="ListParagraph"/>
        <w:numPr>
          <w:ilvl w:val="0"/>
          <w:numId w:val="54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Telephone Messages</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People who work in offices often answer phones for others especially in their absence.</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When you answer such calls, you need to take the messages for them.</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The telephone messages have the following elements:</w:t>
      </w:r>
    </w:p>
    <w:p w:rsidR="00A7518C" w:rsidRDefault="00A7518C" w:rsidP="00A7518C">
      <w:pPr>
        <w:pStyle w:val="ListParagraph"/>
        <w:numPr>
          <w:ilvl w:val="0"/>
          <w:numId w:val="54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Name of the person the caller wanted to talk to.</w:t>
      </w:r>
    </w:p>
    <w:p w:rsidR="00A7518C" w:rsidRDefault="00A7518C" w:rsidP="00A7518C">
      <w:pPr>
        <w:pStyle w:val="ListParagraph"/>
        <w:numPr>
          <w:ilvl w:val="0"/>
          <w:numId w:val="54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name of the caller.</w:t>
      </w:r>
    </w:p>
    <w:p w:rsidR="00A7518C" w:rsidRDefault="00A7518C" w:rsidP="00A7518C">
      <w:pPr>
        <w:pStyle w:val="ListParagraph"/>
        <w:numPr>
          <w:ilvl w:val="0"/>
          <w:numId w:val="54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Date and time of the call.</w:t>
      </w:r>
    </w:p>
    <w:p w:rsidR="00A7518C" w:rsidRDefault="00A7518C" w:rsidP="00A7518C">
      <w:pPr>
        <w:pStyle w:val="ListParagraph"/>
        <w:numPr>
          <w:ilvl w:val="0"/>
          <w:numId w:val="54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Telephone number of the caller.</w:t>
      </w:r>
    </w:p>
    <w:p w:rsidR="00A7518C" w:rsidRDefault="00A7518C" w:rsidP="00A7518C">
      <w:pPr>
        <w:pStyle w:val="ListParagraph"/>
        <w:numPr>
          <w:ilvl w:val="0"/>
          <w:numId w:val="54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Details of the message. Here you write something like: </w:t>
      </w:r>
      <w:r>
        <w:rPr>
          <w:rFonts w:ascii="Times New Roman" w:hAnsi="Times New Roman"/>
          <w:b/>
          <w:color w:val="000000" w:themeColor="text1"/>
          <w:sz w:val="32"/>
          <w:szCs w:val="32"/>
        </w:rPr>
        <w:t>She called to ask whether you will attend the fundraising ceremony at Migingo Hotel.</w:t>
      </w:r>
    </w:p>
    <w:p w:rsidR="00A7518C" w:rsidRDefault="00A7518C" w:rsidP="00A7518C">
      <w:pPr>
        <w:pStyle w:val="ListParagraph"/>
        <w:numPr>
          <w:ilvl w:val="0"/>
          <w:numId w:val="54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name of the receiver of the call.</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Look at the telephone note pad below. </w:t>
      </w:r>
    </w:p>
    <w:tbl>
      <w:tblPr>
        <w:tblStyle w:val="TableGrid"/>
        <w:tblW w:w="0" w:type="auto"/>
        <w:tblInd w:w="720" w:type="dxa"/>
        <w:tblLook w:val="04A0"/>
      </w:tblPr>
      <w:tblGrid>
        <w:gridCol w:w="10116"/>
      </w:tblGrid>
      <w:tr w:rsidR="00A7518C" w:rsidTr="00A7518C">
        <w:tc>
          <w:tcPr>
            <w:tcW w:w="60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                   SUKUMA WIKI HIGH SCHOOL                   </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                TELEPHONE MESSAGE NOTE PAD</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DATE: ____________________________</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TIME: __________________ AM/PM</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TO: ______________________________________</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FROM: ____________________________________</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TELEPHONE: ___________________________</w:t>
            </w:r>
          </w:p>
          <w:tbl>
            <w:tblPr>
              <w:tblStyle w:val="TableGrid"/>
              <w:tblW w:w="5755" w:type="dxa"/>
              <w:tblLook w:val="04A0"/>
            </w:tblPr>
            <w:tblGrid>
              <w:gridCol w:w="1975"/>
              <w:gridCol w:w="810"/>
              <w:gridCol w:w="2250"/>
              <w:gridCol w:w="720"/>
            </w:tblGrid>
            <w:tr w:rsidR="00A7518C">
              <w:tc>
                <w:tcPr>
                  <w:tcW w:w="1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Telephoned</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Please call</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r>
            <w:tr w:rsidR="00A7518C">
              <w:tc>
                <w:tcPr>
                  <w:tcW w:w="1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Called to see you</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Will call again</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r>
            <w:tr w:rsidR="00A7518C">
              <w:tc>
                <w:tcPr>
                  <w:tcW w:w="1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Wants to see you</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Returned your call</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r>
          </w:tbl>
          <w:p w:rsidR="00A7518C" w:rsidRDefault="00A7518C">
            <w:pPr>
              <w:pStyle w:val="ListParagraph"/>
              <w:ind w:left="0"/>
              <w:rPr>
                <w:rFonts w:ascii="Times New Roman" w:hAnsi="Times New Roman"/>
                <w:color w:val="000000" w:themeColor="text1"/>
                <w:sz w:val="32"/>
                <w:szCs w:val="32"/>
              </w:rPr>
            </w:pP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MESSAGE: ………………………………………………………………………………</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w:t>
            </w:r>
          </w:p>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RECEIVED BY: _________________________________________</w:t>
            </w:r>
          </w:p>
          <w:p w:rsidR="00A7518C" w:rsidRDefault="00A7518C">
            <w:pPr>
              <w:pStyle w:val="ListParagraph"/>
              <w:ind w:left="0"/>
              <w:rPr>
                <w:rFonts w:ascii="Times New Roman" w:hAnsi="Times New Roman"/>
                <w:b/>
                <w:color w:val="000000" w:themeColor="text1"/>
                <w:sz w:val="32"/>
                <w:szCs w:val="32"/>
              </w:rPr>
            </w:pPr>
          </w:p>
        </w:tc>
      </w:tr>
    </w:tbl>
    <w:p w:rsidR="00A7518C" w:rsidRDefault="00A7518C" w:rsidP="00A7518C">
      <w:pPr>
        <w:pStyle w:val="ListParagraph"/>
        <w:rPr>
          <w:rFonts w:ascii="Times New Roman" w:hAnsi="Times New Roman"/>
          <w:color w:val="000000" w:themeColor="text1"/>
          <w:sz w:val="32"/>
          <w:szCs w:val="32"/>
        </w:rPr>
      </w:pPr>
    </w:p>
    <w:p w:rsidR="00A7518C" w:rsidRPr="004308A1" w:rsidRDefault="00A7518C" w:rsidP="00A7518C">
      <w:pPr>
        <w:rPr>
          <w:rFonts w:ascii="Times New Roman" w:hAnsi="Times New Roman"/>
          <w:b/>
          <w:i/>
          <w:color w:val="000000" w:themeColor="text1"/>
          <w:sz w:val="32"/>
          <w:szCs w:val="32"/>
        </w:rPr>
      </w:pPr>
      <w:r w:rsidRPr="004308A1">
        <w:rPr>
          <w:rFonts w:ascii="Times New Roman" w:hAnsi="Times New Roman"/>
          <w:b/>
          <w:i/>
          <w:color w:val="000000" w:themeColor="text1"/>
          <w:sz w:val="32"/>
          <w:szCs w:val="32"/>
        </w:rPr>
        <w:t xml:space="preserve">Exercise </w:t>
      </w:r>
    </w:p>
    <w:p w:rsidR="00A7518C" w:rsidRPr="004308A1" w:rsidRDefault="00A7518C" w:rsidP="00A7518C">
      <w:pPr>
        <w:rPr>
          <w:rFonts w:ascii="Times New Roman" w:hAnsi="Times New Roman"/>
          <w:i/>
          <w:color w:val="000000" w:themeColor="text1"/>
          <w:sz w:val="32"/>
          <w:szCs w:val="32"/>
        </w:rPr>
      </w:pPr>
      <w:r w:rsidRPr="004308A1">
        <w:rPr>
          <w:rFonts w:ascii="Times New Roman" w:hAnsi="Times New Roman"/>
          <w:i/>
          <w:color w:val="000000" w:themeColor="text1"/>
          <w:sz w:val="32"/>
          <w:szCs w:val="32"/>
        </w:rPr>
        <w:t xml:space="preserve">Your name is Elliot Kumo. As the youth leader in your ward, you have the responsibility of ensuring the garbage in your area are collected by the company </w:t>
      </w:r>
      <w:r w:rsidRPr="004308A1">
        <w:rPr>
          <w:rFonts w:ascii="Times New Roman" w:hAnsi="Times New Roman"/>
          <w:i/>
          <w:color w:val="000000" w:themeColor="text1"/>
          <w:sz w:val="32"/>
          <w:szCs w:val="32"/>
        </w:rPr>
        <w:lastRenderedPageBreak/>
        <w:t>known as Matakataka Chafu Garbage Collectors. One day they fail to do that and you decide to call the manager to complain about this and that they should bring the truck the next day to pick up the garbage. Unfortunately, the secretary called Amina Salim picks the call. In a telephone message note pad, write the message Amina will take.</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Answer</w:t>
      </w:r>
    </w:p>
    <w:tbl>
      <w:tblPr>
        <w:tblStyle w:val="TableGrid"/>
        <w:tblW w:w="0" w:type="auto"/>
        <w:tblLook w:val="04A0"/>
      </w:tblPr>
      <w:tblGrid>
        <w:gridCol w:w="10368"/>
      </w:tblGrid>
      <w:tr w:rsidR="00A7518C" w:rsidTr="009824A0">
        <w:tc>
          <w:tcPr>
            <w:tcW w:w="10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8A1"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MATAKATAKA CHAFU GARBAGE COLLECTORS</w:t>
            </w:r>
          </w:p>
          <w:p w:rsidR="00A7518C" w:rsidRPr="004308A1" w:rsidRDefault="00A7518C">
            <w:pPr>
              <w:rPr>
                <w:rFonts w:ascii="Times New Roman" w:hAnsi="Times New Roman"/>
                <w:b/>
                <w:color w:val="000000" w:themeColor="text1"/>
                <w:sz w:val="32"/>
                <w:szCs w:val="32"/>
              </w:rPr>
            </w:pPr>
            <w:r>
              <w:rPr>
                <w:rFonts w:ascii="Times New Roman" w:hAnsi="Times New Roman"/>
                <w:color w:val="000000" w:themeColor="text1"/>
                <w:sz w:val="32"/>
                <w:szCs w:val="32"/>
              </w:rPr>
              <w:t>TELEPHONE MESSAGE NOTE PADS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DATE: </w:t>
            </w:r>
            <w:r>
              <w:rPr>
                <w:rFonts w:ascii="Times New Roman" w:hAnsi="Times New Roman"/>
                <w:color w:val="000000" w:themeColor="text1"/>
                <w:sz w:val="32"/>
                <w:szCs w:val="32"/>
                <w:u w:val="single"/>
              </w:rPr>
              <w:t>15</w:t>
            </w:r>
            <w:r>
              <w:rPr>
                <w:rFonts w:ascii="Times New Roman" w:hAnsi="Times New Roman"/>
                <w:color w:val="000000" w:themeColor="text1"/>
                <w:sz w:val="32"/>
                <w:szCs w:val="32"/>
                <w:u w:val="single"/>
                <w:vertAlign w:val="superscript"/>
              </w:rPr>
              <w:t>TH</w:t>
            </w:r>
            <w:r>
              <w:rPr>
                <w:rFonts w:ascii="Times New Roman" w:hAnsi="Times New Roman"/>
                <w:color w:val="000000" w:themeColor="text1"/>
                <w:sz w:val="32"/>
                <w:szCs w:val="32"/>
                <w:u w:val="single"/>
              </w:rPr>
              <w:t xml:space="preserve"> January, 2016</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TIME</w:t>
            </w:r>
            <w:r>
              <w:rPr>
                <w:rFonts w:ascii="Times New Roman" w:hAnsi="Times New Roman"/>
                <w:color w:val="000000" w:themeColor="text1"/>
                <w:sz w:val="32"/>
                <w:szCs w:val="32"/>
                <w:u w:val="single"/>
              </w:rPr>
              <w:t>: 9.00</w:t>
            </w:r>
            <w:r>
              <w:rPr>
                <w:rFonts w:ascii="Times New Roman" w:hAnsi="Times New Roman"/>
                <w:color w:val="000000" w:themeColor="text1"/>
                <w:sz w:val="32"/>
                <w:szCs w:val="32"/>
              </w:rPr>
              <w:t xml:space="preserve"> AM/</w:t>
            </w:r>
            <w:r>
              <w:rPr>
                <w:rFonts w:ascii="Times New Roman" w:hAnsi="Times New Roman"/>
                <w:strike/>
                <w:color w:val="000000" w:themeColor="text1"/>
                <w:sz w:val="32"/>
                <w:szCs w:val="32"/>
              </w:rPr>
              <w:t>PM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TO: </w:t>
            </w:r>
            <w:r>
              <w:rPr>
                <w:rFonts w:ascii="Times New Roman" w:hAnsi="Times New Roman"/>
                <w:color w:val="000000" w:themeColor="text1"/>
                <w:sz w:val="32"/>
                <w:szCs w:val="32"/>
                <w:u w:val="single"/>
              </w:rPr>
              <w:t>Makau Collins – Manager</w:t>
            </w:r>
            <w:r>
              <w:rPr>
                <w:rFonts w:ascii="Times New Roman" w:hAnsi="Times New Roman"/>
                <w:color w:val="000000" w:themeColor="text1"/>
                <w:sz w:val="32"/>
                <w:szCs w:val="32"/>
              </w:rPr>
              <w:t xml:space="preserve">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FROM: </w:t>
            </w:r>
            <w:r>
              <w:rPr>
                <w:rFonts w:ascii="Times New Roman" w:hAnsi="Times New Roman"/>
                <w:color w:val="000000" w:themeColor="text1"/>
                <w:sz w:val="32"/>
                <w:szCs w:val="32"/>
                <w:u w:val="single"/>
              </w:rPr>
              <w:t>Elliot Kamau – Youth Leader, Kijiko Ward</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TELEPHONE: </w:t>
            </w:r>
            <w:r>
              <w:rPr>
                <w:rFonts w:ascii="Times New Roman" w:hAnsi="Times New Roman"/>
                <w:color w:val="000000" w:themeColor="text1"/>
                <w:sz w:val="32"/>
                <w:szCs w:val="32"/>
                <w:u w:val="single"/>
              </w:rPr>
              <w:t>254-720467987</w:t>
            </w:r>
          </w:p>
          <w:tbl>
            <w:tblPr>
              <w:tblStyle w:val="TableGrid"/>
              <w:tblW w:w="0" w:type="auto"/>
              <w:tblLook w:val="04A0"/>
            </w:tblPr>
            <w:tblGrid>
              <w:gridCol w:w="2089"/>
              <w:gridCol w:w="606"/>
              <w:gridCol w:w="1980"/>
              <w:gridCol w:w="540"/>
            </w:tblGrid>
            <w:tr w:rsidR="00A7518C">
              <w:trPr>
                <w:trHeight w:val="287"/>
              </w:trPr>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Telephoned</w:t>
                  </w:r>
                </w:p>
              </w:tc>
              <w:tc>
                <w:tcPr>
                  <w:tcW w:w="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Please call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Called to see you</w:t>
                  </w:r>
                </w:p>
              </w:tc>
              <w:tc>
                <w:tcPr>
                  <w:tcW w:w="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Will call again</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Wants to see you</w:t>
                  </w:r>
                </w:p>
              </w:tc>
              <w:tc>
                <w:tcPr>
                  <w:tcW w:w="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Returned your call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bl>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MESSAGE: </w:t>
            </w:r>
            <w:r>
              <w:rPr>
                <w:rFonts w:ascii="Times New Roman" w:hAnsi="Times New Roman"/>
                <w:color w:val="000000" w:themeColor="text1"/>
                <w:sz w:val="32"/>
                <w:szCs w:val="32"/>
                <w:u w:val="single"/>
              </w:rPr>
              <w:t>He called to complain about the failure of garbage truck to pick up their garbage today. He is wondering whether the truck could stop tomorrow and pick it up.</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RECEIVED BY: </w:t>
            </w:r>
            <w:r>
              <w:rPr>
                <w:rFonts w:ascii="Times New Roman" w:hAnsi="Times New Roman"/>
                <w:color w:val="000000" w:themeColor="text1"/>
                <w:sz w:val="32"/>
                <w:szCs w:val="32"/>
                <w:u w:val="single"/>
              </w:rPr>
              <w:t>Amina Salim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SECRETARY </w:t>
            </w:r>
          </w:p>
        </w:tc>
      </w:tr>
    </w:tbl>
    <w:p w:rsidR="00A7518C" w:rsidRDefault="00A7518C" w:rsidP="00A7518C">
      <w:pPr>
        <w:pStyle w:val="ListParagraph"/>
        <w:numPr>
          <w:ilvl w:val="0"/>
          <w:numId w:val="54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Filling Forms</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Filling forms might seem easy to majority of people but this is usually not the case.</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To fill the form as required, you need to consider the points below:</w:t>
      </w:r>
    </w:p>
    <w:p w:rsidR="00A7518C" w:rsidRDefault="00A7518C" w:rsidP="00A7518C">
      <w:pPr>
        <w:pStyle w:val="ListParagraph"/>
        <w:numPr>
          <w:ilvl w:val="0"/>
          <w:numId w:val="54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Go through the whole form before you start filling it in.</w:t>
      </w:r>
    </w:p>
    <w:p w:rsidR="00A7518C" w:rsidRDefault="00A7518C" w:rsidP="00A7518C">
      <w:pPr>
        <w:pStyle w:val="ListParagraph"/>
        <w:numPr>
          <w:ilvl w:val="0"/>
          <w:numId w:val="54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Read the instructions and ensure you understand them.</w:t>
      </w:r>
    </w:p>
    <w:p w:rsidR="00A7518C" w:rsidRDefault="00A7518C" w:rsidP="00A7518C">
      <w:pPr>
        <w:pStyle w:val="ListParagraph"/>
        <w:numPr>
          <w:ilvl w:val="0"/>
          <w:numId w:val="54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Fill one section at a time to avoid confusion.</w:t>
      </w:r>
    </w:p>
    <w:p w:rsidR="00A7518C" w:rsidRDefault="00A7518C" w:rsidP="00A7518C">
      <w:pPr>
        <w:pStyle w:val="ListParagraph"/>
        <w:numPr>
          <w:ilvl w:val="0"/>
          <w:numId w:val="54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Fill all the blanks unless stated for official use only.</w:t>
      </w:r>
    </w:p>
    <w:p w:rsidR="00A7518C" w:rsidRDefault="00A7518C" w:rsidP="00A7518C">
      <w:pPr>
        <w:pStyle w:val="ListParagraph"/>
        <w:numPr>
          <w:ilvl w:val="0"/>
          <w:numId w:val="54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If there is a part </w:t>
      </w:r>
    </w:p>
    <w:p w:rsidR="00270AD3" w:rsidRPr="00270AD3" w:rsidRDefault="00270AD3" w:rsidP="00270AD3">
      <w:pPr>
        <w:suppressAutoHyphens w:val="0"/>
        <w:spacing w:after="200" w:line="276" w:lineRule="auto"/>
        <w:contextualSpacing/>
        <w:rPr>
          <w:rFonts w:ascii="Times New Roman" w:hAnsi="Times New Roman"/>
          <w:color w:val="000000" w:themeColor="text1"/>
          <w:sz w:val="32"/>
          <w:szCs w:val="32"/>
        </w:rPr>
      </w:pP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Sample Form</w:t>
      </w:r>
    </w:p>
    <w:tbl>
      <w:tblPr>
        <w:tblStyle w:val="TableGrid"/>
        <w:tblW w:w="0" w:type="auto"/>
        <w:tblLook w:val="04A0"/>
      </w:tblPr>
      <w:tblGrid>
        <w:gridCol w:w="10836"/>
      </w:tblGrid>
      <w:tr w:rsidR="00A7518C" w:rsidTr="00A7518C">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p w:rsidR="00A7518C" w:rsidRDefault="004308A1">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 xml:space="preserve">      </w:t>
            </w:r>
            <w:r w:rsidR="00A7518C">
              <w:rPr>
                <w:rFonts w:ascii="Times New Roman" w:hAnsi="Times New Roman"/>
                <w:b/>
                <w:color w:val="000000" w:themeColor="text1"/>
                <w:sz w:val="32"/>
                <w:szCs w:val="32"/>
              </w:rPr>
              <w:t>EMBE DODO MIXED SECONDARY SCHOOL</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(Email: </w:t>
            </w:r>
            <w:hyperlink r:id="rId10" w:history="1">
              <w:r>
                <w:rPr>
                  <w:rStyle w:val="Hyperlink"/>
                  <w:rFonts w:ascii="Times New Roman" w:hAnsi="Times New Roman"/>
                  <w:b/>
                  <w:color w:val="000000" w:themeColor="text1"/>
                  <w:sz w:val="32"/>
                  <w:szCs w:val="32"/>
                </w:rPr>
                <w:t>embdod@yahoo.com</w:t>
              </w:r>
            </w:hyperlink>
            <w:r>
              <w:rPr>
                <w:rFonts w:ascii="Times New Roman" w:hAnsi="Times New Roman"/>
                <w:b/>
                <w:color w:val="000000" w:themeColor="text1"/>
                <w:sz w:val="32"/>
                <w:szCs w:val="32"/>
              </w:rPr>
              <w:t xml:space="preserve">, phone: 071666666, Website: </w:t>
            </w:r>
            <w:hyperlink r:id="rId11" w:history="1">
              <w:r>
                <w:rPr>
                  <w:rStyle w:val="Hyperlink"/>
                  <w:rFonts w:ascii="Times New Roman" w:hAnsi="Times New Roman"/>
                  <w:b/>
                  <w:color w:val="000000" w:themeColor="text1"/>
                  <w:sz w:val="32"/>
                  <w:szCs w:val="32"/>
                </w:rPr>
                <w:t>www.embedodo.go.ke</w:t>
              </w:r>
            </w:hyperlink>
            <w:r>
              <w:rPr>
                <w:rFonts w:ascii="Times New Roman" w:hAnsi="Times New Roman"/>
                <w:b/>
                <w:color w:val="000000" w:themeColor="text1"/>
                <w:sz w:val="32"/>
                <w:szCs w:val="32"/>
              </w:rPr>
              <w:t>)</w:t>
            </w:r>
          </w:p>
          <w:p w:rsidR="00A7518C" w:rsidRDefault="00A7518C">
            <w:pPr>
              <w:rPr>
                <w:rFonts w:ascii="Times New Roman" w:hAnsi="Times New Roman"/>
                <w:b/>
                <w:i/>
                <w:color w:val="000000" w:themeColor="text1"/>
                <w:sz w:val="32"/>
                <w:szCs w:val="32"/>
              </w:rPr>
            </w:pPr>
            <w:r>
              <w:rPr>
                <w:rFonts w:ascii="Times New Roman" w:hAnsi="Times New Roman"/>
                <w:b/>
                <w:color w:val="000000" w:themeColor="text1"/>
                <w:sz w:val="32"/>
                <w:szCs w:val="32"/>
              </w:rPr>
              <w:t xml:space="preserve">             </w:t>
            </w:r>
            <w:r w:rsidR="004308A1">
              <w:rPr>
                <w:rFonts w:ascii="Times New Roman" w:hAnsi="Times New Roman"/>
                <w:b/>
                <w:color w:val="000000" w:themeColor="text1"/>
                <w:sz w:val="32"/>
                <w:szCs w:val="32"/>
              </w:rPr>
              <w:t xml:space="preserve">           </w:t>
            </w:r>
            <w:r>
              <w:rPr>
                <w:rFonts w:ascii="Times New Roman" w:hAnsi="Times New Roman"/>
                <w:b/>
                <w:color w:val="000000" w:themeColor="text1"/>
                <w:sz w:val="32"/>
                <w:szCs w:val="32"/>
              </w:rPr>
              <w:t>‘</w:t>
            </w:r>
            <w:r>
              <w:rPr>
                <w:rFonts w:ascii="Times New Roman" w:hAnsi="Times New Roman"/>
                <w:b/>
                <w:i/>
                <w:color w:val="000000" w:themeColor="text1"/>
                <w:sz w:val="32"/>
                <w:szCs w:val="32"/>
              </w:rPr>
              <w:t>Making future from the present’</w:t>
            </w:r>
          </w:p>
          <w:p w:rsidR="00A7518C" w:rsidRDefault="00A7518C">
            <w:pPr>
              <w:rPr>
                <w:rFonts w:ascii="Times New Roman" w:hAnsi="Times New Roman"/>
                <w:b/>
                <w:color w:val="000000" w:themeColor="text1"/>
                <w:sz w:val="32"/>
                <w:szCs w:val="32"/>
                <w:u w:val="single"/>
              </w:rPr>
            </w:pPr>
            <w:r>
              <w:rPr>
                <w:rFonts w:ascii="Times New Roman" w:hAnsi="Times New Roman"/>
                <w:b/>
                <w:i/>
                <w:color w:val="000000" w:themeColor="text1"/>
                <w:sz w:val="32"/>
                <w:szCs w:val="32"/>
              </w:rPr>
              <w:t xml:space="preserve">                      </w:t>
            </w:r>
            <w:r>
              <w:rPr>
                <w:rFonts w:ascii="Times New Roman" w:hAnsi="Times New Roman"/>
                <w:b/>
                <w:color w:val="000000" w:themeColor="text1"/>
                <w:sz w:val="32"/>
                <w:szCs w:val="32"/>
                <w:u w:val="single"/>
              </w:rPr>
              <w:t>STUDENT’S ADMISSION FORM</w:t>
            </w:r>
          </w:p>
          <w:p w:rsidR="00A7518C" w:rsidRDefault="00A7518C">
            <w:pPr>
              <w:pStyle w:val="ListParagraph"/>
              <w:spacing w:line="360" w:lineRule="auto"/>
              <w:rPr>
                <w:rFonts w:ascii="Times New Roman" w:hAnsi="Times New Roman"/>
                <w:b/>
                <w:i/>
                <w:color w:val="000000" w:themeColor="text1"/>
                <w:sz w:val="32"/>
                <w:szCs w:val="32"/>
              </w:rPr>
            </w:pPr>
            <w:r>
              <w:rPr>
                <w:rFonts w:ascii="Times New Roman" w:hAnsi="Times New Roman"/>
                <w:b/>
                <w:i/>
                <w:color w:val="000000" w:themeColor="text1"/>
                <w:sz w:val="32"/>
                <w:szCs w:val="32"/>
              </w:rPr>
              <w:t>INSTRUCTIONS TO STUDENTS</w:t>
            </w:r>
          </w:p>
          <w:p w:rsidR="00A7518C" w:rsidRDefault="00A7518C" w:rsidP="00A7518C">
            <w:pPr>
              <w:pStyle w:val="ListParagraph"/>
              <w:numPr>
                <w:ilvl w:val="0"/>
                <w:numId w:val="546"/>
              </w:numPr>
              <w:suppressAutoHyphens w:val="0"/>
              <w:spacing w:line="360"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Use black ink only.</w:t>
            </w:r>
          </w:p>
          <w:p w:rsidR="00A7518C" w:rsidRDefault="00A7518C" w:rsidP="00A7518C">
            <w:pPr>
              <w:pStyle w:val="ListParagraph"/>
              <w:numPr>
                <w:ilvl w:val="0"/>
                <w:numId w:val="546"/>
              </w:numPr>
              <w:suppressAutoHyphens w:val="0"/>
              <w:spacing w:line="360"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Fill all the blanks you are required to.</w:t>
            </w:r>
          </w:p>
          <w:p w:rsidR="00A7518C" w:rsidRDefault="00A7518C" w:rsidP="00A7518C">
            <w:pPr>
              <w:pStyle w:val="ListParagraph"/>
              <w:numPr>
                <w:ilvl w:val="0"/>
                <w:numId w:val="546"/>
              </w:numPr>
              <w:suppressAutoHyphens w:val="0"/>
              <w:spacing w:line="360"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Complete each section in BLOCK letters.</w:t>
            </w:r>
          </w:p>
          <w:p w:rsidR="00A7518C" w:rsidRDefault="00A7518C" w:rsidP="00A7518C">
            <w:pPr>
              <w:pStyle w:val="ListParagraph"/>
              <w:numPr>
                <w:ilvl w:val="0"/>
                <w:numId w:val="547"/>
              </w:numPr>
              <w:suppressAutoHyphens w:val="0"/>
              <w:spacing w:line="360"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Student’s Personal Details</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Student’s Name: ………………………………………………………………………</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Date of Birth: …………………………………………………………………………..</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Gender:    …………………………………</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Religion: …………………………………..</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Name and classes of brother(s)/sister(s) in school</w:t>
            </w:r>
          </w:p>
          <w:tbl>
            <w:tblPr>
              <w:tblStyle w:val="TableGrid"/>
              <w:tblW w:w="0" w:type="auto"/>
              <w:tblInd w:w="720" w:type="dxa"/>
              <w:tblLook w:val="04A0"/>
            </w:tblPr>
            <w:tblGrid>
              <w:gridCol w:w="4672"/>
              <w:gridCol w:w="4673"/>
            </w:tblGrid>
            <w:tr w:rsidR="00A7518C">
              <w:tc>
                <w:tcPr>
                  <w:tcW w:w="4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spacing w:line="360" w:lineRule="auto"/>
                    <w:ind w:left="0"/>
                    <w:rPr>
                      <w:rFonts w:ascii="Times New Roman" w:hAnsi="Times New Roman"/>
                      <w:color w:val="000000" w:themeColor="text1"/>
                      <w:sz w:val="32"/>
                      <w:szCs w:val="32"/>
                    </w:rPr>
                  </w:pPr>
                  <w:r>
                    <w:rPr>
                      <w:rFonts w:ascii="Times New Roman" w:hAnsi="Times New Roman"/>
                      <w:color w:val="000000" w:themeColor="text1"/>
                      <w:sz w:val="32"/>
                      <w:szCs w:val="32"/>
                    </w:rPr>
                    <w:t>Sibling’s Name</w:t>
                  </w:r>
                </w:p>
              </w:tc>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spacing w:line="360" w:lineRule="auto"/>
                    <w:ind w:left="0"/>
                    <w:rPr>
                      <w:rFonts w:ascii="Times New Roman" w:hAnsi="Times New Roman"/>
                      <w:color w:val="000000" w:themeColor="text1"/>
                      <w:sz w:val="32"/>
                      <w:szCs w:val="32"/>
                    </w:rPr>
                  </w:pPr>
                  <w:r>
                    <w:rPr>
                      <w:rFonts w:ascii="Times New Roman" w:hAnsi="Times New Roman"/>
                      <w:color w:val="000000" w:themeColor="text1"/>
                      <w:sz w:val="32"/>
                      <w:szCs w:val="32"/>
                    </w:rPr>
                    <w:t>Sibling’s Class</w:t>
                  </w:r>
                </w:p>
              </w:tc>
            </w:tr>
            <w:tr w:rsidR="00A7518C">
              <w:tc>
                <w:tcPr>
                  <w:tcW w:w="4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spacing w:line="360" w:lineRule="auto"/>
                    <w:ind w:left="0"/>
                    <w:rPr>
                      <w:rFonts w:ascii="Times New Roman" w:hAnsi="Times New Roman"/>
                      <w:color w:val="000000" w:themeColor="text1"/>
                      <w:sz w:val="32"/>
                      <w:szCs w:val="32"/>
                    </w:rPr>
                  </w:pPr>
                </w:p>
              </w:tc>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spacing w:line="360" w:lineRule="auto"/>
                    <w:ind w:left="0"/>
                    <w:rPr>
                      <w:rFonts w:ascii="Times New Roman" w:hAnsi="Times New Roman"/>
                      <w:color w:val="000000" w:themeColor="text1"/>
                      <w:sz w:val="32"/>
                      <w:szCs w:val="32"/>
                    </w:rPr>
                  </w:pPr>
                </w:p>
              </w:tc>
            </w:tr>
            <w:tr w:rsidR="00A7518C">
              <w:tc>
                <w:tcPr>
                  <w:tcW w:w="4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spacing w:line="360" w:lineRule="auto"/>
                    <w:ind w:left="0"/>
                    <w:rPr>
                      <w:rFonts w:ascii="Times New Roman" w:hAnsi="Times New Roman"/>
                      <w:color w:val="000000" w:themeColor="text1"/>
                      <w:sz w:val="32"/>
                      <w:szCs w:val="32"/>
                    </w:rPr>
                  </w:pPr>
                </w:p>
              </w:tc>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spacing w:line="360" w:lineRule="auto"/>
                    <w:ind w:left="0"/>
                    <w:rPr>
                      <w:rFonts w:ascii="Times New Roman" w:hAnsi="Times New Roman"/>
                      <w:color w:val="000000" w:themeColor="text1"/>
                      <w:sz w:val="32"/>
                      <w:szCs w:val="32"/>
                    </w:rPr>
                  </w:pPr>
                </w:p>
              </w:tc>
            </w:tr>
            <w:tr w:rsidR="00A7518C">
              <w:tc>
                <w:tcPr>
                  <w:tcW w:w="4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spacing w:line="360" w:lineRule="auto"/>
                    <w:ind w:left="0"/>
                    <w:rPr>
                      <w:rFonts w:ascii="Times New Roman" w:hAnsi="Times New Roman"/>
                      <w:color w:val="000000" w:themeColor="text1"/>
                      <w:sz w:val="32"/>
                      <w:szCs w:val="32"/>
                    </w:rPr>
                  </w:pPr>
                </w:p>
              </w:tc>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spacing w:line="360" w:lineRule="auto"/>
                    <w:ind w:left="0"/>
                    <w:rPr>
                      <w:rFonts w:ascii="Times New Roman" w:hAnsi="Times New Roman"/>
                      <w:color w:val="000000" w:themeColor="text1"/>
                      <w:sz w:val="32"/>
                      <w:szCs w:val="32"/>
                    </w:rPr>
                  </w:pPr>
                </w:p>
              </w:tc>
            </w:tr>
            <w:tr w:rsidR="00A7518C">
              <w:tc>
                <w:tcPr>
                  <w:tcW w:w="4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spacing w:line="360" w:lineRule="auto"/>
                    <w:ind w:left="0"/>
                    <w:rPr>
                      <w:rFonts w:ascii="Times New Roman" w:hAnsi="Times New Roman"/>
                      <w:color w:val="000000" w:themeColor="text1"/>
                      <w:sz w:val="32"/>
                      <w:szCs w:val="32"/>
                    </w:rPr>
                  </w:pPr>
                </w:p>
              </w:tc>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spacing w:line="360" w:lineRule="auto"/>
                    <w:ind w:left="0"/>
                    <w:rPr>
                      <w:rFonts w:ascii="Times New Roman" w:hAnsi="Times New Roman"/>
                      <w:color w:val="000000" w:themeColor="text1"/>
                      <w:sz w:val="32"/>
                      <w:szCs w:val="32"/>
                    </w:rPr>
                  </w:pPr>
                </w:p>
              </w:tc>
            </w:tr>
          </w:tbl>
          <w:p w:rsidR="00A7518C" w:rsidRDefault="00A7518C">
            <w:pPr>
              <w:spacing w:line="360" w:lineRule="auto"/>
              <w:rPr>
                <w:rFonts w:ascii="Times New Roman" w:hAnsi="Times New Roman"/>
                <w:b/>
                <w:color w:val="000000" w:themeColor="text1"/>
                <w:sz w:val="32"/>
                <w:szCs w:val="32"/>
              </w:rPr>
            </w:pPr>
          </w:p>
          <w:p w:rsidR="00A7518C" w:rsidRDefault="00A7518C" w:rsidP="00A7518C">
            <w:pPr>
              <w:pStyle w:val="ListParagraph"/>
              <w:numPr>
                <w:ilvl w:val="0"/>
                <w:numId w:val="547"/>
              </w:numPr>
              <w:suppressAutoHyphens w:val="0"/>
              <w:spacing w:line="360"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Parent’s Details</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Parent/Guardian’s Name: ………………………………………………………………………………..</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Profession: …………………………………………………………….</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Address: ……………………………………………………………</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Mobile Number: ………………………………………………….</w:t>
            </w:r>
          </w:p>
          <w:p w:rsidR="00A7518C" w:rsidRDefault="00A7518C" w:rsidP="00A7518C">
            <w:pPr>
              <w:pStyle w:val="ListParagraph"/>
              <w:numPr>
                <w:ilvl w:val="0"/>
                <w:numId w:val="547"/>
              </w:numPr>
              <w:suppressAutoHyphens w:val="0"/>
              <w:spacing w:line="360"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Academic Details</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Class in which Admission is sought: ……………………………………………………………………..</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KCPE Marks: ……………………………………………………………………..</w:t>
            </w:r>
          </w:p>
          <w:p w:rsidR="00A7518C" w:rsidRDefault="00A7518C">
            <w:pPr>
              <w:pStyle w:val="ListParagraph"/>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Last Term Grade: ……………………………………………………………..</w:t>
            </w:r>
          </w:p>
          <w:p w:rsidR="00A7518C" w:rsidRDefault="00A7518C" w:rsidP="00A7518C">
            <w:pPr>
              <w:pStyle w:val="ListParagraph"/>
              <w:numPr>
                <w:ilvl w:val="0"/>
                <w:numId w:val="547"/>
              </w:numPr>
              <w:suppressAutoHyphens w:val="0"/>
              <w:spacing w:line="360"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Health </w:t>
            </w:r>
          </w:p>
          <w:p w:rsidR="00A7518C" w:rsidRDefault="00A7518C">
            <w:pPr>
              <w:pStyle w:val="ListParagraph"/>
              <w:rPr>
                <w:rFonts w:ascii="Times New Roman" w:hAnsi="Times New Roman"/>
                <w:color w:val="000000" w:themeColor="text1"/>
                <w:sz w:val="32"/>
                <w:szCs w:val="32"/>
              </w:rPr>
            </w:pPr>
            <w:r>
              <w:rPr>
                <w:rFonts w:ascii="Times New Roman" w:hAnsi="Times New Roman"/>
                <w:b/>
                <w:color w:val="000000" w:themeColor="text1"/>
                <w:sz w:val="32"/>
                <w:szCs w:val="32"/>
              </w:rPr>
              <w:t xml:space="preserve">Have you been diagnosed with cancer or HIV/AIDS? </w:t>
            </w:r>
            <w:r>
              <w:rPr>
                <w:rFonts w:ascii="Times New Roman" w:hAnsi="Times New Roman"/>
                <w:color w:val="000000" w:themeColor="text1"/>
                <w:sz w:val="32"/>
                <w:szCs w:val="32"/>
              </w:rPr>
              <w:t>Yes/No</w:t>
            </w:r>
          </w:p>
          <w:p w:rsidR="00A7518C" w:rsidRDefault="00A7518C">
            <w:pPr>
              <w:pStyle w:val="ListParagraph"/>
              <w:rPr>
                <w:rFonts w:ascii="Times New Roman" w:hAnsi="Times New Roman"/>
                <w:color w:val="000000" w:themeColor="text1"/>
                <w:sz w:val="32"/>
                <w:szCs w:val="32"/>
              </w:rPr>
            </w:pPr>
            <w:r>
              <w:rPr>
                <w:rFonts w:ascii="Times New Roman" w:hAnsi="Times New Roman"/>
                <w:b/>
                <w:color w:val="000000" w:themeColor="text1"/>
                <w:sz w:val="32"/>
                <w:szCs w:val="32"/>
              </w:rPr>
              <w:t xml:space="preserve">If yes for how long </w:t>
            </w:r>
            <w:r>
              <w:rPr>
                <w:rFonts w:ascii="Times New Roman" w:hAnsi="Times New Roman"/>
                <w:color w:val="000000" w:themeColor="text1"/>
                <w:sz w:val="32"/>
                <w:szCs w:val="32"/>
              </w:rPr>
              <w:t>____________________________________________________________________________________________________________________________________________________________</w:t>
            </w:r>
          </w:p>
          <w:p w:rsidR="00A7518C" w:rsidRDefault="00A7518C">
            <w:pPr>
              <w:pStyle w:val="ListParagraph"/>
              <w:rPr>
                <w:rFonts w:ascii="Times New Roman" w:hAnsi="Times New Roman"/>
                <w:color w:val="000000" w:themeColor="text1"/>
                <w:sz w:val="32"/>
                <w:szCs w:val="32"/>
              </w:rPr>
            </w:pPr>
            <w:r>
              <w:rPr>
                <w:rFonts w:ascii="Times New Roman" w:hAnsi="Times New Roman"/>
                <w:b/>
                <w:color w:val="000000" w:themeColor="text1"/>
                <w:sz w:val="32"/>
                <w:szCs w:val="32"/>
              </w:rPr>
              <w:t xml:space="preserve">Do you suffer from any heart disease? </w:t>
            </w:r>
            <w:r>
              <w:rPr>
                <w:rFonts w:ascii="Times New Roman" w:hAnsi="Times New Roman"/>
                <w:color w:val="000000" w:themeColor="text1"/>
                <w:sz w:val="32"/>
                <w:szCs w:val="32"/>
              </w:rPr>
              <w:t>Yes/No</w:t>
            </w:r>
          </w:p>
          <w:p w:rsidR="00A7518C" w:rsidRDefault="00A7518C" w:rsidP="00A7518C">
            <w:pPr>
              <w:pStyle w:val="ListParagraph"/>
              <w:numPr>
                <w:ilvl w:val="0"/>
                <w:numId w:val="547"/>
              </w:numPr>
              <w:suppressAutoHyphens w:val="0"/>
              <w:contextualSpacing/>
              <w:rPr>
                <w:rFonts w:ascii="Times New Roman" w:hAnsi="Times New Roman"/>
                <w:color w:val="000000" w:themeColor="text1"/>
                <w:sz w:val="32"/>
                <w:szCs w:val="32"/>
              </w:rPr>
            </w:pPr>
            <w:r>
              <w:rPr>
                <w:rFonts w:ascii="Times New Roman" w:hAnsi="Times New Roman"/>
                <w:b/>
                <w:color w:val="000000" w:themeColor="text1"/>
                <w:sz w:val="32"/>
                <w:szCs w:val="32"/>
              </w:rPr>
              <w:t>Declaration</w:t>
            </w:r>
          </w:p>
          <w:p w:rsidR="00A7518C" w:rsidRDefault="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I declare that what I have written here is the true and I am responsible for any eventuality that might result from this.</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 xml:space="preserve">Sign: </w:t>
            </w:r>
            <w:r>
              <w:rPr>
                <w:rFonts w:ascii="Times New Roman" w:hAnsi="Times New Roman"/>
                <w:b/>
                <w:color w:val="000000" w:themeColor="text1"/>
                <w:sz w:val="32"/>
                <w:szCs w:val="32"/>
              </w:rPr>
              <w:softHyphen/>
              <w:t xml:space="preserve">______________________________ </w:t>
            </w:r>
          </w:p>
          <w:p w:rsidR="00A7518C" w:rsidRDefault="00A7518C">
            <w:pPr>
              <w:pStyle w:val="ListParagraph"/>
              <w:rPr>
                <w:rFonts w:ascii="Times New Roman" w:hAnsi="Times New Roman"/>
                <w:color w:val="000000" w:themeColor="text1"/>
                <w:sz w:val="32"/>
                <w:szCs w:val="32"/>
              </w:rPr>
            </w:pPr>
            <w:r>
              <w:rPr>
                <w:rFonts w:ascii="Times New Roman" w:hAnsi="Times New Roman"/>
                <w:b/>
                <w:color w:val="000000" w:themeColor="text1"/>
                <w:sz w:val="32"/>
                <w:szCs w:val="32"/>
              </w:rPr>
              <w:t xml:space="preserve">Name: </w:t>
            </w:r>
            <w:r>
              <w:rPr>
                <w:rFonts w:ascii="Times New Roman" w:hAnsi="Times New Roman"/>
                <w:color w:val="000000" w:themeColor="text1"/>
                <w:sz w:val="32"/>
                <w:szCs w:val="32"/>
              </w:rPr>
              <w:t>___________________________________________________</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Date:</w:t>
            </w:r>
            <w:r>
              <w:rPr>
                <w:rFonts w:ascii="Times New Roman" w:hAnsi="Times New Roman"/>
                <w:color w:val="000000" w:themeColor="text1"/>
                <w:sz w:val="32"/>
                <w:szCs w:val="32"/>
              </w:rPr>
              <w:t xml:space="preserve"> </w:t>
            </w:r>
            <w:r>
              <w:rPr>
                <w:rFonts w:ascii="Times New Roman" w:hAnsi="Times New Roman"/>
                <w:b/>
                <w:color w:val="000000" w:themeColor="text1"/>
                <w:sz w:val="32"/>
                <w:szCs w:val="32"/>
              </w:rPr>
              <w:t>______________________________</w:t>
            </w:r>
          </w:p>
          <w:p w:rsidR="00A7518C" w:rsidRDefault="00A7518C">
            <w:pPr>
              <w:rPr>
                <w:rFonts w:ascii="Times New Roman" w:hAnsi="Times New Roman"/>
                <w:color w:val="000000" w:themeColor="text1"/>
                <w:sz w:val="32"/>
                <w:szCs w:val="32"/>
              </w:rPr>
            </w:pPr>
          </w:p>
          <w:p w:rsidR="00A7518C" w:rsidRDefault="00A7518C" w:rsidP="00A7518C">
            <w:pPr>
              <w:pStyle w:val="ListParagraph"/>
              <w:numPr>
                <w:ilvl w:val="0"/>
                <w:numId w:val="547"/>
              </w:numPr>
              <w:suppressAutoHyphens w:val="0"/>
              <w:contextualSpacing/>
              <w:rPr>
                <w:rFonts w:ascii="Times New Roman" w:hAnsi="Times New Roman"/>
                <w:color w:val="000000" w:themeColor="text1"/>
                <w:sz w:val="32"/>
                <w:szCs w:val="32"/>
              </w:rPr>
            </w:pPr>
            <w:r>
              <w:rPr>
                <w:rFonts w:ascii="Times New Roman" w:hAnsi="Times New Roman"/>
                <w:b/>
                <w:color w:val="000000" w:themeColor="text1"/>
                <w:sz w:val="32"/>
                <w:szCs w:val="32"/>
              </w:rPr>
              <w:t>For Official use only</w:t>
            </w:r>
          </w:p>
          <w:p w:rsidR="00A7518C" w:rsidRDefault="00A7518C">
            <w:pPr>
              <w:pStyle w:val="ListParagraph"/>
              <w:rPr>
                <w:rFonts w:ascii="Times New Roman" w:hAnsi="Times New Roman"/>
                <w:color w:val="000000" w:themeColor="text1"/>
                <w:sz w:val="32"/>
                <w:szCs w:val="32"/>
              </w:rPr>
            </w:pPr>
            <w:r>
              <w:rPr>
                <w:rFonts w:ascii="Times New Roman" w:hAnsi="Times New Roman"/>
                <w:b/>
                <w:color w:val="000000" w:themeColor="text1"/>
                <w:sz w:val="32"/>
                <w:szCs w:val="32"/>
              </w:rPr>
              <w:t xml:space="preserve">Qualified for admission: </w:t>
            </w:r>
            <w:r>
              <w:rPr>
                <w:rFonts w:ascii="Times New Roman" w:hAnsi="Times New Roman"/>
                <w:color w:val="000000" w:themeColor="text1"/>
                <w:sz w:val="32"/>
                <w:szCs w:val="32"/>
              </w:rPr>
              <w:t>_________________________</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Remarks:</w:t>
            </w:r>
            <w:r>
              <w:rPr>
                <w:rFonts w:ascii="Times New Roman" w:hAnsi="Times New Roman"/>
                <w:color w:val="000000" w:themeColor="text1"/>
                <w:sz w:val="32"/>
                <w:szCs w:val="32"/>
              </w:rPr>
              <w:t xml:space="preserve"> </w:t>
            </w:r>
            <w:r>
              <w:rPr>
                <w:rFonts w:ascii="Times New Roman" w:hAnsi="Times New Roman"/>
                <w:b/>
                <w:color w:val="000000" w:themeColor="text1"/>
                <w:sz w:val="32"/>
                <w:szCs w:val="32"/>
              </w:rPr>
              <w:t>____________________________________________________________________________________________________________________________________________________________</w:t>
            </w:r>
          </w:p>
          <w:p w:rsidR="00A7518C" w:rsidRDefault="00A7518C">
            <w:pPr>
              <w:pStyle w:val="ListParagraph"/>
              <w:rPr>
                <w:rFonts w:ascii="Times New Roman" w:hAnsi="Times New Roman"/>
                <w:color w:val="000000" w:themeColor="text1"/>
                <w:sz w:val="32"/>
                <w:szCs w:val="32"/>
              </w:rPr>
            </w:pPr>
            <w:r>
              <w:rPr>
                <w:rFonts w:ascii="Times New Roman" w:hAnsi="Times New Roman"/>
                <w:b/>
                <w:color w:val="000000" w:themeColor="text1"/>
                <w:sz w:val="32"/>
                <w:szCs w:val="32"/>
              </w:rPr>
              <w:t xml:space="preserve">Signature of the officer: </w:t>
            </w:r>
            <w:r>
              <w:rPr>
                <w:rFonts w:ascii="Times New Roman" w:hAnsi="Times New Roman"/>
                <w:color w:val="000000" w:themeColor="text1"/>
                <w:sz w:val="32"/>
                <w:szCs w:val="32"/>
              </w:rPr>
              <w:t>_________________________________________</w:t>
            </w:r>
            <w:r>
              <w:rPr>
                <w:rFonts w:ascii="Times New Roman" w:hAnsi="Times New Roman"/>
                <w:b/>
                <w:color w:val="000000" w:themeColor="text1"/>
                <w:sz w:val="32"/>
                <w:szCs w:val="32"/>
              </w:rPr>
              <w:t xml:space="preserve"> </w:t>
            </w:r>
            <w:r>
              <w:rPr>
                <w:rFonts w:ascii="Times New Roman" w:hAnsi="Times New Roman"/>
                <w:color w:val="000000" w:themeColor="text1"/>
                <w:sz w:val="32"/>
                <w:szCs w:val="32"/>
              </w:rPr>
              <w:t xml:space="preserve"> </w:t>
            </w:r>
          </w:p>
        </w:tc>
      </w:tr>
    </w:tbl>
    <w:p w:rsidR="00A7518C" w:rsidRDefault="00A7518C" w:rsidP="00A7518C">
      <w:pPr>
        <w:rPr>
          <w:rFonts w:ascii="Times New Roman" w:hAnsi="Times New Roman"/>
          <w:color w:val="000000" w:themeColor="text1"/>
          <w:sz w:val="32"/>
          <w:szCs w:val="32"/>
        </w:rPr>
      </w:pPr>
    </w:p>
    <w:p w:rsidR="00A7518C" w:rsidRDefault="00A7518C" w:rsidP="00A7518C">
      <w:pPr>
        <w:pStyle w:val="ListParagraph"/>
        <w:numPr>
          <w:ilvl w:val="0"/>
          <w:numId w:val="54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Letters of Apology</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We all make mistakes from time to time. When that happens, it is worthwhile that the situation be mended early.</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One way to mend the situation is by writing a letter apologizing  for the wrong done.</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letter of apology is written in order to:</w:t>
      </w:r>
    </w:p>
    <w:p w:rsidR="00A7518C" w:rsidRDefault="00A7518C" w:rsidP="00A7518C">
      <w:pPr>
        <w:pStyle w:val="ListParagraph"/>
        <w:numPr>
          <w:ilvl w:val="0"/>
          <w:numId w:val="54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Lay out your mistakes clearly;</w:t>
      </w:r>
    </w:p>
    <w:p w:rsidR="00A7518C" w:rsidRDefault="00A7518C" w:rsidP="00A7518C">
      <w:pPr>
        <w:pStyle w:val="ListParagraph"/>
        <w:numPr>
          <w:ilvl w:val="0"/>
          <w:numId w:val="54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Ask for forgiveness;</w:t>
      </w:r>
    </w:p>
    <w:p w:rsidR="00A7518C" w:rsidRDefault="00A7518C" w:rsidP="00A7518C">
      <w:pPr>
        <w:pStyle w:val="ListParagraph"/>
        <w:numPr>
          <w:ilvl w:val="0"/>
          <w:numId w:val="54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Exhibit regret;</w:t>
      </w:r>
    </w:p>
    <w:p w:rsidR="00A7518C" w:rsidRDefault="00A7518C" w:rsidP="00A7518C">
      <w:pPr>
        <w:pStyle w:val="ListParagraph"/>
        <w:numPr>
          <w:ilvl w:val="0"/>
          <w:numId w:val="54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Provide assurances for change; and</w:t>
      </w:r>
    </w:p>
    <w:p w:rsidR="00A7518C" w:rsidRDefault="00A7518C" w:rsidP="00A7518C">
      <w:pPr>
        <w:pStyle w:val="ListParagraph"/>
        <w:numPr>
          <w:ilvl w:val="0"/>
          <w:numId w:val="54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Allow for building of relationships.</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When writing a letter of apology:</w:t>
      </w:r>
    </w:p>
    <w:p w:rsidR="00A7518C" w:rsidRDefault="00A7518C" w:rsidP="00A7518C">
      <w:pPr>
        <w:pStyle w:val="ListParagraph"/>
        <w:numPr>
          <w:ilvl w:val="0"/>
          <w:numId w:val="5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Begin the letter by saying you are apologizing.</w:t>
      </w:r>
    </w:p>
    <w:p w:rsidR="00A7518C" w:rsidRDefault="00A7518C" w:rsidP="00A7518C">
      <w:pPr>
        <w:pStyle w:val="ListParagraph"/>
        <w:numPr>
          <w:ilvl w:val="0"/>
          <w:numId w:val="5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Admit you were wrong and accept the responsibility.</w:t>
      </w:r>
    </w:p>
    <w:p w:rsidR="00A7518C" w:rsidRDefault="00A7518C" w:rsidP="00A7518C">
      <w:pPr>
        <w:pStyle w:val="ListParagraph"/>
        <w:numPr>
          <w:ilvl w:val="0"/>
          <w:numId w:val="5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Offer a way you can help resolve the situation.</w:t>
      </w:r>
    </w:p>
    <w:p w:rsidR="00A7518C" w:rsidRDefault="00A7518C" w:rsidP="00A7518C">
      <w:pPr>
        <w:pStyle w:val="ListParagraph"/>
        <w:numPr>
          <w:ilvl w:val="0"/>
          <w:numId w:val="5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Reassure the person that you will do your best to prevent the problem from occurring again.</w:t>
      </w:r>
    </w:p>
    <w:p w:rsidR="00A7518C" w:rsidRDefault="00A7518C" w:rsidP="00A7518C">
      <w:pPr>
        <w:pStyle w:val="ListParagraph"/>
        <w:numPr>
          <w:ilvl w:val="0"/>
          <w:numId w:val="5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Tell the person you are looking forward to rebuilding the damaged relationship.</w:t>
      </w:r>
    </w:p>
    <w:p w:rsidR="00A7518C" w:rsidRDefault="00A7518C" w:rsidP="00A7518C">
      <w:pPr>
        <w:pStyle w:val="ListParagraph"/>
        <w:numPr>
          <w:ilvl w:val="0"/>
          <w:numId w:val="5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Apologize again to close the letter.</w:t>
      </w:r>
    </w:p>
    <w:p w:rsidR="00A7518C" w:rsidRDefault="00A7518C" w:rsidP="00A7518C">
      <w:pPr>
        <w:pStyle w:val="ListParagraph"/>
        <w:numPr>
          <w:ilvl w:val="0"/>
          <w:numId w:val="5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Be sincere.</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How to Write Apology</w:t>
      </w:r>
    </w:p>
    <w:tbl>
      <w:tblPr>
        <w:tblStyle w:val="TableGrid"/>
        <w:tblW w:w="0" w:type="auto"/>
        <w:tblLook w:val="04A0"/>
      </w:tblPr>
      <w:tblGrid>
        <w:gridCol w:w="2178"/>
        <w:gridCol w:w="4206"/>
        <w:gridCol w:w="4434"/>
      </w:tblGrid>
      <w:tr w:rsidR="00A7518C" w:rsidTr="009824A0">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STEP</w:t>
            </w:r>
          </w:p>
        </w:tc>
        <w:tc>
          <w:tcPr>
            <w:tcW w:w="4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EXPLANATION</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EXAMPLE</w:t>
            </w:r>
          </w:p>
        </w:tc>
      </w:tr>
      <w:tr w:rsidR="00A7518C" w:rsidTr="009824A0">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4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Say you are sorry</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I am writing to apologize for coming late to school. </w:t>
            </w:r>
          </w:p>
        </w:tc>
      </w:tr>
      <w:tr w:rsidR="00A7518C" w:rsidTr="009824A0">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4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Clearly state the problem.</w:t>
            </w:r>
          </w:p>
          <w:p w:rsidR="00A7518C" w:rsidRDefault="00A7518C" w:rsidP="00A7518C">
            <w:pPr>
              <w:pStyle w:val="ListParagraph"/>
              <w:numPr>
                <w:ilvl w:val="0"/>
                <w:numId w:val="5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Explain as much as you can what went wrong.</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My brother was recently admitted at the hospital. This morning no one was left at home with my youngest sibling. She was crying and I had to first wait for any of my relatives to come.</w:t>
            </w:r>
          </w:p>
        </w:tc>
      </w:tr>
      <w:tr w:rsidR="00A7518C" w:rsidTr="009824A0">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4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Try to solve the problem.</w:t>
            </w:r>
          </w:p>
          <w:p w:rsidR="00A7518C" w:rsidRDefault="00A7518C" w:rsidP="00A7518C">
            <w:pPr>
              <w:pStyle w:val="ListParagraph"/>
              <w:numPr>
                <w:ilvl w:val="0"/>
                <w:numId w:val="5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Give examples of how you </w:t>
            </w:r>
            <w:r>
              <w:rPr>
                <w:rFonts w:ascii="Times New Roman" w:hAnsi="Times New Roman"/>
                <w:color w:val="000000" w:themeColor="text1"/>
                <w:sz w:val="32"/>
                <w:szCs w:val="32"/>
              </w:rPr>
              <w:lastRenderedPageBreak/>
              <w:t>can do this.</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 xml:space="preserve">To mend this, I promise to come early from tomorrow. I will let </w:t>
            </w:r>
            <w:r>
              <w:rPr>
                <w:rFonts w:ascii="Times New Roman" w:hAnsi="Times New Roman"/>
                <w:color w:val="000000" w:themeColor="text1"/>
                <w:sz w:val="32"/>
                <w:szCs w:val="32"/>
              </w:rPr>
              <w:lastRenderedPageBreak/>
              <w:t>my parents know that the next time they leave they should leave someone behind to babysit the child.</w:t>
            </w:r>
          </w:p>
        </w:tc>
      </w:tr>
      <w:tr w:rsidR="00A7518C" w:rsidTr="009824A0">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4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Apologize again</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Again, I am sorry for reporting late. I hope that we can put this issue behind us. I look forward to rebuilding the relationship.</w:t>
            </w:r>
          </w:p>
        </w:tc>
      </w:tr>
    </w:tbl>
    <w:p w:rsidR="00A7518C" w:rsidRPr="004308A1" w:rsidRDefault="00A7518C" w:rsidP="00A7518C">
      <w:pPr>
        <w:rPr>
          <w:rFonts w:ascii="Times New Roman" w:hAnsi="Times New Roman"/>
          <w:b/>
          <w:i/>
          <w:color w:val="000000" w:themeColor="text1"/>
          <w:sz w:val="32"/>
          <w:szCs w:val="32"/>
        </w:rPr>
      </w:pPr>
      <w:r w:rsidRPr="004308A1">
        <w:rPr>
          <w:rFonts w:ascii="Times New Roman" w:hAnsi="Times New Roman"/>
          <w:b/>
          <w:i/>
          <w:color w:val="000000" w:themeColor="text1"/>
          <w:sz w:val="32"/>
          <w:szCs w:val="32"/>
        </w:rPr>
        <w:t xml:space="preserve">Exercise </w:t>
      </w:r>
    </w:p>
    <w:p w:rsidR="00A7518C" w:rsidRPr="004308A1" w:rsidRDefault="00A7518C" w:rsidP="00A7518C">
      <w:pPr>
        <w:rPr>
          <w:rFonts w:ascii="Times New Roman" w:hAnsi="Times New Roman"/>
          <w:i/>
          <w:color w:val="000000" w:themeColor="text1"/>
          <w:sz w:val="32"/>
          <w:szCs w:val="32"/>
        </w:rPr>
      </w:pPr>
      <w:r w:rsidRPr="004308A1">
        <w:rPr>
          <w:rFonts w:ascii="Times New Roman" w:hAnsi="Times New Roman"/>
          <w:i/>
          <w:color w:val="000000" w:themeColor="text1"/>
          <w:sz w:val="32"/>
          <w:szCs w:val="32"/>
        </w:rPr>
        <w:t>One of the school rules state: “ONLY English and Kiswahili are the official languages to use at school”. The school head of Languages department has caught you speaking in your mother tongue. Write him the letter, apologizing for your action.</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Answer</w:t>
      </w:r>
    </w:p>
    <w:tbl>
      <w:tblPr>
        <w:tblStyle w:val="TableGrid"/>
        <w:tblW w:w="0" w:type="auto"/>
        <w:tblLook w:val="04A0"/>
      </w:tblPr>
      <w:tblGrid>
        <w:gridCol w:w="10818"/>
      </w:tblGrid>
      <w:tr w:rsidR="00A7518C" w:rsidTr="009824A0">
        <w:tc>
          <w:tcPr>
            <w:tcW w:w="10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KEMBOI HIGH SCHOOL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434 – 30300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ELDORET – KENYA</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14</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January, 2016</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HEAD OF DEPARTMENT – LANGUAGES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KEMBOI HIGH SCHOOL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434 – 30300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ELDORET – KENYA</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Mr. Kipchoge: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RE: </w:t>
            </w:r>
            <w:r>
              <w:rPr>
                <w:rFonts w:ascii="Times New Roman" w:hAnsi="Times New Roman"/>
                <w:color w:val="000000" w:themeColor="text1"/>
                <w:sz w:val="32"/>
                <w:szCs w:val="32"/>
                <w:u w:val="single"/>
              </w:rPr>
              <w:t>APOLOGY FOR SPEAKING IN MOTHER TONGUE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I am sorry for breaking one of the school rules. </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I knew that speaking in mother tongue is prohibited at school, when I spoke it. I am deeply sorry for acting as though I am above the rules everyone should follow. It was impolite to both you and the other teachers.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I promise to obey all the school rules now that I have learnt that no one is above the school rules. It was inappropriate of me to speak the language not acceptable at school. I know that punishment meted on me is completely deserved.</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Once again, I am sorry for my stupid behavior. I will from now on speak in the two official languages.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hope our differences have been put behind us and that our relationship remains undamaged.</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Yours Sincerely,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[signature]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Kimita Keino</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FORM 2 STUDENT</w:t>
            </w:r>
          </w:p>
        </w:tc>
      </w:tr>
    </w:tbl>
    <w:p w:rsidR="00A7518C" w:rsidRDefault="00A7518C" w:rsidP="00A7518C">
      <w:pPr>
        <w:rPr>
          <w:rFonts w:ascii="Times New Roman" w:hAnsi="Times New Roman"/>
          <w:color w:val="000000" w:themeColor="text1"/>
          <w:sz w:val="32"/>
          <w:szCs w:val="32"/>
        </w:rPr>
      </w:pPr>
    </w:p>
    <w:p w:rsidR="00A7518C" w:rsidRPr="00551789" w:rsidRDefault="00A7518C" w:rsidP="00A7518C">
      <w:pPr>
        <w:rPr>
          <w:rFonts w:ascii="Times New Roman" w:hAnsi="Times New Roman"/>
          <w:b/>
          <w:color w:val="000000" w:themeColor="text1"/>
          <w:sz w:val="48"/>
          <w:szCs w:val="32"/>
        </w:rPr>
      </w:pPr>
      <w:r w:rsidRPr="00551789">
        <w:rPr>
          <w:rFonts w:ascii="Times New Roman" w:hAnsi="Times New Roman"/>
          <w:b/>
          <w:color w:val="000000" w:themeColor="text1"/>
          <w:sz w:val="48"/>
          <w:szCs w:val="32"/>
        </w:rPr>
        <w:t>FORM 3</w:t>
      </w:r>
    </w:p>
    <w:p w:rsidR="00A7518C" w:rsidRPr="00551789" w:rsidRDefault="00A7518C" w:rsidP="00A7518C">
      <w:pPr>
        <w:pStyle w:val="ListParagraph"/>
        <w:numPr>
          <w:ilvl w:val="0"/>
          <w:numId w:val="551"/>
        </w:numPr>
        <w:suppressAutoHyphens w:val="0"/>
        <w:spacing w:after="200" w:line="276" w:lineRule="auto"/>
        <w:contextualSpacing/>
        <w:rPr>
          <w:rFonts w:ascii="Times New Roman" w:hAnsi="Times New Roman"/>
          <w:b/>
          <w:color w:val="000000" w:themeColor="text1"/>
          <w:sz w:val="48"/>
          <w:szCs w:val="32"/>
        </w:rPr>
      </w:pPr>
      <w:r w:rsidRPr="00551789">
        <w:rPr>
          <w:rFonts w:ascii="Times New Roman" w:hAnsi="Times New Roman"/>
          <w:b/>
          <w:color w:val="000000" w:themeColor="text1"/>
          <w:sz w:val="48"/>
          <w:szCs w:val="32"/>
        </w:rPr>
        <w:t>PERSONAL WRITING</w:t>
      </w:r>
    </w:p>
    <w:p w:rsidR="00A7518C" w:rsidRDefault="00A7518C" w:rsidP="00A7518C">
      <w:pPr>
        <w:pStyle w:val="ListParagraph"/>
        <w:numPr>
          <w:ilvl w:val="0"/>
          <w:numId w:val="55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Reminders </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We keep track of everything we need to do.</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Your reminder will help you get things done by including relevant information like phone numbers.</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A reminder helps one remember important occasions and appointments. </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Sample Reminder 1</w:t>
      </w:r>
    </w:p>
    <w:tbl>
      <w:tblPr>
        <w:tblStyle w:val="TableGrid"/>
        <w:tblW w:w="0" w:type="auto"/>
        <w:tblLook w:val="04A0"/>
      </w:tblPr>
      <w:tblGrid>
        <w:gridCol w:w="10458"/>
      </w:tblGrid>
      <w:tr w:rsidR="00A7518C" w:rsidTr="009824A0">
        <w:tc>
          <w:tcPr>
            <w:tcW w:w="10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REMINDER                   </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APPOINTMENT WITH MR. KANJIRA</w:t>
            </w:r>
          </w:p>
          <w:p w:rsidR="00A7518C" w:rsidRDefault="00A7518C">
            <w:pPr>
              <w:ind w:firstLine="720"/>
              <w:rPr>
                <w:rFonts w:ascii="Times New Roman" w:hAnsi="Times New Roman"/>
                <w:color w:val="000000" w:themeColor="text1"/>
                <w:sz w:val="32"/>
                <w:szCs w:val="32"/>
              </w:rPr>
            </w:pPr>
            <w:r>
              <w:rPr>
                <w:rFonts w:ascii="Times New Roman" w:hAnsi="Times New Roman"/>
                <w:color w:val="000000" w:themeColor="text1"/>
                <w:sz w:val="32"/>
                <w:szCs w:val="32"/>
              </w:rPr>
              <w:t>DATE: 11</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February, 2016</w:t>
            </w:r>
          </w:p>
          <w:p w:rsidR="00A7518C" w:rsidRDefault="00A7518C">
            <w:pPr>
              <w:ind w:firstLine="720"/>
              <w:rPr>
                <w:rFonts w:ascii="Times New Roman" w:hAnsi="Times New Roman"/>
                <w:color w:val="000000" w:themeColor="text1"/>
                <w:sz w:val="32"/>
                <w:szCs w:val="32"/>
              </w:rPr>
            </w:pPr>
            <w:r>
              <w:rPr>
                <w:rFonts w:ascii="Times New Roman" w:hAnsi="Times New Roman"/>
                <w:color w:val="000000" w:themeColor="text1"/>
                <w:sz w:val="32"/>
                <w:szCs w:val="32"/>
              </w:rPr>
              <w:t>TIME: 4.15 p.m.</w:t>
            </w:r>
          </w:p>
          <w:p w:rsidR="00A7518C" w:rsidRDefault="00A7518C">
            <w:pPr>
              <w:ind w:firstLine="720"/>
              <w:rPr>
                <w:rFonts w:ascii="Times New Roman" w:hAnsi="Times New Roman"/>
                <w:color w:val="000000" w:themeColor="text1"/>
                <w:sz w:val="32"/>
                <w:szCs w:val="32"/>
              </w:rPr>
            </w:pPr>
            <w:r>
              <w:rPr>
                <w:rFonts w:ascii="Times New Roman" w:hAnsi="Times New Roman"/>
                <w:color w:val="000000" w:themeColor="text1"/>
                <w:sz w:val="32"/>
                <w:szCs w:val="32"/>
              </w:rPr>
              <w:t>PLACE: Staffroom</w:t>
            </w:r>
          </w:p>
          <w:p w:rsidR="00A7518C" w:rsidRDefault="00A7518C">
            <w:pPr>
              <w:ind w:firstLine="720"/>
              <w:rPr>
                <w:rFonts w:ascii="Times New Roman" w:hAnsi="Times New Roman"/>
                <w:color w:val="000000" w:themeColor="text1"/>
                <w:sz w:val="32"/>
                <w:szCs w:val="32"/>
              </w:rPr>
            </w:pPr>
            <w:r>
              <w:rPr>
                <w:rFonts w:ascii="Times New Roman" w:hAnsi="Times New Roman"/>
                <w:color w:val="000000" w:themeColor="text1"/>
                <w:sz w:val="32"/>
                <w:szCs w:val="32"/>
              </w:rPr>
              <w:t>I will be having an appointment in the staffroom with Mr. Kanjira. To carry with me are:</w:t>
            </w:r>
          </w:p>
          <w:p w:rsidR="00A7518C" w:rsidRDefault="00A7518C" w:rsidP="00A7518C">
            <w:pPr>
              <w:pStyle w:val="ListParagraph"/>
              <w:numPr>
                <w:ilvl w:val="0"/>
                <w:numId w:val="5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Two pens (blue and black)</w:t>
            </w:r>
          </w:p>
          <w:p w:rsidR="00A7518C" w:rsidRDefault="00A7518C" w:rsidP="00A7518C">
            <w:pPr>
              <w:pStyle w:val="ListParagraph"/>
              <w:numPr>
                <w:ilvl w:val="0"/>
                <w:numId w:val="5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Notebook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I should be punctual.</w:t>
            </w:r>
          </w:p>
        </w:tc>
      </w:tr>
    </w:tbl>
    <w:p w:rsidR="00A7518C" w:rsidRDefault="00A7518C" w:rsidP="00A7518C">
      <w:pPr>
        <w:rPr>
          <w:rFonts w:ascii="Times New Roman" w:hAnsi="Times New Roman"/>
          <w:color w:val="000000" w:themeColor="text1"/>
          <w:sz w:val="32"/>
          <w:szCs w:val="32"/>
        </w:rPr>
      </w:pP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Reminder 2</w:t>
      </w:r>
    </w:p>
    <w:tbl>
      <w:tblPr>
        <w:tblStyle w:val="TableGrid"/>
        <w:tblW w:w="0" w:type="auto"/>
        <w:tblLook w:val="04A0"/>
      </w:tblPr>
      <w:tblGrid>
        <w:gridCol w:w="10728"/>
      </w:tblGrid>
      <w:tr w:rsidR="00A7518C" w:rsidTr="009824A0">
        <w:tc>
          <w:tcPr>
            <w:tcW w:w="10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color w:val="000000" w:themeColor="text1"/>
                <w:sz w:val="32"/>
                <w:szCs w:val="32"/>
              </w:rPr>
              <w:t xml:space="preserve">                      </w:t>
            </w:r>
            <w:r>
              <w:rPr>
                <w:rFonts w:ascii="Times New Roman" w:hAnsi="Times New Roman"/>
                <w:b/>
                <w:color w:val="000000" w:themeColor="text1"/>
                <w:sz w:val="32"/>
                <w:szCs w:val="32"/>
              </w:rPr>
              <w:t>MY REMINDER</w:t>
            </w:r>
          </w:p>
          <w:tbl>
            <w:tblPr>
              <w:tblStyle w:val="TableGrid"/>
              <w:tblW w:w="0" w:type="auto"/>
              <w:tblLook w:val="04A0"/>
            </w:tblPr>
            <w:tblGrid>
              <w:gridCol w:w="1667"/>
              <w:gridCol w:w="1667"/>
              <w:gridCol w:w="1667"/>
              <w:gridCol w:w="2554"/>
              <w:gridCol w:w="2700"/>
            </w:tblGrid>
            <w:tr w:rsidR="00A7518C" w:rsidTr="009824A0">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DAY</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DATE</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TIME</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EVENT</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PLACE</w:t>
                  </w:r>
                </w:p>
              </w:tc>
            </w:tr>
            <w:tr w:rsidR="00A7518C" w:rsidTr="009824A0">
              <w:trPr>
                <w:trHeight w:val="70"/>
              </w:trPr>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Saturday</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13</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March</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3.00 pm</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Pschology Lectures</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Room 45</w:t>
                  </w:r>
                </w:p>
              </w:tc>
            </w:tr>
            <w:tr w:rsidR="00A7518C" w:rsidTr="009824A0">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Friday </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19</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March</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2.00 pm</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Appointment with </w:t>
                  </w:r>
                  <w:r>
                    <w:rPr>
                      <w:rFonts w:ascii="Times New Roman" w:hAnsi="Times New Roman"/>
                      <w:color w:val="000000" w:themeColor="text1"/>
                      <w:sz w:val="32"/>
                      <w:szCs w:val="32"/>
                    </w:rPr>
                    <w:lastRenderedPageBreak/>
                    <w:t>Dr James</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 xml:space="preserve">St Joseph’s </w:t>
                  </w:r>
                  <w:r>
                    <w:rPr>
                      <w:rFonts w:ascii="Times New Roman" w:hAnsi="Times New Roman"/>
                      <w:color w:val="000000" w:themeColor="text1"/>
                      <w:sz w:val="32"/>
                      <w:szCs w:val="32"/>
                    </w:rPr>
                    <w:lastRenderedPageBreak/>
                    <w:t>Hospital</w:t>
                  </w:r>
                </w:p>
              </w:tc>
            </w:tr>
            <w:tr w:rsidR="00A7518C" w:rsidTr="009824A0">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 xml:space="preserve">Monday </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22</w:t>
                  </w:r>
                  <w:r>
                    <w:rPr>
                      <w:rFonts w:ascii="Times New Roman" w:hAnsi="Times New Roman"/>
                      <w:color w:val="000000" w:themeColor="text1"/>
                      <w:sz w:val="32"/>
                      <w:szCs w:val="32"/>
                      <w:vertAlign w:val="superscript"/>
                    </w:rPr>
                    <w:t>nd</w:t>
                  </w:r>
                  <w:r>
                    <w:rPr>
                      <w:rFonts w:ascii="Times New Roman" w:hAnsi="Times New Roman"/>
                      <w:color w:val="000000" w:themeColor="text1"/>
                      <w:sz w:val="32"/>
                      <w:szCs w:val="32"/>
                    </w:rPr>
                    <w:t xml:space="preserve"> March</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8.00 am</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Guidance and counselling lesson</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College chapel</w:t>
                  </w:r>
                </w:p>
              </w:tc>
            </w:tr>
            <w:tr w:rsidR="00A7518C" w:rsidTr="009824A0">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Tuesday </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23</w:t>
                  </w:r>
                  <w:r>
                    <w:rPr>
                      <w:rFonts w:ascii="Times New Roman" w:hAnsi="Times New Roman"/>
                      <w:color w:val="000000" w:themeColor="text1"/>
                      <w:sz w:val="32"/>
                      <w:szCs w:val="32"/>
                      <w:vertAlign w:val="superscript"/>
                    </w:rPr>
                    <w:t>rd</w:t>
                  </w:r>
                  <w:r>
                    <w:rPr>
                      <w:rFonts w:ascii="Times New Roman" w:hAnsi="Times New Roman"/>
                      <w:color w:val="000000" w:themeColor="text1"/>
                      <w:sz w:val="32"/>
                      <w:szCs w:val="32"/>
                    </w:rPr>
                    <w:t xml:space="preserve"> March</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4.30 pm</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Shopping </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TRM</w:t>
                  </w:r>
                </w:p>
              </w:tc>
            </w:tr>
          </w:tbl>
          <w:p w:rsidR="00A7518C" w:rsidRDefault="00A7518C">
            <w:pPr>
              <w:rPr>
                <w:rFonts w:ascii="Times New Roman" w:hAnsi="Times New Roman"/>
                <w:color w:val="000000" w:themeColor="text1"/>
                <w:sz w:val="32"/>
                <w:szCs w:val="32"/>
              </w:rPr>
            </w:pPr>
          </w:p>
        </w:tc>
      </w:tr>
    </w:tbl>
    <w:p w:rsidR="00A7518C" w:rsidRDefault="00A7518C" w:rsidP="00A7518C">
      <w:pPr>
        <w:rPr>
          <w:rFonts w:ascii="Times New Roman" w:hAnsi="Times New Roman"/>
          <w:color w:val="000000" w:themeColor="text1"/>
          <w:sz w:val="32"/>
          <w:szCs w:val="32"/>
        </w:rPr>
      </w:pPr>
    </w:p>
    <w:p w:rsidR="00A7518C" w:rsidRDefault="00A7518C" w:rsidP="00A7518C">
      <w:pPr>
        <w:pStyle w:val="ListParagraph"/>
        <w:numPr>
          <w:ilvl w:val="0"/>
          <w:numId w:val="55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Personal Journals</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As discussed earlier. </w:t>
      </w:r>
    </w:p>
    <w:p w:rsidR="00A7518C" w:rsidRPr="00551789" w:rsidRDefault="00A7518C" w:rsidP="00A7518C">
      <w:pPr>
        <w:pStyle w:val="ListParagraph"/>
        <w:numPr>
          <w:ilvl w:val="0"/>
          <w:numId w:val="551"/>
        </w:numPr>
        <w:suppressAutoHyphens w:val="0"/>
        <w:spacing w:after="200" w:line="276" w:lineRule="auto"/>
        <w:contextualSpacing/>
        <w:rPr>
          <w:rFonts w:ascii="Times New Roman" w:hAnsi="Times New Roman"/>
          <w:b/>
          <w:color w:val="000000" w:themeColor="text1"/>
          <w:sz w:val="48"/>
          <w:szCs w:val="32"/>
        </w:rPr>
      </w:pPr>
      <w:r w:rsidRPr="00551789">
        <w:rPr>
          <w:rFonts w:ascii="Times New Roman" w:hAnsi="Times New Roman"/>
          <w:b/>
          <w:color w:val="000000" w:themeColor="text1"/>
          <w:sz w:val="48"/>
          <w:szCs w:val="32"/>
        </w:rPr>
        <w:t>SOCIAL WRITING</w:t>
      </w:r>
    </w:p>
    <w:p w:rsidR="00A7518C" w:rsidRDefault="00A7518C" w:rsidP="00A7518C">
      <w:pPr>
        <w:pStyle w:val="ListParagraph"/>
        <w:numPr>
          <w:ilvl w:val="0"/>
          <w:numId w:val="553"/>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Notes of Thanks</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Thank You Note is thoughtful way to express your gratitude and appreciation for someone who has done something great for you.</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note doesn’t have to be long to be meaningful. Your thoughts count more.</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Elements of a Thank You Note</w:t>
      </w:r>
    </w:p>
    <w:p w:rsidR="00A7518C" w:rsidRDefault="00A7518C" w:rsidP="00A7518C">
      <w:pPr>
        <w:pStyle w:val="ListParagraph"/>
        <w:numPr>
          <w:ilvl w:val="0"/>
          <w:numId w:val="55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Date </w:t>
      </w:r>
    </w:p>
    <w:p w:rsidR="00A7518C" w:rsidRDefault="00A7518C" w:rsidP="00A7518C">
      <w:pPr>
        <w:pStyle w:val="ListParagraph"/>
        <w:numPr>
          <w:ilvl w:val="0"/>
          <w:numId w:val="55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Salutation</w:t>
      </w:r>
    </w:p>
    <w:p w:rsidR="00A7518C" w:rsidRDefault="00A7518C" w:rsidP="00A7518C">
      <w:pPr>
        <w:pStyle w:val="ListParagraph"/>
        <w:numPr>
          <w:ilvl w:val="0"/>
          <w:numId w:val="55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Personalizing the note. Think of one or two specific instances when you were helped by the person.</w:t>
      </w:r>
    </w:p>
    <w:p w:rsidR="00A7518C" w:rsidRDefault="00A7518C" w:rsidP="00A7518C">
      <w:pPr>
        <w:pStyle w:val="ListParagraph"/>
        <w:numPr>
          <w:ilvl w:val="0"/>
          <w:numId w:val="55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Concluding the note. Say thank you again to the person.</w:t>
      </w:r>
    </w:p>
    <w:p w:rsidR="00A7518C" w:rsidRDefault="00A7518C" w:rsidP="00A7518C">
      <w:pPr>
        <w:pStyle w:val="ListParagraph"/>
        <w:numPr>
          <w:ilvl w:val="0"/>
          <w:numId w:val="55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Sign</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Thank You Note</w:t>
      </w:r>
    </w:p>
    <w:tbl>
      <w:tblPr>
        <w:tblStyle w:val="TableGrid"/>
        <w:tblW w:w="0" w:type="auto"/>
        <w:tblLook w:val="04A0"/>
      </w:tblPr>
      <w:tblGrid>
        <w:gridCol w:w="10548"/>
      </w:tblGrid>
      <w:tr w:rsidR="00A7518C" w:rsidTr="008F4626">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9</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April, 2016</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Ms Becky:</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am writing to thank you for everything you did last year to help me prepare for my exams.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really appreciated when you asked me to be coming to see you whenever I had difficulty in your subject. You also advised me to work harder in class. But more than that, you guided me on how to answer questions in the exams.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All the support you gave me helped me receive the grade I have received. I could have never received anything near this grade without you. Thank you.</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Sincerely,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Murkomen Abdi</w:t>
            </w:r>
          </w:p>
          <w:p w:rsidR="00A7518C" w:rsidRDefault="00A7518C">
            <w:pPr>
              <w:rPr>
                <w:rFonts w:ascii="Times New Roman" w:hAnsi="Times New Roman"/>
                <w:color w:val="000000" w:themeColor="text1"/>
                <w:sz w:val="32"/>
                <w:szCs w:val="32"/>
              </w:rPr>
            </w:pPr>
          </w:p>
        </w:tc>
      </w:tr>
    </w:tbl>
    <w:p w:rsidR="00A7518C" w:rsidRDefault="00A7518C" w:rsidP="00A7518C">
      <w:pPr>
        <w:pStyle w:val="ListParagraph"/>
        <w:numPr>
          <w:ilvl w:val="0"/>
          <w:numId w:val="553"/>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Congratulatory Notes</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We always recognize the accomplishments by others.</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Writing a congratulatory note adds warmth to the relationships.</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We write congratulations notes incase of the following achievements:</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Promotion(job, class)</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Retirement</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Graduation</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New title</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New job</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Scholarship</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Successful speech</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Birth</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Engagement</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Marriage</w:t>
      </w:r>
    </w:p>
    <w:p w:rsidR="00A7518C" w:rsidRDefault="00A7518C" w:rsidP="00A7518C">
      <w:pPr>
        <w:pStyle w:val="ListParagraph"/>
        <w:numPr>
          <w:ilvl w:val="0"/>
          <w:numId w:val="5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Winning competition</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The Dos when Writing Congratulations Note</w:t>
      </w:r>
    </w:p>
    <w:p w:rsidR="00A7518C" w:rsidRDefault="00A7518C" w:rsidP="00A7518C">
      <w:pPr>
        <w:pStyle w:val="ListParagraph"/>
        <w:numPr>
          <w:ilvl w:val="0"/>
          <w:numId w:val="55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soon after hearing the news.</w:t>
      </w:r>
    </w:p>
    <w:p w:rsidR="00A7518C" w:rsidRDefault="00A7518C" w:rsidP="00A7518C">
      <w:pPr>
        <w:pStyle w:val="ListParagraph"/>
        <w:numPr>
          <w:ilvl w:val="0"/>
          <w:numId w:val="55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Use the word “congratulations” early.</w:t>
      </w:r>
    </w:p>
    <w:p w:rsidR="00A7518C" w:rsidRDefault="00A7518C" w:rsidP="00A7518C">
      <w:pPr>
        <w:pStyle w:val="ListParagraph"/>
        <w:numPr>
          <w:ilvl w:val="0"/>
          <w:numId w:val="55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Tell the person how impressed you are.</w:t>
      </w:r>
    </w:p>
    <w:p w:rsidR="00A7518C" w:rsidRDefault="00A7518C" w:rsidP="00A7518C">
      <w:pPr>
        <w:pStyle w:val="ListParagraph"/>
        <w:numPr>
          <w:ilvl w:val="0"/>
          <w:numId w:val="55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Express your wishes for the person’s continued success.</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Steps to Writing Congratulatory Note</w:t>
      </w:r>
    </w:p>
    <w:tbl>
      <w:tblPr>
        <w:tblStyle w:val="TableGrid"/>
        <w:tblW w:w="0" w:type="auto"/>
        <w:tblLook w:val="04A0"/>
      </w:tblPr>
      <w:tblGrid>
        <w:gridCol w:w="2448"/>
        <w:gridCol w:w="3936"/>
        <w:gridCol w:w="4434"/>
      </w:tblGrid>
      <w:tr w:rsidR="00A7518C" w:rsidTr="008F4626">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STEP</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EXPLANATION</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EXAMPLE</w:t>
            </w:r>
          </w:p>
        </w:tc>
      </w:tr>
      <w:tr w:rsidR="00A7518C" w:rsidTr="008F4626">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Writing Salutation </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The person might like see their own name written. </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Aliow,</w:t>
            </w:r>
          </w:p>
        </w:tc>
      </w:tr>
      <w:tr w:rsidR="00A7518C" w:rsidTr="008F4626">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Offering Congratulations</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5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Done early.</w:t>
            </w:r>
          </w:p>
          <w:p w:rsidR="00A7518C" w:rsidRDefault="00A7518C" w:rsidP="00A7518C">
            <w:pPr>
              <w:pStyle w:val="ListParagraph"/>
              <w:numPr>
                <w:ilvl w:val="0"/>
                <w:numId w:val="55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Mention the occasion.</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Congratulation on your promotion to deputy principal!</w:t>
            </w:r>
          </w:p>
        </w:tc>
      </w:tr>
      <w:tr w:rsidR="00A7518C" w:rsidTr="008F4626">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Express your happiness.</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Tell them how impressed you are.</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was thrilled when I heard the news!</w:t>
            </w:r>
          </w:p>
        </w:tc>
      </w:tr>
      <w:tr w:rsidR="00A7518C" w:rsidTr="008F4626">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Relate the person’s achievement with something.</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Relate something about the person that could have led to their achievement.</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Ever since we worked together at Maragua Muslim Girls’ School, I knew you were one of the best. I am very glad that your passion for teaching has been recognised.</w:t>
            </w:r>
          </w:p>
        </w:tc>
      </w:tr>
      <w:tr w:rsidR="00A7518C" w:rsidTr="008F4626">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Sending wishes for continued success.</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5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Assure them that there achievement is just one of the many others on nthe way.</w:t>
            </w:r>
          </w:p>
          <w:p w:rsidR="00A7518C" w:rsidRDefault="00A7518C" w:rsidP="00A7518C">
            <w:pPr>
              <w:pStyle w:val="ListParagraph"/>
              <w:numPr>
                <w:ilvl w:val="0"/>
                <w:numId w:val="55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Wish them the best.</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Best of luck in your new position. I hope that this is just the start of the many more successes to come. </w:t>
            </w:r>
          </w:p>
        </w:tc>
      </w:tr>
      <w:tr w:rsidR="00A7518C" w:rsidTr="008F4626">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Closing </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5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Add a closing remark.</w:t>
            </w:r>
          </w:p>
          <w:p w:rsidR="00A7518C" w:rsidRDefault="00A7518C" w:rsidP="00A7518C">
            <w:pPr>
              <w:pStyle w:val="ListParagraph"/>
              <w:numPr>
                <w:ilvl w:val="0"/>
                <w:numId w:val="55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Choose from the list:</w:t>
            </w:r>
          </w:p>
          <w:p w:rsidR="00A7518C" w:rsidRDefault="00A7518C" w:rsidP="00A7518C">
            <w:pPr>
              <w:pStyle w:val="ListParagraph"/>
              <w:numPr>
                <w:ilvl w:val="0"/>
                <w:numId w:val="56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Sincerely,</w:t>
            </w:r>
          </w:p>
          <w:p w:rsidR="00A7518C" w:rsidRDefault="00A7518C" w:rsidP="00A7518C">
            <w:pPr>
              <w:pStyle w:val="ListParagraph"/>
              <w:numPr>
                <w:ilvl w:val="0"/>
                <w:numId w:val="56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Sincerely yours,</w:t>
            </w:r>
          </w:p>
          <w:p w:rsidR="00A7518C" w:rsidRDefault="00A7518C" w:rsidP="00A7518C">
            <w:pPr>
              <w:pStyle w:val="ListParagraph"/>
              <w:numPr>
                <w:ilvl w:val="0"/>
                <w:numId w:val="56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Regards,</w:t>
            </w:r>
          </w:p>
          <w:p w:rsidR="00A7518C" w:rsidRDefault="00A7518C" w:rsidP="00A7518C">
            <w:pPr>
              <w:pStyle w:val="ListParagraph"/>
              <w:numPr>
                <w:ilvl w:val="0"/>
                <w:numId w:val="56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Warm regards,</w:t>
            </w:r>
          </w:p>
          <w:p w:rsidR="00A7518C" w:rsidRDefault="00A7518C" w:rsidP="00A7518C">
            <w:pPr>
              <w:pStyle w:val="ListParagraph"/>
              <w:numPr>
                <w:ilvl w:val="0"/>
                <w:numId w:val="56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Yours Truly,</w:t>
            </w:r>
          </w:p>
          <w:p w:rsidR="00A7518C" w:rsidRDefault="00A7518C" w:rsidP="00A7518C">
            <w:pPr>
              <w:pStyle w:val="ListParagraph"/>
              <w:numPr>
                <w:ilvl w:val="0"/>
                <w:numId w:val="56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Cordially,</w:t>
            </w:r>
          </w:p>
          <w:p w:rsidR="00A7518C" w:rsidRDefault="00A7518C" w:rsidP="00A7518C">
            <w:pPr>
              <w:pStyle w:val="ListParagraph"/>
              <w:numPr>
                <w:ilvl w:val="0"/>
                <w:numId w:val="56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Best wishes,</w:t>
            </w:r>
          </w:p>
          <w:p w:rsidR="00A7518C" w:rsidRDefault="00A7518C" w:rsidP="00A7518C">
            <w:pPr>
              <w:pStyle w:val="ListParagraph"/>
              <w:numPr>
                <w:ilvl w:val="0"/>
                <w:numId w:val="561"/>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Write your name after this</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Best Wishes,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Fardoly Mohamed</w:t>
            </w:r>
          </w:p>
        </w:tc>
      </w:tr>
    </w:tbl>
    <w:p w:rsidR="00A7518C" w:rsidRPr="004308A1" w:rsidRDefault="00A7518C" w:rsidP="00A7518C">
      <w:pPr>
        <w:rPr>
          <w:rFonts w:ascii="Times New Roman" w:hAnsi="Times New Roman"/>
          <w:b/>
          <w:i/>
          <w:color w:val="000000" w:themeColor="text1"/>
          <w:sz w:val="32"/>
          <w:szCs w:val="32"/>
        </w:rPr>
      </w:pPr>
      <w:r w:rsidRPr="004308A1">
        <w:rPr>
          <w:rFonts w:ascii="Times New Roman" w:hAnsi="Times New Roman"/>
          <w:b/>
          <w:i/>
          <w:color w:val="000000" w:themeColor="text1"/>
          <w:sz w:val="32"/>
          <w:szCs w:val="32"/>
        </w:rPr>
        <w:t>Exercise</w:t>
      </w:r>
    </w:p>
    <w:p w:rsidR="00A7518C" w:rsidRPr="004308A1" w:rsidRDefault="00A7518C" w:rsidP="00A7518C">
      <w:pPr>
        <w:rPr>
          <w:rFonts w:ascii="Times New Roman" w:hAnsi="Times New Roman"/>
          <w:i/>
          <w:color w:val="000000" w:themeColor="text1"/>
          <w:sz w:val="32"/>
          <w:szCs w:val="32"/>
        </w:rPr>
      </w:pPr>
      <w:r w:rsidRPr="004308A1">
        <w:rPr>
          <w:rFonts w:ascii="Times New Roman" w:hAnsi="Times New Roman"/>
          <w:i/>
          <w:color w:val="000000" w:themeColor="text1"/>
          <w:sz w:val="32"/>
          <w:szCs w:val="32"/>
        </w:rPr>
        <w:t>Juma Maxwel, your elser brother has just got a new job after working in another company for two years. In his new place of work he will be receiving twice the salary he used to be offered in the previous company. Write him a note congratulating him.</w:t>
      </w:r>
    </w:p>
    <w:p w:rsidR="00A7518C" w:rsidRDefault="00A7518C" w:rsidP="00A7518C">
      <w:pPr>
        <w:pStyle w:val="ListParagraph"/>
        <w:numPr>
          <w:ilvl w:val="0"/>
          <w:numId w:val="553"/>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Condolences Notes</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Writing a condolence note is not an easy thing to do. This is because we often don’t know what to say. Because of this, we may even put the task off until the time to write has seemingly passed.</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 a condolence note, we reflect our genuine thoughts and feelings.</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Keep your message short yet thoughtful.</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Try as much as possible to mention a fond or funny memory of the deceased if you knew them.</w:t>
      </w:r>
    </w:p>
    <w:p w:rsidR="00270AD3" w:rsidRDefault="00270AD3" w:rsidP="00270AD3">
      <w:pPr>
        <w:pStyle w:val="ListParagraph"/>
        <w:suppressAutoHyphens w:val="0"/>
        <w:spacing w:after="200" w:line="276" w:lineRule="auto"/>
        <w:ind w:left="360"/>
        <w:contextualSpacing/>
        <w:rPr>
          <w:rFonts w:ascii="Times New Roman" w:hAnsi="Times New Roman"/>
          <w:color w:val="000000" w:themeColor="text1"/>
          <w:sz w:val="32"/>
          <w:szCs w:val="32"/>
        </w:rPr>
      </w:pP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Steps to Writing Condolence Note</w:t>
      </w:r>
    </w:p>
    <w:p w:rsidR="00A7518C" w:rsidRDefault="00A7518C" w:rsidP="00A7518C">
      <w:pPr>
        <w:pStyle w:val="ListParagraph"/>
        <w:numPr>
          <w:ilvl w:val="0"/>
          <w:numId w:val="56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Introduce your note. Example,</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 xml:space="preserve">I was deeply saddened when I learned about Joan’s passing. </w:t>
      </w:r>
    </w:p>
    <w:p w:rsidR="00A7518C" w:rsidRDefault="00A7518C" w:rsidP="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Or</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I was deeply saddened by the news of Joan’s passing.</w:t>
      </w:r>
    </w:p>
    <w:p w:rsidR="00A7518C" w:rsidRDefault="00A7518C" w:rsidP="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Or</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We are very saddened to hear your recent loss of Joan.</w:t>
      </w:r>
    </w:p>
    <w:p w:rsidR="00A7518C" w:rsidRDefault="00A7518C" w:rsidP="00A7518C">
      <w:pPr>
        <w:pStyle w:val="ListParagraph"/>
        <w:numPr>
          <w:ilvl w:val="0"/>
          <w:numId w:val="56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Express your condolences, referring to the person’s death as a “loss”. For example,</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Please accept my heartfelt sympathies for your loss. My thoughts are with you and your family during this difficult time.</w:t>
      </w:r>
    </w:p>
    <w:p w:rsidR="00A7518C" w:rsidRDefault="00A7518C" w:rsidP="00A7518C">
      <w:pPr>
        <w:pStyle w:val="ListParagraph"/>
        <w:numPr>
          <w:ilvl w:val="0"/>
          <w:numId w:val="56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Share a short story or memory you have about the deceased. It will allow the bereaved know how much their loved ones meant to you. Probably it will give them a reason to at least smile if not to laugh. If possible, tell them that the deceased will be missed. For example,</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Joan was a source of inspiration to me. I will never forget her!</w:t>
      </w:r>
    </w:p>
    <w:p w:rsidR="00A7518C" w:rsidRDefault="00A7518C" w:rsidP="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Or</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Joan spent her time serving others. I am very grateful o have known her.</w:t>
      </w:r>
    </w:p>
    <w:p w:rsidR="00A7518C" w:rsidRDefault="00A7518C" w:rsidP="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If you don’t know the person who has passed, you may say:</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I will always remember your stories about…..</w:t>
      </w:r>
    </w:p>
    <w:p w:rsidR="00A7518C" w:rsidRDefault="00A7518C" w:rsidP="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Or</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I will always remember how much you loved ….</w:t>
      </w:r>
    </w:p>
    <w:p w:rsidR="00A7518C" w:rsidRDefault="00A7518C" w:rsidP="00A7518C">
      <w:pPr>
        <w:pStyle w:val="ListParagraph"/>
        <w:numPr>
          <w:ilvl w:val="0"/>
          <w:numId w:val="56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Acknowledge the cause of death especially if it comes after a long period of suffering or illness. For example,</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 xml:space="preserve">I know Joan experienced a great deal of suffering since she was diognosed with cancer. I pray that you find comfort in knowing that she is no longer in any pain. </w:t>
      </w:r>
    </w:p>
    <w:p w:rsidR="00A7518C" w:rsidRDefault="00A7518C" w:rsidP="00A7518C">
      <w:pPr>
        <w:pStyle w:val="ListParagraph"/>
        <w:numPr>
          <w:ilvl w:val="0"/>
          <w:numId w:val="56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Offer some assistance. Give specific ways in which you would like to help. For example,</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In this stressful moment, please let me know whether I can help in any way. I would like to ……….</w:t>
      </w:r>
    </w:p>
    <w:p w:rsidR="00A7518C" w:rsidRDefault="00A7518C" w:rsidP="00A7518C">
      <w:pPr>
        <w:pStyle w:val="ListParagraph"/>
        <w:numPr>
          <w:ilvl w:val="0"/>
          <w:numId w:val="56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Sum up your note using an appropriate phrase. You can choose from the list below:</w:t>
      </w:r>
    </w:p>
    <w:p w:rsidR="00A7518C" w:rsidRDefault="00A7518C" w:rsidP="00A7518C">
      <w:pPr>
        <w:pStyle w:val="ListParagraph"/>
        <w:numPr>
          <w:ilvl w:val="0"/>
          <w:numId w:val="56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 are in my thoughts</w:t>
      </w:r>
    </w:p>
    <w:p w:rsidR="00A7518C" w:rsidRDefault="00A7518C" w:rsidP="00A7518C">
      <w:pPr>
        <w:pStyle w:val="ListParagraph"/>
        <w:numPr>
          <w:ilvl w:val="0"/>
          <w:numId w:val="56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With Deepest Sympathy</w:t>
      </w:r>
    </w:p>
    <w:p w:rsidR="00A7518C" w:rsidRDefault="00A7518C" w:rsidP="00A7518C">
      <w:pPr>
        <w:pStyle w:val="ListParagraph"/>
        <w:numPr>
          <w:ilvl w:val="0"/>
          <w:numId w:val="56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With Heartfelt Condolences,</w:t>
      </w:r>
    </w:p>
    <w:p w:rsidR="00A7518C" w:rsidRDefault="00A7518C" w:rsidP="00A7518C">
      <w:pPr>
        <w:pStyle w:val="ListParagraph"/>
        <w:numPr>
          <w:ilvl w:val="0"/>
          <w:numId w:val="56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Thinking of you</w:t>
      </w:r>
    </w:p>
    <w:p w:rsidR="00A7518C" w:rsidRDefault="00A7518C" w:rsidP="00A7518C">
      <w:pPr>
        <w:pStyle w:val="ListParagraph"/>
        <w:numPr>
          <w:ilvl w:val="0"/>
          <w:numId w:val="56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My sincere sympathy</w:t>
      </w:r>
    </w:p>
    <w:p w:rsidR="00A7518C" w:rsidRDefault="00A7518C" w:rsidP="00A7518C">
      <w:pPr>
        <w:pStyle w:val="ListParagraph"/>
        <w:numPr>
          <w:ilvl w:val="0"/>
          <w:numId w:val="56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I’m praying for you</w:t>
      </w:r>
    </w:p>
    <w:p w:rsidR="00A7518C" w:rsidRPr="004308A1" w:rsidRDefault="00A7518C" w:rsidP="00A7518C">
      <w:pPr>
        <w:pStyle w:val="ListParagraph"/>
        <w:rPr>
          <w:rFonts w:ascii="Times New Roman" w:hAnsi="Times New Roman"/>
          <w:b/>
          <w:i/>
          <w:color w:val="000000" w:themeColor="text1"/>
          <w:sz w:val="32"/>
          <w:szCs w:val="32"/>
        </w:rPr>
      </w:pPr>
      <w:r w:rsidRPr="004308A1">
        <w:rPr>
          <w:rFonts w:ascii="Times New Roman" w:hAnsi="Times New Roman"/>
          <w:b/>
          <w:i/>
          <w:color w:val="000000" w:themeColor="text1"/>
          <w:sz w:val="32"/>
          <w:szCs w:val="32"/>
        </w:rPr>
        <w:t>Exercise</w:t>
      </w:r>
    </w:p>
    <w:p w:rsidR="00A7518C" w:rsidRPr="004308A1" w:rsidRDefault="00A7518C" w:rsidP="00A7518C">
      <w:pPr>
        <w:rPr>
          <w:rFonts w:ascii="Times New Roman" w:hAnsi="Times New Roman"/>
          <w:i/>
          <w:color w:val="000000" w:themeColor="text1"/>
          <w:sz w:val="32"/>
          <w:szCs w:val="32"/>
        </w:rPr>
      </w:pPr>
      <w:r w:rsidRPr="004308A1">
        <w:rPr>
          <w:rFonts w:ascii="Times New Roman" w:hAnsi="Times New Roman"/>
          <w:i/>
          <w:color w:val="000000" w:themeColor="text1"/>
          <w:sz w:val="32"/>
          <w:szCs w:val="32"/>
        </w:rPr>
        <w:t>Your friend’s sister has passed on following the road accident on the eve of the new year. That same day you spend most of the time with her before she meets her tragedy. Write a note to Angela expressing how you feel about the sudden death of Mary, her sister.</w:t>
      </w:r>
    </w:p>
    <w:p w:rsidR="00A7518C" w:rsidRDefault="00A7518C" w:rsidP="00A7518C">
      <w:pPr>
        <w:pStyle w:val="ListParagraph"/>
        <w:numPr>
          <w:ilvl w:val="0"/>
          <w:numId w:val="553"/>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Telegrams </w:t>
      </w:r>
    </w:p>
    <w:p w:rsidR="00A7518C" w:rsidRDefault="00A7518C" w:rsidP="00A7518C">
      <w:pPr>
        <w:pStyle w:val="ListParagraph"/>
        <w:numPr>
          <w:ilvl w:val="0"/>
          <w:numId w:val="56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telegram is a text message sent by wire using Morse code.</w:t>
      </w:r>
    </w:p>
    <w:p w:rsidR="00A7518C" w:rsidRDefault="00A7518C" w:rsidP="00A7518C">
      <w:pPr>
        <w:pStyle w:val="ListParagraph"/>
        <w:numPr>
          <w:ilvl w:val="0"/>
          <w:numId w:val="56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codes are transcribed into language and printed.</w:t>
      </w:r>
    </w:p>
    <w:p w:rsidR="00A7518C" w:rsidRDefault="00A7518C" w:rsidP="00A7518C">
      <w:pPr>
        <w:pStyle w:val="ListParagraph"/>
        <w:numPr>
          <w:ilvl w:val="0"/>
          <w:numId w:val="56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Telegrams can be sent all over the world within a couple of hours.</w:t>
      </w:r>
    </w:p>
    <w:p w:rsidR="00A7518C" w:rsidRDefault="00A7518C" w:rsidP="00A7518C">
      <w:pPr>
        <w:pStyle w:val="ListParagraph"/>
        <w:numPr>
          <w:ilvl w:val="0"/>
          <w:numId w:val="565"/>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Wording telegrams</w:t>
      </w:r>
    </w:p>
    <w:p w:rsidR="00A7518C" w:rsidRDefault="00A7518C" w:rsidP="00A7518C">
      <w:pPr>
        <w:pStyle w:val="ListParagraph"/>
        <w:numPr>
          <w:ilvl w:val="0"/>
          <w:numId w:val="56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right way of wording is economical, while the wrong way is wasteful.</w:t>
      </w:r>
    </w:p>
    <w:p w:rsidR="00A7518C" w:rsidRDefault="00A7518C" w:rsidP="00A7518C">
      <w:pPr>
        <w:pStyle w:val="ListParagraph"/>
        <w:numPr>
          <w:ilvl w:val="0"/>
          <w:numId w:val="56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Avoid unnecessary words—words that might be omitted without impairing the sense of the message.</w:t>
      </w:r>
    </w:p>
    <w:p w:rsidR="00A7518C" w:rsidRDefault="00A7518C" w:rsidP="00A7518C">
      <w:pPr>
        <w:pStyle w:val="ListParagraph"/>
        <w:numPr>
          <w:ilvl w:val="0"/>
          <w:numId w:val="565"/>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Writing figures</w:t>
      </w:r>
    </w:p>
    <w:p w:rsidR="00A7518C" w:rsidRDefault="00A7518C" w:rsidP="00A7518C">
      <w:pPr>
        <w:pStyle w:val="ListParagraph"/>
        <w:numPr>
          <w:ilvl w:val="0"/>
          <w:numId w:val="56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suffixes ‘th’, ‘rd’, ‘nd’ appended to figures are counted as words.</w:t>
      </w:r>
    </w:p>
    <w:p w:rsidR="00A7518C" w:rsidRDefault="00A7518C" w:rsidP="00A7518C">
      <w:pPr>
        <w:pStyle w:val="ListParagraph"/>
        <w:numPr>
          <w:ilvl w:val="0"/>
          <w:numId w:val="56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Spell the words as ‘fourth’ instead of ‘4</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’etc.</w:t>
      </w:r>
    </w:p>
    <w:p w:rsidR="00A7518C" w:rsidRDefault="00A7518C" w:rsidP="00A7518C">
      <w:pPr>
        <w:pStyle w:val="ListParagraph"/>
        <w:numPr>
          <w:ilvl w:val="0"/>
          <w:numId w:val="565"/>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color w:val="000000" w:themeColor="text1"/>
          <w:sz w:val="32"/>
          <w:szCs w:val="32"/>
        </w:rPr>
        <w:t>Get rid of small connecting words such as ‘a’, ‘the, etc’.</w:t>
      </w:r>
    </w:p>
    <w:p w:rsidR="00A7518C" w:rsidRDefault="00A7518C" w:rsidP="00A7518C">
      <w:pPr>
        <w:pStyle w:val="ListParagraph"/>
        <w:numPr>
          <w:ilvl w:val="0"/>
          <w:numId w:val="565"/>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color w:val="000000" w:themeColor="text1"/>
          <w:sz w:val="32"/>
          <w:szCs w:val="32"/>
        </w:rPr>
        <w:t>Make use of sharp sentences and phrases.</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Sample Telegram</w:t>
      </w:r>
    </w:p>
    <w:tbl>
      <w:tblPr>
        <w:tblStyle w:val="TableGrid"/>
        <w:tblW w:w="0" w:type="auto"/>
        <w:tblLook w:val="04A0"/>
      </w:tblPr>
      <w:tblGrid>
        <w:gridCol w:w="10638"/>
      </w:tblGrid>
      <w:tr w:rsidR="00A7518C" w:rsidTr="008F4626">
        <w:tc>
          <w:tcPr>
            <w:tcW w:w="10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4308A1">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w:t>
            </w:r>
            <w:r w:rsidR="00A7518C">
              <w:rPr>
                <w:rFonts w:ascii="Times New Roman" w:hAnsi="Times New Roman"/>
                <w:b/>
                <w:color w:val="000000" w:themeColor="text1"/>
                <w:sz w:val="32"/>
                <w:szCs w:val="32"/>
              </w:rPr>
              <w:t xml:space="preserve"> KENYAN POST AND TELEGRAM</w:t>
            </w:r>
          </w:p>
          <w:p w:rsidR="00A7518C" w:rsidRDefault="00A7518C">
            <w:pPr>
              <w:rPr>
                <w:rFonts w:ascii="Times New Roman" w:hAnsi="Times New Roman"/>
                <w:b/>
                <w:color w:val="000000" w:themeColor="text1"/>
                <w:sz w:val="32"/>
                <w:szCs w:val="32"/>
              </w:rPr>
            </w:pPr>
            <w:r>
              <w:rPr>
                <w:rFonts w:ascii="Times New Roman" w:hAnsi="Times New Roman"/>
                <w:color w:val="000000" w:themeColor="text1"/>
                <w:sz w:val="32"/>
                <w:szCs w:val="32"/>
              </w:rPr>
              <w:t xml:space="preserve">                               </w:t>
            </w:r>
            <w:r>
              <w:rPr>
                <w:rFonts w:ascii="Times New Roman" w:hAnsi="Times New Roman"/>
                <w:b/>
                <w:color w:val="000000" w:themeColor="text1"/>
                <w:sz w:val="32"/>
                <w:szCs w:val="32"/>
              </w:rPr>
              <w:t>TELEGRAM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Sender’s Name: _______________________________________________-</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Sender’s Address: _________________________________________________</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Receipient’s Name: ________________________________________________</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Receipient’s Address: ______________________________________________</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Allan,</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HEARD YOU WERE LITTLE BIT UNDER WEATHER AT THE MOMENT [STOP]JUST REST UP AND LET THE DOCTORS DO THEIR MAGIC[STOP] YOU WILL BE UP AND ABOUT IN NO TIME</w:t>
            </w:r>
          </w:p>
        </w:tc>
      </w:tr>
    </w:tbl>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Exercise</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Your sister who lives in Chicago, USA, has delivered of a baby girl. Write her a telegram congratulating her on arrival of the new baby.</w:t>
      </w:r>
    </w:p>
    <w:p w:rsidR="00A7518C" w:rsidRDefault="00A7518C" w:rsidP="00A7518C">
      <w:pPr>
        <w:pStyle w:val="ListParagraph"/>
        <w:numPr>
          <w:ilvl w:val="0"/>
          <w:numId w:val="551"/>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PUBLIC WRITING</w:t>
      </w:r>
    </w:p>
    <w:p w:rsidR="00A7518C" w:rsidRDefault="00A7518C" w:rsidP="00A7518C">
      <w:pPr>
        <w:pStyle w:val="ListParagraph"/>
        <w:numPr>
          <w:ilvl w:val="0"/>
          <w:numId w:val="568"/>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Letters of Application</w:t>
      </w:r>
    </w:p>
    <w:p w:rsidR="00A7518C" w:rsidRDefault="00A7518C" w:rsidP="00A7518C">
      <w:pPr>
        <w:pStyle w:val="ListParagraph"/>
        <w:numPr>
          <w:ilvl w:val="0"/>
          <w:numId w:val="56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Also known as cover letter, a letter of application is a document sent together with your curriculum vitae to provide additional information on your skills to your prospective employer.</w:t>
      </w:r>
    </w:p>
    <w:p w:rsidR="00A7518C" w:rsidRDefault="00A7518C" w:rsidP="00A7518C">
      <w:pPr>
        <w:pStyle w:val="ListParagraph"/>
        <w:numPr>
          <w:ilvl w:val="0"/>
          <w:numId w:val="56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Detailed information on why you are qualified for the job should be provided.</w:t>
      </w:r>
    </w:p>
    <w:p w:rsidR="00A7518C" w:rsidRDefault="00A7518C" w:rsidP="00A7518C">
      <w:pPr>
        <w:pStyle w:val="ListParagraph"/>
        <w:numPr>
          <w:ilvl w:val="0"/>
          <w:numId w:val="56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This letter will let your prospective employer know what position you are applying for.</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Letter of Application Format</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In the table that follows, all that should be included in a letter of application are captured.</w:t>
      </w:r>
    </w:p>
    <w:tbl>
      <w:tblPr>
        <w:tblStyle w:val="TableGrid"/>
        <w:tblW w:w="0" w:type="auto"/>
        <w:tblLook w:val="04A0"/>
      </w:tblPr>
      <w:tblGrid>
        <w:gridCol w:w="3172"/>
        <w:gridCol w:w="3649"/>
        <w:gridCol w:w="4015"/>
      </w:tblGrid>
      <w:tr w:rsidR="00A7518C" w:rsidTr="008F4626">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Item </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Explanation </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Example </w:t>
            </w:r>
          </w:p>
        </w:tc>
      </w:tr>
      <w:tr w:rsidR="00A7518C" w:rsidTr="008F4626">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Sender’s Address</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7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Write the name(yours or an institution’s)</w:t>
            </w:r>
          </w:p>
          <w:p w:rsidR="00A7518C" w:rsidRDefault="00A7518C" w:rsidP="00A7518C">
            <w:pPr>
              <w:pStyle w:val="ListParagraph"/>
              <w:numPr>
                <w:ilvl w:val="0"/>
                <w:numId w:val="57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Postal address follows.</w:t>
            </w:r>
          </w:p>
          <w:p w:rsidR="00A7518C" w:rsidRDefault="00A7518C" w:rsidP="00A7518C">
            <w:pPr>
              <w:pStyle w:val="ListParagraph"/>
              <w:numPr>
                <w:ilvl w:val="0"/>
                <w:numId w:val="57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Write the name of the city after.</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KIMITI NJERI</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777 – 40400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SUNA-MIGORI</w:t>
            </w:r>
          </w:p>
        </w:tc>
      </w:tr>
      <w:tr w:rsidR="00A7518C" w:rsidTr="008F4626">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Date </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In full</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23</w:t>
            </w:r>
            <w:r>
              <w:rPr>
                <w:rFonts w:ascii="Times New Roman" w:hAnsi="Times New Roman"/>
                <w:color w:val="000000" w:themeColor="text1"/>
                <w:sz w:val="32"/>
                <w:szCs w:val="32"/>
                <w:vertAlign w:val="superscript"/>
              </w:rPr>
              <w:t>RD</w:t>
            </w:r>
            <w:r>
              <w:rPr>
                <w:rFonts w:ascii="Times New Roman" w:hAnsi="Times New Roman"/>
                <w:color w:val="000000" w:themeColor="text1"/>
                <w:sz w:val="32"/>
                <w:szCs w:val="32"/>
              </w:rPr>
              <w:t xml:space="preserve"> July, 2016</w:t>
            </w:r>
          </w:p>
        </w:tc>
      </w:tr>
      <w:tr w:rsidR="00A7518C" w:rsidTr="008F4626">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Receiver’s Address</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71"/>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Start with the position of the recipient.</w:t>
            </w:r>
          </w:p>
          <w:p w:rsidR="00A7518C" w:rsidRDefault="00A7518C" w:rsidP="00A7518C">
            <w:pPr>
              <w:pStyle w:val="ListParagraph"/>
              <w:numPr>
                <w:ilvl w:val="0"/>
                <w:numId w:val="571"/>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Write the name of the institution.</w:t>
            </w:r>
          </w:p>
          <w:p w:rsidR="00A7518C" w:rsidRDefault="00A7518C" w:rsidP="00A7518C">
            <w:pPr>
              <w:pStyle w:val="ListParagraph"/>
              <w:numPr>
                <w:ilvl w:val="0"/>
                <w:numId w:val="571"/>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Add the box number.</w:t>
            </w:r>
          </w:p>
          <w:p w:rsidR="00A7518C" w:rsidRDefault="00A7518C" w:rsidP="00A7518C">
            <w:pPr>
              <w:pStyle w:val="ListParagraph"/>
              <w:numPr>
                <w:ilvl w:val="0"/>
                <w:numId w:val="571"/>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Lastly, write the town or city. </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rsidTr="008F4626">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Salutation </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Let it be formal.</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rsidTr="008F4626">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In regards to (written ‘RE’)</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rsidTr="008F4626">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First Paragraph</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Here:</w:t>
            </w:r>
          </w:p>
          <w:p w:rsidR="00A7518C" w:rsidRDefault="00A7518C" w:rsidP="00A7518C">
            <w:pPr>
              <w:pStyle w:val="ListParagraph"/>
              <w:numPr>
                <w:ilvl w:val="0"/>
                <w:numId w:val="57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Mention the job you are applying for.</w:t>
            </w:r>
          </w:p>
          <w:p w:rsidR="00A7518C" w:rsidRDefault="00A7518C" w:rsidP="00A7518C">
            <w:pPr>
              <w:pStyle w:val="ListParagraph"/>
              <w:numPr>
                <w:ilvl w:val="0"/>
                <w:numId w:val="57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Mention where you found the listing.</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rsidTr="008F4626">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Middle Paragraphs</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rsidP="00A7518C">
            <w:pPr>
              <w:pStyle w:val="ListParagraph"/>
              <w:numPr>
                <w:ilvl w:val="0"/>
                <w:numId w:val="57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Mention why your skills and experience are a good fit for the job.</w:t>
            </w:r>
          </w:p>
          <w:p w:rsidR="00A7518C" w:rsidRDefault="00A7518C" w:rsidP="00A7518C">
            <w:pPr>
              <w:pStyle w:val="ListParagraph"/>
              <w:numPr>
                <w:ilvl w:val="0"/>
                <w:numId w:val="573"/>
              </w:numPr>
              <w:suppressAutoHyphens w:val="0"/>
              <w:contextualSpacing/>
              <w:rPr>
                <w:rFonts w:ascii="Times New Roman" w:hAnsi="Times New Roman"/>
                <w:color w:val="000000" w:themeColor="text1"/>
                <w:sz w:val="32"/>
                <w:szCs w:val="32"/>
              </w:rPr>
            </w:pP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rsidTr="008F4626">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Last Paragraph</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7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Say thank you to your recipient for considering your letter.</w:t>
            </w:r>
          </w:p>
          <w:p w:rsidR="00A7518C" w:rsidRDefault="00A7518C" w:rsidP="00A7518C">
            <w:pPr>
              <w:pStyle w:val="ListParagraph"/>
              <w:numPr>
                <w:ilvl w:val="0"/>
                <w:numId w:val="57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Note how you will follow up. </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rsidTr="008F4626">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Closing </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rsidTr="008F4626">
        <w:trPr>
          <w:trHeight w:val="278"/>
        </w:trPr>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Signature </w:t>
            </w:r>
          </w:p>
        </w:tc>
        <w:tc>
          <w:tcPr>
            <w:tcW w:w="3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57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End your letter with your signature.</w:t>
            </w:r>
          </w:p>
          <w:p w:rsidR="00A7518C" w:rsidRDefault="00A7518C" w:rsidP="00A7518C">
            <w:pPr>
              <w:pStyle w:val="ListParagraph"/>
              <w:numPr>
                <w:ilvl w:val="0"/>
                <w:numId w:val="57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Write your name after it</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bl>
    <w:p w:rsidR="00A7518C" w:rsidRDefault="00A7518C" w:rsidP="00A7518C">
      <w:pPr>
        <w:rPr>
          <w:rFonts w:ascii="Times New Roman" w:hAnsi="Times New Roman"/>
          <w:color w:val="000000" w:themeColor="text1"/>
          <w:sz w:val="32"/>
          <w:szCs w:val="32"/>
        </w:rPr>
      </w:pP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Sample Letter of Application</w:t>
      </w:r>
    </w:p>
    <w:tbl>
      <w:tblPr>
        <w:tblStyle w:val="TableGrid"/>
        <w:tblW w:w="0" w:type="auto"/>
        <w:tblLook w:val="04A0"/>
      </w:tblPr>
      <w:tblGrid>
        <w:gridCol w:w="9576"/>
      </w:tblGrid>
      <w:tr w:rsidR="00A7518C" w:rsidTr="00A7518C">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A24B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Vijana Werevu High School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P.O. Box 888 – 30200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w:t>
            </w:r>
            <w:r w:rsidR="008A24BC">
              <w:rPr>
                <w:rFonts w:ascii="Times New Roman" w:hAnsi="Times New Roman"/>
                <w:color w:val="000000" w:themeColor="text1"/>
                <w:sz w:val="32"/>
                <w:szCs w:val="32"/>
              </w:rPr>
              <w:t xml:space="preserve">                          </w:t>
            </w:r>
            <w:r>
              <w:rPr>
                <w:rFonts w:ascii="Times New Roman" w:hAnsi="Times New Roman"/>
                <w:color w:val="000000" w:themeColor="text1"/>
                <w:sz w:val="32"/>
                <w:szCs w:val="32"/>
              </w:rPr>
              <w:t>MACHAKOS</w:t>
            </w:r>
          </w:p>
          <w:p w:rsidR="008A24BC" w:rsidRDefault="008A24B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31</w:t>
            </w:r>
            <w:r>
              <w:rPr>
                <w:rFonts w:ascii="Times New Roman" w:hAnsi="Times New Roman"/>
                <w:color w:val="000000" w:themeColor="text1"/>
                <w:sz w:val="32"/>
                <w:szCs w:val="32"/>
                <w:vertAlign w:val="superscript"/>
              </w:rPr>
              <w:t>ST</w:t>
            </w:r>
            <w:r>
              <w:rPr>
                <w:rFonts w:ascii="Times New Roman" w:hAnsi="Times New Roman"/>
                <w:color w:val="000000" w:themeColor="text1"/>
                <w:sz w:val="32"/>
                <w:szCs w:val="32"/>
              </w:rPr>
              <w:t xml:space="preserve"> January, 2016</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Director</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Makusudi Secondary School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434 – 50000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NAIROBI KENYA</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Sir/Madam:</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b/>
                <w:color w:val="000000" w:themeColor="text1"/>
                <w:sz w:val="32"/>
                <w:szCs w:val="32"/>
                <w:u w:val="single"/>
              </w:rPr>
            </w:pPr>
            <w:r>
              <w:rPr>
                <w:rFonts w:ascii="Times New Roman" w:hAnsi="Times New Roman"/>
                <w:color w:val="000000" w:themeColor="text1"/>
                <w:sz w:val="32"/>
                <w:szCs w:val="32"/>
              </w:rPr>
              <w:t xml:space="preserve">RE: </w:t>
            </w:r>
            <w:r>
              <w:rPr>
                <w:rFonts w:ascii="Times New Roman" w:hAnsi="Times New Roman"/>
                <w:b/>
                <w:color w:val="000000" w:themeColor="text1"/>
                <w:sz w:val="32"/>
                <w:szCs w:val="32"/>
                <w:u w:val="single"/>
              </w:rPr>
              <w:t>ENGLISH/LITERATURE TEACHER</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I am writing to express my interest in the position of teaching English and Literature that has arisen with your school and that was listed in the </w:t>
            </w:r>
            <w:r>
              <w:rPr>
                <w:rFonts w:ascii="Times New Roman" w:hAnsi="Times New Roman"/>
                <w:i/>
                <w:color w:val="000000" w:themeColor="text1"/>
                <w:sz w:val="32"/>
                <w:szCs w:val="32"/>
              </w:rPr>
              <w:t>Wednesday Nation</w:t>
            </w:r>
            <w:r>
              <w:rPr>
                <w:rFonts w:ascii="Times New Roman" w:hAnsi="Times New Roman"/>
                <w:color w:val="000000" w:themeColor="text1"/>
                <w:sz w:val="32"/>
                <w:szCs w:val="32"/>
              </w:rPr>
              <w:t xml:space="preserve"> on 31</w:t>
            </w:r>
            <w:r>
              <w:rPr>
                <w:rFonts w:ascii="Times New Roman" w:hAnsi="Times New Roman"/>
                <w:color w:val="000000" w:themeColor="text1"/>
                <w:sz w:val="32"/>
                <w:szCs w:val="32"/>
                <w:vertAlign w:val="superscript"/>
              </w:rPr>
              <w:t>st</w:t>
            </w:r>
            <w:r>
              <w:rPr>
                <w:rFonts w:ascii="Times New Roman" w:hAnsi="Times New Roman"/>
                <w:color w:val="000000" w:themeColor="text1"/>
                <w:sz w:val="32"/>
                <w:szCs w:val="32"/>
              </w:rPr>
              <w:t xml:space="preserve">  December, 2015. I believe I am an excellent fit for this position, given a chance. Besides teaching the two, I also teach History and Physical Education. I am a 2013, diploma graduate from Nikufunze Teachers’ Training College.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am a conscientious person who works hard and pays attention to details. I am also quick to learn new skills as well as to learn from others. I am keen to work for a school with a great reputation like Makusudi Secondary School. I have the enthusiasm and determination to make ensure that I make success  of the position when offered it.</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enjoy training students and helping them build confidence in their ability to achieve, both academically  and socially. In addition, I have computer skills that will be a great asset when developing class resources.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Find my curriculum vitae attached.</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Thank you for taking the time to consider this application and I look forward to hearing from you at your earliest convenience.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Yours faithfully,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 here]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Seen Later</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p>
        </w:tc>
      </w:tr>
    </w:tbl>
    <w:p w:rsidR="00A7518C" w:rsidRPr="008A24BC" w:rsidRDefault="00A7518C" w:rsidP="00A7518C">
      <w:pPr>
        <w:rPr>
          <w:rFonts w:ascii="Times New Roman" w:hAnsi="Times New Roman"/>
          <w:b/>
          <w:i/>
          <w:color w:val="000000" w:themeColor="text1"/>
          <w:sz w:val="32"/>
          <w:szCs w:val="32"/>
        </w:rPr>
      </w:pPr>
      <w:r w:rsidRPr="008A24BC">
        <w:rPr>
          <w:rFonts w:ascii="Times New Roman" w:hAnsi="Times New Roman"/>
          <w:b/>
          <w:i/>
          <w:color w:val="000000" w:themeColor="text1"/>
          <w:sz w:val="32"/>
          <w:szCs w:val="32"/>
        </w:rPr>
        <w:lastRenderedPageBreak/>
        <w:t>Exercise</w:t>
      </w:r>
    </w:p>
    <w:p w:rsidR="00A7518C" w:rsidRDefault="00A7518C" w:rsidP="00A7518C">
      <w:pPr>
        <w:rPr>
          <w:rFonts w:ascii="Times New Roman" w:hAnsi="Times New Roman"/>
          <w:i/>
          <w:color w:val="000000" w:themeColor="text1"/>
          <w:sz w:val="32"/>
          <w:szCs w:val="32"/>
        </w:rPr>
      </w:pPr>
      <w:r w:rsidRPr="008A24BC">
        <w:rPr>
          <w:rFonts w:ascii="Times New Roman" w:hAnsi="Times New Roman"/>
          <w:i/>
          <w:color w:val="000000" w:themeColor="text1"/>
          <w:sz w:val="32"/>
          <w:szCs w:val="32"/>
        </w:rPr>
        <w:t xml:space="preserve">A job has just been advertised. You have been a doctor for three years. When you see this advert you feel like you have to apply for the job. Write your curriculum vitae you will attached in your letter of application. </w:t>
      </w:r>
    </w:p>
    <w:p w:rsidR="00270AD3" w:rsidRDefault="00270AD3" w:rsidP="00A7518C">
      <w:pPr>
        <w:rPr>
          <w:rFonts w:ascii="Times New Roman" w:hAnsi="Times New Roman"/>
          <w:i/>
          <w:color w:val="000000" w:themeColor="text1"/>
          <w:sz w:val="32"/>
          <w:szCs w:val="32"/>
        </w:rPr>
      </w:pPr>
    </w:p>
    <w:p w:rsidR="00270AD3" w:rsidRPr="008A24BC" w:rsidRDefault="00270AD3" w:rsidP="00A7518C">
      <w:pPr>
        <w:rPr>
          <w:rFonts w:ascii="Times New Roman" w:hAnsi="Times New Roman"/>
          <w:i/>
          <w:color w:val="000000" w:themeColor="text1"/>
          <w:sz w:val="32"/>
          <w:szCs w:val="32"/>
        </w:rPr>
      </w:pPr>
    </w:p>
    <w:p w:rsidR="00A7518C" w:rsidRPr="00551789" w:rsidRDefault="00A7518C" w:rsidP="00A7518C">
      <w:pPr>
        <w:pStyle w:val="ListParagraph"/>
        <w:numPr>
          <w:ilvl w:val="0"/>
          <w:numId w:val="551"/>
        </w:numPr>
        <w:suppressAutoHyphens w:val="0"/>
        <w:spacing w:after="200" w:line="276" w:lineRule="auto"/>
        <w:contextualSpacing/>
        <w:rPr>
          <w:rFonts w:ascii="Times New Roman" w:hAnsi="Times New Roman"/>
          <w:b/>
          <w:color w:val="000000" w:themeColor="text1"/>
          <w:sz w:val="44"/>
          <w:szCs w:val="32"/>
        </w:rPr>
      </w:pPr>
      <w:r w:rsidRPr="00551789">
        <w:rPr>
          <w:rFonts w:ascii="Times New Roman" w:hAnsi="Times New Roman"/>
          <w:b/>
          <w:color w:val="000000" w:themeColor="text1"/>
          <w:sz w:val="44"/>
          <w:szCs w:val="32"/>
        </w:rPr>
        <w:lastRenderedPageBreak/>
        <w:t>STUDY WRITING</w:t>
      </w:r>
    </w:p>
    <w:p w:rsidR="00A7518C" w:rsidRDefault="00A7518C" w:rsidP="00A7518C">
      <w:pPr>
        <w:pStyle w:val="ListParagraph"/>
        <w:numPr>
          <w:ilvl w:val="0"/>
          <w:numId w:val="576"/>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Synopsis</w:t>
      </w:r>
    </w:p>
    <w:p w:rsidR="00A7518C" w:rsidRDefault="00A7518C" w:rsidP="00A7518C">
      <w:pPr>
        <w:pStyle w:val="ListParagraph"/>
        <w:numPr>
          <w:ilvl w:val="0"/>
          <w:numId w:val="57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Synopsis answers the question: </w:t>
      </w:r>
      <w:r>
        <w:rPr>
          <w:rFonts w:ascii="Times New Roman" w:hAnsi="Times New Roman"/>
          <w:b/>
          <w:color w:val="000000" w:themeColor="text1"/>
          <w:sz w:val="32"/>
          <w:szCs w:val="32"/>
        </w:rPr>
        <w:t>What is the story of the novel, play, etc?</w:t>
      </w:r>
    </w:p>
    <w:p w:rsidR="00A7518C" w:rsidRDefault="00A7518C" w:rsidP="00A7518C">
      <w:pPr>
        <w:pStyle w:val="ListParagraph"/>
        <w:numPr>
          <w:ilvl w:val="0"/>
          <w:numId w:val="57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Just write what happens in the book.</w:t>
      </w:r>
    </w:p>
    <w:p w:rsidR="00A7518C" w:rsidRDefault="00A7518C" w:rsidP="00A7518C">
      <w:pPr>
        <w:pStyle w:val="ListParagraph"/>
        <w:numPr>
          <w:ilvl w:val="0"/>
          <w:numId w:val="57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Often not long, so try to capture only pertinent details.</w:t>
      </w:r>
    </w:p>
    <w:p w:rsidR="00A7518C" w:rsidRDefault="00A7518C" w:rsidP="00A7518C">
      <w:pPr>
        <w:pStyle w:val="ListParagraph"/>
        <w:numPr>
          <w:ilvl w:val="0"/>
          <w:numId w:val="57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Go into the detail about the setting.</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The River and the Source Synopsis</w:t>
      </w:r>
    </w:p>
    <w:tbl>
      <w:tblPr>
        <w:tblStyle w:val="TableGrid"/>
        <w:tblW w:w="0" w:type="auto"/>
        <w:tblLook w:val="04A0"/>
      </w:tblPr>
      <w:tblGrid>
        <w:gridCol w:w="10836"/>
      </w:tblGrid>
      <w:tr w:rsidR="00A7518C" w:rsidTr="00A7518C">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THE RIVER AND THE SOURCE</w:t>
            </w:r>
          </w:p>
          <w:p w:rsidR="00A7518C" w:rsidRDefault="00A7518C">
            <w:pPr>
              <w:rPr>
                <w:rFonts w:ascii="Times New Roman" w:hAnsi="Times New Roman"/>
                <w:b/>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novel begins with the birth of a girl child.  ……….………….…………………………………………………………………………………………………………………………………………………………………………………………………………………………………………………………………………………………………………………………………</w:t>
            </w:r>
          </w:p>
        </w:tc>
      </w:tr>
    </w:tbl>
    <w:p w:rsidR="00A7518C" w:rsidRPr="008A24BC" w:rsidRDefault="00A7518C" w:rsidP="00A7518C">
      <w:pPr>
        <w:pStyle w:val="ListParagraph"/>
        <w:rPr>
          <w:rFonts w:ascii="Times New Roman" w:hAnsi="Times New Roman"/>
          <w:b/>
          <w:i/>
          <w:color w:val="000000" w:themeColor="text1"/>
          <w:sz w:val="32"/>
          <w:szCs w:val="32"/>
        </w:rPr>
      </w:pPr>
      <w:r w:rsidRPr="008A24BC">
        <w:rPr>
          <w:rFonts w:ascii="Times New Roman" w:hAnsi="Times New Roman"/>
          <w:b/>
          <w:i/>
          <w:color w:val="000000" w:themeColor="text1"/>
          <w:sz w:val="32"/>
          <w:szCs w:val="32"/>
        </w:rPr>
        <w:t xml:space="preserve">Exercise </w:t>
      </w:r>
    </w:p>
    <w:p w:rsidR="00A7518C" w:rsidRDefault="00A7518C" w:rsidP="00A7518C">
      <w:pPr>
        <w:rPr>
          <w:rFonts w:ascii="Times New Roman" w:hAnsi="Times New Roman"/>
          <w:i/>
          <w:color w:val="000000" w:themeColor="text1"/>
          <w:sz w:val="32"/>
          <w:szCs w:val="32"/>
        </w:rPr>
      </w:pPr>
      <w:r w:rsidRPr="008A24BC">
        <w:rPr>
          <w:rFonts w:ascii="Times New Roman" w:hAnsi="Times New Roman"/>
          <w:i/>
          <w:color w:val="000000" w:themeColor="text1"/>
          <w:sz w:val="32"/>
          <w:szCs w:val="32"/>
        </w:rPr>
        <w:t>Assume you are the author of “Caucasian Chalk Circle”. The play has not been published. When you ask the publishers to publish it, they tell you to write the synopsis of the play before they consider publishing it. Write its synopsis.</w:t>
      </w:r>
    </w:p>
    <w:p w:rsidR="00A7518C" w:rsidRDefault="00A7518C" w:rsidP="00A7518C">
      <w:pPr>
        <w:pStyle w:val="ListParagraph"/>
        <w:numPr>
          <w:ilvl w:val="0"/>
          <w:numId w:val="576"/>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Reports</w:t>
      </w:r>
    </w:p>
    <w:p w:rsidR="00A7518C" w:rsidRDefault="00A7518C" w:rsidP="00A7518C">
      <w:pPr>
        <w:pStyle w:val="ListParagraph"/>
        <w:numPr>
          <w:ilvl w:val="0"/>
          <w:numId w:val="57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report is a systematic, well organized document which defines a problem, and analyses it.</w:t>
      </w:r>
    </w:p>
    <w:p w:rsidR="00A7518C" w:rsidRDefault="00A7518C" w:rsidP="00A7518C">
      <w:pPr>
        <w:pStyle w:val="ListParagraph"/>
        <w:numPr>
          <w:ilvl w:val="0"/>
          <w:numId w:val="57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Reports are written following research or study on a currently trending topic.</w:t>
      </w:r>
    </w:p>
    <w:p w:rsidR="00A7518C" w:rsidRDefault="00A7518C" w:rsidP="00A7518C">
      <w:pPr>
        <w:pStyle w:val="ListParagraph"/>
        <w:numPr>
          <w:ilvl w:val="0"/>
          <w:numId w:val="57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There are short and long reports.</w:t>
      </w:r>
    </w:p>
    <w:p w:rsidR="00A7518C" w:rsidRDefault="00A7518C" w:rsidP="00A7518C">
      <w:pPr>
        <w:pStyle w:val="ListParagraph"/>
        <w:numPr>
          <w:ilvl w:val="0"/>
          <w:numId w:val="57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A report has sections, and sub sections </w:t>
      </w:r>
    </w:p>
    <w:p w:rsidR="00A7518C" w:rsidRDefault="00A7518C" w:rsidP="00A7518C">
      <w:pPr>
        <w:pStyle w:val="ListParagraph"/>
        <w:numPr>
          <w:ilvl w:val="0"/>
          <w:numId w:val="57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There are elements found in both the short and the long reports. They include:</w:t>
      </w:r>
    </w:p>
    <w:p w:rsidR="00A7518C" w:rsidRDefault="00A7518C" w:rsidP="00A7518C">
      <w:pPr>
        <w:pStyle w:val="ListParagraph"/>
        <w:numPr>
          <w:ilvl w:val="0"/>
          <w:numId w:val="57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Heading</w:t>
      </w:r>
    </w:p>
    <w:p w:rsidR="00A7518C" w:rsidRDefault="00A7518C" w:rsidP="00A7518C">
      <w:pPr>
        <w:pStyle w:val="ListParagraph"/>
        <w:numPr>
          <w:ilvl w:val="0"/>
          <w:numId w:val="57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Introduction. Here we include things such as:</w:t>
      </w:r>
    </w:p>
    <w:p w:rsidR="00A7518C" w:rsidRDefault="00A7518C" w:rsidP="00A7518C">
      <w:pPr>
        <w:pStyle w:val="ListParagraph"/>
        <w:numPr>
          <w:ilvl w:val="0"/>
          <w:numId w:val="58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Date </w:t>
      </w:r>
    </w:p>
    <w:p w:rsidR="00A7518C" w:rsidRDefault="00A7518C" w:rsidP="00A7518C">
      <w:pPr>
        <w:pStyle w:val="ListParagraph"/>
        <w:numPr>
          <w:ilvl w:val="0"/>
          <w:numId w:val="58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Officer to whom the report is presented</w:t>
      </w:r>
    </w:p>
    <w:p w:rsidR="00A7518C" w:rsidRDefault="00A7518C" w:rsidP="00A7518C">
      <w:pPr>
        <w:pStyle w:val="ListParagraph"/>
        <w:numPr>
          <w:ilvl w:val="0"/>
          <w:numId w:val="58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Committee members (if done as a group)</w:t>
      </w:r>
    </w:p>
    <w:p w:rsidR="00A7518C" w:rsidRDefault="00A7518C" w:rsidP="00A7518C">
      <w:pPr>
        <w:pStyle w:val="ListParagraph"/>
        <w:numPr>
          <w:ilvl w:val="0"/>
          <w:numId w:val="58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Terms of reference. This is where we write the objective of the study.</w:t>
      </w:r>
    </w:p>
    <w:p w:rsidR="00A7518C" w:rsidRDefault="00A7518C" w:rsidP="00A7518C">
      <w:pPr>
        <w:pStyle w:val="ListParagraph"/>
        <w:numPr>
          <w:ilvl w:val="0"/>
          <w:numId w:val="57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Methods of data collection. How the information was gathered is discussed here. The different methods of collecting data are use of:</w:t>
      </w:r>
    </w:p>
    <w:p w:rsidR="00A7518C" w:rsidRDefault="00A7518C" w:rsidP="00A7518C">
      <w:pPr>
        <w:pStyle w:val="ListParagraph"/>
        <w:numPr>
          <w:ilvl w:val="0"/>
          <w:numId w:val="58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Questionnaires</w:t>
      </w:r>
    </w:p>
    <w:p w:rsidR="00A7518C" w:rsidRDefault="00A7518C" w:rsidP="00A7518C">
      <w:pPr>
        <w:pStyle w:val="ListParagraph"/>
        <w:numPr>
          <w:ilvl w:val="0"/>
          <w:numId w:val="58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Observation</w:t>
      </w:r>
    </w:p>
    <w:p w:rsidR="00A7518C" w:rsidRDefault="00A7518C" w:rsidP="00A7518C">
      <w:pPr>
        <w:pStyle w:val="ListParagraph"/>
        <w:numPr>
          <w:ilvl w:val="0"/>
          <w:numId w:val="58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Interviews</w:t>
      </w:r>
    </w:p>
    <w:p w:rsidR="00A7518C" w:rsidRDefault="00A7518C" w:rsidP="00A7518C">
      <w:pPr>
        <w:pStyle w:val="ListParagraph"/>
        <w:numPr>
          <w:ilvl w:val="0"/>
          <w:numId w:val="57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Findings. State what you learned.</w:t>
      </w:r>
    </w:p>
    <w:p w:rsidR="00A7518C" w:rsidRDefault="00A7518C" w:rsidP="00A7518C">
      <w:pPr>
        <w:pStyle w:val="ListParagraph"/>
        <w:numPr>
          <w:ilvl w:val="0"/>
          <w:numId w:val="57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Conclusions </w:t>
      </w:r>
    </w:p>
    <w:p w:rsidR="00A7518C" w:rsidRDefault="00A7518C" w:rsidP="00A7518C">
      <w:pPr>
        <w:pStyle w:val="ListParagraph"/>
        <w:numPr>
          <w:ilvl w:val="0"/>
          <w:numId w:val="57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Recommendations. State how the findings can help improve the situation.</w:t>
      </w:r>
    </w:p>
    <w:p w:rsidR="00A7518C" w:rsidRDefault="00A7518C" w:rsidP="00A7518C">
      <w:pPr>
        <w:pStyle w:val="ListParagraph"/>
        <w:numPr>
          <w:ilvl w:val="0"/>
          <w:numId w:val="57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Reports are always:</w:t>
      </w:r>
    </w:p>
    <w:p w:rsidR="00A7518C" w:rsidRDefault="00A7518C" w:rsidP="00A7518C">
      <w:pPr>
        <w:pStyle w:val="ListParagraph"/>
        <w:numPr>
          <w:ilvl w:val="0"/>
          <w:numId w:val="58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Accurate;</w:t>
      </w:r>
    </w:p>
    <w:p w:rsidR="00A7518C" w:rsidRDefault="00A7518C" w:rsidP="00A7518C">
      <w:pPr>
        <w:pStyle w:val="ListParagraph"/>
        <w:numPr>
          <w:ilvl w:val="0"/>
          <w:numId w:val="58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Concise;</w:t>
      </w:r>
    </w:p>
    <w:p w:rsidR="00A7518C" w:rsidRDefault="00A7518C" w:rsidP="00A7518C">
      <w:pPr>
        <w:pStyle w:val="ListParagraph"/>
        <w:numPr>
          <w:ilvl w:val="0"/>
          <w:numId w:val="58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Clear; and</w:t>
      </w:r>
    </w:p>
    <w:p w:rsidR="00A7518C" w:rsidRDefault="00A7518C" w:rsidP="00A7518C">
      <w:pPr>
        <w:pStyle w:val="ListParagraph"/>
        <w:numPr>
          <w:ilvl w:val="0"/>
          <w:numId w:val="58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Well structured. </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Sample Report</w:t>
      </w:r>
    </w:p>
    <w:tbl>
      <w:tblPr>
        <w:tblStyle w:val="TableGrid"/>
        <w:tblW w:w="0" w:type="auto"/>
        <w:tblLook w:val="04A0"/>
      </w:tblPr>
      <w:tblGrid>
        <w:gridCol w:w="10836"/>
      </w:tblGrid>
      <w:tr w:rsidR="00A7518C" w:rsidTr="008F4626">
        <w:tc>
          <w:tcPr>
            <w:tcW w:w="109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REPORT ON WHY MOST GIRLS AT</w:t>
            </w:r>
            <w:r w:rsidR="008F4626">
              <w:rPr>
                <w:rFonts w:ascii="Times New Roman" w:hAnsi="Times New Roman"/>
                <w:b/>
                <w:color w:val="000000" w:themeColor="text1"/>
                <w:sz w:val="32"/>
                <w:szCs w:val="32"/>
              </w:rPr>
              <w:t xml:space="preserve"> NAIVASHA CHRISTIAN SCHOOL DROP-</w:t>
            </w:r>
            <w:r>
              <w:rPr>
                <w:rFonts w:ascii="Times New Roman" w:hAnsi="Times New Roman"/>
                <w:b/>
                <w:color w:val="000000" w:themeColor="text1"/>
                <w:sz w:val="32"/>
                <w:szCs w:val="32"/>
              </w:rPr>
              <w:t>OUT OF SCHOOL</w:t>
            </w:r>
            <w:r>
              <w:rPr>
                <w:rFonts w:ascii="Times New Roman" w:hAnsi="Times New Roman"/>
                <w:color w:val="000000" w:themeColor="text1"/>
                <w:sz w:val="32"/>
                <w:szCs w:val="32"/>
              </w:rPr>
              <w:t xml:space="preserve">  </w:t>
            </w:r>
          </w:p>
          <w:p w:rsidR="00A7518C" w:rsidRDefault="00A7518C">
            <w:pPr>
              <w:rPr>
                <w:rFonts w:ascii="Times New Roman" w:hAnsi="Times New Roman"/>
                <w:b/>
                <w:color w:val="000000" w:themeColor="text1"/>
                <w:sz w:val="32"/>
                <w:szCs w:val="32"/>
              </w:rPr>
            </w:pPr>
            <w:r>
              <w:rPr>
                <w:rFonts w:ascii="Times New Roman" w:hAnsi="Times New Roman"/>
                <w:color w:val="000000" w:themeColor="text1"/>
                <w:sz w:val="32"/>
                <w:szCs w:val="32"/>
              </w:rPr>
              <w:t xml:space="preserve"> </w:t>
            </w:r>
            <w:r>
              <w:rPr>
                <w:rFonts w:ascii="Times New Roman" w:hAnsi="Times New Roman"/>
                <w:b/>
                <w:color w:val="000000" w:themeColor="text1"/>
                <w:sz w:val="32"/>
                <w:szCs w:val="32"/>
              </w:rPr>
              <w:t>Introduction</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principal asked a group of students to find out the reasons why there is high drop out among girls at Naivasha School. The committee included:</w:t>
            </w:r>
          </w:p>
          <w:p w:rsidR="00A7518C" w:rsidRDefault="00A7518C" w:rsidP="00A7518C">
            <w:pPr>
              <w:pStyle w:val="ListParagraph"/>
              <w:numPr>
                <w:ilvl w:val="0"/>
                <w:numId w:val="58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Njagi Cool</w:t>
            </w:r>
          </w:p>
          <w:p w:rsidR="00A7518C" w:rsidRDefault="00A7518C" w:rsidP="00A7518C">
            <w:pPr>
              <w:pStyle w:val="ListParagraph"/>
              <w:numPr>
                <w:ilvl w:val="0"/>
                <w:numId w:val="58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Kimotho Macha</w:t>
            </w:r>
          </w:p>
          <w:p w:rsidR="00A7518C" w:rsidRDefault="00A7518C" w:rsidP="00A7518C">
            <w:pPr>
              <w:pStyle w:val="ListParagraph"/>
              <w:numPr>
                <w:ilvl w:val="0"/>
                <w:numId w:val="58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Jane Kilonzo</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study started on 3</w:t>
            </w:r>
            <w:r>
              <w:rPr>
                <w:rFonts w:ascii="Times New Roman" w:hAnsi="Times New Roman"/>
                <w:color w:val="000000" w:themeColor="text1"/>
                <w:sz w:val="32"/>
                <w:szCs w:val="32"/>
                <w:vertAlign w:val="superscript"/>
              </w:rPr>
              <w:t>rd</w:t>
            </w:r>
            <w:r>
              <w:rPr>
                <w:rFonts w:ascii="Times New Roman" w:hAnsi="Times New Roman"/>
                <w:color w:val="000000" w:themeColor="text1"/>
                <w:sz w:val="32"/>
                <w:szCs w:val="32"/>
              </w:rPr>
              <w:t xml:space="preserve"> February and ended on 10</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of the same month.</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Procedure</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 </w:t>
            </w:r>
            <w:r>
              <w:rPr>
                <w:rFonts w:ascii="Times New Roman" w:hAnsi="Times New Roman"/>
                <w:color w:val="000000" w:themeColor="text1"/>
                <w:sz w:val="32"/>
                <w:szCs w:val="32"/>
              </w:rPr>
              <w:t>The group used different methods to gather the information. The following are the methods used collect data:</w:t>
            </w:r>
          </w:p>
          <w:p w:rsidR="00A7518C" w:rsidRDefault="00A7518C" w:rsidP="00A7518C">
            <w:pPr>
              <w:pStyle w:val="ListParagraph"/>
              <w:numPr>
                <w:ilvl w:val="0"/>
                <w:numId w:val="584"/>
              </w:numPr>
              <w:suppressAutoHyphens w:val="0"/>
              <w:contextualSpacing/>
              <w:rPr>
                <w:rFonts w:ascii="Times New Roman" w:hAnsi="Times New Roman"/>
                <w:color w:val="000000" w:themeColor="text1"/>
                <w:sz w:val="32"/>
                <w:szCs w:val="32"/>
              </w:rPr>
            </w:pPr>
            <w:r>
              <w:rPr>
                <w:rFonts w:ascii="Times New Roman" w:hAnsi="Times New Roman"/>
                <w:b/>
                <w:color w:val="000000" w:themeColor="text1"/>
                <w:sz w:val="32"/>
                <w:szCs w:val="32"/>
              </w:rPr>
              <w:t>Questionnaire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About five students, among them three girls were issued with questionnaires that they filled with ease. At first they were not ready to do so but when they were assured a token, they were more willing to respond. They took approximately ten minutes each to provide response to the questions and prompts.</w:t>
            </w:r>
          </w:p>
          <w:p w:rsidR="00A7518C" w:rsidRDefault="00A7518C" w:rsidP="00A7518C">
            <w:pPr>
              <w:pStyle w:val="ListParagraph"/>
              <w:numPr>
                <w:ilvl w:val="0"/>
                <w:numId w:val="584"/>
              </w:numPr>
              <w:suppressAutoHyphens w:val="0"/>
              <w:contextualSpacing/>
              <w:rPr>
                <w:rFonts w:ascii="Times New Roman" w:hAnsi="Times New Roman"/>
                <w:color w:val="000000" w:themeColor="text1"/>
                <w:sz w:val="32"/>
                <w:szCs w:val="32"/>
              </w:rPr>
            </w:pPr>
            <w:r>
              <w:rPr>
                <w:rFonts w:ascii="Times New Roman" w:hAnsi="Times New Roman"/>
                <w:b/>
                <w:color w:val="000000" w:themeColor="text1"/>
                <w:sz w:val="32"/>
                <w:szCs w:val="32"/>
              </w:rPr>
              <w:t>Interviews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One of the committee members, Kimotho Macha, was appointed to lead in interviewing two students. The two students gave several reasons for the high drop out. One of them even wanted to have been included in the committee. The interviews were conducted at the school quadrangle.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w:t>
            </w:r>
          </w:p>
          <w:p w:rsidR="00A7518C" w:rsidRDefault="00A7518C" w:rsidP="00A7518C">
            <w:pPr>
              <w:pStyle w:val="ListParagraph"/>
              <w:numPr>
                <w:ilvl w:val="0"/>
                <w:numId w:val="584"/>
              </w:numPr>
              <w:suppressAutoHyphens w:val="0"/>
              <w:contextualSpacing/>
              <w:rPr>
                <w:rFonts w:ascii="Times New Roman" w:hAnsi="Times New Roman"/>
                <w:color w:val="000000" w:themeColor="text1"/>
                <w:sz w:val="32"/>
                <w:szCs w:val="32"/>
              </w:rPr>
            </w:pPr>
            <w:r>
              <w:rPr>
                <w:rFonts w:ascii="Times New Roman" w:hAnsi="Times New Roman"/>
                <w:b/>
                <w:color w:val="000000" w:themeColor="text1"/>
                <w:sz w:val="32"/>
                <w:szCs w:val="32"/>
              </w:rPr>
              <w:t>Observation</w:t>
            </w:r>
          </w:p>
          <w:p w:rsidR="00A7518C" w:rsidRDefault="00A7518C">
            <w:pPr>
              <w:rPr>
                <w:rFonts w:ascii="Times New Roman" w:hAnsi="Times New Roman"/>
                <w:b/>
                <w:color w:val="000000" w:themeColor="text1"/>
                <w:sz w:val="32"/>
                <w:szCs w:val="32"/>
              </w:rPr>
            </w:pPr>
            <w:r>
              <w:rPr>
                <w:rFonts w:ascii="Times New Roman" w:hAnsi="Times New Roman"/>
                <w:color w:val="000000" w:themeColor="text1"/>
                <w:sz w:val="32"/>
                <w:szCs w:val="32"/>
              </w:rPr>
              <w:lastRenderedPageBreak/>
              <w:t xml:space="preserve">One week was enough for the committee members to study the other students. It was noted, in the way they talk in small groups, why they drop out. In fact one of the female students left the school before the actual day of submitting this report. </w:t>
            </w:r>
            <w:r>
              <w:rPr>
                <w:rFonts w:ascii="Times New Roman" w:hAnsi="Times New Roman"/>
                <w:b/>
                <w:color w:val="000000" w:themeColor="text1"/>
                <w:sz w:val="32"/>
                <w:szCs w:val="32"/>
              </w:rPr>
              <w:t xml:space="preserve"> </w:t>
            </w:r>
          </w:p>
          <w:p w:rsidR="00A7518C" w:rsidRDefault="00A7518C">
            <w:pPr>
              <w:rPr>
                <w:rFonts w:ascii="Times New Roman" w:hAnsi="Times New Roman"/>
                <w:b/>
                <w:color w:val="000000" w:themeColor="text1"/>
                <w:sz w:val="32"/>
                <w:szCs w:val="32"/>
              </w:rPr>
            </w:pP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Findings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It was found out that:</w:t>
            </w:r>
          </w:p>
          <w:p w:rsidR="00A7518C" w:rsidRDefault="00A7518C" w:rsidP="00A7518C">
            <w:pPr>
              <w:pStyle w:val="ListParagraph"/>
              <w:numPr>
                <w:ilvl w:val="0"/>
                <w:numId w:val="58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Since most girls are idle during the weekends, they yield to pressure from the fellow students who push them into leaving the school. While at home, majority fail to get admission in other schools.</w:t>
            </w:r>
          </w:p>
          <w:p w:rsidR="00A7518C" w:rsidRDefault="00A7518C" w:rsidP="00A7518C">
            <w:pPr>
              <w:pStyle w:val="ListParagraph"/>
              <w:numPr>
                <w:ilvl w:val="0"/>
                <w:numId w:val="58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Some of the students are not satisfied with the quality of the meals cooked . They feel they don’t match the amount of money they pay.</w:t>
            </w:r>
          </w:p>
          <w:p w:rsidR="00A7518C" w:rsidRDefault="00A7518C" w:rsidP="00A7518C">
            <w:pPr>
              <w:pStyle w:val="ListParagraph"/>
              <w:numPr>
                <w:ilvl w:val="0"/>
                <w:numId w:val="58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Add other two</w:t>
            </w:r>
          </w:p>
          <w:p w:rsidR="00A7518C" w:rsidRDefault="008A24BC">
            <w:pPr>
              <w:rPr>
                <w:rFonts w:ascii="Times New Roman" w:hAnsi="Times New Roman"/>
                <w:b/>
                <w:color w:val="000000" w:themeColor="text1"/>
                <w:sz w:val="32"/>
                <w:szCs w:val="32"/>
              </w:rPr>
            </w:pPr>
            <w:r>
              <w:rPr>
                <w:rFonts w:ascii="Times New Roman" w:hAnsi="Times New Roman"/>
                <w:b/>
                <w:color w:val="000000" w:themeColor="text1"/>
                <w:sz w:val="32"/>
                <w:szCs w:val="32"/>
              </w:rPr>
              <w:t>Conclusion</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committee concluded that:</w:t>
            </w:r>
          </w:p>
          <w:p w:rsidR="00A7518C" w:rsidRDefault="00A7518C" w:rsidP="00A7518C">
            <w:pPr>
              <w:pStyle w:val="ListParagraph"/>
              <w:numPr>
                <w:ilvl w:val="0"/>
                <w:numId w:val="58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Some of the girls do not know how to make use of their free time.</w:t>
            </w:r>
          </w:p>
          <w:p w:rsidR="00A7518C" w:rsidRDefault="00A7518C" w:rsidP="00A7518C">
            <w:pPr>
              <w:pStyle w:val="ListParagraph"/>
              <w:numPr>
                <w:ilvl w:val="0"/>
                <w:numId w:val="58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Some of the students value food more than education services offered at the school.</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Recommendations</w:t>
            </w:r>
          </w:p>
          <w:p w:rsidR="00A7518C" w:rsidRDefault="00A7518C">
            <w:pPr>
              <w:rPr>
                <w:rFonts w:ascii="Times New Roman" w:hAnsi="Times New Roman"/>
                <w:b/>
                <w:color w:val="000000" w:themeColor="text1"/>
                <w:sz w:val="32"/>
                <w:szCs w:val="32"/>
              </w:rPr>
            </w:pPr>
          </w:p>
          <w:p w:rsidR="00A7518C" w:rsidRDefault="00A7518C" w:rsidP="00A7518C">
            <w:pPr>
              <w:pStyle w:val="ListParagraph"/>
              <w:numPr>
                <w:ilvl w:val="0"/>
                <w:numId w:val="58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The students should be guided on how to benefit from their free time.</w:t>
            </w:r>
          </w:p>
          <w:p w:rsidR="00A7518C" w:rsidRDefault="00A7518C" w:rsidP="00A7518C">
            <w:pPr>
              <w:pStyle w:val="ListParagraph"/>
              <w:numPr>
                <w:ilvl w:val="0"/>
                <w:numId w:val="58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The quality of meals should be improved or at least provide alternative diet to those not satisfied.</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Report compiled by: </w:t>
            </w:r>
            <w:r>
              <w:rPr>
                <w:rFonts w:ascii="Times New Roman" w:hAnsi="Times New Roman"/>
                <w:color w:val="000000" w:themeColor="text1"/>
                <w:sz w:val="32"/>
                <w:szCs w:val="32"/>
              </w:rPr>
              <w:t>Amos Ngotho</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Signature:</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Position:  </w:t>
            </w:r>
            <w:r>
              <w:rPr>
                <w:rFonts w:ascii="Times New Roman" w:hAnsi="Times New Roman"/>
                <w:color w:val="000000" w:themeColor="text1"/>
                <w:sz w:val="32"/>
                <w:szCs w:val="32"/>
              </w:rPr>
              <w:t>FORM 2 STUDENT</w:t>
            </w:r>
          </w:p>
        </w:tc>
      </w:tr>
    </w:tbl>
    <w:p w:rsidR="00A7518C" w:rsidRPr="008A24BC" w:rsidRDefault="00A7518C" w:rsidP="00A7518C">
      <w:pPr>
        <w:pStyle w:val="ListParagraph"/>
        <w:ind w:left="360"/>
        <w:rPr>
          <w:rFonts w:ascii="Times New Roman" w:hAnsi="Times New Roman"/>
          <w:b/>
          <w:i/>
          <w:color w:val="000000" w:themeColor="text1"/>
          <w:sz w:val="32"/>
          <w:szCs w:val="32"/>
        </w:rPr>
      </w:pPr>
      <w:r w:rsidRPr="008A24BC">
        <w:rPr>
          <w:rFonts w:ascii="Times New Roman" w:hAnsi="Times New Roman"/>
          <w:b/>
          <w:i/>
          <w:color w:val="000000" w:themeColor="text1"/>
          <w:sz w:val="32"/>
          <w:szCs w:val="32"/>
        </w:rPr>
        <w:lastRenderedPageBreak/>
        <w:t>Exercise</w:t>
      </w:r>
    </w:p>
    <w:p w:rsidR="00A7518C" w:rsidRPr="008A24BC" w:rsidRDefault="00A7518C" w:rsidP="00A7518C">
      <w:pPr>
        <w:rPr>
          <w:rFonts w:ascii="Times New Roman" w:hAnsi="Times New Roman"/>
          <w:i/>
          <w:color w:val="000000" w:themeColor="text1"/>
          <w:sz w:val="32"/>
          <w:szCs w:val="32"/>
        </w:rPr>
      </w:pPr>
      <w:r w:rsidRPr="008A24BC">
        <w:rPr>
          <w:rFonts w:ascii="Times New Roman" w:hAnsi="Times New Roman"/>
          <w:i/>
          <w:color w:val="000000" w:themeColor="text1"/>
          <w:sz w:val="32"/>
          <w:szCs w:val="32"/>
        </w:rPr>
        <w:t>It has been noted that students at Kinya High abuse drugs. The deputy principal calls you one day and asks you to form a committee to investigate the causes of drug abuse at your school. Write the report to contain:</w:t>
      </w:r>
    </w:p>
    <w:p w:rsidR="00A7518C" w:rsidRPr="008A24BC" w:rsidRDefault="00A7518C" w:rsidP="00A7518C">
      <w:pPr>
        <w:pStyle w:val="ListParagraph"/>
        <w:numPr>
          <w:ilvl w:val="0"/>
          <w:numId w:val="588"/>
        </w:numPr>
        <w:suppressAutoHyphens w:val="0"/>
        <w:spacing w:after="200" w:line="276" w:lineRule="auto"/>
        <w:contextualSpacing/>
        <w:rPr>
          <w:rFonts w:ascii="Times New Roman" w:hAnsi="Times New Roman"/>
          <w:i/>
          <w:color w:val="000000" w:themeColor="text1"/>
          <w:sz w:val="32"/>
          <w:szCs w:val="32"/>
        </w:rPr>
      </w:pPr>
      <w:r w:rsidRPr="008A24BC">
        <w:rPr>
          <w:rFonts w:ascii="Times New Roman" w:hAnsi="Times New Roman"/>
          <w:i/>
          <w:color w:val="000000" w:themeColor="text1"/>
          <w:sz w:val="32"/>
          <w:szCs w:val="32"/>
        </w:rPr>
        <w:t>Introduction</w:t>
      </w:r>
    </w:p>
    <w:p w:rsidR="00A7518C" w:rsidRPr="008A24BC" w:rsidRDefault="00A7518C" w:rsidP="00A7518C">
      <w:pPr>
        <w:pStyle w:val="ListParagraph"/>
        <w:numPr>
          <w:ilvl w:val="0"/>
          <w:numId w:val="588"/>
        </w:numPr>
        <w:suppressAutoHyphens w:val="0"/>
        <w:spacing w:after="200" w:line="276" w:lineRule="auto"/>
        <w:contextualSpacing/>
        <w:rPr>
          <w:rFonts w:ascii="Times New Roman" w:hAnsi="Times New Roman"/>
          <w:i/>
          <w:color w:val="000000" w:themeColor="text1"/>
          <w:sz w:val="32"/>
          <w:szCs w:val="32"/>
        </w:rPr>
      </w:pPr>
      <w:r w:rsidRPr="008A24BC">
        <w:rPr>
          <w:rFonts w:ascii="Times New Roman" w:hAnsi="Times New Roman"/>
          <w:i/>
          <w:color w:val="000000" w:themeColor="text1"/>
          <w:sz w:val="32"/>
          <w:szCs w:val="32"/>
        </w:rPr>
        <w:t>Three methods of data collection</w:t>
      </w:r>
    </w:p>
    <w:p w:rsidR="00A7518C" w:rsidRPr="008A24BC" w:rsidRDefault="00A7518C" w:rsidP="00A7518C">
      <w:pPr>
        <w:pStyle w:val="ListParagraph"/>
        <w:numPr>
          <w:ilvl w:val="0"/>
          <w:numId w:val="588"/>
        </w:numPr>
        <w:suppressAutoHyphens w:val="0"/>
        <w:spacing w:after="200" w:line="276" w:lineRule="auto"/>
        <w:contextualSpacing/>
        <w:rPr>
          <w:rFonts w:ascii="Times New Roman" w:hAnsi="Times New Roman"/>
          <w:i/>
          <w:color w:val="000000" w:themeColor="text1"/>
          <w:sz w:val="32"/>
          <w:szCs w:val="32"/>
        </w:rPr>
      </w:pPr>
      <w:r w:rsidRPr="008A24BC">
        <w:rPr>
          <w:rFonts w:ascii="Times New Roman" w:hAnsi="Times New Roman"/>
          <w:i/>
          <w:color w:val="000000" w:themeColor="text1"/>
          <w:sz w:val="32"/>
          <w:szCs w:val="32"/>
        </w:rPr>
        <w:t>Four findings</w:t>
      </w:r>
    </w:p>
    <w:p w:rsidR="00A7518C" w:rsidRPr="008A24BC" w:rsidRDefault="00A7518C" w:rsidP="00A7518C">
      <w:pPr>
        <w:pStyle w:val="ListParagraph"/>
        <w:numPr>
          <w:ilvl w:val="0"/>
          <w:numId w:val="588"/>
        </w:numPr>
        <w:suppressAutoHyphens w:val="0"/>
        <w:spacing w:after="200" w:line="276" w:lineRule="auto"/>
        <w:contextualSpacing/>
        <w:rPr>
          <w:rFonts w:ascii="Times New Roman" w:hAnsi="Times New Roman"/>
          <w:i/>
          <w:color w:val="000000" w:themeColor="text1"/>
          <w:sz w:val="32"/>
          <w:szCs w:val="32"/>
        </w:rPr>
      </w:pPr>
      <w:r w:rsidRPr="008A24BC">
        <w:rPr>
          <w:rFonts w:ascii="Times New Roman" w:hAnsi="Times New Roman"/>
          <w:i/>
          <w:color w:val="000000" w:themeColor="text1"/>
          <w:sz w:val="32"/>
          <w:szCs w:val="32"/>
        </w:rPr>
        <w:t>Four conclusions</w:t>
      </w:r>
    </w:p>
    <w:p w:rsidR="00A7518C" w:rsidRPr="008A24BC" w:rsidRDefault="00A7518C" w:rsidP="00A7518C">
      <w:pPr>
        <w:pStyle w:val="ListParagraph"/>
        <w:numPr>
          <w:ilvl w:val="0"/>
          <w:numId w:val="588"/>
        </w:numPr>
        <w:suppressAutoHyphens w:val="0"/>
        <w:spacing w:after="200" w:line="276" w:lineRule="auto"/>
        <w:contextualSpacing/>
        <w:rPr>
          <w:rFonts w:ascii="Times New Roman" w:hAnsi="Times New Roman"/>
          <w:i/>
          <w:color w:val="000000" w:themeColor="text1"/>
          <w:sz w:val="32"/>
          <w:szCs w:val="32"/>
        </w:rPr>
      </w:pPr>
      <w:r w:rsidRPr="008A24BC">
        <w:rPr>
          <w:rFonts w:ascii="Times New Roman" w:hAnsi="Times New Roman"/>
          <w:i/>
          <w:color w:val="000000" w:themeColor="text1"/>
          <w:sz w:val="32"/>
          <w:szCs w:val="32"/>
        </w:rPr>
        <w:t>Four recommendations.</w:t>
      </w:r>
    </w:p>
    <w:p w:rsidR="00A7518C" w:rsidRPr="00551789" w:rsidRDefault="00A7518C" w:rsidP="00A7518C">
      <w:pPr>
        <w:pStyle w:val="ListParagraph"/>
        <w:numPr>
          <w:ilvl w:val="0"/>
          <w:numId w:val="551"/>
        </w:numPr>
        <w:suppressAutoHyphens w:val="0"/>
        <w:spacing w:after="200" w:line="276" w:lineRule="auto"/>
        <w:contextualSpacing/>
        <w:rPr>
          <w:rFonts w:ascii="Times New Roman" w:hAnsi="Times New Roman"/>
          <w:b/>
          <w:color w:val="000000" w:themeColor="text1"/>
          <w:sz w:val="44"/>
          <w:szCs w:val="32"/>
        </w:rPr>
      </w:pPr>
      <w:r w:rsidRPr="00551789">
        <w:rPr>
          <w:rFonts w:ascii="Times New Roman" w:hAnsi="Times New Roman"/>
          <w:b/>
          <w:color w:val="000000" w:themeColor="text1"/>
          <w:sz w:val="44"/>
          <w:szCs w:val="32"/>
        </w:rPr>
        <w:t>INSTITUTIONAL WRITING</w:t>
      </w:r>
    </w:p>
    <w:p w:rsidR="00A7518C" w:rsidRDefault="00A7518C" w:rsidP="00A7518C">
      <w:pPr>
        <w:pStyle w:val="ListParagraph"/>
        <w:numPr>
          <w:ilvl w:val="0"/>
          <w:numId w:val="589"/>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Notifications of Meetings</w:t>
      </w:r>
    </w:p>
    <w:p w:rsidR="00A7518C" w:rsidRDefault="00A7518C" w:rsidP="00A7518C">
      <w:pPr>
        <w:pStyle w:val="ListParagraph"/>
        <w:numPr>
          <w:ilvl w:val="0"/>
          <w:numId w:val="59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A notice of meeting is sent to members of a particular group to inform them of the:</w:t>
      </w:r>
    </w:p>
    <w:p w:rsidR="00A7518C" w:rsidRDefault="00A7518C" w:rsidP="00A7518C">
      <w:pPr>
        <w:pStyle w:val="ListParagraph"/>
        <w:numPr>
          <w:ilvl w:val="0"/>
          <w:numId w:val="59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Time of the meeting</w:t>
      </w:r>
    </w:p>
    <w:p w:rsidR="00A7518C" w:rsidRDefault="00A7518C" w:rsidP="00A7518C">
      <w:pPr>
        <w:pStyle w:val="ListParagraph"/>
        <w:numPr>
          <w:ilvl w:val="0"/>
          <w:numId w:val="59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Date of the meeting</w:t>
      </w:r>
    </w:p>
    <w:p w:rsidR="00A7518C" w:rsidRDefault="00A7518C" w:rsidP="00A7518C">
      <w:pPr>
        <w:pStyle w:val="ListParagraph"/>
        <w:numPr>
          <w:ilvl w:val="0"/>
          <w:numId w:val="59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Location of the meeting</w:t>
      </w:r>
    </w:p>
    <w:p w:rsidR="00A7518C" w:rsidRDefault="00A7518C" w:rsidP="00A7518C">
      <w:pPr>
        <w:pStyle w:val="ListParagraph"/>
        <w:numPr>
          <w:ilvl w:val="0"/>
          <w:numId w:val="59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Information to be discussed. This is where the agenda come.</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Writing a Notice of Meeting</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To write a good notice of meeting, follow the steps that follow:</w:t>
      </w:r>
    </w:p>
    <w:p w:rsidR="00A7518C" w:rsidRDefault="00A7518C" w:rsidP="00A7518C">
      <w:pPr>
        <w:pStyle w:val="ListParagraph"/>
        <w:numPr>
          <w:ilvl w:val="0"/>
          <w:numId w:val="59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the name of the organization/institution at the top of the page.</w:t>
      </w:r>
    </w:p>
    <w:p w:rsidR="00A7518C" w:rsidRDefault="00A7518C" w:rsidP="00A7518C">
      <w:pPr>
        <w:pStyle w:val="ListParagraph"/>
        <w:numPr>
          <w:ilvl w:val="0"/>
          <w:numId w:val="59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“Notice of Meeting” a few lines down. Write “Notice of Public Meeting” if your meeting will be open to the public.</w:t>
      </w:r>
    </w:p>
    <w:p w:rsidR="00A7518C" w:rsidRDefault="00A7518C" w:rsidP="00A7518C">
      <w:pPr>
        <w:pStyle w:val="ListParagraph"/>
        <w:numPr>
          <w:ilvl w:val="0"/>
          <w:numId w:val="59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Below write the name of the group.</w:t>
      </w:r>
    </w:p>
    <w:p w:rsidR="00A7518C" w:rsidRDefault="00A7518C" w:rsidP="00A7518C">
      <w:pPr>
        <w:pStyle w:val="ListParagraph"/>
        <w:numPr>
          <w:ilvl w:val="0"/>
          <w:numId w:val="59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 the body of the notice, include such things like:</w:t>
      </w:r>
    </w:p>
    <w:p w:rsidR="00A7518C" w:rsidRDefault="00A7518C" w:rsidP="00A7518C">
      <w:pPr>
        <w:pStyle w:val="ListParagraph"/>
        <w:numPr>
          <w:ilvl w:val="0"/>
          <w:numId w:val="59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Time of the meeting</w:t>
      </w:r>
    </w:p>
    <w:p w:rsidR="00A7518C" w:rsidRDefault="00A7518C" w:rsidP="00A7518C">
      <w:pPr>
        <w:pStyle w:val="ListParagraph"/>
        <w:numPr>
          <w:ilvl w:val="0"/>
          <w:numId w:val="59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Date of the meeting</w:t>
      </w:r>
    </w:p>
    <w:p w:rsidR="00A7518C" w:rsidRDefault="00A7518C" w:rsidP="00A7518C">
      <w:pPr>
        <w:pStyle w:val="ListParagraph"/>
        <w:numPr>
          <w:ilvl w:val="0"/>
          <w:numId w:val="59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Location of the meeting</w:t>
      </w:r>
    </w:p>
    <w:p w:rsidR="00A7518C" w:rsidRDefault="00A7518C" w:rsidP="00A7518C">
      <w:pPr>
        <w:pStyle w:val="ListParagraph"/>
        <w:numPr>
          <w:ilvl w:val="0"/>
          <w:numId w:val="59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Agenda of the meeting</w:t>
      </w:r>
    </w:p>
    <w:p w:rsidR="00A7518C" w:rsidRDefault="00A7518C" w:rsidP="00A7518C">
      <w:pPr>
        <w:pStyle w:val="ListParagraph"/>
        <w:numPr>
          <w:ilvl w:val="0"/>
          <w:numId w:val="59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Any pertinent information</w:t>
      </w:r>
    </w:p>
    <w:p w:rsidR="00A7518C" w:rsidRDefault="00A7518C" w:rsidP="00A7518C">
      <w:pPr>
        <w:pStyle w:val="ListParagraph"/>
        <w:numPr>
          <w:ilvl w:val="0"/>
          <w:numId w:val="59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Sign off</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Notice of Meeting</w:t>
      </w:r>
    </w:p>
    <w:tbl>
      <w:tblPr>
        <w:tblStyle w:val="TableGrid"/>
        <w:tblW w:w="0" w:type="auto"/>
        <w:tblLook w:val="04A0"/>
      </w:tblPr>
      <w:tblGrid>
        <w:gridCol w:w="10836"/>
      </w:tblGrid>
      <w:tr w:rsidR="00A7518C" w:rsidTr="008F4626">
        <w:tc>
          <w:tcPr>
            <w:tcW w:w="109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8A24BC">
            <w:pPr>
              <w:rPr>
                <w:rFonts w:ascii="Times New Roman" w:hAnsi="Times New Roman"/>
                <w:b/>
                <w:color w:val="000000" w:themeColor="text1"/>
                <w:sz w:val="32"/>
                <w:szCs w:val="32"/>
              </w:rPr>
            </w:pPr>
            <w:r>
              <w:rPr>
                <w:rFonts w:ascii="Times New Roman" w:hAnsi="Times New Roman"/>
                <w:b/>
                <w:color w:val="000000" w:themeColor="text1"/>
                <w:sz w:val="32"/>
                <w:szCs w:val="32"/>
              </w:rPr>
              <w:t>USHIKWAPO</w:t>
            </w:r>
            <w:r w:rsidR="00A7518C">
              <w:rPr>
                <w:rFonts w:ascii="Times New Roman" w:hAnsi="Times New Roman"/>
                <w:b/>
                <w:color w:val="000000" w:themeColor="text1"/>
                <w:sz w:val="32"/>
                <w:szCs w:val="32"/>
              </w:rPr>
              <w:t xml:space="preserve"> MIXED DAY SECONDARY SCHOOL</w:t>
            </w:r>
          </w:p>
          <w:p w:rsidR="00A7518C" w:rsidRDefault="00A7518C">
            <w:pPr>
              <w:rPr>
                <w:rFonts w:ascii="Times New Roman" w:hAnsi="Times New Roman"/>
                <w:b/>
                <w:color w:val="000000" w:themeColor="text1"/>
                <w:sz w:val="32"/>
                <w:szCs w:val="32"/>
              </w:rPr>
            </w:pPr>
            <w:r>
              <w:rPr>
                <w:rFonts w:ascii="Times New Roman" w:hAnsi="Times New Roman"/>
                <w:color w:val="000000" w:themeColor="text1"/>
                <w:sz w:val="32"/>
                <w:szCs w:val="32"/>
              </w:rPr>
              <w:t xml:space="preserve">                           </w:t>
            </w:r>
            <w:r>
              <w:rPr>
                <w:rFonts w:ascii="Times New Roman" w:hAnsi="Times New Roman"/>
                <w:b/>
                <w:color w:val="000000" w:themeColor="text1"/>
                <w:sz w:val="32"/>
                <w:szCs w:val="32"/>
              </w:rPr>
              <w:t>NOTICE OF MEETING</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w:t>
            </w:r>
            <w:r w:rsidR="008A24BC">
              <w:rPr>
                <w:rFonts w:ascii="Times New Roman" w:hAnsi="Times New Roman"/>
                <w:b/>
                <w:color w:val="000000" w:themeColor="text1"/>
                <w:sz w:val="32"/>
                <w:szCs w:val="32"/>
              </w:rPr>
              <w:t xml:space="preserve">  </w:t>
            </w:r>
            <w:r>
              <w:rPr>
                <w:rFonts w:ascii="Times New Roman" w:hAnsi="Times New Roman"/>
                <w:b/>
                <w:color w:val="000000" w:themeColor="text1"/>
                <w:sz w:val="32"/>
                <w:szCs w:val="32"/>
              </w:rPr>
              <w:t xml:space="preserve">DRAMA CLUB </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To All Drama Club Members: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u w:val="single"/>
              </w:rPr>
            </w:pPr>
            <w:r>
              <w:rPr>
                <w:rFonts w:ascii="Times New Roman" w:hAnsi="Times New Roman"/>
                <w:color w:val="000000" w:themeColor="text1"/>
                <w:sz w:val="32"/>
                <w:szCs w:val="32"/>
              </w:rPr>
              <w:t xml:space="preserve">RE: </w:t>
            </w:r>
            <w:r>
              <w:rPr>
                <w:rFonts w:ascii="Times New Roman" w:hAnsi="Times New Roman"/>
                <w:color w:val="000000" w:themeColor="text1"/>
                <w:sz w:val="32"/>
                <w:szCs w:val="32"/>
                <w:u w:val="single"/>
              </w:rPr>
              <w:t>DRAMA CLUB MEETING</w:t>
            </w:r>
          </w:p>
          <w:p w:rsidR="00A7518C" w:rsidRDefault="00A7518C">
            <w:pPr>
              <w:rPr>
                <w:rFonts w:ascii="Times New Roman" w:hAnsi="Times New Roman"/>
                <w:color w:val="000000" w:themeColor="text1"/>
                <w:sz w:val="32"/>
                <w:szCs w:val="32"/>
                <w:u w:val="single"/>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This is to inform all members that the club will hold a meeting on 2</w:t>
            </w:r>
            <w:r>
              <w:rPr>
                <w:rFonts w:ascii="Times New Roman" w:hAnsi="Times New Roman"/>
                <w:color w:val="000000" w:themeColor="text1"/>
                <w:sz w:val="32"/>
                <w:szCs w:val="32"/>
                <w:vertAlign w:val="superscript"/>
              </w:rPr>
              <w:t>nd</w:t>
            </w:r>
            <w:r>
              <w:rPr>
                <w:rFonts w:ascii="Times New Roman" w:hAnsi="Times New Roman"/>
                <w:color w:val="000000" w:themeColor="text1"/>
                <w:sz w:val="32"/>
                <w:szCs w:val="32"/>
              </w:rPr>
              <w:t xml:space="preserve"> February,2016 from 4.20 p.m. at the school chapel.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following business will be transacted during this meeting:</w:t>
            </w:r>
          </w:p>
          <w:p w:rsidR="00A7518C" w:rsidRDefault="00A7518C" w:rsidP="00A7518C">
            <w:pPr>
              <w:pStyle w:val="ListParagraph"/>
              <w:numPr>
                <w:ilvl w:val="0"/>
                <w:numId w:val="59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Preliminaries;</w:t>
            </w:r>
          </w:p>
          <w:p w:rsidR="00A7518C" w:rsidRDefault="00A7518C" w:rsidP="00A7518C">
            <w:pPr>
              <w:pStyle w:val="ListParagraph"/>
              <w:numPr>
                <w:ilvl w:val="0"/>
                <w:numId w:val="59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Confirmation of previous minutes;</w:t>
            </w:r>
          </w:p>
          <w:p w:rsidR="00A7518C" w:rsidRDefault="00A7518C" w:rsidP="00A7518C">
            <w:pPr>
              <w:pStyle w:val="ListParagraph"/>
              <w:numPr>
                <w:ilvl w:val="0"/>
                <w:numId w:val="59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Matters arising;</w:t>
            </w:r>
          </w:p>
          <w:p w:rsidR="00A7518C" w:rsidRDefault="00A7518C" w:rsidP="00A7518C">
            <w:pPr>
              <w:pStyle w:val="ListParagraph"/>
              <w:numPr>
                <w:ilvl w:val="0"/>
                <w:numId w:val="59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Rehearsals for drama festival;</w:t>
            </w:r>
          </w:p>
          <w:p w:rsidR="00A7518C" w:rsidRDefault="00A7518C" w:rsidP="00A7518C">
            <w:pPr>
              <w:pStyle w:val="ListParagraph"/>
              <w:numPr>
                <w:ilvl w:val="0"/>
                <w:numId w:val="59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Welcoming the trainer;</w:t>
            </w:r>
          </w:p>
          <w:p w:rsidR="00A7518C" w:rsidRDefault="00A7518C" w:rsidP="00A7518C">
            <w:pPr>
              <w:pStyle w:val="ListParagraph"/>
              <w:numPr>
                <w:ilvl w:val="0"/>
                <w:numId w:val="59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Raising money to buy costumes;</w:t>
            </w:r>
          </w:p>
          <w:p w:rsidR="00A7518C" w:rsidRDefault="00A7518C" w:rsidP="00A7518C">
            <w:pPr>
              <w:pStyle w:val="ListParagraph"/>
              <w:numPr>
                <w:ilvl w:val="0"/>
                <w:numId w:val="59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Any other business; and</w:t>
            </w:r>
          </w:p>
          <w:p w:rsidR="00A7518C" w:rsidRDefault="00A7518C" w:rsidP="00A7518C">
            <w:pPr>
              <w:pStyle w:val="ListParagraph"/>
              <w:numPr>
                <w:ilvl w:val="0"/>
                <w:numId w:val="59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Adjournment.</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 are requested to be punctual for the meeting and to come with writing materials. Refreshments will be served.</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Yours Sincerely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 here]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Kijiko Kirefu</w:t>
            </w:r>
          </w:p>
          <w:p w:rsidR="00A7518C" w:rsidRDefault="00A7518C">
            <w:pPr>
              <w:rPr>
                <w:rFonts w:ascii="Times New Roman" w:hAnsi="Times New Roman"/>
                <w:color w:val="000000" w:themeColor="text1"/>
                <w:sz w:val="32"/>
                <w:szCs w:val="32"/>
                <w:u w:val="single"/>
              </w:rPr>
            </w:pPr>
            <w:r>
              <w:rPr>
                <w:rFonts w:ascii="Times New Roman" w:hAnsi="Times New Roman"/>
                <w:color w:val="000000" w:themeColor="text1"/>
                <w:sz w:val="32"/>
                <w:szCs w:val="32"/>
                <w:u w:val="single"/>
              </w:rPr>
              <w:t>CLUB SECRETARY</w:t>
            </w:r>
          </w:p>
          <w:p w:rsidR="00A7518C" w:rsidRDefault="00A7518C">
            <w:pPr>
              <w:rPr>
                <w:rFonts w:ascii="Times New Roman" w:hAnsi="Times New Roman"/>
                <w:color w:val="000000" w:themeColor="text1"/>
                <w:sz w:val="32"/>
                <w:szCs w:val="32"/>
              </w:rPr>
            </w:pPr>
          </w:p>
        </w:tc>
      </w:tr>
    </w:tbl>
    <w:p w:rsidR="00A7518C" w:rsidRPr="008A24BC" w:rsidRDefault="00A7518C" w:rsidP="00A7518C">
      <w:pPr>
        <w:rPr>
          <w:rFonts w:ascii="Times New Roman" w:hAnsi="Times New Roman"/>
          <w:b/>
          <w:i/>
          <w:color w:val="000000" w:themeColor="text1"/>
          <w:sz w:val="32"/>
          <w:szCs w:val="32"/>
        </w:rPr>
      </w:pPr>
      <w:r w:rsidRPr="008A24BC">
        <w:rPr>
          <w:rFonts w:ascii="Times New Roman" w:hAnsi="Times New Roman"/>
          <w:b/>
          <w:i/>
          <w:color w:val="000000" w:themeColor="text1"/>
          <w:sz w:val="32"/>
          <w:szCs w:val="32"/>
        </w:rPr>
        <w:lastRenderedPageBreak/>
        <w:t>Exercise</w:t>
      </w:r>
    </w:p>
    <w:p w:rsidR="00A7518C" w:rsidRPr="008A24BC" w:rsidRDefault="00A7518C" w:rsidP="00A7518C">
      <w:pPr>
        <w:rPr>
          <w:rFonts w:ascii="Times New Roman" w:hAnsi="Times New Roman"/>
          <w:i/>
          <w:color w:val="000000" w:themeColor="text1"/>
          <w:sz w:val="32"/>
          <w:szCs w:val="32"/>
        </w:rPr>
      </w:pPr>
      <w:r w:rsidRPr="008A24BC">
        <w:rPr>
          <w:rFonts w:ascii="Times New Roman" w:hAnsi="Times New Roman"/>
          <w:i/>
          <w:color w:val="000000" w:themeColor="text1"/>
          <w:sz w:val="32"/>
          <w:szCs w:val="32"/>
        </w:rPr>
        <w:t>You are the school head prefect. You want to call for the urgent  prefects’ meeting.  Notify them of the meeting.</w:t>
      </w:r>
    </w:p>
    <w:p w:rsidR="00A7518C" w:rsidRDefault="00A7518C" w:rsidP="00A7518C">
      <w:pPr>
        <w:pStyle w:val="ListParagraph"/>
        <w:numPr>
          <w:ilvl w:val="0"/>
          <w:numId w:val="589"/>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Agenda</w:t>
      </w:r>
    </w:p>
    <w:p w:rsidR="00A7518C" w:rsidRDefault="00A7518C" w:rsidP="00A7518C">
      <w:pPr>
        <w:pStyle w:val="ListParagraph"/>
        <w:numPr>
          <w:ilvl w:val="0"/>
          <w:numId w:val="59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 agenda is the list of activities in a meeting and the order in which they should be taken up.</w:t>
      </w:r>
    </w:p>
    <w:p w:rsidR="00A7518C" w:rsidRDefault="00A7518C" w:rsidP="00A7518C">
      <w:pPr>
        <w:pStyle w:val="ListParagraph"/>
        <w:numPr>
          <w:ilvl w:val="0"/>
          <w:numId w:val="59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Any organized meeting requires a well written agenda.</w:t>
      </w:r>
    </w:p>
    <w:p w:rsidR="00A7518C" w:rsidRDefault="00A7518C" w:rsidP="00A7518C">
      <w:pPr>
        <w:pStyle w:val="ListParagraph"/>
        <w:numPr>
          <w:ilvl w:val="0"/>
          <w:numId w:val="59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If the agenda is not clearly written, the result will be that the meeting will become over-long, inefficient, or even slog.</w:t>
      </w:r>
    </w:p>
    <w:p w:rsidR="00A7518C" w:rsidRDefault="00A7518C" w:rsidP="00A7518C">
      <w:pPr>
        <w:pStyle w:val="ListParagraph"/>
        <w:numPr>
          <w:ilvl w:val="0"/>
          <w:numId w:val="59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Agenda is written and handed to the members participating in a meeting prior to the meeting.</w:t>
      </w:r>
    </w:p>
    <w:p w:rsidR="00A7518C" w:rsidRDefault="00A7518C" w:rsidP="00A7518C">
      <w:pPr>
        <w:pStyle w:val="ListParagraph"/>
        <w:numPr>
          <w:ilvl w:val="0"/>
          <w:numId w:val="59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Most secretaries prefer including the agenda in the notice of meetings.</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Steps to Writing an Agenda</w:t>
      </w:r>
    </w:p>
    <w:p w:rsidR="00A7518C" w:rsidRDefault="00A7518C" w:rsidP="00A7518C">
      <w:pPr>
        <w:pStyle w:val="ListParagraph"/>
        <w:numPr>
          <w:ilvl w:val="0"/>
          <w:numId w:val="59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Write the name of the institution. If possible, have a the institution letterhead. </w:t>
      </w:r>
    </w:p>
    <w:p w:rsidR="00A7518C" w:rsidRDefault="00A7518C" w:rsidP="00A7518C">
      <w:pPr>
        <w:pStyle w:val="ListParagraph"/>
        <w:numPr>
          <w:ilvl w:val="0"/>
          <w:numId w:val="59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Give your agenda a title. Write “AGENDA”, “MEETING” and the name of the group to hold the meeting.</w:t>
      </w:r>
    </w:p>
    <w:p w:rsidR="00A7518C" w:rsidRDefault="00A7518C" w:rsidP="00A7518C">
      <w:pPr>
        <w:pStyle w:val="ListParagraph"/>
        <w:numPr>
          <w:ilvl w:val="0"/>
          <w:numId w:val="59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Include the date, time, and venue of the meeting.</w:t>
      </w:r>
    </w:p>
    <w:p w:rsidR="00A7518C" w:rsidRDefault="00A7518C" w:rsidP="00A7518C">
      <w:pPr>
        <w:pStyle w:val="ListParagraph"/>
        <w:numPr>
          <w:ilvl w:val="0"/>
          <w:numId w:val="59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Introduce your agenda.</w:t>
      </w:r>
    </w:p>
    <w:p w:rsidR="00A7518C" w:rsidRDefault="00A7518C" w:rsidP="00A7518C">
      <w:pPr>
        <w:pStyle w:val="ListParagraph"/>
        <w:numPr>
          <w:ilvl w:val="0"/>
          <w:numId w:val="59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List the items to be discussed. Start with preliminaries, then reading and confirmation of previous minutes, followed by matters arising(some people </w:t>
      </w:r>
      <w:r>
        <w:rPr>
          <w:rFonts w:ascii="Times New Roman" w:hAnsi="Times New Roman"/>
          <w:color w:val="000000" w:themeColor="text1"/>
          <w:sz w:val="32"/>
          <w:szCs w:val="32"/>
        </w:rPr>
        <w:lastRenderedPageBreak/>
        <w:t>write: unfinished business), then list all the other items to be discussed. From there add “any other business” and lastly, “adjournment”.</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Agenda Note to Group Members</w:t>
      </w:r>
    </w:p>
    <w:tbl>
      <w:tblPr>
        <w:tblStyle w:val="TableGrid"/>
        <w:tblW w:w="0" w:type="auto"/>
        <w:tblLook w:val="04A0"/>
      </w:tblPr>
      <w:tblGrid>
        <w:gridCol w:w="10836"/>
      </w:tblGrid>
      <w:tr w:rsidR="00A7518C" w:rsidTr="008F4626">
        <w:tc>
          <w:tcPr>
            <w:tcW w:w="109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8A24B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w:t>
            </w:r>
            <w:r w:rsidR="00A7518C">
              <w:rPr>
                <w:rFonts w:ascii="Times New Roman" w:hAnsi="Times New Roman"/>
                <w:b/>
                <w:color w:val="000000" w:themeColor="text1"/>
                <w:sz w:val="32"/>
                <w:szCs w:val="32"/>
              </w:rPr>
              <w:t>NIPE NIKUPE MUSLIM BOYS’ HIGH SHOOL</w:t>
            </w:r>
          </w:p>
          <w:p w:rsidR="00A7518C" w:rsidRDefault="00A7518C">
            <w:pPr>
              <w:rPr>
                <w:rFonts w:ascii="Times New Roman" w:hAnsi="Times New Roman"/>
                <w:b/>
                <w:i/>
                <w:color w:val="000000" w:themeColor="text1"/>
                <w:sz w:val="32"/>
                <w:szCs w:val="32"/>
                <w:u w:val="single"/>
              </w:rPr>
            </w:pPr>
            <w:r>
              <w:rPr>
                <w:rFonts w:ascii="Times New Roman" w:hAnsi="Times New Roman"/>
                <w:b/>
                <w:i/>
                <w:color w:val="000000" w:themeColor="text1"/>
                <w:sz w:val="32"/>
                <w:szCs w:val="32"/>
              </w:rPr>
              <w:t xml:space="preserve">  </w:t>
            </w:r>
            <w:r w:rsidR="008A24BC">
              <w:rPr>
                <w:rFonts w:ascii="Times New Roman" w:hAnsi="Times New Roman"/>
                <w:b/>
                <w:i/>
                <w:color w:val="000000" w:themeColor="text1"/>
                <w:sz w:val="32"/>
                <w:szCs w:val="32"/>
              </w:rPr>
              <w:t xml:space="preserve">        </w:t>
            </w:r>
            <w:r>
              <w:rPr>
                <w:rFonts w:ascii="Times New Roman" w:hAnsi="Times New Roman"/>
                <w:b/>
                <w:i/>
                <w:color w:val="000000" w:themeColor="text1"/>
                <w:sz w:val="32"/>
                <w:szCs w:val="32"/>
              </w:rPr>
              <w:t xml:space="preserve"> </w:t>
            </w:r>
            <w:r>
              <w:rPr>
                <w:rFonts w:ascii="Times New Roman" w:hAnsi="Times New Roman"/>
                <w:b/>
                <w:i/>
                <w:color w:val="000000" w:themeColor="text1"/>
                <w:sz w:val="32"/>
                <w:szCs w:val="32"/>
                <w:u w:val="single"/>
              </w:rPr>
              <w:t>AGENDA OF THE MEETING OF SCOUTS CLUB</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DATE: 24</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JANUARY, 2016</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TIME: 9.00 AM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VENUE: SCHOOL REFECTORY</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There will be the second meeting of the year with the following items to be discussed:</w:t>
            </w:r>
          </w:p>
          <w:p w:rsidR="00A7518C" w:rsidRDefault="00A7518C" w:rsidP="00A7518C">
            <w:pPr>
              <w:pStyle w:val="ListParagraph"/>
              <w:numPr>
                <w:ilvl w:val="0"/>
                <w:numId w:val="59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Preliminaries</w:t>
            </w:r>
          </w:p>
          <w:p w:rsidR="00A7518C" w:rsidRDefault="00A7518C" w:rsidP="00A7518C">
            <w:pPr>
              <w:pStyle w:val="ListParagraph"/>
              <w:numPr>
                <w:ilvl w:val="0"/>
                <w:numId w:val="59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Reading and confirmation of previous minutes</w:t>
            </w:r>
          </w:p>
          <w:p w:rsidR="00A7518C" w:rsidRDefault="00A7518C" w:rsidP="00A7518C">
            <w:pPr>
              <w:pStyle w:val="ListParagraph"/>
              <w:numPr>
                <w:ilvl w:val="0"/>
                <w:numId w:val="59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Matters arising</w:t>
            </w:r>
          </w:p>
          <w:p w:rsidR="00A7518C" w:rsidRDefault="00A7518C" w:rsidP="00A7518C">
            <w:pPr>
              <w:pStyle w:val="ListParagraph"/>
              <w:numPr>
                <w:ilvl w:val="0"/>
                <w:numId w:val="59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Camping trip</w:t>
            </w:r>
          </w:p>
          <w:p w:rsidR="00A7518C" w:rsidRDefault="00A7518C" w:rsidP="00A7518C">
            <w:pPr>
              <w:pStyle w:val="ListParagraph"/>
              <w:numPr>
                <w:ilvl w:val="0"/>
                <w:numId w:val="59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Planting flowers</w:t>
            </w:r>
          </w:p>
          <w:p w:rsidR="00A7518C" w:rsidRDefault="00A7518C" w:rsidP="00A7518C">
            <w:pPr>
              <w:pStyle w:val="ListParagraph"/>
              <w:numPr>
                <w:ilvl w:val="0"/>
                <w:numId w:val="59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Any other business</w:t>
            </w:r>
          </w:p>
          <w:p w:rsidR="00A7518C" w:rsidRDefault="00A7518C" w:rsidP="00A7518C">
            <w:pPr>
              <w:pStyle w:val="ListParagraph"/>
              <w:numPr>
                <w:ilvl w:val="0"/>
                <w:numId w:val="59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Adjournment </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Denis Benjam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CLUB SECRETARY</w:t>
            </w:r>
          </w:p>
        </w:tc>
      </w:tr>
    </w:tbl>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w:t>
      </w:r>
    </w:p>
    <w:p w:rsidR="00A7518C" w:rsidRDefault="00A7518C" w:rsidP="00A7518C">
      <w:pPr>
        <w:pStyle w:val="ListParagraph"/>
        <w:numPr>
          <w:ilvl w:val="0"/>
          <w:numId w:val="589"/>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Minute Writing</w:t>
      </w:r>
    </w:p>
    <w:p w:rsidR="00A7518C" w:rsidRDefault="00A7518C" w:rsidP="00A7518C">
      <w:pPr>
        <w:pStyle w:val="ListParagraph"/>
        <w:numPr>
          <w:ilvl w:val="0"/>
          <w:numId w:val="59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Minutes of what is discussed is written soon after the meeting.</w:t>
      </w:r>
    </w:p>
    <w:p w:rsidR="00A7518C" w:rsidRDefault="00A7518C" w:rsidP="00A7518C">
      <w:pPr>
        <w:pStyle w:val="ListParagraph"/>
        <w:numPr>
          <w:ilvl w:val="0"/>
          <w:numId w:val="59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During the meeting, the secretary only takes notes.</w:t>
      </w:r>
    </w:p>
    <w:p w:rsidR="00A7518C" w:rsidRDefault="00A7518C" w:rsidP="00A7518C">
      <w:pPr>
        <w:pStyle w:val="ListParagraph"/>
        <w:numPr>
          <w:ilvl w:val="0"/>
          <w:numId w:val="59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Minutes are the official records of a group in an organization.</w:t>
      </w:r>
    </w:p>
    <w:p w:rsidR="00A7518C" w:rsidRDefault="00A7518C" w:rsidP="00A7518C">
      <w:pPr>
        <w:pStyle w:val="ListParagraph"/>
        <w:numPr>
          <w:ilvl w:val="0"/>
          <w:numId w:val="59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is crucial that they be accurate as they are legal record of the proceedings of that group.</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Minutes Format</w:t>
      </w:r>
    </w:p>
    <w:tbl>
      <w:tblPr>
        <w:tblStyle w:val="TableGrid"/>
        <w:tblW w:w="0" w:type="auto"/>
        <w:tblLook w:val="04A0"/>
      </w:tblPr>
      <w:tblGrid>
        <w:gridCol w:w="2872"/>
        <w:gridCol w:w="7964"/>
      </w:tblGrid>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ELEMENT</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EXPLANATION</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Heading</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heading comprise</w:t>
            </w:r>
            <w:r w:rsidR="008A24BC">
              <w:rPr>
                <w:rFonts w:ascii="Times New Roman" w:hAnsi="Times New Roman"/>
                <w:color w:val="000000" w:themeColor="text1"/>
                <w:sz w:val="32"/>
                <w:szCs w:val="32"/>
              </w:rPr>
              <w:t>s</w:t>
            </w:r>
            <w:r>
              <w:rPr>
                <w:rFonts w:ascii="Times New Roman" w:hAnsi="Times New Roman"/>
                <w:color w:val="000000" w:themeColor="text1"/>
                <w:sz w:val="32"/>
                <w:szCs w:val="32"/>
              </w:rPr>
              <w:t>:</w:t>
            </w:r>
          </w:p>
          <w:p w:rsidR="00A7518C" w:rsidRDefault="00A7518C" w:rsidP="00A7518C">
            <w:pPr>
              <w:pStyle w:val="ListParagraph"/>
              <w:numPr>
                <w:ilvl w:val="0"/>
                <w:numId w:val="59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Name of the group;</w:t>
            </w:r>
          </w:p>
          <w:p w:rsidR="00A7518C" w:rsidRDefault="00A7518C" w:rsidP="00A7518C">
            <w:pPr>
              <w:pStyle w:val="ListParagraph"/>
              <w:numPr>
                <w:ilvl w:val="0"/>
                <w:numId w:val="59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Date of the meeting;</w:t>
            </w:r>
          </w:p>
          <w:p w:rsidR="00A7518C" w:rsidRDefault="00A7518C" w:rsidP="00A7518C">
            <w:pPr>
              <w:pStyle w:val="ListParagraph"/>
              <w:numPr>
                <w:ilvl w:val="0"/>
                <w:numId w:val="59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Time of the meeting; and</w:t>
            </w:r>
          </w:p>
          <w:p w:rsidR="00A7518C" w:rsidRDefault="00A7518C" w:rsidP="00A7518C">
            <w:pPr>
              <w:pStyle w:val="ListParagraph"/>
              <w:numPr>
                <w:ilvl w:val="0"/>
                <w:numId w:val="59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Place where the meeting was held.</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Present</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We write the names of all the members present here.</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Not Present</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0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Members who fail to attend the meeting.</w:t>
            </w:r>
          </w:p>
          <w:p w:rsidR="00A7518C" w:rsidRDefault="00A7518C" w:rsidP="00A7518C">
            <w:pPr>
              <w:pStyle w:val="ListParagraph"/>
              <w:numPr>
                <w:ilvl w:val="0"/>
                <w:numId w:val="60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At times they are classified first, as Absent with Apology, then, as Absent.</w:t>
            </w:r>
          </w:p>
          <w:p w:rsidR="00A7518C" w:rsidRDefault="00A7518C" w:rsidP="00A7518C">
            <w:pPr>
              <w:pStyle w:val="ListParagraph"/>
              <w:numPr>
                <w:ilvl w:val="0"/>
                <w:numId w:val="60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In other organizations, secretaries only write “Members Absent”. They write in brackets “Pre-Arranged” for those who send their regrets.</w:t>
            </w:r>
          </w:p>
          <w:p w:rsidR="00A7518C" w:rsidRDefault="00A7518C" w:rsidP="00A7518C">
            <w:pPr>
              <w:pStyle w:val="ListParagraph"/>
              <w:numPr>
                <w:ilvl w:val="0"/>
                <w:numId w:val="60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Either ways seem acceptable.</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In Attendance</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Name(s) of people who attend the meeting but are non members of the group are written under this.</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Preliminaries</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01"/>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It is the introductory remark made before the meeting.</w:t>
            </w:r>
          </w:p>
          <w:p w:rsidR="00A7518C" w:rsidRDefault="00A7518C" w:rsidP="00A7518C">
            <w:pPr>
              <w:pStyle w:val="ListParagraph"/>
              <w:numPr>
                <w:ilvl w:val="0"/>
                <w:numId w:val="601"/>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Included are prayers, welcoming members by the chair, and congratulating members on being punctual.</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Confirmation of Previous Minutes</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We include:</w:t>
            </w:r>
          </w:p>
          <w:p w:rsidR="00A7518C" w:rsidRDefault="00A7518C" w:rsidP="00A7518C">
            <w:pPr>
              <w:pStyle w:val="ListParagraph"/>
              <w:numPr>
                <w:ilvl w:val="0"/>
                <w:numId w:val="60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Reading of the minutes;</w:t>
            </w:r>
          </w:p>
          <w:p w:rsidR="00A7518C" w:rsidRDefault="00A7518C" w:rsidP="00A7518C">
            <w:pPr>
              <w:pStyle w:val="ListParagraph"/>
              <w:numPr>
                <w:ilvl w:val="0"/>
                <w:numId w:val="60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Confirmation of the minutes by a member, and seconding by another;</w:t>
            </w:r>
          </w:p>
          <w:p w:rsidR="00A7518C" w:rsidRDefault="00A7518C" w:rsidP="00A7518C">
            <w:pPr>
              <w:pStyle w:val="ListParagraph"/>
              <w:numPr>
                <w:ilvl w:val="0"/>
                <w:numId w:val="60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Approval of the minutes.</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Matters Arising</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0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Problems or questions arising from the previous meeting are discussed here.</w:t>
            </w:r>
          </w:p>
          <w:p w:rsidR="00A7518C" w:rsidRDefault="00A7518C" w:rsidP="00A7518C">
            <w:pPr>
              <w:pStyle w:val="ListParagraph"/>
              <w:numPr>
                <w:ilvl w:val="0"/>
                <w:numId w:val="60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It is also referred to as “unfinished business”.</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New Business</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Key to be captured are:</w:t>
            </w:r>
          </w:p>
          <w:p w:rsidR="00A7518C" w:rsidRDefault="00A7518C" w:rsidP="00A7518C">
            <w:pPr>
              <w:pStyle w:val="ListParagraph"/>
              <w:numPr>
                <w:ilvl w:val="0"/>
                <w:numId w:val="60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The issue discussed as a problem.</w:t>
            </w:r>
          </w:p>
          <w:p w:rsidR="00A7518C" w:rsidRDefault="00A7518C" w:rsidP="00A7518C">
            <w:pPr>
              <w:pStyle w:val="ListParagraph"/>
              <w:numPr>
                <w:ilvl w:val="0"/>
                <w:numId w:val="60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The solution reached.</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Any other Business</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Subjects that members mention after the main subjects have been discussed. Not discussed exhaustively as the main ones.</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Adjournment</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When meeting ends. Date and time of the next meeting is usually announced. </w:t>
            </w:r>
          </w:p>
        </w:tc>
      </w:tr>
      <w:tr w:rsidR="00A7518C" w:rsidTr="008F4626">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Approval of Minutes</w:t>
            </w:r>
          </w:p>
        </w:tc>
        <w:tc>
          <w:tcPr>
            <w:tcW w:w="8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0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The minutes of one meeting are normally approved at the next meeting.</w:t>
            </w:r>
          </w:p>
          <w:p w:rsidR="00A7518C" w:rsidRDefault="00A7518C" w:rsidP="00A7518C">
            <w:pPr>
              <w:pStyle w:val="ListParagraph"/>
              <w:numPr>
                <w:ilvl w:val="0"/>
                <w:numId w:val="60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Once approved both the secretary and the chair append their signatures.</w:t>
            </w:r>
          </w:p>
        </w:tc>
      </w:tr>
    </w:tbl>
    <w:p w:rsidR="00270AD3" w:rsidRDefault="00270AD3" w:rsidP="00A7518C">
      <w:pPr>
        <w:rPr>
          <w:rFonts w:ascii="Times New Roman" w:hAnsi="Times New Roman"/>
          <w:b/>
          <w:color w:val="000000" w:themeColor="text1"/>
          <w:sz w:val="32"/>
          <w:szCs w:val="32"/>
        </w:rPr>
      </w:pPr>
    </w:p>
    <w:p w:rsidR="00270AD3" w:rsidRDefault="00270AD3" w:rsidP="00A7518C">
      <w:pPr>
        <w:rPr>
          <w:rFonts w:ascii="Times New Roman" w:hAnsi="Times New Roman"/>
          <w:b/>
          <w:color w:val="000000" w:themeColor="text1"/>
          <w:sz w:val="32"/>
          <w:szCs w:val="32"/>
        </w:rPr>
      </w:pPr>
    </w:p>
    <w:p w:rsidR="00270AD3" w:rsidRDefault="00270AD3" w:rsidP="00A7518C">
      <w:pPr>
        <w:rPr>
          <w:rFonts w:ascii="Times New Roman" w:hAnsi="Times New Roman"/>
          <w:b/>
          <w:color w:val="000000" w:themeColor="text1"/>
          <w:sz w:val="32"/>
          <w:szCs w:val="32"/>
        </w:rPr>
      </w:pP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Sample Minutes</w:t>
      </w:r>
    </w:p>
    <w:tbl>
      <w:tblPr>
        <w:tblStyle w:val="TableGrid"/>
        <w:tblW w:w="0" w:type="auto"/>
        <w:tblLook w:val="04A0"/>
      </w:tblPr>
      <w:tblGrid>
        <w:gridCol w:w="10836"/>
      </w:tblGrid>
      <w:tr w:rsidR="00A7518C" w:rsidTr="008F4626">
        <w:tc>
          <w:tcPr>
            <w:tcW w:w="109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b/>
                <w:color w:val="000000" w:themeColor="text1"/>
                <w:sz w:val="32"/>
                <w:szCs w:val="32"/>
                <w:u w:val="single"/>
              </w:rPr>
            </w:pPr>
          </w:p>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t>WILDLIFE CLUB MEETING HELD IN THE SCHOOL REFEC</w:t>
            </w:r>
            <w:r w:rsidR="008A24BC">
              <w:rPr>
                <w:rFonts w:ascii="Times New Roman" w:hAnsi="Times New Roman"/>
                <w:b/>
                <w:color w:val="000000" w:themeColor="text1"/>
                <w:sz w:val="32"/>
                <w:szCs w:val="32"/>
                <w:u w:val="single"/>
              </w:rPr>
              <w:t>T</w:t>
            </w:r>
            <w:r>
              <w:rPr>
                <w:rFonts w:ascii="Times New Roman" w:hAnsi="Times New Roman"/>
                <w:b/>
                <w:color w:val="000000" w:themeColor="text1"/>
                <w:sz w:val="32"/>
                <w:szCs w:val="32"/>
                <w:u w:val="single"/>
              </w:rPr>
              <w:t>ORY ON 13</w:t>
            </w:r>
            <w:r>
              <w:rPr>
                <w:rFonts w:ascii="Times New Roman" w:hAnsi="Times New Roman"/>
                <w:b/>
                <w:color w:val="000000" w:themeColor="text1"/>
                <w:sz w:val="32"/>
                <w:szCs w:val="32"/>
                <w:u w:val="single"/>
                <w:vertAlign w:val="superscript"/>
              </w:rPr>
              <w:t>TH</w:t>
            </w:r>
            <w:r>
              <w:rPr>
                <w:rFonts w:ascii="Times New Roman" w:hAnsi="Times New Roman"/>
                <w:b/>
                <w:color w:val="000000" w:themeColor="text1"/>
                <w:sz w:val="32"/>
                <w:szCs w:val="32"/>
                <w:u w:val="single"/>
              </w:rPr>
              <w:t xml:space="preserve"> FEBRUARY, 2016, AT 4.00 PM</w:t>
            </w:r>
          </w:p>
          <w:p w:rsidR="00A7518C" w:rsidRDefault="00A7518C">
            <w:pPr>
              <w:rPr>
                <w:rFonts w:ascii="Times New Roman" w:hAnsi="Times New Roman"/>
                <w:b/>
                <w:color w:val="000000" w:themeColor="text1"/>
                <w:sz w:val="32"/>
                <w:szCs w:val="32"/>
                <w:u w:val="single"/>
              </w:rPr>
            </w:pPr>
          </w:p>
          <w:p w:rsidR="00A7518C" w:rsidRDefault="00A7518C">
            <w:pPr>
              <w:rPr>
                <w:rFonts w:ascii="Times New Roman" w:hAnsi="Times New Roman"/>
                <w:b/>
                <w:color w:val="000000" w:themeColor="text1"/>
                <w:sz w:val="32"/>
                <w:szCs w:val="32"/>
              </w:rPr>
            </w:pP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MEMBERS PRESENT</w:t>
            </w:r>
          </w:p>
          <w:p w:rsidR="00A7518C" w:rsidRDefault="00A7518C" w:rsidP="00A7518C">
            <w:pPr>
              <w:pStyle w:val="ListParagraph"/>
              <w:numPr>
                <w:ilvl w:val="0"/>
                <w:numId w:val="60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Noisemaker Awuor – Chair</w:t>
            </w:r>
          </w:p>
          <w:p w:rsidR="00A7518C" w:rsidRDefault="00A7518C" w:rsidP="00A7518C">
            <w:pPr>
              <w:pStyle w:val="ListParagraph"/>
              <w:numPr>
                <w:ilvl w:val="0"/>
                <w:numId w:val="60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Beaker Laboraory – Secretary </w:t>
            </w:r>
          </w:p>
          <w:p w:rsidR="00A7518C" w:rsidRDefault="00A7518C" w:rsidP="00A7518C">
            <w:pPr>
              <w:pStyle w:val="ListParagraph"/>
              <w:numPr>
                <w:ilvl w:val="0"/>
                <w:numId w:val="60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Catherine Njagi – Treasurer</w:t>
            </w:r>
          </w:p>
          <w:p w:rsidR="00A7518C" w:rsidRDefault="00A7518C" w:rsidP="00A7518C">
            <w:pPr>
              <w:pStyle w:val="ListParagraph"/>
              <w:numPr>
                <w:ilvl w:val="0"/>
                <w:numId w:val="60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Sukuma Wiki – Member</w:t>
            </w:r>
          </w:p>
          <w:p w:rsidR="00A7518C" w:rsidRDefault="00A7518C" w:rsidP="00A7518C">
            <w:pPr>
              <w:pStyle w:val="ListParagraph"/>
              <w:numPr>
                <w:ilvl w:val="0"/>
                <w:numId w:val="60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Kijiko Povu</w:t>
            </w:r>
          </w:p>
          <w:p w:rsidR="00A7518C" w:rsidRDefault="00A7518C" w:rsidP="00A7518C">
            <w:pPr>
              <w:pStyle w:val="ListParagraph"/>
              <w:numPr>
                <w:ilvl w:val="0"/>
                <w:numId w:val="60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Jemimah Akinyi</w:t>
            </w:r>
          </w:p>
          <w:p w:rsidR="00A7518C" w:rsidRDefault="00A7518C" w:rsidP="00A7518C">
            <w:pPr>
              <w:pStyle w:val="ListParagraph"/>
              <w:numPr>
                <w:ilvl w:val="0"/>
                <w:numId w:val="60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Jeremy Kanyari </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MEMBERS NOT PRESENT</w:t>
            </w:r>
          </w:p>
          <w:p w:rsidR="00A7518C" w:rsidRDefault="00A7518C" w:rsidP="00A7518C">
            <w:pPr>
              <w:pStyle w:val="ListParagraph"/>
              <w:numPr>
                <w:ilvl w:val="0"/>
                <w:numId w:val="60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Alot Manumu </w:t>
            </w:r>
          </w:p>
          <w:p w:rsidR="00A7518C" w:rsidRDefault="00A7518C" w:rsidP="00A7518C">
            <w:pPr>
              <w:pStyle w:val="ListParagraph"/>
              <w:numPr>
                <w:ilvl w:val="0"/>
                <w:numId w:val="60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Kiny Abiro</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IN ATTENDANCE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Kibaki Akello – Club Patron</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MIN 1/2/2016: Preliminaries</w:t>
            </w:r>
          </w:p>
          <w:p w:rsidR="00A7518C" w:rsidRDefault="00A7518C">
            <w:pPr>
              <w:rPr>
                <w:rFonts w:ascii="Times New Roman" w:hAnsi="Times New Roman"/>
                <w:b/>
                <w:color w:val="000000" w:themeColor="text1"/>
                <w:sz w:val="32"/>
                <w:szCs w:val="32"/>
              </w:rPr>
            </w:pPr>
          </w:p>
          <w:p w:rsidR="00A7518C" w:rsidRDefault="008A24BC">
            <w:pPr>
              <w:rPr>
                <w:rFonts w:ascii="Times New Roman" w:hAnsi="Times New Roman"/>
                <w:color w:val="000000" w:themeColor="text1"/>
                <w:sz w:val="32"/>
                <w:szCs w:val="32"/>
              </w:rPr>
            </w:pPr>
            <w:r>
              <w:rPr>
                <w:rFonts w:ascii="Times New Roman" w:hAnsi="Times New Roman"/>
                <w:color w:val="000000" w:themeColor="text1"/>
                <w:sz w:val="32"/>
                <w:szCs w:val="32"/>
              </w:rPr>
              <w:t>The m</w:t>
            </w:r>
            <w:r w:rsidR="00A7518C">
              <w:rPr>
                <w:rFonts w:ascii="Times New Roman" w:hAnsi="Times New Roman"/>
                <w:color w:val="000000" w:themeColor="text1"/>
                <w:sz w:val="32"/>
                <w:szCs w:val="32"/>
              </w:rPr>
              <w:t>eeting was called to order at 4.01 pm by the club chair. She welcomed all members and congratulated everyone on keeping time.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MIN 2/2/2016: Confirmation of the Previous Minutes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Minutes from the meeting on 12</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January, 2016 was read. It was confirmed as the true records of what was transacted by Annabel and seconded by Felix Kimutai. It was therefore approved without modification.</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MIN 3/2/2016: Matters Arising</w:t>
            </w:r>
          </w:p>
          <w:p w:rsidR="00A7518C" w:rsidRDefault="00A7518C" w:rsidP="00A7518C">
            <w:pPr>
              <w:pStyle w:val="ListParagraph"/>
              <w:numPr>
                <w:ilvl w:val="0"/>
                <w:numId w:val="60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 member wanted the date for commencing trees planting be announced.</w:t>
            </w:r>
          </w:p>
          <w:p w:rsidR="00A7518C" w:rsidRDefault="00A7518C" w:rsidP="00A7518C">
            <w:pPr>
              <w:pStyle w:val="ListParagraph"/>
              <w:numPr>
                <w:ilvl w:val="0"/>
                <w:numId w:val="60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 member asked that drinks should be served whenever a meeting is held.</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MIN 4/2/2016: Registration of New Members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It was discussed that new members was to be registered. This was a result of many students who had completed school last year. Registration was to start in a week’s time. Each new member was to pay sum of sh. 250 before being registered.</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MIN 5/2/2016: Trip to Mau Forest</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Members discussed the trip to Mau Forest scheduled for 1</w:t>
            </w:r>
            <w:r>
              <w:rPr>
                <w:rFonts w:ascii="Times New Roman" w:hAnsi="Times New Roman"/>
                <w:color w:val="000000" w:themeColor="text1"/>
                <w:sz w:val="32"/>
                <w:szCs w:val="32"/>
                <w:vertAlign w:val="superscript"/>
              </w:rPr>
              <w:t>st</w:t>
            </w:r>
            <w:r>
              <w:rPr>
                <w:rFonts w:ascii="Times New Roman" w:hAnsi="Times New Roman"/>
                <w:color w:val="000000" w:themeColor="text1"/>
                <w:sz w:val="32"/>
                <w:szCs w:val="32"/>
              </w:rPr>
              <w:t xml:space="preserve"> March. Each registered member was requested to remit their Sh. 300 contribution through the </w:t>
            </w:r>
            <w:r>
              <w:rPr>
                <w:rFonts w:ascii="Times New Roman" w:hAnsi="Times New Roman"/>
                <w:color w:val="000000" w:themeColor="text1"/>
                <w:sz w:val="32"/>
                <w:szCs w:val="32"/>
              </w:rPr>
              <w:lastRenderedPageBreak/>
              <w:t xml:space="preserve">club patron before the end of February. A member requested that the school management be asked to assist in making the trip a success.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Other things to carry included:</w:t>
            </w:r>
          </w:p>
          <w:p w:rsidR="00A7518C" w:rsidRDefault="00A7518C" w:rsidP="00A7518C">
            <w:pPr>
              <w:pStyle w:val="ListParagraph"/>
              <w:numPr>
                <w:ilvl w:val="0"/>
                <w:numId w:val="60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Toiletries</w:t>
            </w:r>
          </w:p>
          <w:p w:rsidR="00A7518C" w:rsidRDefault="00A7518C" w:rsidP="00A7518C">
            <w:pPr>
              <w:pStyle w:val="ListParagraph"/>
              <w:numPr>
                <w:ilvl w:val="0"/>
                <w:numId w:val="60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Snacks</w:t>
            </w:r>
          </w:p>
          <w:p w:rsidR="00A7518C" w:rsidRDefault="00A7518C" w:rsidP="00A7518C">
            <w:pPr>
              <w:pStyle w:val="ListParagraph"/>
              <w:numPr>
                <w:ilvl w:val="0"/>
                <w:numId w:val="60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Enough clothing</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MIN 6/2/2016: Any Other Business</w:t>
            </w:r>
          </w:p>
          <w:p w:rsidR="00A7518C" w:rsidRDefault="00A7518C" w:rsidP="00A7518C">
            <w:pPr>
              <w:pStyle w:val="ListParagraph"/>
              <w:numPr>
                <w:ilvl w:val="0"/>
                <w:numId w:val="61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 member asked whether new members were eligible to visit the Mau Forest.</w:t>
            </w:r>
          </w:p>
          <w:p w:rsidR="00A7518C" w:rsidRDefault="00A7518C" w:rsidP="00A7518C">
            <w:pPr>
              <w:pStyle w:val="ListParagraph"/>
              <w:numPr>
                <w:ilvl w:val="0"/>
                <w:numId w:val="61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 member wanted to know when the rabbits owned by the club could be sold in order to supplement their budget for the trip.</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MIN 9/2/2016: Adjournment</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12</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March,2016 5.00 pm and school refectory were fixed as the date, time and place for the next meeting.  There being no other business, the meeting was adjourned at 6.13 pm.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w:t>
            </w:r>
          </w:p>
          <w:p w:rsidR="00A7518C" w:rsidRDefault="00A7518C">
            <w:pPr>
              <w:rPr>
                <w:rFonts w:ascii="Times New Roman" w:hAnsi="Times New Roman"/>
                <w:b/>
                <w:color w:val="000000" w:themeColor="text1"/>
                <w:sz w:val="32"/>
                <w:szCs w:val="32"/>
              </w:rPr>
            </w:pPr>
            <w:r>
              <w:rPr>
                <w:rFonts w:ascii="Times New Roman" w:hAnsi="Times New Roman"/>
                <w:color w:val="000000" w:themeColor="text1"/>
                <w:sz w:val="32"/>
                <w:szCs w:val="32"/>
              </w:rPr>
              <w:t xml:space="preserve"> </w:t>
            </w:r>
            <w:r w:rsidR="008A24BC">
              <w:rPr>
                <w:rFonts w:ascii="Times New Roman" w:hAnsi="Times New Roman"/>
                <w:b/>
                <w:color w:val="000000" w:themeColor="text1"/>
                <w:sz w:val="32"/>
                <w:szCs w:val="32"/>
              </w:rPr>
              <w:t>MINUTES CONFIRMED</w:t>
            </w:r>
            <w:r>
              <w:rPr>
                <w:rFonts w:ascii="Times New Roman" w:hAnsi="Times New Roman"/>
                <w:b/>
                <w:color w:val="000000" w:themeColor="text1"/>
                <w:sz w:val="32"/>
                <w:szCs w:val="32"/>
              </w:rPr>
              <w:t xml:space="preserve"> BY:</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CHAIRPERSON</w:t>
            </w:r>
            <w:r w:rsidR="008A24BC">
              <w:rPr>
                <w:rFonts w:ascii="Times New Roman" w:hAnsi="Times New Roman"/>
                <w:b/>
                <w:color w:val="000000" w:themeColor="text1"/>
                <w:sz w:val="32"/>
                <w:szCs w:val="32"/>
              </w:rPr>
              <w:t>...................................SIGN...............DATE................</w:t>
            </w:r>
          </w:p>
          <w:p w:rsidR="008A24BC" w:rsidRDefault="008A24BC">
            <w:pPr>
              <w:rPr>
                <w:rFonts w:ascii="Times New Roman" w:hAnsi="Times New Roman"/>
                <w:b/>
                <w:color w:val="000000" w:themeColor="text1"/>
                <w:sz w:val="32"/>
                <w:szCs w:val="32"/>
              </w:rPr>
            </w:pPr>
            <w:r>
              <w:rPr>
                <w:rFonts w:ascii="Times New Roman" w:hAnsi="Times New Roman"/>
                <w:b/>
                <w:color w:val="000000" w:themeColor="text1"/>
                <w:sz w:val="32"/>
                <w:szCs w:val="32"/>
              </w:rPr>
              <w:t>SECRETARY........................................SIGN...............DATE................</w:t>
            </w:r>
          </w:p>
          <w:p w:rsidR="00A7518C" w:rsidRDefault="00A7518C">
            <w:pPr>
              <w:rPr>
                <w:rFonts w:ascii="Times New Roman" w:hAnsi="Times New Roman"/>
                <w:b/>
                <w:color w:val="000000" w:themeColor="text1"/>
                <w:sz w:val="32"/>
                <w:szCs w:val="32"/>
              </w:rPr>
            </w:pPr>
          </w:p>
        </w:tc>
      </w:tr>
    </w:tbl>
    <w:p w:rsidR="00A7518C" w:rsidRDefault="00A7518C" w:rsidP="00A7518C">
      <w:pPr>
        <w:rPr>
          <w:rFonts w:ascii="Times New Roman" w:hAnsi="Times New Roman"/>
          <w:color w:val="000000" w:themeColor="text1"/>
          <w:sz w:val="32"/>
          <w:szCs w:val="32"/>
        </w:rPr>
      </w:pPr>
    </w:p>
    <w:p w:rsidR="00A7518C" w:rsidRDefault="00A7518C" w:rsidP="00A7518C">
      <w:pPr>
        <w:pStyle w:val="ListParagraph"/>
        <w:numPr>
          <w:ilvl w:val="0"/>
          <w:numId w:val="589"/>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Memoranda </w:t>
      </w:r>
    </w:p>
    <w:p w:rsidR="00A7518C" w:rsidRDefault="00A7518C" w:rsidP="00A7518C">
      <w:pPr>
        <w:pStyle w:val="ListParagraph"/>
        <w:numPr>
          <w:ilvl w:val="0"/>
          <w:numId w:val="61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memorandum is a brief written message  sent from one person or department, to another person or a group in an organization.</w:t>
      </w:r>
    </w:p>
    <w:p w:rsidR="00A7518C" w:rsidRDefault="00A7518C" w:rsidP="00A7518C">
      <w:pPr>
        <w:pStyle w:val="ListParagraph"/>
        <w:numPr>
          <w:ilvl w:val="0"/>
          <w:numId w:val="61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memo has twofold purpose:</w:t>
      </w:r>
    </w:p>
    <w:p w:rsidR="00A7518C" w:rsidRDefault="00A7518C" w:rsidP="00A7518C">
      <w:pPr>
        <w:pStyle w:val="ListParagraph"/>
        <w:numPr>
          <w:ilvl w:val="0"/>
          <w:numId w:val="61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brings attention to a problem; and</w:t>
      </w:r>
    </w:p>
    <w:p w:rsidR="00A7518C" w:rsidRDefault="00A7518C" w:rsidP="00A7518C">
      <w:pPr>
        <w:pStyle w:val="ListParagraph"/>
        <w:numPr>
          <w:ilvl w:val="0"/>
          <w:numId w:val="61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It solves that problem. </w:t>
      </w:r>
    </w:p>
    <w:p w:rsidR="00A7518C" w:rsidRDefault="00A7518C" w:rsidP="00A7518C">
      <w:pPr>
        <w:pStyle w:val="ListParagraph"/>
        <w:numPr>
          <w:ilvl w:val="0"/>
          <w:numId w:val="61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They inform the reader about new information such as price increases, or by persuading them to take an action.</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Memo Format</w:t>
      </w:r>
    </w:p>
    <w:tbl>
      <w:tblPr>
        <w:tblStyle w:val="TableGrid"/>
        <w:tblW w:w="0" w:type="auto"/>
        <w:tblLook w:val="04A0"/>
      </w:tblPr>
      <w:tblGrid>
        <w:gridCol w:w="3523"/>
        <w:gridCol w:w="3875"/>
        <w:gridCol w:w="3438"/>
      </w:tblGrid>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FORMAT</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EXPLANATION</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EXAMPLE</w:t>
            </w:r>
          </w:p>
        </w:tc>
      </w:tr>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Institution/Organization’s Name</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If possible add the letterhead.</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HABA NA HABA MIXED SECONDARY SCHOOL</w:t>
            </w:r>
          </w:p>
        </w:tc>
      </w:tr>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Heading </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1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State that this is a memorandum.</w:t>
            </w:r>
          </w:p>
          <w:p w:rsidR="00A7518C" w:rsidRDefault="00A7518C" w:rsidP="00A7518C">
            <w:pPr>
              <w:pStyle w:val="ListParagraph"/>
              <w:numPr>
                <w:ilvl w:val="0"/>
                <w:numId w:val="61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The words “internal memo” are usually written then underlined.</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lastRenderedPageBreak/>
              <w:t>Internal Memo</w:t>
            </w:r>
          </w:p>
        </w:tc>
      </w:tr>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Reference</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Written differently depending on the organization.</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Ref 3/2015</w:t>
            </w:r>
          </w:p>
        </w:tc>
      </w:tr>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“To” field</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1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Write the job title of the person you are sending the memo.</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TO: All Teachers</w:t>
            </w:r>
          </w:p>
        </w:tc>
      </w:tr>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“Cc” field </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1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Indicate who will receive a “Courtesy Copy” of the memo.</w:t>
            </w:r>
          </w:p>
          <w:p w:rsidR="00A7518C" w:rsidRDefault="00A7518C" w:rsidP="00A7518C">
            <w:pPr>
              <w:pStyle w:val="ListParagraph"/>
              <w:numPr>
                <w:ilvl w:val="0"/>
                <w:numId w:val="61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It is directed to a person who should remain informed.</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CC: Principal</w:t>
            </w:r>
          </w:p>
        </w:tc>
      </w:tr>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“From” field</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Write your job title.</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FROM: The Deputy Principal</w:t>
            </w:r>
          </w:p>
        </w:tc>
      </w:tr>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Date</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Write the complete date, spelling out the month</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DATE:11</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January,2016 or</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DATE: January 11</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2016</w:t>
            </w:r>
          </w:p>
        </w:tc>
      </w:tr>
      <w:tr w:rsidR="00A7518C" w:rsidTr="00A7518C">
        <w:trPr>
          <w:trHeight w:val="233"/>
        </w:trPr>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“Subject” field</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1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It is a line that gives the reader an idea of what the memo is about.</w:t>
            </w:r>
          </w:p>
          <w:p w:rsidR="00A7518C" w:rsidRDefault="00A7518C" w:rsidP="00A7518C">
            <w:pPr>
              <w:pStyle w:val="ListParagraph"/>
              <w:numPr>
                <w:ilvl w:val="0"/>
                <w:numId w:val="61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Be specific but concise.</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SUBJECT: </w:t>
            </w:r>
            <w:r>
              <w:rPr>
                <w:rFonts w:ascii="Times New Roman" w:hAnsi="Times New Roman"/>
                <w:color w:val="000000" w:themeColor="text1"/>
                <w:sz w:val="32"/>
                <w:szCs w:val="32"/>
                <w:u w:val="single"/>
              </w:rPr>
              <w:t>SUBMISSION OF END TERM EXAMS RESULTS</w:t>
            </w:r>
          </w:p>
        </w:tc>
      </w:tr>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Body</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1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Two issues are discussed: the problem and the solution.</w:t>
            </w:r>
          </w:p>
          <w:p w:rsidR="00A7518C" w:rsidRDefault="00A7518C" w:rsidP="00A7518C">
            <w:pPr>
              <w:pStyle w:val="ListParagraph"/>
              <w:numPr>
                <w:ilvl w:val="0"/>
                <w:numId w:val="61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Introduce the problem in the first paragraph.</w:t>
            </w:r>
          </w:p>
          <w:p w:rsidR="00A7518C" w:rsidRDefault="00A7518C" w:rsidP="00A7518C">
            <w:pPr>
              <w:pStyle w:val="ListParagraph"/>
              <w:numPr>
                <w:ilvl w:val="0"/>
                <w:numId w:val="61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Give the solution to the problem in the second paragraph. Suggest the actions that should be taken.</w:t>
            </w:r>
          </w:p>
          <w:p w:rsidR="00A7518C" w:rsidRDefault="00A7518C" w:rsidP="00A7518C">
            <w:pPr>
              <w:pStyle w:val="ListParagraph"/>
              <w:numPr>
                <w:ilvl w:val="0"/>
                <w:numId w:val="61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The third paragraph(normally the last) close the memo with </w:t>
            </w:r>
            <w:r>
              <w:rPr>
                <w:rFonts w:ascii="Times New Roman" w:hAnsi="Times New Roman"/>
                <w:color w:val="000000" w:themeColor="text1"/>
                <w:sz w:val="32"/>
                <w:szCs w:val="32"/>
              </w:rPr>
              <w:lastRenderedPageBreak/>
              <w:t>a positive and warm summary.</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As of 3</w:t>
            </w:r>
            <w:r>
              <w:rPr>
                <w:rFonts w:ascii="Times New Roman" w:hAnsi="Times New Roman"/>
                <w:color w:val="000000" w:themeColor="text1"/>
                <w:sz w:val="32"/>
                <w:szCs w:val="32"/>
                <w:vertAlign w:val="superscript"/>
              </w:rPr>
              <w:t>rd</w:t>
            </w:r>
            <w:r>
              <w:rPr>
                <w:rFonts w:ascii="Times New Roman" w:hAnsi="Times New Roman"/>
                <w:color w:val="000000" w:themeColor="text1"/>
                <w:sz w:val="32"/>
                <w:szCs w:val="32"/>
              </w:rPr>
              <w:t xml:space="preserve"> August, 2015, only two teachers had submitted the end of term two examination results. The results were supposed to have entered into the computer by 3</w:t>
            </w:r>
            <w:r>
              <w:rPr>
                <w:rFonts w:ascii="Times New Roman" w:hAnsi="Times New Roman"/>
                <w:color w:val="000000" w:themeColor="text1"/>
                <w:sz w:val="32"/>
                <w:szCs w:val="32"/>
                <w:vertAlign w:val="superscript"/>
              </w:rPr>
              <w:t>rd</w:t>
            </w:r>
            <w:r>
              <w:rPr>
                <w:rFonts w:ascii="Times New Roman" w:hAnsi="Times New Roman"/>
                <w:color w:val="000000" w:themeColor="text1"/>
                <w:sz w:val="32"/>
                <w:szCs w:val="32"/>
              </w:rPr>
              <w:t>.</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 are requested to increase your speed in marking the remaining papers. Before 7</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of this </w:t>
            </w:r>
            <w:r>
              <w:rPr>
                <w:rFonts w:ascii="Times New Roman" w:hAnsi="Times New Roman"/>
                <w:color w:val="000000" w:themeColor="text1"/>
                <w:sz w:val="32"/>
                <w:szCs w:val="32"/>
              </w:rPr>
              <w:lastRenderedPageBreak/>
              <w:t>month, ensure you have entered the marks.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We will be glad to see all that done by the newly set deadline. We wish all the best as you work towards meeting that deadline. </w:t>
            </w:r>
          </w:p>
        </w:tc>
      </w:tr>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Signing off</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1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Sign</w:t>
            </w:r>
          </w:p>
          <w:p w:rsidR="00A7518C" w:rsidRDefault="00A7518C" w:rsidP="00A7518C">
            <w:pPr>
              <w:pStyle w:val="ListParagraph"/>
              <w:numPr>
                <w:ilvl w:val="0"/>
                <w:numId w:val="61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Write your name </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Yours Sincerely,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[signature]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Mr. Mamboga Japheth</w:t>
            </w:r>
          </w:p>
        </w:tc>
      </w:tr>
      <w:tr w:rsidR="00A7518C" w:rsidTr="00A7518C">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bl>
    <w:p w:rsidR="00551789" w:rsidRDefault="00551789" w:rsidP="00A7518C">
      <w:pPr>
        <w:rPr>
          <w:rFonts w:ascii="Times New Roman" w:hAnsi="Times New Roman"/>
          <w:b/>
          <w:color w:val="000000" w:themeColor="text1"/>
          <w:sz w:val="52"/>
          <w:szCs w:val="32"/>
        </w:rPr>
      </w:pPr>
    </w:p>
    <w:p w:rsidR="00A7518C" w:rsidRPr="00551789" w:rsidRDefault="00A7518C" w:rsidP="00A7518C">
      <w:pPr>
        <w:rPr>
          <w:rFonts w:ascii="Times New Roman" w:hAnsi="Times New Roman"/>
          <w:b/>
          <w:color w:val="000000" w:themeColor="text1"/>
          <w:sz w:val="52"/>
          <w:szCs w:val="32"/>
        </w:rPr>
      </w:pPr>
      <w:r w:rsidRPr="00551789">
        <w:rPr>
          <w:rFonts w:ascii="Times New Roman" w:hAnsi="Times New Roman"/>
          <w:b/>
          <w:color w:val="000000" w:themeColor="text1"/>
          <w:sz w:val="52"/>
          <w:szCs w:val="32"/>
        </w:rPr>
        <w:t>FORM 4</w:t>
      </w:r>
    </w:p>
    <w:p w:rsidR="00A7518C" w:rsidRPr="00551789" w:rsidRDefault="00A7518C" w:rsidP="00A7518C">
      <w:pPr>
        <w:pStyle w:val="ListParagraph"/>
        <w:numPr>
          <w:ilvl w:val="0"/>
          <w:numId w:val="617"/>
        </w:numPr>
        <w:suppressAutoHyphens w:val="0"/>
        <w:spacing w:after="200" w:line="276" w:lineRule="auto"/>
        <w:contextualSpacing/>
        <w:rPr>
          <w:rFonts w:ascii="Times New Roman" w:hAnsi="Times New Roman"/>
          <w:b/>
          <w:color w:val="000000" w:themeColor="text1"/>
          <w:sz w:val="52"/>
          <w:szCs w:val="32"/>
        </w:rPr>
      </w:pPr>
      <w:r w:rsidRPr="00551789">
        <w:rPr>
          <w:rFonts w:ascii="Times New Roman" w:hAnsi="Times New Roman"/>
          <w:b/>
          <w:color w:val="000000" w:themeColor="text1"/>
          <w:sz w:val="52"/>
          <w:szCs w:val="32"/>
        </w:rPr>
        <w:t>PERSONAL WRITING</w:t>
      </w:r>
    </w:p>
    <w:p w:rsidR="00A7518C" w:rsidRDefault="00A7518C" w:rsidP="00A7518C">
      <w:pPr>
        <w:pStyle w:val="ListParagraph"/>
        <w:numPr>
          <w:ilvl w:val="0"/>
          <w:numId w:val="618"/>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Recipes </w:t>
      </w:r>
    </w:p>
    <w:p w:rsidR="00A7518C" w:rsidRDefault="00A7518C" w:rsidP="00A7518C">
      <w:pPr>
        <w:pStyle w:val="ListParagraph"/>
        <w:numPr>
          <w:ilvl w:val="0"/>
          <w:numId w:val="61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recipe is a set of steps that lead to a delicious food.</w:t>
      </w:r>
    </w:p>
    <w:p w:rsidR="00A7518C" w:rsidRDefault="00A7518C" w:rsidP="00A7518C">
      <w:pPr>
        <w:pStyle w:val="ListParagraph"/>
        <w:numPr>
          <w:ilvl w:val="0"/>
          <w:numId w:val="61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is a set of directions that describes how to prepare a culinary dish.</w:t>
      </w:r>
    </w:p>
    <w:p w:rsidR="00A7518C" w:rsidRDefault="00A7518C" w:rsidP="00A7518C">
      <w:pPr>
        <w:pStyle w:val="ListParagraph"/>
        <w:numPr>
          <w:ilvl w:val="0"/>
          <w:numId w:val="61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With the recipe, one is unlikely to be involved in culinary disaster.</w:t>
      </w:r>
    </w:p>
    <w:p w:rsidR="00A7518C" w:rsidRDefault="00A7518C" w:rsidP="00A7518C">
      <w:pPr>
        <w:pStyle w:val="ListParagraph"/>
        <w:numPr>
          <w:ilvl w:val="0"/>
          <w:numId w:val="61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common terms used in a recipe are:</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Bake</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Baste</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Blend</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Beat</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Boil</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Braise</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Brine</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Chop</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Crush</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Dip</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Dissolve</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Drawn</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Pound</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Mix</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Stir</w:t>
      </w:r>
    </w:p>
    <w:p w:rsidR="00A7518C" w:rsidRDefault="00A7518C" w:rsidP="00A7518C">
      <w:pPr>
        <w:pStyle w:val="ListParagraph"/>
        <w:numPr>
          <w:ilvl w:val="0"/>
          <w:numId w:val="62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Spread</w:t>
      </w:r>
    </w:p>
    <w:p w:rsidR="00A7518C" w:rsidRPr="00EB5FB9" w:rsidRDefault="00A7518C" w:rsidP="00EB5FB9">
      <w:pPr>
        <w:rPr>
          <w:rFonts w:ascii="Times New Roman" w:hAnsi="Times New Roman"/>
          <w:b/>
          <w:color w:val="000000" w:themeColor="text1"/>
          <w:sz w:val="32"/>
          <w:szCs w:val="32"/>
        </w:rPr>
      </w:pPr>
      <w:r w:rsidRPr="00EB5FB9">
        <w:rPr>
          <w:rFonts w:ascii="Times New Roman" w:hAnsi="Times New Roman"/>
          <w:b/>
          <w:color w:val="000000" w:themeColor="text1"/>
          <w:sz w:val="32"/>
          <w:szCs w:val="32"/>
        </w:rPr>
        <w:t>Format of a Recipe</w:t>
      </w:r>
    </w:p>
    <w:p w:rsidR="00A7518C" w:rsidRDefault="00A7518C" w:rsidP="00A7518C">
      <w:pPr>
        <w:pStyle w:val="ListParagraph"/>
        <w:numPr>
          <w:ilvl w:val="0"/>
          <w:numId w:val="62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Title your recipe. For example,</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Fried Chicken Recipe</w:t>
      </w:r>
    </w:p>
    <w:p w:rsidR="00A7518C" w:rsidRDefault="00A7518C" w:rsidP="00A7518C">
      <w:pPr>
        <w:pStyle w:val="ListParagraph"/>
        <w:numPr>
          <w:ilvl w:val="0"/>
          <w:numId w:val="6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Ingredient List. It is advisable to list the ingredients in the order of their use. This helps the reader to keep track of the ingredients that have been used. Give the quantity of each ingredient. Examples:</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4 whole chicken breasts</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½ cup bread crumbs</w:t>
      </w:r>
    </w:p>
    <w:p w:rsidR="00A7518C" w:rsidRDefault="00A7518C" w:rsidP="00A7518C">
      <w:pPr>
        <w:pStyle w:val="ListParagraph"/>
        <w:numPr>
          <w:ilvl w:val="0"/>
          <w:numId w:val="6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Method. How the meal is prepared is listed here. The steps should be easier to understand and follow. The steps are usually numbered.</w:t>
      </w:r>
    </w:p>
    <w:p w:rsidR="00A7518C" w:rsidRDefault="00A7518C" w:rsidP="00A7518C">
      <w:pPr>
        <w:pStyle w:val="ListParagraph"/>
        <w:numPr>
          <w:ilvl w:val="0"/>
          <w:numId w:val="62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Service. List how many people to be served and what to serve with. For example,</w:t>
      </w:r>
    </w:p>
    <w:p w:rsidR="00A7518C" w:rsidRDefault="00A7518C" w:rsidP="00A7518C">
      <w:pPr>
        <w:pStyle w:val="ListParagraph"/>
        <w:ind w:left="360"/>
        <w:rPr>
          <w:rFonts w:ascii="Times New Roman" w:hAnsi="Times New Roman"/>
          <w:color w:val="000000" w:themeColor="text1"/>
          <w:sz w:val="32"/>
          <w:szCs w:val="32"/>
        </w:rPr>
      </w:pPr>
      <w:r>
        <w:rPr>
          <w:rFonts w:ascii="Times New Roman" w:hAnsi="Times New Roman"/>
          <w:b/>
          <w:color w:val="000000" w:themeColor="text1"/>
          <w:sz w:val="32"/>
          <w:szCs w:val="32"/>
        </w:rPr>
        <w:t xml:space="preserve">Serve with …… </w:t>
      </w:r>
      <w:r>
        <w:rPr>
          <w:rFonts w:ascii="Times New Roman" w:hAnsi="Times New Roman"/>
          <w:color w:val="000000" w:themeColor="text1"/>
          <w:sz w:val="32"/>
          <w:szCs w:val="32"/>
        </w:rPr>
        <w:t>or</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Top with …..</w:t>
      </w:r>
    </w:p>
    <w:p w:rsidR="00A7518C" w:rsidRDefault="00A7518C" w:rsidP="00A7518C">
      <w:pPr>
        <w:pStyle w:val="ListParagraph"/>
        <w:numPr>
          <w:ilvl w:val="0"/>
          <w:numId w:val="62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Preparation time</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Sample Recipe</w:t>
      </w:r>
    </w:p>
    <w:tbl>
      <w:tblPr>
        <w:tblStyle w:val="TableGrid"/>
        <w:tblW w:w="0" w:type="auto"/>
        <w:tblInd w:w="468" w:type="dxa"/>
        <w:tblLook w:val="04A0"/>
      </w:tblPr>
      <w:tblGrid>
        <w:gridCol w:w="9720"/>
      </w:tblGrid>
      <w:tr w:rsidR="00A7518C" w:rsidTr="00EB5FB9">
        <w:tc>
          <w:tcPr>
            <w:tcW w:w="9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RECIPE FOR COOKING WHITE RICE</w:t>
            </w:r>
          </w:p>
          <w:p w:rsidR="00A7518C" w:rsidRDefault="00A7518C">
            <w:pPr>
              <w:rPr>
                <w:rFonts w:ascii="Times New Roman" w:hAnsi="Times New Roman"/>
                <w:b/>
                <w:color w:val="000000" w:themeColor="text1"/>
                <w:sz w:val="32"/>
                <w:szCs w:val="32"/>
              </w:rPr>
            </w:pP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Ingredients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 cup of white rice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 cups of water</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½ teaspoon salt</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tablespoon oil</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Preparation Time: </w:t>
            </w:r>
            <w:r>
              <w:rPr>
                <w:rFonts w:ascii="Times New Roman" w:hAnsi="Times New Roman"/>
                <w:color w:val="000000" w:themeColor="text1"/>
                <w:sz w:val="32"/>
                <w:szCs w:val="32"/>
              </w:rPr>
              <w:t>20 minutes</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Preparation</w:t>
            </w:r>
          </w:p>
          <w:p w:rsidR="00A7518C" w:rsidRDefault="00A7518C" w:rsidP="00A7518C">
            <w:pPr>
              <w:pStyle w:val="ListParagraph"/>
              <w:numPr>
                <w:ilvl w:val="0"/>
                <w:numId w:val="62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Rinse the rice in a strainer.</w:t>
            </w:r>
          </w:p>
          <w:p w:rsidR="00A7518C" w:rsidRDefault="00A7518C" w:rsidP="00A7518C">
            <w:pPr>
              <w:pStyle w:val="ListParagraph"/>
              <w:numPr>
                <w:ilvl w:val="0"/>
                <w:numId w:val="62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Bring the water to a boil.</w:t>
            </w:r>
          </w:p>
          <w:p w:rsidR="00A7518C" w:rsidRDefault="00A7518C" w:rsidP="00A7518C">
            <w:pPr>
              <w:pStyle w:val="ListParagraph"/>
              <w:numPr>
                <w:ilvl w:val="0"/>
                <w:numId w:val="62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Add the rice to boiled water.</w:t>
            </w:r>
          </w:p>
          <w:p w:rsidR="00A7518C" w:rsidRDefault="00A7518C" w:rsidP="00A7518C">
            <w:pPr>
              <w:pStyle w:val="ListParagraph"/>
              <w:numPr>
                <w:ilvl w:val="0"/>
                <w:numId w:val="62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Stir in the rice, salt and oil and bring it back to a gentle simmer.</w:t>
            </w:r>
          </w:p>
          <w:p w:rsidR="00A7518C" w:rsidRDefault="00A7518C" w:rsidP="00A7518C">
            <w:pPr>
              <w:pStyle w:val="ListParagraph"/>
              <w:numPr>
                <w:ilvl w:val="0"/>
                <w:numId w:val="62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Start checking the rice around 18 minutes.</w:t>
            </w:r>
          </w:p>
          <w:p w:rsidR="00A7518C" w:rsidRDefault="00A7518C" w:rsidP="00A7518C">
            <w:pPr>
              <w:pStyle w:val="ListParagraph"/>
              <w:numPr>
                <w:ilvl w:val="0"/>
                <w:numId w:val="62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Turn off the heat when the rice is tender.</w:t>
            </w:r>
          </w:p>
          <w:p w:rsidR="00A7518C" w:rsidRDefault="00A7518C" w:rsidP="00A7518C">
            <w:pPr>
              <w:pStyle w:val="ListParagraph"/>
              <w:numPr>
                <w:ilvl w:val="0"/>
                <w:numId w:val="62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Remove the lid and fluff the rice.</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Service</w:t>
            </w:r>
          </w:p>
          <w:p w:rsidR="00A7518C" w:rsidRDefault="00A7518C">
            <w:pPr>
              <w:rPr>
                <w:rFonts w:ascii="Times New Roman" w:hAnsi="Times New Roman"/>
                <w:color w:val="000000" w:themeColor="text1"/>
                <w:sz w:val="32"/>
                <w:szCs w:val="32"/>
              </w:rPr>
            </w:pPr>
          </w:p>
          <w:p w:rsidR="00A7518C" w:rsidRDefault="00A7518C" w:rsidP="00A7518C">
            <w:pPr>
              <w:pStyle w:val="ListParagraph"/>
              <w:numPr>
                <w:ilvl w:val="0"/>
                <w:numId w:val="62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Serve when hot.</w:t>
            </w:r>
          </w:p>
          <w:p w:rsidR="00A7518C" w:rsidRDefault="00A7518C" w:rsidP="00A7518C">
            <w:pPr>
              <w:pStyle w:val="ListParagraph"/>
              <w:numPr>
                <w:ilvl w:val="0"/>
                <w:numId w:val="62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Serve with fried meat.</w:t>
            </w:r>
          </w:p>
        </w:tc>
      </w:tr>
    </w:tbl>
    <w:p w:rsidR="00A7518C" w:rsidRDefault="00A7518C" w:rsidP="00A7518C">
      <w:pPr>
        <w:rPr>
          <w:rFonts w:ascii="Times New Roman" w:hAnsi="Times New Roman"/>
          <w:color w:val="000000" w:themeColor="text1"/>
          <w:sz w:val="32"/>
          <w:szCs w:val="32"/>
        </w:rPr>
      </w:pPr>
    </w:p>
    <w:p w:rsidR="00A7518C" w:rsidRPr="00551789" w:rsidRDefault="00A7518C" w:rsidP="00A7518C">
      <w:pPr>
        <w:pStyle w:val="ListParagraph"/>
        <w:numPr>
          <w:ilvl w:val="0"/>
          <w:numId w:val="617"/>
        </w:numPr>
        <w:suppressAutoHyphens w:val="0"/>
        <w:spacing w:after="200" w:line="276" w:lineRule="auto"/>
        <w:contextualSpacing/>
        <w:rPr>
          <w:rFonts w:ascii="Times New Roman" w:hAnsi="Times New Roman"/>
          <w:b/>
          <w:color w:val="000000" w:themeColor="text1"/>
          <w:sz w:val="52"/>
          <w:szCs w:val="32"/>
        </w:rPr>
      </w:pPr>
      <w:r w:rsidRPr="00551789">
        <w:rPr>
          <w:rFonts w:ascii="Times New Roman" w:hAnsi="Times New Roman"/>
          <w:b/>
          <w:color w:val="000000" w:themeColor="text1"/>
          <w:sz w:val="52"/>
          <w:szCs w:val="32"/>
        </w:rPr>
        <w:t>SOCIAL WRITING</w:t>
      </w:r>
    </w:p>
    <w:p w:rsidR="00A7518C" w:rsidRDefault="00A7518C" w:rsidP="00A7518C">
      <w:pPr>
        <w:pStyle w:val="ListParagraph"/>
        <w:numPr>
          <w:ilvl w:val="0"/>
          <w:numId w:val="626"/>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E-Mails</w:t>
      </w:r>
    </w:p>
    <w:p w:rsidR="00A7518C" w:rsidRDefault="00A7518C" w:rsidP="00A7518C">
      <w:pPr>
        <w:pStyle w:val="ListParagraph"/>
        <w:numPr>
          <w:ilvl w:val="0"/>
          <w:numId w:val="62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Short for electronic  mails. </w:t>
      </w:r>
    </w:p>
    <w:p w:rsidR="00A7518C" w:rsidRDefault="00A7518C" w:rsidP="00A7518C">
      <w:pPr>
        <w:pStyle w:val="ListParagraph"/>
        <w:numPr>
          <w:ilvl w:val="0"/>
          <w:numId w:val="62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They are messages sent via a computer connected to internet.</w:t>
      </w:r>
    </w:p>
    <w:p w:rsidR="00A7518C" w:rsidRDefault="00A7518C" w:rsidP="00A7518C">
      <w:pPr>
        <w:pStyle w:val="ListParagraph"/>
        <w:numPr>
          <w:ilvl w:val="0"/>
          <w:numId w:val="62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Emails must be short and precise. </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Email Address</w:t>
      </w:r>
    </w:p>
    <w:p w:rsidR="00A7518C" w:rsidRDefault="00A7518C" w:rsidP="00A7518C">
      <w:pPr>
        <w:pStyle w:val="ListParagraph"/>
        <w:numPr>
          <w:ilvl w:val="0"/>
          <w:numId w:val="62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 email address is what identifies an electronic post office box on a network where email can be sent.</w:t>
      </w:r>
    </w:p>
    <w:p w:rsidR="00A7518C" w:rsidRDefault="00A7518C" w:rsidP="00A7518C">
      <w:pPr>
        <w:pStyle w:val="ListParagraph"/>
        <w:numPr>
          <w:ilvl w:val="0"/>
          <w:numId w:val="62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Usually, there is no capitalization or spacing between the characters.</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Component of Email Address</w:t>
      </w:r>
    </w:p>
    <w:p w:rsidR="00A7518C" w:rsidRDefault="00A7518C" w:rsidP="00A7518C">
      <w:pPr>
        <w:pStyle w:val="ListParagraph"/>
        <w:numPr>
          <w:ilvl w:val="0"/>
          <w:numId w:val="62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All email addresses have three parts:</w:t>
      </w:r>
    </w:p>
    <w:p w:rsidR="00A7518C" w:rsidRDefault="00A7518C" w:rsidP="00A7518C">
      <w:pPr>
        <w:pStyle w:val="ListParagraph"/>
        <w:numPr>
          <w:ilvl w:val="0"/>
          <w:numId w:val="62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Username;</w:t>
      </w:r>
    </w:p>
    <w:p w:rsidR="00A7518C" w:rsidRDefault="00A7518C" w:rsidP="00A7518C">
      <w:pPr>
        <w:pStyle w:val="ListParagraph"/>
        <w:numPr>
          <w:ilvl w:val="0"/>
          <w:numId w:val="62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symbol; and</w:t>
      </w:r>
    </w:p>
    <w:p w:rsidR="00A7518C" w:rsidRDefault="00A7518C" w:rsidP="00A7518C">
      <w:pPr>
        <w:pStyle w:val="ListParagraph"/>
        <w:numPr>
          <w:ilvl w:val="0"/>
          <w:numId w:val="62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The domain </w:t>
      </w:r>
    </w:p>
    <w:p w:rsidR="00A7518C" w:rsidRDefault="00A7518C" w:rsidP="00A7518C">
      <w:pPr>
        <w:pStyle w:val="ListParagraph"/>
        <w:numPr>
          <w:ilvl w:val="0"/>
          <w:numId w:val="630"/>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Username </w:t>
      </w:r>
      <w:r>
        <w:rPr>
          <w:rFonts w:ascii="Times New Roman" w:hAnsi="Times New Roman"/>
          <w:color w:val="000000" w:themeColor="text1"/>
          <w:sz w:val="32"/>
          <w:szCs w:val="32"/>
        </w:rPr>
        <w:t xml:space="preserve">is the unique name that you select. It can be your real name or nickname.  Example: </w:t>
      </w:r>
      <w:r>
        <w:rPr>
          <w:rFonts w:ascii="Times New Roman" w:hAnsi="Times New Roman"/>
          <w:b/>
          <w:color w:val="000000" w:themeColor="text1"/>
          <w:sz w:val="32"/>
          <w:szCs w:val="32"/>
        </w:rPr>
        <w:t>sumudawa</w:t>
      </w:r>
    </w:p>
    <w:p w:rsidR="00A7518C" w:rsidRDefault="00A7518C" w:rsidP="00A7518C">
      <w:pPr>
        <w:pStyle w:val="ListParagraph"/>
        <w:numPr>
          <w:ilvl w:val="0"/>
          <w:numId w:val="630"/>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symbol</w:t>
      </w:r>
      <w:r>
        <w:rPr>
          <w:rFonts w:ascii="Times New Roman" w:hAnsi="Times New Roman"/>
          <w:color w:val="000000" w:themeColor="text1"/>
          <w:sz w:val="32"/>
          <w:szCs w:val="32"/>
        </w:rPr>
        <w:t xml:space="preserve"> separates the username from the domain. When you insert this symbol, your email program recognizes the character and sends the email to the domain name that follows it.</w:t>
      </w:r>
    </w:p>
    <w:p w:rsidR="00A7518C" w:rsidRDefault="00A7518C" w:rsidP="00A7518C">
      <w:pPr>
        <w:pStyle w:val="ListParagraph"/>
        <w:numPr>
          <w:ilvl w:val="0"/>
          <w:numId w:val="630"/>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Domain </w:t>
      </w:r>
      <w:r>
        <w:rPr>
          <w:rFonts w:ascii="Times New Roman" w:hAnsi="Times New Roman"/>
          <w:color w:val="000000" w:themeColor="text1"/>
          <w:sz w:val="32"/>
          <w:szCs w:val="32"/>
        </w:rPr>
        <w:t>is broken into parts: the mail server and the top-level domain.</w:t>
      </w:r>
    </w:p>
    <w:p w:rsidR="00A7518C" w:rsidRDefault="00A7518C" w:rsidP="00A7518C">
      <w:pPr>
        <w:pStyle w:val="ListParagraph"/>
        <w:ind w:left="360"/>
        <w:rPr>
          <w:rFonts w:ascii="Times New Roman" w:hAnsi="Times New Roman"/>
          <w:color w:val="000000" w:themeColor="text1"/>
          <w:sz w:val="32"/>
          <w:szCs w:val="32"/>
        </w:rPr>
      </w:pPr>
      <w:r>
        <w:rPr>
          <w:rFonts w:ascii="Times New Roman" w:hAnsi="Times New Roman"/>
          <w:color w:val="000000" w:themeColor="text1"/>
          <w:sz w:val="32"/>
          <w:szCs w:val="32"/>
        </w:rPr>
        <w:t xml:space="preserve">The mail server is the server hosting the email account. There are such mail servers as </w:t>
      </w:r>
      <w:r>
        <w:rPr>
          <w:rFonts w:ascii="Times New Roman" w:hAnsi="Times New Roman"/>
          <w:b/>
          <w:color w:val="000000" w:themeColor="text1"/>
          <w:sz w:val="32"/>
          <w:szCs w:val="32"/>
        </w:rPr>
        <w:t>yahoo</w:t>
      </w:r>
      <w:r>
        <w:rPr>
          <w:rFonts w:ascii="Times New Roman" w:hAnsi="Times New Roman"/>
          <w:color w:val="000000" w:themeColor="text1"/>
          <w:sz w:val="32"/>
          <w:szCs w:val="32"/>
        </w:rPr>
        <w:t xml:space="preserve">, </w:t>
      </w:r>
      <w:r>
        <w:rPr>
          <w:rFonts w:ascii="Times New Roman" w:hAnsi="Times New Roman"/>
          <w:b/>
          <w:color w:val="000000" w:themeColor="text1"/>
          <w:sz w:val="32"/>
          <w:szCs w:val="32"/>
        </w:rPr>
        <w:t>hotmai</w:t>
      </w:r>
      <w:r>
        <w:rPr>
          <w:rFonts w:ascii="Times New Roman" w:hAnsi="Times New Roman"/>
          <w:color w:val="000000" w:themeColor="text1"/>
          <w:sz w:val="32"/>
          <w:szCs w:val="32"/>
        </w:rPr>
        <w:t xml:space="preserve">l and </w:t>
      </w:r>
      <w:r>
        <w:rPr>
          <w:rFonts w:ascii="Times New Roman" w:hAnsi="Times New Roman"/>
          <w:b/>
          <w:color w:val="000000" w:themeColor="text1"/>
          <w:sz w:val="32"/>
          <w:szCs w:val="32"/>
        </w:rPr>
        <w:t>gmail</w:t>
      </w:r>
      <w:r>
        <w:rPr>
          <w:rFonts w:ascii="Times New Roman" w:hAnsi="Times New Roman"/>
          <w:color w:val="000000" w:themeColor="text1"/>
          <w:sz w:val="32"/>
          <w:szCs w:val="32"/>
        </w:rPr>
        <w:t xml:space="preserve">. </w:t>
      </w:r>
    </w:p>
    <w:p w:rsidR="00A7518C" w:rsidRDefault="00A7518C" w:rsidP="00A7518C">
      <w:pPr>
        <w:pStyle w:val="ListParagraph"/>
        <w:ind w:left="360"/>
        <w:rPr>
          <w:rFonts w:ascii="Times New Roman" w:hAnsi="Times New Roman"/>
          <w:color w:val="000000" w:themeColor="text1"/>
          <w:sz w:val="32"/>
          <w:szCs w:val="32"/>
        </w:rPr>
      </w:pPr>
      <w:r>
        <w:rPr>
          <w:rFonts w:ascii="Times New Roman" w:hAnsi="Times New Roman"/>
          <w:color w:val="000000" w:themeColor="text1"/>
          <w:sz w:val="32"/>
          <w:szCs w:val="32"/>
        </w:rPr>
        <w:t xml:space="preserve">Examples of top-level domains include: </w:t>
      </w:r>
      <w:r>
        <w:rPr>
          <w:rFonts w:ascii="Times New Roman" w:hAnsi="Times New Roman"/>
          <w:b/>
          <w:color w:val="000000" w:themeColor="text1"/>
          <w:sz w:val="32"/>
          <w:szCs w:val="32"/>
        </w:rPr>
        <w:t>com, net, org, edu</w:t>
      </w:r>
      <w:r>
        <w:rPr>
          <w:rFonts w:ascii="Times New Roman" w:hAnsi="Times New Roman"/>
          <w:color w:val="000000" w:themeColor="text1"/>
          <w:sz w:val="32"/>
          <w:szCs w:val="32"/>
        </w:rPr>
        <w:t>, etc</w:t>
      </w:r>
    </w:p>
    <w:p w:rsidR="00A7518C" w:rsidRDefault="00A7518C" w:rsidP="00A7518C">
      <w:pPr>
        <w:pStyle w:val="ListParagraph"/>
        <w:ind w:left="360"/>
        <w:rPr>
          <w:rFonts w:ascii="Times New Roman" w:hAnsi="Times New Roman"/>
          <w:color w:val="000000" w:themeColor="text1"/>
          <w:sz w:val="32"/>
          <w:szCs w:val="32"/>
        </w:rPr>
      </w:pPr>
      <w:r>
        <w:rPr>
          <w:rFonts w:ascii="Times New Roman" w:hAnsi="Times New Roman"/>
          <w:b/>
          <w:color w:val="000000" w:themeColor="text1"/>
          <w:sz w:val="32"/>
          <w:szCs w:val="32"/>
        </w:rPr>
        <w:t xml:space="preserve">Example of email address: </w:t>
      </w:r>
      <w:hyperlink r:id="rId12" w:history="1">
        <w:r>
          <w:rPr>
            <w:rStyle w:val="Hyperlink"/>
            <w:rFonts w:ascii="Times New Roman" w:hAnsi="Times New Roman"/>
            <w:color w:val="000000" w:themeColor="text1"/>
            <w:sz w:val="32"/>
            <w:szCs w:val="32"/>
          </w:rPr>
          <w:t>sumudawa@yahoo.com</w:t>
        </w:r>
      </w:hyperlink>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Email Format</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Email consists of:</w:t>
      </w:r>
    </w:p>
    <w:p w:rsidR="00A7518C" w:rsidRDefault="00A7518C" w:rsidP="00A7518C">
      <w:pPr>
        <w:pStyle w:val="ListParagraph"/>
        <w:numPr>
          <w:ilvl w:val="0"/>
          <w:numId w:val="6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“FROM” Field. Write your email address. </w:t>
      </w:r>
    </w:p>
    <w:p w:rsidR="00A7518C" w:rsidRDefault="00A7518C" w:rsidP="00A7518C">
      <w:pPr>
        <w:pStyle w:val="ListParagraph"/>
        <w:numPr>
          <w:ilvl w:val="0"/>
          <w:numId w:val="6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 xml:space="preserve">Date . </w:t>
      </w:r>
    </w:p>
    <w:p w:rsidR="00A7518C" w:rsidRDefault="00A7518C" w:rsidP="00A7518C">
      <w:pPr>
        <w:pStyle w:val="ListParagraph"/>
        <w:numPr>
          <w:ilvl w:val="0"/>
          <w:numId w:val="6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“TO” Field. The recipient’s address is written here. </w:t>
      </w:r>
    </w:p>
    <w:p w:rsidR="00A7518C" w:rsidRDefault="00A7518C" w:rsidP="00A7518C">
      <w:pPr>
        <w:pStyle w:val="ListParagraph"/>
        <w:numPr>
          <w:ilvl w:val="0"/>
          <w:numId w:val="6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“Cc” Field. Add the email address of other people whose copy of the message should reach.</w:t>
      </w:r>
    </w:p>
    <w:p w:rsidR="00A7518C" w:rsidRDefault="00A7518C" w:rsidP="00A7518C">
      <w:pPr>
        <w:pStyle w:val="ListParagraph"/>
        <w:numPr>
          <w:ilvl w:val="0"/>
          <w:numId w:val="6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Subject. Write short but accurate subject header.</w:t>
      </w:r>
    </w:p>
    <w:p w:rsidR="00A7518C" w:rsidRDefault="00A7518C" w:rsidP="00A7518C">
      <w:pPr>
        <w:pStyle w:val="ListParagraph"/>
        <w:numPr>
          <w:ilvl w:val="0"/>
          <w:numId w:val="6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Attachments. Include the document that should be attached if required.</w:t>
      </w:r>
    </w:p>
    <w:p w:rsidR="00A7518C" w:rsidRDefault="00A7518C" w:rsidP="00A7518C">
      <w:pPr>
        <w:pStyle w:val="ListParagraph"/>
        <w:numPr>
          <w:ilvl w:val="0"/>
          <w:numId w:val="6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Salutation. Use proper salutation beginning with ‘dear’, etc.</w:t>
      </w:r>
    </w:p>
    <w:p w:rsidR="00A7518C" w:rsidRDefault="00A7518C" w:rsidP="00A7518C">
      <w:pPr>
        <w:pStyle w:val="ListParagraph"/>
        <w:numPr>
          <w:ilvl w:val="0"/>
          <w:numId w:val="6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Message body. Get your point across without rambling. </w:t>
      </w:r>
    </w:p>
    <w:p w:rsidR="00A7518C" w:rsidRDefault="00A7518C" w:rsidP="00A7518C">
      <w:pPr>
        <w:pStyle w:val="ListParagraph"/>
        <w:numPr>
          <w:ilvl w:val="0"/>
          <w:numId w:val="6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Leave-taking. Depending on your level of intimacy with the recipient, you can use phrases and words like:</w:t>
      </w:r>
    </w:p>
    <w:p w:rsidR="00A7518C" w:rsidRDefault="00A7518C" w:rsidP="00A7518C">
      <w:pPr>
        <w:pStyle w:val="ListParagraph"/>
        <w:numPr>
          <w:ilvl w:val="0"/>
          <w:numId w:val="6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Yours sincerely,</w:t>
      </w:r>
    </w:p>
    <w:p w:rsidR="00A7518C" w:rsidRDefault="00A7518C" w:rsidP="00A7518C">
      <w:pPr>
        <w:pStyle w:val="ListParagraph"/>
        <w:numPr>
          <w:ilvl w:val="0"/>
          <w:numId w:val="6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Yours faithfully,</w:t>
      </w:r>
    </w:p>
    <w:p w:rsidR="00A7518C" w:rsidRDefault="00A7518C" w:rsidP="00A7518C">
      <w:pPr>
        <w:pStyle w:val="ListParagraph"/>
        <w:numPr>
          <w:ilvl w:val="0"/>
          <w:numId w:val="6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Yours cordially,</w:t>
      </w:r>
    </w:p>
    <w:p w:rsidR="00A7518C" w:rsidRDefault="00A7518C" w:rsidP="00A7518C">
      <w:pPr>
        <w:pStyle w:val="ListParagraph"/>
        <w:numPr>
          <w:ilvl w:val="0"/>
          <w:numId w:val="6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Best,</w:t>
      </w:r>
    </w:p>
    <w:p w:rsidR="00A7518C" w:rsidRDefault="00A7518C" w:rsidP="00A7518C">
      <w:pPr>
        <w:pStyle w:val="ListParagraph"/>
        <w:numPr>
          <w:ilvl w:val="0"/>
          <w:numId w:val="6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Your loving daughter/son/mum/dad/sister/brother,</w:t>
      </w:r>
    </w:p>
    <w:p w:rsidR="00A7518C" w:rsidRDefault="00A7518C" w:rsidP="00A7518C">
      <w:pPr>
        <w:pStyle w:val="ListParagraph"/>
        <w:numPr>
          <w:ilvl w:val="0"/>
          <w:numId w:val="6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Respectfully,</w:t>
      </w:r>
    </w:p>
    <w:p w:rsidR="00A7518C" w:rsidRDefault="00A7518C" w:rsidP="00A7518C">
      <w:pPr>
        <w:pStyle w:val="ListParagraph"/>
        <w:numPr>
          <w:ilvl w:val="0"/>
          <w:numId w:val="63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Your student, etc</w:t>
      </w:r>
    </w:p>
    <w:p w:rsidR="00A7518C" w:rsidRDefault="00A7518C" w:rsidP="00A7518C">
      <w:pPr>
        <w:pStyle w:val="ListParagraph"/>
        <w:numPr>
          <w:ilvl w:val="0"/>
          <w:numId w:val="63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Signing. Write your full name.</w:t>
      </w:r>
    </w:p>
    <w:p w:rsidR="00A7518C" w:rsidRDefault="00A7518C" w:rsidP="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Sample Email</w:t>
      </w:r>
    </w:p>
    <w:tbl>
      <w:tblPr>
        <w:tblStyle w:val="TableGrid"/>
        <w:tblW w:w="10530" w:type="dxa"/>
        <w:tblInd w:w="-72" w:type="dxa"/>
        <w:tblLook w:val="04A0"/>
      </w:tblPr>
      <w:tblGrid>
        <w:gridCol w:w="10530"/>
      </w:tblGrid>
      <w:tr w:rsidR="00A7518C" w:rsidTr="00A7518C">
        <w:tc>
          <w:tcPr>
            <w:tcW w:w="10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FROM: </w:t>
            </w:r>
            <w:hyperlink r:id="rId13" w:history="1">
              <w:r>
                <w:rPr>
                  <w:rStyle w:val="Hyperlink"/>
                  <w:rFonts w:ascii="Times New Roman" w:hAnsi="Times New Roman"/>
                  <w:color w:val="000000" w:themeColor="text1"/>
                  <w:sz w:val="32"/>
                  <w:szCs w:val="32"/>
                </w:rPr>
                <w:t>kanayokanyo@gmail.com</w:t>
              </w:r>
            </w:hyperlink>
            <w:r>
              <w:rPr>
                <w:rFonts w:ascii="Times New Roman" w:hAnsi="Times New Roman"/>
                <w:color w:val="000000" w:themeColor="text1"/>
                <w:sz w:val="32"/>
                <w:szCs w:val="32"/>
              </w:rPr>
              <w:t xml:space="preserve">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DATE:  13</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June, 2015</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TO: </w:t>
            </w:r>
            <w:hyperlink r:id="rId14" w:history="1">
              <w:r>
                <w:rPr>
                  <w:rStyle w:val="Hyperlink"/>
                  <w:rFonts w:ascii="Times New Roman" w:hAnsi="Times New Roman"/>
                  <w:color w:val="000000" w:themeColor="text1"/>
                  <w:sz w:val="32"/>
                  <w:szCs w:val="32"/>
                </w:rPr>
                <w:t>zimamoto@yahoo.com</w:t>
              </w:r>
            </w:hyperlink>
            <w:r>
              <w:rPr>
                <w:rFonts w:ascii="Times New Roman" w:hAnsi="Times New Roman"/>
                <w:color w:val="000000" w:themeColor="text1"/>
                <w:sz w:val="32"/>
                <w:szCs w:val="32"/>
              </w:rPr>
              <w:t xml:space="preserve">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Cc: </w:t>
            </w:r>
            <w:hyperlink r:id="rId15" w:history="1">
              <w:r>
                <w:rPr>
                  <w:rStyle w:val="Hyperlink"/>
                  <w:rFonts w:ascii="Times New Roman" w:hAnsi="Times New Roman"/>
                  <w:color w:val="000000" w:themeColor="text1"/>
                  <w:sz w:val="32"/>
                  <w:szCs w:val="32"/>
                </w:rPr>
                <w:t>mbwakali@hotmail.com</w:t>
              </w:r>
            </w:hyperlink>
            <w:r>
              <w:rPr>
                <w:rFonts w:ascii="Times New Roman" w:hAnsi="Times New Roman"/>
                <w:color w:val="000000" w:themeColor="text1"/>
                <w:sz w:val="32"/>
                <w:szCs w:val="32"/>
              </w:rPr>
              <w:t xml:space="preserve">; </w:t>
            </w:r>
            <w:hyperlink r:id="rId16" w:history="1">
              <w:r>
                <w:rPr>
                  <w:rStyle w:val="Hyperlink"/>
                  <w:rFonts w:ascii="Times New Roman" w:hAnsi="Times New Roman"/>
                  <w:color w:val="000000" w:themeColor="text1"/>
                  <w:sz w:val="32"/>
                  <w:szCs w:val="32"/>
                </w:rPr>
                <w:t>rosekate@email.com</w:t>
              </w:r>
            </w:hyperlink>
            <w:r>
              <w:rPr>
                <w:rFonts w:ascii="Times New Roman" w:hAnsi="Times New Roman"/>
                <w:color w:val="000000" w:themeColor="text1"/>
                <w:sz w:val="32"/>
                <w:szCs w:val="32"/>
              </w:rPr>
              <w:t xml:space="preserve">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SUBJECT: </w:t>
            </w:r>
            <w:r>
              <w:rPr>
                <w:rFonts w:ascii="Times New Roman" w:hAnsi="Times New Roman"/>
                <w:color w:val="000000" w:themeColor="text1"/>
                <w:sz w:val="32"/>
                <w:szCs w:val="32"/>
                <w:u w:val="single"/>
              </w:rPr>
              <w:t>Chemistry/Physics Teaching Position</w:t>
            </w:r>
          </w:p>
          <w:p w:rsidR="00A7518C" w:rsidRDefault="00A7518C">
            <w:pPr>
              <w:tabs>
                <w:tab w:val="left" w:pos="1575"/>
              </w:tabs>
              <w:rPr>
                <w:rFonts w:ascii="Times New Roman" w:hAnsi="Times New Roman"/>
                <w:color w:val="000000" w:themeColor="text1"/>
                <w:sz w:val="32"/>
                <w:szCs w:val="32"/>
              </w:rPr>
            </w:pPr>
            <w:r>
              <w:rPr>
                <w:rFonts w:ascii="Times New Roman" w:hAnsi="Times New Roman"/>
                <w:color w:val="000000" w:themeColor="text1"/>
                <w:sz w:val="32"/>
                <w:szCs w:val="32"/>
              </w:rPr>
              <w:tab/>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Sir/Madam: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I am writing this email in response to your advertisement listed in </w:t>
            </w:r>
            <w:r>
              <w:rPr>
                <w:rFonts w:ascii="Times New Roman" w:hAnsi="Times New Roman"/>
                <w:i/>
                <w:color w:val="000000" w:themeColor="text1"/>
                <w:sz w:val="32"/>
                <w:szCs w:val="32"/>
              </w:rPr>
              <w:t xml:space="preserve">The Standard Newspaper </w:t>
            </w:r>
            <w:r>
              <w:rPr>
                <w:rFonts w:ascii="Times New Roman" w:hAnsi="Times New Roman"/>
                <w:color w:val="000000" w:themeColor="text1"/>
                <w:sz w:val="32"/>
                <w:szCs w:val="32"/>
              </w:rPr>
              <w:t>on 11</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June 2016 for the vacancy of teaching Chemistry and Physics that has arisen with your school.</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am a degree holder from Kilgoris University. I have taught for three years now. While teaching at Ungwana Secondary school, I developed my teaching skills.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I have a strong communication and interpersonal skills, and have the ability to </w:t>
            </w:r>
            <w:r>
              <w:rPr>
                <w:rFonts w:ascii="Times New Roman" w:hAnsi="Times New Roman"/>
                <w:color w:val="000000" w:themeColor="text1"/>
                <w:sz w:val="32"/>
                <w:szCs w:val="32"/>
              </w:rPr>
              <w:lastRenderedPageBreak/>
              <w:t>make students understand my two subjects properly. I can help students with their decision making.</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I desire to be part of the teaching team at Naikuma School where I could nourish the minds of young students. I will be highly obliged if you could go through my curriculum vitae attached herewith. </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Yours faithfully,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Shuruti K. Hassan  </w:t>
            </w:r>
          </w:p>
        </w:tc>
      </w:tr>
    </w:tbl>
    <w:p w:rsidR="00A7518C" w:rsidRDefault="00A7518C" w:rsidP="00A7518C">
      <w:pPr>
        <w:pStyle w:val="ListParagraph"/>
        <w:numPr>
          <w:ilvl w:val="0"/>
          <w:numId w:val="626"/>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Fax</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Fax is short for facsimile.</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Also known as </w:t>
      </w:r>
      <w:r>
        <w:rPr>
          <w:rFonts w:ascii="Times New Roman" w:hAnsi="Times New Roman"/>
          <w:b/>
          <w:color w:val="000000" w:themeColor="text1"/>
          <w:sz w:val="32"/>
          <w:szCs w:val="32"/>
        </w:rPr>
        <w:t>telefax</w:t>
      </w:r>
      <w:r>
        <w:rPr>
          <w:rFonts w:ascii="Times New Roman" w:hAnsi="Times New Roman"/>
          <w:color w:val="000000" w:themeColor="text1"/>
          <w:sz w:val="32"/>
          <w:szCs w:val="32"/>
        </w:rPr>
        <w:t xml:space="preserve"> or </w:t>
      </w:r>
      <w:r>
        <w:rPr>
          <w:rFonts w:ascii="Times New Roman" w:hAnsi="Times New Roman"/>
          <w:b/>
          <w:color w:val="000000" w:themeColor="text1"/>
          <w:sz w:val="32"/>
          <w:szCs w:val="32"/>
        </w:rPr>
        <w:t>telecopying</w:t>
      </w:r>
      <w:r>
        <w:rPr>
          <w:rFonts w:ascii="Times New Roman" w:hAnsi="Times New Roman"/>
          <w:color w:val="000000" w:themeColor="text1"/>
          <w:sz w:val="32"/>
          <w:szCs w:val="32"/>
        </w:rPr>
        <w:t>.</w:t>
      </w:r>
    </w:p>
    <w:p w:rsidR="00A7518C" w:rsidRDefault="00A7518C" w:rsidP="00A7518C">
      <w:pPr>
        <w:pStyle w:val="ListParagraph"/>
        <w:numPr>
          <w:ilvl w:val="0"/>
          <w:numId w:val="5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is the telephonic transmission of scanned printed material usually to a telephone number which is connected to a printer.</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How it Works</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To transmit the material, the process to follow include:</w:t>
      </w:r>
    </w:p>
    <w:p w:rsidR="00A7518C" w:rsidRDefault="00A7518C" w:rsidP="00A7518C">
      <w:pPr>
        <w:pStyle w:val="ListParagraph"/>
        <w:numPr>
          <w:ilvl w:val="0"/>
          <w:numId w:val="6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Scanning of the original material using a fax machine(telecopier).</w:t>
      </w:r>
    </w:p>
    <w:p w:rsidR="00A7518C" w:rsidRDefault="00A7518C" w:rsidP="00A7518C">
      <w:pPr>
        <w:pStyle w:val="ListParagraph"/>
        <w:numPr>
          <w:ilvl w:val="0"/>
          <w:numId w:val="6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Telecopier processes the content and converts it into a bitmap.</w:t>
      </w:r>
    </w:p>
    <w:p w:rsidR="00A7518C" w:rsidRDefault="00A7518C" w:rsidP="00A7518C">
      <w:pPr>
        <w:pStyle w:val="ListParagraph"/>
        <w:numPr>
          <w:ilvl w:val="0"/>
          <w:numId w:val="6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content is then transmitted through the telephone system to the receiver .</w:t>
      </w:r>
    </w:p>
    <w:p w:rsidR="00A7518C" w:rsidRDefault="00A7518C" w:rsidP="00A7518C">
      <w:pPr>
        <w:pStyle w:val="ListParagraph"/>
        <w:numPr>
          <w:ilvl w:val="0"/>
          <w:numId w:val="63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receiving telecopier interpretes the message and reconstruct it.</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How to Write Notes and Fax Cover Sheet</w:t>
      </w:r>
    </w:p>
    <w:p w:rsidR="00A7518C" w:rsidRDefault="00A7518C" w:rsidP="00A7518C">
      <w:pPr>
        <w:pStyle w:val="ListParagraph"/>
        <w:numPr>
          <w:ilvl w:val="0"/>
          <w:numId w:val="6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Add a letter head to the top of the fax cover sheet. It can either be for a company or an individual. The letter head can include the name of the company or individual’s name, address, telephone number, fax number and email address.</w:t>
      </w:r>
    </w:p>
    <w:p w:rsidR="00A7518C" w:rsidRDefault="00A7518C" w:rsidP="00A7518C">
      <w:pPr>
        <w:pStyle w:val="ListParagraph"/>
        <w:numPr>
          <w:ilvl w:val="0"/>
          <w:numId w:val="6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“TO” followed by a colon some lines down. Fill in the name of the person who should receive the fax.</w:t>
      </w:r>
    </w:p>
    <w:p w:rsidR="00A7518C" w:rsidRDefault="00A7518C" w:rsidP="00A7518C">
      <w:pPr>
        <w:pStyle w:val="ListParagraph"/>
        <w:numPr>
          <w:ilvl w:val="0"/>
          <w:numId w:val="6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“COMPANY” and fill in the name of the company where you are sending the fax.</w:t>
      </w:r>
    </w:p>
    <w:p w:rsidR="00A7518C" w:rsidRDefault="00A7518C" w:rsidP="00A7518C">
      <w:pPr>
        <w:pStyle w:val="ListParagraph"/>
        <w:numPr>
          <w:ilvl w:val="0"/>
          <w:numId w:val="6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“FROM” and the colon on the next line. List the sender’s name.</w:t>
      </w:r>
    </w:p>
    <w:p w:rsidR="00A7518C" w:rsidRDefault="00A7518C" w:rsidP="00A7518C">
      <w:pPr>
        <w:pStyle w:val="ListParagraph"/>
        <w:numPr>
          <w:ilvl w:val="0"/>
          <w:numId w:val="6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List the date.</w:t>
      </w:r>
    </w:p>
    <w:p w:rsidR="00A7518C" w:rsidRDefault="00A7518C" w:rsidP="00A7518C">
      <w:pPr>
        <w:pStyle w:val="ListParagraph"/>
        <w:numPr>
          <w:ilvl w:val="0"/>
          <w:numId w:val="6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the recipient’s fax number.</w:t>
      </w:r>
    </w:p>
    <w:p w:rsidR="00A7518C" w:rsidRDefault="00A7518C" w:rsidP="00A7518C">
      <w:pPr>
        <w:pStyle w:val="ListParagraph"/>
        <w:numPr>
          <w:ilvl w:val="0"/>
          <w:numId w:val="6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“NUMBER OF PAGES”. Enter this number including the cover page to help the recipient make sure no page is missing.</w:t>
      </w:r>
    </w:p>
    <w:p w:rsidR="00A7518C" w:rsidRDefault="00A7518C" w:rsidP="00A7518C">
      <w:pPr>
        <w:pStyle w:val="ListParagraph"/>
        <w:numPr>
          <w:ilvl w:val="0"/>
          <w:numId w:val="6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Write “RE” followed by a colon. Enter the subject of what you are writing under notes.</w:t>
      </w:r>
    </w:p>
    <w:p w:rsidR="00A7518C" w:rsidRDefault="00A7518C" w:rsidP="00A7518C">
      <w:pPr>
        <w:pStyle w:val="ListParagraph"/>
        <w:numPr>
          <w:ilvl w:val="0"/>
          <w:numId w:val="63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“NOTES” and then a colon. Enter additional information here. Write the message.</w:t>
      </w:r>
    </w:p>
    <w:p w:rsidR="00A7518C" w:rsidRDefault="00A7518C" w:rsidP="00A7518C">
      <w:pPr>
        <w:pStyle w:val="ListParagraph"/>
        <w:numPr>
          <w:ilvl w:val="0"/>
          <w:numId w:val="63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An institution can design a facsimile Transmittal Sheet depending on their taste. Below is an example of a facsimile transmittal sheet.</w:t>
      </w:r>
    </w:p>
    <w:tbl>
      <w:tblPr>
        <w:tblStyle w:val="TableGrid"/>
        <w:tblW w:w="0" w:type="auto"/>
        <w:tblLook w:val="04A0"/>
      </w:tblPr>
      <w:tblGrid>
        <w:gridCol w:w="10836"/>
      </w:tblGrid>
      <w:tr w:rsidR="00A7518C" w:rsidTr="008A24BC">
        <w:tc>
          <w:tcPr>
            <w:tcW w:w="9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b/>
                <w:color w:val="000000" w:themeColor="text1"/>
                <w:sz w:val="32"/>
                <w:szCs w:val="32"/>
              </w:rPr>
            </w:pPr>
            <w:r>
              <w:rPr>
                <w:rFonts w:ascii="Times New Roman" w:hAnsi="Times New Roman"/>
                <w:color w:val="000000" w:themeColor="text1"/>
                <w:sz w:val="32"/>
                <w:szCs w:val="32"/>
              </w:rPr>
              <w:t xml:space="preserve">                  </w:t>
            </w:r>
            <w:r>
              <w:rPr>
                <w:rFonts w:ascii="Times New Roman" w:hAnsi="Times New Roman"/>
                <w:b/>
                <w:color w:val="000000" w:themeColor="text1"/>
                <w:sz w:val="32"/>
                <w:szCs w:val="32"/>
              </w:rPr>
              <w:t>FACSIMILE TRANSMITTAL SHEET</w:t>
            </w:r>
          </w:p>
          <w:p w:rsidR="00EB5FB9"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TO: ………………………………………………………………………..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FROM: ……………………………………………………………………..</w:t>
            </w:r>
          </w:p>
          <w:p w:rsidR="00EB5FB9"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COMPANY: …………………………………………………………..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DATE: ……………………………………………………..</w:t>
            </w:r>
          </w:p>
          <w:p w:rsidR="00EB5FB9"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FAX NUMBER: …………………………………………………….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PAGE TOTAL INCLUDING COVER: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PHONE NUMBER: ……………………………………………… </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RE: _______________________________________________________________</w:t>
            </w:r>
          </w:p>
          <w:p w:rsidR="00A7518C" w:rsidRDefault="00A7518C">
            <w:pPr>
              <w:rPr>
                <w:rFonts w:ascii="Times New Roman" w:hAnsi="Times New Roman"/>
                <w:color w:val="000000" w:themeColor="text1"/>
                <w:sz w:val="32"/>
                <w:szCs w:val="32"/>
              </w:rPr>
            </w:pPr>
          </w:p>
          <w:tbl>
            <w:tblPr>
              <w:tblStyle w:val="TableGrid"/>
              <w:tblW w:w="0" w:type="auto"/>
              <w:tblInd w:w="985" w:type="dxa"/>
              <w:tblLook w:val="04A0"/>
            </w:tblPr>
            <w:tblGrid>
              <w:gridCol w:w="1980"/>
              <w:gridCol w:w="810"/>
              <w:gridCol w:w="1980"/>
              <w:gridCol w:w="720"/>
            </w:tblGrid>
            <w:tr w:rsidR="00A7518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URGENT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PLEASE COMMENT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PLEASE REPLY</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PLEASE RECYCLE</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r w:rsidR="00A7518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FOR REVIEW</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bl>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NOTES:</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                                        </w:t>
            </w:r>
          </w:p>
        </w:tc>
      </w:tr>
    </w:tbl>
    <w:p w:rsidR="00A7518C" w:rsidRDefault="00270AD3" w:rsidP="00A7518C">
      <w:pPr>
        <w:pStyle w:val="ListParagraph"/>
        <w:numPr>
          <w:ilvl w:val="0"/>
          <w:numId w:val="626"/>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 xml:space="preserve"> </w:t>
      </w:r>
      <w:r w:rsidR="00A7518C">
        <w:rPr>
          <w:rFonts w:ascii="Times New Roman" w:hAnsi="Times New Roman"/>
          <w:b/>
          <w:color w:val="000000" w:themeColor="text1"/>
          <w:sz w:val="32"/>
          <w:szCs w:val="32"/>
        </w:rPr>
        <w:t>Instructions to Family and Friends</w:t>
      </w:r>
    </w:p>
    <w:p w:rsidR="00A7518C" w:rsidRDefault="00A7518C" w:rsidP="00A7518C">
      <w:pPr>
        <w:pStyle w:val="ListParagraph"/>
        <w:numPr>
          <w:ilvl w:val="0"/>
          <w:numId w:val="63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To give instructions is to let others know how to do something or reach somewhere.</w:t>
      </w:r>
    </w:p>
    <w:p w:rsidR="00A7518C" w:rsidRDefault="00A7518C" w:rsidP="00A7518C">
      <w:pPr>
        <w:pStyle w:val="ListParagraph"/>
        <w:numPr>
          <w:ilvl w:val="0"/>
          <w:numId w:val="63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Instructions when written, can take the form of letters, notes, e-mails, and many others. Be careful on which to use and which will work well with your recipient.</w:t>
      </w:r>
    </w:p>
    <w:p w:rsidR="00A7518C" w:rsidRDefault="00A7518C" w:rsidP="00A7518C">
      <w:pPr>
        <w:pStyle w:val="ListParagraph"/>
        <w:numPr>
          <w:ilvl w:val="0"/>
          <w:numId w:val="63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We give instructions to family and friends:</w:t>
      </w:r>
    </w:p>
    <w:p w:rsidR="00A7518C" w:rsidRDefault="00A7518C" w:rsidP="00A7518C">
      <w:pPr>
        <w:pStyle w:val="ListParagraph"/>
        <w:numPr>
          <w:ilvl w:val="0"/>
          <w:numId w:val="63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To help us do something in our absence.</w:t>
      </w:r>
    </w:p>
    <w:p w:rsidR="00A7518C" w:rsidRDefault="00A7518C" w:rsidP="00A7518C">
      <w:pPr>
        <w:pStyle w:val="ListParagraph"/>
        <w:numPr>
          <w:ilvl w:val="0"/>
          <w:numId w:val="63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On how to use a newly bought garget.</w:t>
      </w:r>
    </w:p>
    <w:p w:rsidR="00A7518C" w:rsidRDefault="00A7518C" w:rsidP="00A7518C">
      <w:pPr>
        <w:pStyle w:val="ListParagraph"/>
        <w:numPr>
          <w:ilvl w:val="0"/>
          <w:numId w:val="63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On how to prepare some meals.</w:t>
      </w:r>
    </w:p>
    <w:p w:rsidR="00A7518C" w:rsidRDefault="00A7518C" w:rsidP="00A7518C">
      <w:pPr>
        <w:pStyle w:val="ListParagraph"/>
        <w:numPr>
          <w:ilvl w:val="0"/>
          <w:numId w:val="63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On how to how to write their exams.</w:t>
      </w:r>
    </w:p>
    <w:p w:rsidR="00A7518C" w:rsidRDefault="00A7518C" w:rsidP="00A7518C">
      <w:pPr>
        <w:pStyle w:val="ListParagraph"/>
        <w:numPr>
          <w:ilvl w:val="0"/>
          <w:numId w:val="63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On how to be successful individuals. Etc.</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What to Do</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When writing instructions:</w:t>
      </w:r>
    </w:p>
    <w:p w:rsidR="00A7518C" w:rsidRDefault="00A7518C" w:rsidP="00A7518C">
      <w:pPr>
        <w:pStyle w:val="ListParagraph"/>
        <w:numPr>
          <w:ilvl w:val="0"/>
          <w:numId w:val="63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Use simple words. Save the verbatim words.</w:t>
      </w:r>
    </w:p>
    <w:p w:rsidR="00A7518C" w:rsidRDefault="00A7518C" w:rsidP="00A7518C">
      <w:pPr>
        <w:pStyle w:val="ListParagraph"/>
        <w:numPr>
          <w:ilvl w:val="0"/>
          <w:numId w:val="63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Use imperative form of sentences.</w:t>
      </w:r>
    </w:p>
    <w:p w:rsidR="00A7518C" w:rsidRDefault="00A7518C" w:rsidP="00A7518C">
      <w:pPr>
        <w:pStyle w:val="ListParagraph"/>
        <w:numPr>
          <w:ilvl w:val="0"/>
          <w:numId w:val="63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Give one instruction at a time. Numbered.</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Here, we have a sample of note with instruction</w:t>
      </w:r>
    </w:p>
    <w:tbl>
      <w:tblPr>
        <w:tblStyle w:val="TableGrid"/>
        <w:tblW w:w="0" w:type="auto"/>
        <w:tblLook w:val="04A0"/>
      </w:tblPr>
      <w:tblGrid>
        <w:gridCol w:w="10368"/>
      </w:tblGrid>
      <w:tr w:rsidR="00A7518C" w:rsidTr="00EB5FB9">
        <w:tc>
          <w:tcPr>
            <w:tcW w:w="10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INSTRUCTION ON WHAT TO DO WHILE I AM WAY</w:t>
            </w:r>
          </w:p>
          <w:p w:rsidR="00A7518C" w:rsidRDefault="00A7518C">
            <w:pPr>
              <w:rPr>
                <w:rFonts w:ascii="Times New Roman" w:hAnsi="Times New Roman"/>
                <w:b/>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Kish,</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have left for work. I will not come back as usually. After you wake up help do the following:</w:t>
            </w:r>
          </w:p>
          <w:p w:rsidR="00A7518C" w:rsidRDefault="00A7518C" w:rsidP="00A7518C">
            <w:pPr>
              <w:pStyle w:val="ListParagraph"/>
              <w:numPr>
                <w:ilvl w:val="0"/>
                <w:numId w:val="63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Clean your bedroom.</w:t>
            </w:r>
          </w:p>
          <w:p w:rsidR="00A7518C" w:rsidRDefault="00A7518C" w:rsidP="00A7518C">
            <w:pPr>
              <w:pStyle w:val="ListParagraph"/>
              <w:numPr>
                <w:ilvl w:val="0"/>
                <w:numId w:val="63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Wash the utensils.</w:t>
            </w:r>
          </w:p>
          <w:p w:rsidR="00A7518C" w:rsidRDefault="00A7518C" w:rsidP="00A7518C">
            <w:pPr>
              <w:pStyle w:val="ListParagraph"/>
              <w:numPr>
                <w:ilvl w:val="0"/>
                <w:numId w:val="63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Mow the lawn.</w:t>
            </w:r>
          </w:p>
          <w:p w:rsidR="00A7518C" w:rsidRDefault="00A7518C" w:rsidP="00A7518C">
            <w:pPr>
              <w:pStyle w:val="ListParagraph"/>
              <w:numPr>
                <w:ilvl w:val="0"/>
                <w:numId w:val="63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Cook your lunch.</w:t>
            </w:r>
          </w:p>
          <w:p w:rsidR="00A7518C" w:rsidRDefault="00A7518C" w:rsidP="00A7518C">
            <w:pPr>
              <w:pStyle w:val="ListParagraph"/>
              <w:numPr>
                <w:ilvl w:val="0"/>
                <w:numId w:val="63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Go out and play after doing all the above.</w:t>
            </w:r>
          </w:p>
          <w:p w:rsidR="00A7518C" w:rsidRDefault="00A7518C" w:rsidP="00A7518C">
            <w:pPr>
              <w:pStyle w:val="ListParagraph"/>
              <w:numPr>
                <w:ilvl w:val="0"/>
                <w:numId w:val="63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Get back to the house before 6.</w:t>
            </w:r>
          </w:p>
          <w:p w:rsidR="00A7518C" w:rsidRDefault="00A7518C" w:rsidP="00A7518C">
            <w:pPr>
              <w:pStyle w:val="ListParagraph"/>
              <w:numPr>
                <w:ilvl w:val="0"/>
                <w:numId w:val="63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Close the gate until I come back.</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hope you will not forget any of the above. When mum comes back she will bring you the fruits you asked for.</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Your loving mum,</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Aoko </w:t>
            </w:r>
          </w:p>
        </w:tc>
      </w:tr>
    </w:tbl>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 xml:space="preserve">Exercise </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Your cousin has bought a mobile phone but she doesn’t know how to type text message and send it. In a letter, give her instructions that will help her do that with ease.</w:t>
      </w:r>
    </w:p>
    <w:p w:rsidR="00A7518C" w:rsidRPr="00551789" w:rsidRDefault="00A7518C" w:rsidP="00A7518C">
      <w:pPr>
        <w:pStyle w:val="ListParagraph"/>
        <w:numPr>
          <w:ilvl w:val="0"/>
          <w:numId w:val="617"/>
        </w:numPr>
        <w:suppressAutoHyphens w:val="0"/>
        <w:spacing w:after="200" w:line="276" w:lineRule="auto"/>
        <w:contextualSpacing/>
        <w:rPr>
          <w:rFonts w:ascii="Times New Roman" w:hAnsi="Times New Roman"/>
          <w:b/>
          <w:color w:val="000000" w:themeColor="text1"/>
          <w:sz w:val="48"/>
          <w:szCs w:val="32"/>
        </w:rPr>
      </w:pPr>
      <w:r w:rsidRPr="00551789">
        <w:rPr>
          <w:rFonts w:ascii="Times New Roman" w:hAnsi="Times New Roman"/>
          <w:b/>
          <w:color w:val="000000" w:themeColor="text1"/>
          <w:sz w:val="48"/>
          <w:szCs w:val="32"/>
        </w:rPr>
        <w:t>PUBLIC WRITING</w:t>
      </w:r>
    </w:p>
    <w:p w:rsidR="00A7518C" w:rsidRDefault="00A7518C" w:rsidP="00A7518C">
      <w:pPr>
        <w:pStyle w:val="ListParagraph"/>
        <w:numPr>
          <w:ilvl w:val="0"/>
          <w:numId w:val="639"/>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Letters of Inquiry</w:t>
      </w:r>
    </w:p>
    <w:p w:rsidR="00A7518C" w:rsidRDefault="00A7518C" w:rsidP="00A7518C">
      <w:pPr>
        <w:pStyle w:val="ListParagraph"/>
        <w:numPr>
          <w:ilvl w:val="0"/>
          <w:numId w:val="64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Sent to explore possibilities in employment, admission to college, etc when you are interested in working or learning, etc for a particular institution, but you do not know if an opening or vacancy exists.</w:t>
      </w:r>
    </w:p>
    <w:p w:rsidR="00A7518C" w:rsidRDefault="00A7518C" w:rsidP="00A7518C">
      <w:pPr>
        <w:pStyle w:val="ListParagraph"/>
        <w:numPr>
          <w:ilvl w:val="0"/>
          <w:numId w:val="640"/>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letter of inquiry is when you are approaching an organization/company/institution speculatively. This means you are making an approach without their having advertised or announced a vacancy.</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How to Write a Letter of Inquiry</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The steps that follow will help you write a good letter of inquiry:</w:t>
      </w:r>
    </w:p>
    <w:p w:rsidR="00A7518C" w:rsidRDefault="00A7518C" w:rsidP="00A7518C">
      <w:pPr>
        <w:pStyle w:val="ListParagraph"/>
        <w:numPr>
          <w:ilvl w:val="0"/>
          <w:numId w:val="64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Resolve to follow all the rules for business letter writing. Begin with your address, then the date, followed by the addressee’s address, moving on to the greeting(salutation) , and lastly, in regard to(written “RE:”)</w:t>
      </w:r>
    </w:p>
    <w:p w:rsidR="00A7518C" w:rsidRDefault="00A7518C" w:rsidP="00A7518C">
      <w:pPr>
        <w:pStyle w:val="ListParagraph"/>
        <w:numPr>
          <w:ilvl w:val="0"/>
          <w:numId w:val="64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about four paragraphs. The paragraphs can be divided into:</w:t>
      </w:r>
    </w:p>
    <w:p w:rsidR="00A7518C" w:rsidRDefault="00A7518C" w:rsidP="00A7518C">
      <w:pPr>
        <w:pStyle w:val="ListParagraph"/>
        <w:numPr>
          <w:ilvl w:val="0"/>
          <w:numId w:val="64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First Paragraph</w:t>
      </w:r>
    </w:p>
    <w:p w:rsidR="00A7518C" w:rsidRDefault="00A7518C" w:rsidP="00A7518C">
      <w:pPr>
        <w:pStyle w:val="ListParagraph"/>
        <w:numPr>
          <w:ilvl w:val="0"/>
          <w:numId w:val="6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Introduce yourself and concisely explain why you are writing.</w:t>
      </w:r>
    </w:p>
    <w:p w:rsidR="00A7518C" w:rsidRDefault="00A7518C" w:rsidP="00A7518C">
      <w:pPr>
        <w:pStyle w:val="ListParagraph"/>
        <w:numPr>
          <w:ilvl w:val="0"/>
          <w:numId w:val="6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Tell the recipient how you heard of the organization.</w:t>
      </w:r>
    </w:p>
    <w:p w:rsidR="00A7518C" w:rsidRDefault="00A7518C" w:rsidP="00A7518C">
      <w:pPr>
        <w:pStyle w:val="ListParagraph"/>
        <w:numPr>
          <w:ilvl w:val="0"/>
          <w:numId w:val="64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Let the recipient, if need be, know the result you will receive or received, and the school or college you are attending or attended.</w:t>
      </w:r>
    </w:p>
    <w:p w:rsidR="00A7518C" w:rsidRDefault="00A7518C" w:rsidP="00A7518C">
      <w:pPr>
        <w:pStyle w:val="ListParagraph"/>
        <w:numPr>
          <w:ilvl w:val="0"/>
          <w:numId w:val="64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Second Paragraph</w:t>
      </w:r>
    </w:p>
    <w:p w:rsidR="00A7518C" w:rsidRDefault="00A7518C" w:rsidP="00A7518C">
      <w:pPr>
        <w:pStyle w:val="ListParagraph"/>
        <w:numPr>
          <w:ilvl w:val="0"/>
          <w:numId w:val="64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Describe your interest in the organization.</w:t>
      </w:r>
    </w:p>
    <w:p w:rsidR="00A7518C" w:rsidRDefault="00A7518C" w:rsidP="00A7518C">
      <w:pPr>
        <w:pStyle w:val="ListParagraph"/>
        <w:numPr>
          <w:ilvl w:val="0"/>
          <w:numId w:val="64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Make it clear why you think you think you are qualified, for example for the job, or admission to the college, etc.</w:t>
      </w:r>
    </w:p>
    <w:p w:rsidR="00A7518C" w:rsidRDefault="00A7518C" w:rsidP="00A7518C">
      <w:pPr>
        <w:pStyle w:val="ListParagraph"/>
        <w:numPr>
          <w:ilvl w:val="0"/>
          <w:numId w:val="64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Third Paragraph</w:t>
      </w:r>
    </w:p>
    <w:p w:rsidR="00A7518C" w:rsidRDefault="00A7518C" w:rsidP="00A7518C">
      <w:pPr>
        <w:pStyle w:val="ListParagraph"/>
        <w:numPr>
          <w:ilvl w:val="0"/>
          <w:numId w:val="64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Talk about yourself. Highlight your relevant experience, achievements, and qualifications.</w:t>
      </w:r>
    </w:p>
    <w:p w:rsidR="00A7518C" w:rsidRDefault="00A7518C" w:rsidP="00A7518C">
      <w:pPr>
        <w:pStyle w:val="ListParagraph"/>
        <w:numPr>
          <w:ilvl w:val="0"/>
          <w:numId w:val="64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Include two or three skills that relate to the positions within.</w:t>
      </w:r>
    </w:p>
    <w:p w:rsidR="00A7518C" w:rsidRDefault="00A7518C" w:rsidP="00A7518C">
      <w:pPr>
        <w:pStyle w:val="ListParagraph"/>
        <w:numPr>
          <w:ilvl w:val="0"/>
          <w:numId w:val="642"/>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lastRenderedPageBreak/>
        <w:t>Fourth Paragraph</w:t>
      </w:r>
    </w:p>
    <w:p w:rsidR="00A7518C" w:rsidRDefault="00A7518C" w:rsidP="00A7518C">
      <w:pPr>
        <w:pStyle w:val="ListParagraph"/>
        <w:numPr>
          <w:ilvl w:val="0"/>
          <w:numId w:val="64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Thank the recipient for their time.</w:t>
      </w:r>
    </w:p>
    <w:p w:rsidR="00A7518C" w:rsidRDefault="00A7518C" w:rsidP="00A7518C">
      <w:pPr>
        <w:pStyle w:val="ListParagraph"/>
        <w:numPr>
          <w:ilvl w:val="0"/>
          <w:numId w:val="64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Include your phone number or email address.</w:t>
      </w:r>
    </w:p>
    <w:p w:rsidR="00A7518C" w:rsidRDefault="00A7518C" w:rsidP="00A7518C">
      <w:pPr>
        <w:pStyle w:val="ListParagraph"/>
        <w:numPr>
          <w:ilvl w:val="0"/>
          <w:numId w:val="64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Note that you have included your CV. If admission to college, you may mention that you have included your academic certificate or any document.</w:t>
      </w:r>
    </w:p>
    <w:p w:rsidR="00A7518C" w:rsidRDefault="00A7518C" w:rsidP="00A7518C">
      <w:pPr>
        <w:pStyle w:val="ListParagraph"/>
        <w:numPr>
          <w:ilvl w:val="0"/>
          <w:numId w:val="641"/>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 Close your letter.</w:t>
      </w:r>
    </w:p>
    <w:p w:rsidR="00A7518C" w:rsidRDefault="00A7518C" w:rsidP="00A7518C">
      <w:pPr>
        <w:pStyle w:val="ListParagraph"/>
        <w:numPr>
          <w:ilvl w:val="0"/>
          <w:numId w:val="64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Write yours faithfully, if you do not know the name of the person.</w:t>
      </w:r>
    </w:p>
    <w:p w:rsidR="00A7518C" w:rsidRDefault="00A7518C" w:rsidP="00A7518C">
      <w:pPr>
        <w:pStyle w:val="ListParagraph"/>
        <w:numPr>
          <w:ilvl w:val="0"/>
          <w:numId w:val="64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Yours sincerely. If you know the person’s name, end the letter this way.</w:t>
      </w:r>
    </w:p>
    <w:p w:rsidR="00A7518C" w:rsidRDefault="00A7518C" w:rsidP="00A7518C">
      <w:pPr>
        <w:pStyle w:val="ListParagraph"/>
        <w:numPr>
          <w:ilvl w:val="0"/>
          <w:numId w:val="647"/>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Add your signature. Sign your name.</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Letter of Enquiry</w:t>
      </w:r>
    </w:p>
    <w:tbl>
      <w:tblPr>
        <w:tblStyle w:val="TableGrid"/>
        <w:tblW w:w="0" w:type="auto"/>
        <w:tblLook w:val="04A0"/>
      </w:tblPr>
      <w:tblGrid>
        <w:gridCol w:w="10548"/>
      </w:tblGrid>
      <w:tr w:rsidR="00A7518C" w:rsidTr="00EB5FB9">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KANYE MIRACLE SCHOOL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333 – 22020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CHEM – KENYA</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14</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MAY, 2016</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PRINCIPAL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JOSEM COLLEGE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3456 – 12340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KILGORIS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Sir/Madam:</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RE: </w:t>
            </w:r>
            <w:r>
              <w:rPr>
                <w:rFonts w:ascii="Times New Roman" w:hAnsi="Times New Roman"/>
                <w:color w:val="000000" w:themeColor="text1"/>
                <w:sz w:val="32"/>
                <w:szCs w:val="32"/>
                <w:u w:val="single"/>
              </w:rPr>
              <w:t>NEXT INTAKE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am a 2014 form four leaver from Kanye Miracle School. I received grade B- at KCSE. I am writing to express my interest in joining your college in September incase there is an intake. I have always heard a lot about your college. Last week, I saw the picture of your college in the newspaper and that attracted me more.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I am now thinking only about Josem College. It has become part of my dream and I would love to study my course there. I know the course I would like to </w:t>
            </w:r>
            <w:r>
              <w:rPr>
                <w:rFonts w:ascii="Times New Roman" w:hAnsi="Times New Roman"/>
                <w:color w:val="000000" w:themeColor="text1"/>
                <w:sz w:val="32"/>
                <w:szCs w:val="32"/>
              </w:rPr>
              <w:lastRenderedPageBreak/>
              <w:t xml:space="preserve">pursue is one of the numerous courses offered there. I would like to study Journalism. I received grade B+ IN English and Kiswahili and I hope that is enough to qualify me for the course of my childhood dreams. </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While in high school, I used to be a member of journalism club. It is I who could write all the news to be read on Fridays by fellow club members. I was also involved in broadcasting during the parents’ day and through that my confidence was boosted. I no longer suffer from anxiety when speaking before a large group.</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Thank you for your time you have you have taken to consider this letter of inquiry. Would you please contact me on 07000000 when there will be next intake? Attached are my documents.</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Yours Faithfully,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Salome Mtakatifu  </w:t>
            </w:r>
          </w:p>
        </w:tc>
      </w:tr>
    </w:tbl>
    <w:p w:rsidR="00A7518C" w:rsidRDefault="00A7518C" w:rsidP="00A7518C">
      <w:pPr>
        <w:rPr>
          <w:rFonts w:ascii="Times New Roman" w:hAnsi="Times New Roman"/>
          <w:color w:val="000000" w:themeColor="text1"/>
          <w:sz w:val="32"/>
          <w:szCs w:val="32"/>
        </w:rPr>
      </w:pPr>
    </w:p>
    <w:p w:rsidR="00A7518C" w:rsidRDefault="00A7518C" w:rsidP="00A7518C">
      <w:pPr>
        <w:pStyle w:val="ListParagraph"/>
        <w:numPr>
          <w:ilvl w:val="0"/>
          <w:numId w:val="639"/>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Letters of Request</w:t>
      </w:r>
    </w:p>
    <w:p w:rsidR="00A7518C" w:rsidRDefault="00A7518C" w:rsidP="00A7518C">
      <w:pPr>
        <w:pStyle w:val="ListParagraph"/>
        <w:numPr>
          <w:ilvl w:val="0"/>
          <w:numId w:val="64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Written to request a company/firm/institution to provide complete information regarding a product/service/course, etc.</w:t>
      </w:r>
    </w:p>
    <w:p w:rsidR="00A7518C" w:rsidRDefault="00A7518C" w:rsidP="00A7518C">
      <w:pPr>
        <w:pStyle w:val="ListParagraph"/>
        <w:numPr>
          <w:ilvl w:val="0"/>
          <w:numId w:val="64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One expresses their interest towards the course/product, etc in this letter.</w:t>
      </w:r>
    </w:p>
    <w:p w:rsidR="00A7518C" w:rsidRDefault="00A7518C" w:rsidP="00A7518C">
      <w:pPr>
        <w:pStyle w:val="ListParagraph"/>
        <w:numPr>
          <w:ilvl w:val="0"/>
          <w:numId w:val="64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following points will help in writing an effective letter of request:</w:t>
      </w:r>
    </w:p>
    <w:p w:rsidR="00A7518C" w:rsidRDefault="00A7518C" w:rsidP="00A7518C">
      <w:pPr>
        <w:pStyle w:val="ListParagraph"/>
        <w:numPr>
          <w:ilvl w:val="0"/>
          <w:numId w:val="6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Clearly state the reason of seeking detailed information.</w:t>
      </w:r>
    </w:p>
    <w:p w:rsidR="00A7518C" w:rsidRDefault="00A7518C" w:rsidP="00A7518C">
      <w:pPr>
        <w:pStyle w:val="ListParagraph"/>
        <w:numPr>
          <w:ilvl w:val="0"/>
          <w:numId w:val="6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Use formal tone when writing.</w:t>
      </w:r>
    </w:p>
    <w:p w:rsidR="00A7518C" w:rsidRDefault="00A7518C" w:rsidP="00A7518C">
      <w:pPr>
        <w:pStyle w:val="ListParagraph"/>
        <w:numPr>
          <w:ilvl w:val="0"/>
          <w:numId w:val="6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Be polite.</w:t>
      </w:r>
    </w:p>
    <w:p w:rsidR="00A7518C" w:rsidRDefault="00A7518C" w:rsidP="00A7518C">
      <w:pPr>
        <w:pStyle w:val="ListParagraph"/>
        <w:numPr>
          <w:ilvl w:val="0"/>
          <w:numId w:val="649"/>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Recheck for misspellings.</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Letter of Request</w:t>
      </w:r>
    </w:p>
    <w:tbl>
      <w:tblPr>
        <w:tblStyle w:val="TableGrid"/>
        <w:tblW w:w="0" w:type="auto"/>
        <w:tblLook w:val="04A0"/>
      </w:tblPr>
      <w:tblGrid>
        <w:gridCol w:w="10458"/>
      </w:tblGrid>
      <w:tr w:rsidR="00A7518C" w:rsidTr="00EB5FB9">
        <w:tc>
          <w:tcPr>
            <w:tcW w:w="10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Nyamirogi Secondary School,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111—40020,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MLANGO – KENYA.</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24</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April, 2015</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Principal,</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Nyamoro College,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P.O. Box 222 – 34200,</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DIRISHA – KENYA.</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Dear Mr. Bacuna:</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RE: </w:t>
            </w:r>
            <w:r>
              <w:rPr>
                <w:rFonts w:ascii="Times New Roman" w:hAnsi="Times New Roman"/>
                <w:color w:val="000000" w:themeColor="text1"/>
                <w:sz w:val="32"/>
                <w:szCs w:val="32"/>
                <w:u w:val="single"/>
              </w:rPr>
              <w:t>INFORMATION ABOUT YOUR COLLEGE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 am a parent of one of the students who received admission letters from your college. He is very much interested in joining the college.</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We have read your admission letter and are very much interested in getting admission in your college. I  need, however, the answers to the following questions before I could join the college:</w:t>
            </w:r>
          </w:p>
          <w:p w:rsidR="00A7518C" w:rsidRDefault="00A7518C" w:rsidP="00A7518C">
            <w:pPr>
              <w:pStyle w:val="ListParagraph"/>
              <w:numPr>
                <w:ilvl w:val="0"/>
                <w:numId w:val="6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Is fee paid in installment or paid at once?</w:t>
            </w:r>
          </w:p>
          <w:p w:rsidR="00A7518C" w:rsidRDefault="00A7518C" w:rsidP="00A7518C">
            <w:pPr>
              <w:pStyle w:val="ListParagraph"/>
              <w:numPr>
                <w:ilvl w:val="0"/>
                <w:numId w:val="6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Can accommodation be offered in college?</w:t>
            </w:r>
          </w:p>
          <w:p w:rsidR="00A7518C" w:rsidRDefault="00A7518C" w:rsidP="00A7518C">
            <w:pPr>
              <w:pStyle w:val="ListParagraph"/>
              <w:numPr>
                <w:ilvl w:val="0"/>
                <w:numId w:val="65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Other than the courses offered, are there non academic ones like driving?</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I would be glad to receive the answers to these questions. Could you please contact me on </w:t>
            </w:r>
            <w:hyperlink r:id="rId17" w:history="1">
              <w:r>
                <w:rPr>
                  <w:rStyle w:val="Hyperlink"/>
                  <w:rFonts w:ascii="Times New Roman" w:hAnsi="Times New Roman"/>
                  <w:color w:val="000000" w:themeColor="text1"/>
                  <w:sz w:val="32"/>
                  <w:szCs w:val="32"/>
                </w:rPr>
                <w:t>dennism@yahoo.com</w:t>
              </w:r>
            </w:hyperlink>
            <w:r>
              <w:rPr>
                <w:rFonts w:ascii="Times New Roman" w:hAnsi="Times New Roman"/>
                <w:color w:val="000000" w:themeColor="text1"/>
                <w:sz w:val="32"/>
                <w:szCs w:val="32"/>
              </w:rPr>
              <w:t xml:space="preserve"> or 0797878787?</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Yours Faithfully,</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[sign]</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Dennis Mnyweso  </w:t>
            </w:r>
          </w:p>
        </w:tc>
      </w:tr>
    </w:tbl>
    <w:p w:rsidR="00A7518C" w:rsidRDefault="00A7518C" w:rsidP="00A7518C">
      <w:pPr>
        <w:rPr>
          <w:rFonts w:ascii="Times New Roman" w:hAnsi="Times New Roman"/>
          <w:color w:val="000000" w:themeColor="text1"/>
          <w:sz w:val="32"/>
          <w:szCs w:val="32"/>
        </w:rPr>
      </w:pPr>
    </w:p>
    <w:p w:rsidR="00A7518C" w:rsidRPr="00551789" w:rsidRDefault="00A7518C" w:rsidP="00A7518C">
      <w:pPr>
        <w:pStyle w:val="ListParagraph"/>
        <w:numPr>
          <w:ilvl w:val="0"/>
          <w:numId w:val="617"/>
        </w:numPr>
        <w:suppressAutoHyphens w:val="0"/>
        <w:spacing w:after="200" w:line="276" w:lineRule="auto"/>
        <w:contextualSpacing/>
        <w:rPr>
          <w:rFonts w:ascii="Times New Roman" w:hAnsi="Times New Roman"/>
          <w:b/>
          <w:color w:val="000000" w:themeColor="text1"/>
          <w:sz w:val="44"/>
          <w:szCs w:val="32"/>
        </w:rPr>
      </w:pPr>
      <w:r w:rsidRPr="00551789">
        <w:rPr>
          <w:rFonts w:ascii="Times New Roman" w:hAnsi="Times New Roman"/>
          <w:b/>
          <w:color w:val="000000" w:themeColor="text1"/>
          <w:sz w:val="44"/>
          <w:szCs w:val="32"/>
        </w:rPr>
        <w:t>STUDY WRITING</w:t>
      </w:r>
    </w:p>
    <w:p w:rsidR="00A7518C" w:rsidRDefault="00A7518C" w:rsidP="00A7518C">
      <w:pPr>
        <w:pStyle w:val="ListParagraph"/>
        <w:numPr>
          <w:ilvl w:val="0"/>
          <w:numId w:val="651"/>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Reviews</w:t>
      </w:r>
    </w:p>
    <w:p w:rsidR="00A7518C" w:rsidRDefault="00A7518C" w:rsidP="00A7518C">
      <w:pPr>
        <w:pStyle w:val="ListParagraph"/>
        <w:numPr>
          <w:ilvl w:val="0"/>
          <w:numId w:val="652"/>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A review of a novel, play, short story or even a poem is written to give the reader a concise summary of its content. This includes relevant description of the topic as well as its overall message.</w:t>
      </w:r>
    </w:p>
    <w:p w:rsidR="00A7518C" w:rsidRDefault="00A7518C" w:rsidP="00A7518C">
      <w:pPr>
        <w:pStyle w:val="ListParagraph"/>
        <w:ind w:left="360"/>
        <w:rPr>
          <w:rFonts w:ascii="Times New Roman" w:hAnsi="Times New Roman"/>
          <w:b/>
          <w:color w:val="000000" w:themeColor="text1"/>
          <w:sz w:val="32"/>
          <w:szCs w:val="32"/>
        </w:rPr>
      </w:pPr>
      <w:r>
        <w:rPr>
          <w:rFonts w:ascii="Times New Roman" w:hAnsi="Times New Roman"/>
          <w:b/>
          <w:color w:val="000000" w:themeColor="text1"/>
          <w:sz w:val="32"/>
          <w:szCs w:val="32"/>
        </w:rPr>
        <w:t>How to Write A Book Review</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The steps below are normally followed when reviewing a book (say a novel):</w:t>
      </w:r>
    </w:p>
    <w:p w:rsidR="00A7518C" w:rsidRDefault="00A7518C" w:rsidP="00A7518C">
      <w:pPr>
        <w:pStyle w:val="ListParagraph"/>
        <w:numPr>
          <w:ilvl w:val="0"/>
          <w:numId w:val="65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Describe what the novel is about in a couple of sentences. No spoilers should be given here.</w:t>
      </w:r>
    </w:p>
    <w:p w:rsidR="00A7518C" w:rsidRDefault="00A7518C" w:rsidP="00A7518C">
      <w:pPr>
        <w:pStyle w:val="ListParagraph"/>
        <w:numPr>
          <w:ilvl w:val="0"/>
          <w:numId w:val="65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Discuss what in particular you liked about the book. Your thoughts and feelings about the novel are the main focus when doing this. The questions suggested below when answered will help you to a great extent:</w:t>
      </w:r>
    </w:p>
    <w:p w:rsidR="00A7518C" w:rsidRDefault="00A7518C" w:rsidP="00A7518C">
      <w:pPr>
        <w:pStyle w:val="ListParagraph"/>
        <w:numPr>
          <w:ilvl w:val="0"/>
          <w:numId w:val="65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Who was your favourite character? Why?</w:t>
      </w:r>
    </w:p>
    <w:p w:rsidR="00A7518C" w:rsidRDefault="00A7518C" w:rsidP="00A7518C">
      <w:pPr>
        <w:pStyle w:val="ListParagraph"/>
        <w:numPr>
          <w:ilvl w:val="0"/>
          <w:numId w:val="65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Did the characters feel real to you?</w:t>
      </w:r>
    </w:p>
    <w:p w:rsidR="00A7518C" w:rsidRDefault="00A7518C" w:rsidP="00A7518C">
      <w:pPr>
        <w:pStyle w:val="ListParagraph"/>
        <w:numPr>
          <w:ilvl w:val="0"/>
          <w:numId w:val="65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Did the story keep you guessing what to happen next, and next?</w:t>
      </w:r>
    </w:p>
    <w:p w:rsidR="00A7518C" w:rsidRDefault="00A7518C" w:rsidP="00A7518C">
      <w:pPr>
        <w:pStyle w:val="ListParagraph"/>
        <w:numPr>
          <w:ilvl w:val="0"/>
          <w:numId w:val="65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Which part of the book was your favourite? Why?</w:t>
      </w:r>
    </w:p>
    <w:p w:rsidR="00A7518C" w:rsidRDefault="00A7518C" w:rsidP="00A7518C">
      <w:pPr>
        <w:pStyle w:val="ListParagraph"/>
        <w:numPr>
          <w:ilvl w:val="0"/>
          <w:numId w:val="65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Did the novel make you laugh, smile, or cry?</w:t>
      </w:r>
    </w:p>
    <w:p w:rsidR="00A7518C" w:rsidRDefault="00A7518C" w:rsidP="00A7518C">
      <w:pPr>
        <w:pStyle w:val="ListParagraph"/>
        <w:numPr>
          <w:ilvl w:val="0"/>
          <w:numId w:val="65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Mention what you disliked about the novel. Discuss why you think it didn’t work for you. Some questions to help you are:</w:t>
      </w:r>
    </w:p>
    <w:p w:rsidR="00A7518C" w:rsidRDefault="00A7518C" w:rsidP="00A7518C">
      <w:pPr>
        <w:pStyle w:val="ListParagraph"/>
        <w:numPr>
          <w:ilvl w:val="0"/>
          <w:numId w:val="6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Was the ending frustrating?</w:t>
      </w:r>
    </w:p>
    <w:p w:rsidR="00A7518C" w:rsidRDefault="00A7518C" w:rsidP="00A7518C">
      <w:pPr>
        <w:pStyle w:val="ListParagraph"/>
        <w:numPr>
          <w:ilvl w:val="0"/>
          <w:numId w:val="655"/>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Was the story scary for your feeling?</w:t>
      </w:r>
    </w:p>
    <w:p w:rsidR="00A7518C" w:rsidRDefault="00A7518C" w:rsidP="00A7518C">
      <w:pPr>
        <w:pStyle w:val="ListParagraph"/>
        <w:numPr>
          <w:ilvl w:val="0"/>
          <w:numId w:val="65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Summarize some of your thoughts on the novel, suggesting the type of reader you would recommend the novel for. For example would you recommend it for young readers, fans of crime, high school students, etc.</w:t>
      </w:r>
    </w:p>
    <w:p w:rsidR="00A7518C" w:rsidRDefault="00A7518C" w:rsidP="00A7518C">
      <w:pPr>
        <w:pStyle w:val="ListParagraph"/>
        <w:numPr>
          <w:ilvl w:val="0"/>
          <w:numId w:val="653"/>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  At times, you can rate the novel, for example a mark out of ten, etc.</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Book Review Template</w:t>
      </w:r>
    </w:p>
    <w:tbl>
      <w:tblPr>
        <w:tblStyle w:val="TableGrid"/>
        <w:tblW w:w="0" w:type="auto"/>
        <w:tblLook w:val="04A0"/>
      </w:tblPr>
      <w:tblGrid>
        <w:gridCol w:w="10836"/>
      </w:tblGrid>
      <w:tr w:rsidR="00A7518C" w:rsidTr="00A7518C">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Book Review</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                                                           Picture of the book here</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Title: </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Author:                                  </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Publisher:</w:t>
            </w: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Reviewer:</w:t>
            </w:r>
          </w:p>
          <w:p w:rsidR="00A7518C" w:rsidRDefault="00A7518C">
            <w:pPr>
              <w:rPr>
                <w:rFonts w:ascii="Times New Roman" w:hAnsi="Times New Roman"/>
                <w:b/>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The novel is about a baby girl who is the source of the river. She becomes the first born girl in a family full of boys. ……………………………………………………………………………………………………………………………………………..</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t>
            </w:r>
            <w:r>
              <w:rPr>
                <w:rFonts w:ascii="Times New Roman" w:hAnsi="Times New Roman"/>
                <w:color w:val="000000" w:themeColor="text1"/>
                <w:sz w:val="32"/>
                <w:szCs w:val="32"/>
              </w:rPr>
              <w:lastRenderedPageBreak/>
              <w:t>…………………………………………………………………………………………………………………………………………………………………………………………………………………………………………………………………………………………………………………</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t>
            </w:r>
          </w:p>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p>
        </w:tc>
      </w:tr>
    </w:tbl>
    <w:p w:rsidR="00A7518C" w:rsidRDefault="00A7518C" w:rsidP="00A7518C">
      <w:pPr>
        <w:rPr>
          <w:rFonts w:ascii="Times New Roman" w:hAnsi="Times New Roman"/>
          <w:color w:val="000000" w:themeColor="text1"/>
          <w:sz w:val="32"/>
          <w:szCs w:val="32"/>
        </w:rPr>
      </w:pPr>
    </w:p>
    <w:p w:rsidR="00A7518C" w:rsidRDefault="00A7518C" w:rsidP="00A7518C">
      <w:pPr>
        <w:pStyle w:val="ListParagraph"/>
        <w:numPr>
          <w:ilvl w:val="0"/>
          <w:numId w:val="651"/>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Questionnaires </w:t>
      </w:r>
    </w:p>
    <w:p w:rsidR="00A7518C" w:rsidRDefault="00A7518C" w:rsidP="00A7518C">
      <w:pPr>
        <w:pStyle w:val="ListParagraph"/>
        <w:numPr>
          <w:ilvl w:val="0"/>
          <w:numId w:val="65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is a research instrument containing several questions and other prompts for the purpose of gathering information from the respondents.</w:t>
      </w:r>
    </w:p>
    <w:p w:rsidR="00A7518C" w:rsidRDefault="00A7518C" w:rsidP="00A7518C">
      <w:pPr>
        <w:pStyle w:val="ListParagraph"/>
        <w:numPr>
          <w:ilvl w:val="0"/>
          <w:numId w:val="656"/>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The questions are aimed at collecting facts or opinions about something. </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Outline and Format of the Questionnaire</w:t>
      </w:r>
    </w:p>
    <w:tbl>
      <w:tblPr>
        <w:tblStyle w:val="TableGrid"/>
        <w:tblW w:w="0" w:type="auto"/>
        <w:tblLook w:val="04A0"/>
      </w:tblPr>
      <w:tblGrid>
        <w:gridCol w:w="4068"/>
        <w:gridCol w:w="5508"/>
      </w:tblGrid>
      <w:tr w:rsidR="00A7518C" w:rsidTr="00A7518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FORMAT</w:t>
            </w:r>
          </w:p>
        </w:tc>
        <w:tc>
          <w:tcPr>
            <w:tcW w:w="55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ELEMENTS</w:t>
            </w:r>
          </w:p>
        </w:tc>
      </w:tr>
      <w:tr w:rsidR="00A7518C" w:rsidTr="00A7518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Introduction</w:t>
            </w:r>
          </w:p>
        </w:tc>
        <w:tc>
          <w:tcPr>
            <w:tcW w:w="5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rsidP="00A7518C">
            <w:pPr>
              <w:pStyle w:val="ListParagraph"/>
              <w:numPr>
                <w:ilvl w:val="0"/>
                <w:numId w:val="65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Title of the study</w:t>
            </w:r>
          </w:p>
          <w:p w:rsidR="00A7518C" w:rsidRDefault="00A7518C" w:rsidP="00A7518C">
            <w:pPr>
              <w:pStyle w:val="ListParagraph"/>
              <w:numPr>
                <w:ilvl w:val="0"/>
                <w:numId w:val="65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Purpose of the study</w:t>
            </w:r>
          </w:p>
          <w:p w:rsidR="00A7518C" w:rsidRDefault="00A7518C" w:rsidP="00A7518C">
            <w:pPr>
              <w:pStyle w:val="ListParagraph"/>
              <w:numPr>
                <w:ilvl w:val="0"/>
                <w:numId w:val="65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Duration of the survey</w:t>
            </w:r>
          </w:p>
          <w:p w:rsidR="00A7518C" w:rsidRDefault="00A7518C" w:rsidP="00A7518C">
            <w:pPr>
              <w:pStyle w:val="ListParagraph"/>
              <w:numPr>
                <w:ilvl w:val="0"/>
                <w:numId w:val="65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Guarantee of confidentiality</w:t>
            </w:r>
          </w:p>
          <w:p w:rsidR="00A7518C" w:rsidRDefault="00A7518C" w:rsidP="00A7518C">
            <w:pPr>
              <w:pStyle w:val="ListParagraph"/>
              <w:numPr>
                <w:ilvl w:val="0"/>
                <w:numId w:val="65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Brief information about the organization</w:t>
            </w:r>
          </w:p>
          <w:p w:rsidR="00A7518C" w:rsidRDefault="00A7518C" w:rsidP="00A7518C">
            <w:pPr>
              <w:pStyle w:val="ListParagraph"/>
              <w:numPr>
                <w:ilvl w:val="0"/>
                <w:numId w:val="65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If any, incentive Information</w:t>
            </w:r>
          </w:p>
          <w:p w:rsidR="00A7518C" w:rsidRDefault="00A7518C">
            <w:pPr>
              <w:rPr>
                <w:rFonts w:ascii="Times New Roman" w:hAnsi="Times New Roman"/>
                <w:color w:val="000000" w:themeColor="text1"/>
                <w:sz w:val="32"/>
                <w:szCs w:val="32"/>
              </w:rPr>
            </w:pPr>
          </w:p>
        </w:tc>
      </w:tr>
      <w:tr w:rsidR="00A7518C" w:rsidTr="00A7518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Demographic Data</w:t>
            </w:r>
          </w:p>
        </w:tc>
        <w:tc>
          <w:tcPr>
            <w:tcW w:w="55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5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Respondent’s name(could be optional)</w:t>
            </w:r>
          </w:p>
          <w:p w:rsidR="00A7518C" w:rsidRDefault="00A7518C" w:rsidP="00A7518C">
            <w:pPr>
              <w:pStyle w:val="ListParagraph"/>
              <w:numPr>
                <w:ilvl w:val="0"/>
                <w:numId w:val="65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Age, gender, religion, marital status, etc.</w:t>
            </w:r>
          </w:p>
        </w:tc>
      </w:tr>
      <w:tr w:rsidR="00A7518C" w:rsidTr="00A7518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Questions </w:t>
            </w:r>
          </w:p>
        </w:tc>
        <w:tc>
          <w:tcPr>
            <w:tcW w:w="55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5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Closed-ended questions answerable by Yes/No first. This is for faster response rate.</w:t>
            </w:r>
          </w:p>
          <w:p w:rsidR="00A7518C" w:rsidRDefault="00A7518C" w:rsidP="00A7518C">
            <w:pPr>
              <w:pStyle w:val="ListParagraph"/>
              <w:numPr>
                <w:ilvl w:val="0"/>
                <w:numId w:val="65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Questions arranged from general to specific.</w:t>
            </w:r>
          </w:p>
          <w:p w:rsidR="00A7518C" w:rsidRDefault="00A7518C" w:rsidP="00A7518C">
            <w:pPr>
              <w:pStyle w:val="ListParagraph"/>
              <w:numPr>
                <w:ilvl w:val="0"/>
                <w:numId w:val="65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Sensitive questions at the end.</w:t>
            </w:r>
          </w:p>
          <w:p w:rsidR="00A7518C" w:rsidRDefault="00A7518C" w:rsidP="00A7518C">
            <w:pPr>
              <w:pStyle w:val="ListParagraph"/>
              <w:numPr>
                <w:ilvl w:val="0"/>
                <w:numId w:val="65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Group related questions together.</w:t>
            </w:r>
          </w:p>
          <w:p w:rsidR="00A7518C" w:rsidRDefault="00A7518C" w:rsidP="00A7518C">
            <w:pPr>
              <w:pStyle w:val="ListParagraph"/>
              <w:numPr>
                <w:ilvl w:val="0"/>
                <w:numId w:val="65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Always number questions.</w:t>
            </w:r>
          </w:p>
          <w:p w:rsidR="00A7518C" w:rsidRDefault="00A7518C" w:rsidP="00A7518C">
            <w:pPr>
              <w:pStyle w:val="ListParagraph"/>
              <w:numPr>
                <w:ilvl w:val="0"/>
                <w:numId w:val="65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The instructions on how questions are answered placed before the questions.</w:t>
            </w:r>
          </w:p>
          <w:p w:rsidR="00A7518C" w:rsidRDefault="00A7518C" w:rsidP="00A7518C">
            <w:pPr>
              <w:pStyle w:val="ListParagraph"/>
              <w:numPr>
                <w:ilvl w:val="0"/>
                <w:numId w:val="65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Response questions placed vertically except for tabulated options.  </w:t>
            </w:r>
          </w:p>
        </w:tc>
      </w:tr>
      <w:tr w:rsidR="00A7518C" w:rsidTr="00A7518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 xml:space="preserve">End </w:t>
            </w:r>
          </w:p>
        </w:tc>
        <w:tc>
          <w:tcPr>
            <w:tcW w:w="55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5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Expression of gratitude to the respondent for attempting questions e.g. “Thank You”</w:t>
            </w:r>
          </w:p>
          <w:p w:rsidR="00A7518C" w:rsidRDefault="00A7518C" w:rsidP="00A7518C">
            <w:pPr>
              <w:pStyle w:val="ListParagraph"/>
              <w:numPr>
                <w:ilvl w:val="0"/>
                <w:numId w:val="659"/>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Information on knowing the outcome of the survey.</w:t>
            </w:r>
          </w:p>
        </w:tc>
      </w:tr>
    </w:tbl>
    <w:p w:rsidR="00A7518C" w:rsidRDefault="00A7518C" w:rsidP="00A7518C">
      <w:pPr>
        <w:rPr>
          <w:rFonts w:ascii="Times New Roman" w:hAnsi="Times New Roman"/>
          <w:color w:val="000000" w:themeColor="text1"/>
          <w:sz w:val="32"/>
          <w:szCs w:val="32"/>
        </w:rPr>
      </w:pP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Questionnaire</w:t>
      </w:r>
    </w:p>
    <w:tbl>
      <w:tblPr>
        <w:tblStyle w:val="TableGrid"/>
        <w:tblW w:w="0" w:type="auto"/>
        <w:tblLook w:val="04A0"/>
      </w:tblPr>
      <w:tblGrid>
        <w:gridCol w:w="10836"/>
      </w:tblGrid>
      <w:tr w:rsidR="00A7518C" w:rsidTr="00A7518C">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w:t>
            </w:r>
            <w:r w:rsidR="008A24BC">
              <w:rPr>
                <w:rFonts w:ascii="Times New Roman" w:hAnsi="Times New Roman"/>
                <w:b/>
                <w:color w:val="000000" w:themeColor="text1"/>
                <w:sz w:val="32"/>
                <w:szCs w:val="32"/>
              </w:rPr>
              <w:t xml:space="preserve">             </w:t>
            </w:r>
            <w:r>
              <w:rPr>
                <w:rFonts w:ascii="Times New Roman" w:hAnsi="Times New Roman"/>
                <w:b/>
                <w:color w:val="000000" w:themeColor="text1"/>
                <w:sz w:val="32"/>
                <w:szCs w:val="32"/>
              </w:rPr>
              <w:t xml:space="preserve">THE ALL TIME HOTEL </w:t>
            </w:r>
          </w:p>
          <w:p w:rsidR="00A7518C" w:rsidRDefault="008A24BC">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w:t>
            </w:r>
            <w:r w:rsidR="00A7518C">
              <w:rPr>
                <w:rFonts w:ascii="Times New Roman" w:hAnsi="Times New Roman"/>
                <w:b/>
                <w:color w:val="000000" w:themeColor="text1"/>
                <w:sz w:val="32"/>
                <w:szCs w:val="32"/>
              </w:rPr>
              <w:t xml:space="preserve">(email: </w:t>
            </w:r>
            <w:hyperlink r:id="rId18" w:history="1">
              <w:r w:rsidR="00A7518C">
                <w:rPr>
                  <w:rStyle w:val="Hyperlink"/>
                  <w:rFonts w:ascii="Times New Roman" w:hAnsi="Times New Roman"/>
                  <w:b/>
                  <w:color w:val="000000" w:themeColor="text1"/>
                  <w:sz w:val="32"/>
                  <w:szCs w:val="32"/>
                </w:rPr>
                <w:t>alltme@gmail.com</w:t>
              </w:r>
            </w:hyperlink>
            <w:r w:rsidR="00A7518C">
              <w:rPr>
                <w:rFonts w:ascii="Times New Roman" w:hAnsi="Times New Roman"/>
                <w:b/>
                <w:color w:val="000000" w:themeColor="text1"/>
                <w:sz w:val="32"/>
                <w:szCs w:val="32"/>
              </w:rPr>
              <w:t>, P.O. Box 43 – Nairobi Kenya)</w:t>
            </w:r>
          </w:p>
          <w:p w:rsidR="00A7518C" w:rsidRDefault="00CD104B">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    CUSTOMER SATISFACTION I</w:t>
            </w:r>
            <w:r w:rsidR="00A7518C">
              <w:rPr>
                <w:rFonts w:ascii="Times New Roman" w:hAnsi="Times New Roman"/>
                <w:b/>
                <w:color w:val="000000" w:themeColor="text1"/>
                <w:sz w:val="32"/>
                <w:szCs w:val="32"/>
              </w:rPr>
              <w:t xml:space="preserve">N THE ALL TIME HOTEL </w:t>
            </w:r>
            <w:r>
              <w:rPr>
                <w:rFonts w:ascii="Times New Roman" w:hAnsi="Times New Roman"/>
                <w:b/>
                <w:color w:val="000000" w:themeColor="text1"/>
                <w:sz w:val="32"/>
                <w:szCs w:val="32"/>
              </w:rPr>
              <w:t xml:space="preserve">     </w:t>
            </w:r>
            <w:r w:rsidR="00A7518C">
              <w:rPr>
                <w:rFonts w:ascii="Times New Roman" w:hAnsi="Times New Roman"/>
                <w:b/>
                <w:color w:val="000000" w:themeColor="text1"/>
                <w:sz w:val="32"/>
                <w:szCs w:val="32"/>
              </w:rPr>
              <w:t>QUESTIONNAIRE</w:t>
            </w:r>
          </w:p>
          <w:p w:rsidR="00A7518C" w:rsidRDefault="00A7518C" w:rsidP="00A7518C">
            <w:pPr>
              <w:pStyle w:val="ListParagraph"/>
              <w:numPr>
                <w:ilvl w:val="0"/>
                <w:numId w:val="660"/>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INTRODUCTION</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Dear Esteemed Customer,</w:t>
            </w:r>
          </w:p>
          <w:p w:rsidR="00A7518C" w:rsidRDefault="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We are dedicated to improving the customer satisfaction. Through answering questions in this questionnaire survey, we will be able to analyse the data that will help us enhance our services and meeting your needs.</w:t>
            </w:r>
          </w:p>
          <w:p w:rsidR="00A7518C" w:rsidRDefault="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Your response will only be used for survey purposes and your confidentiality is highly guaranteed.</w:t>
            </w:r>
          </w:p>
          <w:p w:rsidR="00A7518C" w:rsidRDefault="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 xml:space="preserve">After you answer all the questions, you will be presented meals of your taste as a token of our good will. We thank you in advance for your time. </w:t>
            </w:r>
          </w:p>
          <w:p w:rsidR="00A7518C" w:rsidRDefault="00A7518C" w:rsidP="00A7518C">
            <w:pPr>
              <w:pStyle w:val="ListParagraph"/>
              <w:numPr>
                <w:ilvl w:val="0"/>
                <w:numId w:val="660"/>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QUESTIONS</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Instructions:</w:t>
            </w:r>
          </w:p>
          <w:p w:rsidR="00A7518C" w:rsidRDefault="00A7518C">
            <w:pPr>
              <w:pStyle w:val="ListParagraph"/>
              <w:rPr>
                <w:rFonts w:ascii="Times New Roman" w:hAnsi="Times New Roman"/>
                <w:i/>
                <w:color w:val="000000" w:themeColor="text1"/>
                <w:sz w:val="32"/>
                <w:szCs w:val="32"/>
              </w:rPr>
            </w:pPr>
            <w:r>
              <w:rPr>
                <w:rFonts w:ascii="Times New Roman" w:hAnsi="Times New Roman"/>
                <w:i/>
                <w:color w:val="000000" w:themeColor="text1"/>
                <w:sz w:val="32"/>
                <w:szCs w:val="32"/>
              </w:rPr>
              <w:t>Please indicate your level of agreement or disagreement with each of these statements regarding our hotel. TICK in the box of your answer.</w:t>
            </w:r>
          </w:p>
          <w:p w:rsidR="00A7518C" w:rsidRDefault="00A7518C" w:rsidP="00A7518C">
            <w:pPr>
              <w:pStyle w:val="ListParagraph"/>
              <w:numPr>
                <w:ilvl w:val="0"/>
                <w:numId w:val="661"/>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How many times do you visit The All Time Hotel per month?</w:t>
            </w:r>
          </w:p>
          <w:p w:rsidR="00A7518C" w:rsidRDefault="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___________________________________________________________________________</w:t>
            </w:r>
          </w:p>
          <w:p w:rsidR="00A7518C" w:rsidRDefault="00A7518C" w:rsidP="00A7518C">
            <w:pPr>
              <w:pStyle w:val="ListParagraph"/>
              <w:numPr>
                <w:ilvl w:val="0"/>
                <w:numId w:val="661"/>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Do you visit The All Time Hotel with Family or Friends?</w:t>
            </w:r>
          </w:p>
          <w:tbl>
            <w:tblPr>
              <w:tblStyle w:val="TableGrid"/>
              <w:tblW w:w="0" w:type="auto"/>
              <w:tblInd w:w="720" w:type="dxa"/>
              <w:tblLook w:val="04A0"/>
            </w:tblPr>
            <w:tblGrid>
              <w:gridCol w:w="265"/>
              <w:gridCol w:w="714"/>
              <w:gridCol w:w="270"/>
              <w:gridCol w:w="608"/>
            </w:tblGrid>
            <w:tr w:rsidR="00A7518C">
              <w:tc>
                <w:tcPr>
                  <w:tcW w:w="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b/>
                      <w:color w:val="000000" w:themeColor="text1"/>
                      <w:sz w:val="32"/>
                      <w:szCs w:val="32"/>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Yes </w:t>
                  </w:r>
                </w:p>
              </w:tc>
              <w:tc>
                <w:tcPr>
                  <w:tcW w:w="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b/>
                      <w:color w:val="000000" w:themeColor="text1"/>
                      <w:sz w:val="32"/>
                      <w:szCs w:val="32"/>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b/>
                      <w:color w:val="000000" w:themeColor="text1"/>
                      <w:sz w:val="32"/>
                      <w:szCs w:val="32"/>
                    </w:rPr>
                  </w:pPr>
                  <w:r>
                    <w:rPr>
                      <w:rFonts w:ascii="Times New Roman" w:hAnsi="Times New Roman"/>
                      <w:b/>
                      <w:color w:val="000000" w:themeColor="text1"/>
                      <w:sz w:val="32"/>
                      <w:szCs w:val="32"/>
                    </w:rPr>
                    <w:t xml:space="preserve">No </w:t>
                  </w:r>
                </w:p>
              </w:tc>
            </w:tr>
          </w:tbl>
          <w:p w:rsidR="00A7518C" w:rsidRDefault="00A7518C">
            <w:pPr>
              <w:pStyle w:val="ListParagraph"/>
              <w:rPr>
                <w:rFonts w:ascii="Times New Roman" w:hAnsi="Times New Roman"/>
                <w:b/>
                <w:color w:val="000000" w:themeColor="text1"/>
                <w:sz w:val="32"/>
                <w:szCs w:val="32"/>
              </w:rPr>
            </w:pPr>
          </w:p>
          <w:p w:rsidR="00A7518C" w:rsidRDefault="00A7518C" w:rsidP="00A7518C">
            <w:pPr>
              <w:pStyle w:val="ListParagraph"/>
              <w:numPr>
                <w:ilvl w:val="0"/>
                <w:numId w:val="661"/>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For question (3) answer with:</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Agree</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Strongly Agree</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Neutrally agree</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 xml:space="preserve">Disagree </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Strongly Disagree</w:t>
            </w:r>
          </w:p>
          <w:p w:rsidR="00A7518C" w:rsidRDefault="00A7518C">
            <w:pPr>
              <w:pStyle w:val="ListParagraph"/>
              <w:rPr>
                <w:rFonts w:ascii="Times New Roman" w:hAnsi="Times New Roman"/>
                <w:b/>
                <w:color w:val="000000" w:themeColor="text1"/>
                <w:sz w:val="32"/>
                <w:szCs w:val="32"/>
              </w:rPr>
            </w:pPr>
          </w:p>
          <w:p w:rsidR="00A7518C" w:rsidRDefault="00A7518C" w:rsidP="00A7518C">
            <w:pPr>
              <w:pStyle w:val="ListParagraph"/>
              <w:numPr>
                <w:ilvl w:val="0"/>
                <w:numId w:val="662"/>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The hotel is accessibly located.     </w:t>
            </w:r>
          </w:p>
          <w:p w:rsidR="00A7518C" w:rsidRDefault="00A7518C">
            <w:pPr>
              <w:pStyle w:val="ListParagraph"/>
              <w:ind w:left="1080"/>
              <w:rPr>
                <w:rFonts w:ascii="Times New Roman" w:hAnsi="Times New Roman"/>
                <w:b/>
                <w:color w:val="000000" w:themeColor="text1"/>
                <w:sz w:val="32"/>
                <w:szCs w:val="32"/>
              </w:rPr>
            </w:pPr>
            <w:r>
              <w:rPr>
                <w:rFonts w:ascii="Times New Roman" w:hAnsi="Times New Roman"/>
                <w:b/>
                <w:color w:val="000000" w:themeColor="text1"/>
                <w:sz w:val="32"/>
                <w:szCs w:val="32"/>
              </w:rPr>
              <w:t>____________________________________________________</w:t>
            </w:r>
          </w:p>
          <w:p w:rsidR="00A7518C" w:rsidRDefault="00A7518C" w:rsidP="00A7518C">
            <w:pPr>
              <w:pStyle w:val="ListParagraph"/>
              <w:numPr>
                <w:ilvl w:val="0"/>
                <w:numId w:val="662"/>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Hotel hours are convenient for my dining needs.</w:t>
            </w:r>
          </w:p>
          <w:p w:rsidR="00A7518C" w:rsidRDefault="00A7518C">
            <w:pPr>
              <w:pStyle w:val="ListParagraph"/>
              <w:ind w:left="1080"/>
              <w:rPr>
                <w:rFonts w:ascii="Times New Roman" w:hAnsi="Times New Roman"/>
                <w:b/>
                <w:color w:val="000000" w:themeColor="text1"/>
                <w:sz w:val="32"/>
                <w:szCs w:val="32"/>
              </w:rPr>
            </w:pPr>
            <w:r>
              <w:rPr>
                <w:rFonts w:ascii="Times New Roman" w:hAnsi="Times New Roman"/>
                <w:b/>
                <w:color w:val="000000" w:themeColor="text1"/>
                <w:sz w:val="32"/>
                <w:szCs w:val="32"/>
              </w:rPr>
              <w:t>____________________________________________________</w:t>
            </w:r>
          </w:p>
          <w:p w:rsidR="00A7518C" w:rsidRDefault="00A7518C" w:rsidP="00A7518C">
            <w:pPr>
              <w:pStyle w:val="ListParagraph"/>
              <w:numPr>
                <w:ilvl w:val="0"/>
                <w:numId w:val="662"/>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Advertised meals are in stock.</w:t>
            </w:r>
          </w:p>
          <w:p w:rsidR="00A7518C" w:rsidRDefault="00A7518C">
            <w:pPr>
              <w:pStyle w:val="ListParagraph"/>
              <w:ind w:left="1080"/>
              <w:rPr>
                <w:rFonts w:ascii="Times New Roman" w:hAnsi="Times New Roman"/>
                <w:b/>
                <w:color w:val="000000" w:themeColor="text1"/>
                <w:sz w:val="32"/>
                <w:szCs w:val="32"/>
              </w:rPr>
            </w:pPr>
            <w:r>
              <w:rPr>
                <w:rFonts w:ascii="Times New Roman" w:hAnsi="Times New Roman"/>
                <w:b/>
                <w:color w:val="000000" w:themeColor="text1"/>
                <w:sz w:val="32"/>
                <w:szCs w:val="32"/>
              </w:rPr>
              <w:t>____________________________________________________</w:t>
            </w:r>
          </w:p>
          <w:p w:rsidR="00A7518C" w:rsidRDefault="00A7518C" w:rsidP="00A7518C">
            <w:pPr>
              <w:pStyle w:val="ListParagraph"/>
              <w:numPr>
                <w:ilvl w:val="0"/>
                <w:numId w:val="662"/>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A good selection of meals was available.</w:t>
            </w:r>
          </w:p>
          <w:p w:rsidR="00A7518C" w:rsidRDefault="00A7518C">
            <w:pPr>
              <w:pStyle w:val="ListParagraph"/>
              <w:ind w:left="1080"/>
              <w:rPr>
                <w:rFonts w:ascii="Times New Roman" w:hAnsi="Times New Roman"/>
                <w:b/>
                <w:color w:val="000000" w:themeColor="text1"/>
                <w:sz w:val="32"/>
                <w:szCs w:val="32"/>
              </w:rPr>
            </w:pPr>
            <w:r>
              <w:rPr>
                <w:rFonts w:ascii="Times New Roman" w:hAnsi="Times New Roman"/>
                <w:b/>
                <w:color w:val="000000" w:themeColor="text1"/>
                <w:sz w:val="32"/>
                <w:szCs w:val="32"/>
              </w:rPr>
              <w:t>_____________________________________________________</w:t>
            </w:r>
          </w:p>
          <w:p w:rsidR="00A7518C" w:rsidRDefault="00A7518C" w:rsidP="00A7518C">
            <w:pPr>
              <w:pStyle w:val="ListParagraph"/>
              <w:numPr>
                <w:ilvl w:val="0"/>
                <w:numId w:val="662"/>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The meals sold are an equal value for the money.</w:t>
            </w:r>
          </w:p>
          <w:p w:rsidR="00A7518C" w:rsidRDefault="00A7518C">
            <w:pPr>
              <w:pStyle w:val="ListParagraph"/>
              <w:ind w:left="1080"/>
              <w:rPr>
                <w:rFonts w:ascii="Times New Roman" w:hAnsi="Times New Roman"/>
                <w:b/>
                <w:color w:val="000000" w:themeColor="text1"/>
                <w:sz w:val="32"/>
                <w:szCs w:val="32"/>
              </w:rPr>
            </w:pPr>
            <w:r>
              <w:rPr>
                <w:rFonts w:ascii="Times New Roman" w:hAnsi="Times New Roman"/>
                <w:b/>
                <w:color w:val="000000" w:themeColor="text1"/>
                <w:sz w:val="32"/>
                <w:szCs w:val="32"/>
              </w:rPr>
              <w:t>_____________________________________________________</w:t>
            </w:r>
          </w:p>
          <w:p w:rsidR="00A7518C" w:rsidRDefault="00A7518C" w:rsidP="00A7518C">
            <w:pPr>
              <w:pStyle w:val="ListParagraph"/>
              <w:numPr>
                <w:ilvl w:val="0"/>
                <w:numId w:val="662"/>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Meals sold here are of the highest quality.</w:t>
            </w:r>
          </w:p>
          <w:p w:rsidR="00A7518C" w:rsidRDefault="00A7518C">
            <w:pPr>
              <w:pStyle w:val="ListParagraph"/>
              <w:ind w:left="1080"/>
              <w:rPr>
                <w:rFonts w:ascii="Times New Roman" w:hAnsi="Times New Roman"/>
                <w:b/>
                <w:color w:val="000000" w:themeColor="text1"/>
                <w:sz w:val="32"/>
                <w:szCs w:val="32"/>
              </w:rPr>
            </w:pPr>
            <w:r>
              <w:rPr>
                <w:rFonts w:ascii="Times New Roman" w:hAnsi="Times New Roman"/>
                <w:b/>
                <w:color w:val="000000" w:themeColor="text1"/>
                <w:sz w:val="32"/>
                <w:szCs w:val="32"/>
              </w:rPr>
              <w:t>_____________________________________________________</w:t>
            </w:r>
          </w:p>
          <w:p w:rsidR="00A7518C" w:rsidRDefault="00A7518C" w:rsidP="00A7518C">
            <w:pPr>
              <w:pStyle w:val="ListParagraph"/>
              <w:numPr>
                <w:ilvl w:val="0"/>
                <w:numId w:val="662"/>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The hotel has the lowest prices in the estate.</w:t>
            </w:r>
          </w:p>
          <w:p w:rsidR="00A7518C" w:rsidRDefault="00A7518C">
            <w:pPr>
              <w:pStyle w:val="ListParagraph"/>
              <w:ind w:left="1080"/>
              <w:rPr>
                <w:rFonts w:ascii="Times New Roman" w:hAnsi="Times New Roman"/>
                <w:b/>
                <w:color w:val="000000" w:themeColor="text1"/>
                <w:sz w:val="32"/>
                <w:szCs w:val="32"/>
              </w:rPr>
            </w:pPr>
            <w:r>
              <w:rPr>
                <w:rFonts w:ascii="Times New Roman" w:hAnsi="Times New Roman"/>
                <w:b/>
                <w:color w:val="000000" w:themeColor="text1"/>
                <w:sz w:val="32"/>
                <w:szCs w:val="32"/>
              </w:rPr>
              <w:t>_____________________________________________________</w:t>
            </w:r>
          </w:p>
          <w:p w:rsidR="00A7518C" w:rsidRDefault="00A7518C" w:rsidP="00A7518C">
            <w:pPr>
              <w:pStyle w:val="ListParagraph"/>
              <w:numPr>
                <w:ilvl w:val="0"/>
                <w:numId w:val="662"/>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The  hotel atmosphere and décor are appealing.</w:t>
            </w:r>
          </w:p>
          <w:p w:rsidR="00A7518C" w:rsidRDefault="00A7518C">
            <w:pPr>
              <w:pStyle w:val="ListParagraph"/>
              <w:ind w:left="1080"/>
              <w:rPr>
                <w:rFonts w:ascii="Times New Roman" w:hAnsi="Times New Roman"/>
                <w:b/>
                <w:color w:val="000000" w:themeColor="text1"/>
                <w:sz w:val="32"/>
                <w:szCs w:val="32"/>
              </w:rPr>
            </w:pPr>
            <w:r>
              <w:rPr>
                <w:rFonts w:ascii="Times New Roman" w:hAnsi="Times New Roman"/>
                <w:b/>
                <w:color w:val="000000" w:themeColor="text1"/>
                <w:sz w:val="32"/>
                <w:szCs w:val="32"/>
              </w:rPr>
              <w:t>______________________________________________________</w:t>
            </w:r>
          </w:p>
          <w:p w:rsidR="00A7518C" w:rsidRDefault="00A7518C" w:rsidP="00A7518C">
            <w:pPr>
              <w:pStyle w:val="ListParagraph"/>
              <w:numPr>
                <w:ilvl w:val="0"/>
                <w:numId w:val="660"/>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DEMOGRAPHIC DATA</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Name</w:t>
            </w:r>
          </w:p>
          <w:p w:rsidR="00A7518C" w:rsidRDefault="00A7518C">
            <w:pPr>
              <w:pStyle w:val="ListParagraph"/>
              <w:rPr>
                <w:rFonts w:ascii="Times New Roman" w:hAnsi="Times New Roman"/>
                <w:color w:val="000000" w:themeColor="text1"/>
                <w:sz w:val="32"/>
                <w:szCs w:val="32"/>
              </w:rPr>
            </w:pPr>
            <w:r>
              <w:rPr>
                <w:rFonts w:ascii="Times New Roman" w:hAnsi="Times New Roman"/>
                <w:color w:val="000000" w:themeColor="text1"/>
                <w:sz w:val="32"/>
                <w:szCs w:val="32"/>
              </w:rPr>
              <w:t>(optional)</w:t>
            </w:r>
            <w:r>
              <w:rPr>
                <w:rFonts w:ascii="Times New Roman" w:hAnsi="Times New Roman"/>
                <w:b/>
                <w:color w:val="000000" w:themeColor="text1"/>
                <w:sz w:val="32"/>
                <w:szCs w:val="32"/>
              </w:rPr>
              <w:t xml:space="preserve">: </w:t>
            </w:r>
            <w:r>
              <w:rPr>
                <w:rFonts w:ascii="Times New Roman" w:hAnsi="Times New Roman"/>
                <w:color w:val="000000" w:themeColor="text1"/>
                <w:sz w:val="32"/>
                <w:szCs w:val="32"/>
              </w:rPr>
              <w:t>______________________________________________________</w:t>
            </w:r>
          </w:p>
          <w:p w:rsidR="00A7518C" w:rsidRDefault="00A7518C">
            <w:pPr>
              <w:pStyle w:val="ListParagraph"/>
              <w:rPr>
                <w:rFonts w:ascii="Times New Roman" w:hAnsi="Times New Roman"/>
                <w:color w:val="000000" w:themeColor="text1"/>
                <w:sz w:val="32"/>
                <w:szCs w:val="32"/>
              </w:rPr>
            </w:pPr>
            <w:r>
              <w:rPr>
                <w:rFonts w:ascii="Times New Roman" w:hAnsi="Times New Roman"/>
                <w:b/>
                <w:color w:val="000000" w:themeColor="text1"/>
                <w:sz w:val="32"/>
                <w:szCs w:val="32"/>
              </w:rPr>
              <w:t xml:space="preserve">Age: </w:t>
            </w:r>
            <w:r>
              <w:rPr>
                <w:rFonts w:ascii="Times New Roman" w:hAnsi="Times New Roman"/>
                <w:color w:val="000000" w:themeColor="text1"/>
                <w:sz w:val="32"/>
                <w:szCs w:val="32"/>
              </w:rPr>
              <w:t xml:space="preserve"> ________________________</w:t>
            </w:r>
          </w:p>
          <w:p w:rsidR="00A7518C" w:rsidRDefault="00A7518C">
            <w:pPr>
              <w:pStyle w:val="ListParagraph"/>
              <w:rPr>
                <w:rFonts w:ascii="Times New Roman" w:hAnsi="Times New Roman"/>
                <w:color w:val="000000" w:themeColor="text1"/>
                <w:sz w:val="32"/>
                <w:szCs w:val="32"/>
              </w:rPr>
            </w:pPr>
            <w:r>
              <w:rPr>
                <w:rFonts w:ascii="Times New Roman" w:hAnsi="Times New Roman"/>
                <w:b/>
                <w:color w:val="000000" w:themeColor="text1"/>
                <w:sz w:val="32"/>
                <w:szCs w:val="32"/>
              </w:rPr>
              <w:t xml:space="preserve">Gender: </w:t>
            </w:r>
            <w:r>
              <w:rPr>
                <w:rFonts w:ascii="Times New Roman" w:hAnsi="Times New Roman"/>
                <w:color w:val="000000" w:themeColor="text1"/>
                <w:sz w:val="32"/>
                <w:szCs w:val="32"/>
              </w:rPr>
              <w:t>______________________</w:t>
            </w:r>
          </w:p>
          <w:p w:rsidR="00A7518C" w:rsidRDefault="00A7518C">
            <w:pPr>
              <w:pStyle w:val="ListParagraph"/>
              <w:rPr>
                <w:rFonts w:ascii="Times New Roman" w:hAnsi="Times New Roman"/>
                <w:b/>
                <w:color w:val="000000" w:themeColor="text1"/>
                <w:sz w:val="32"/>
                <w:szCs w:val="32"/>
              </w:rPr>
            </w:pPr>
            <w:r>
              <w:rPr>
                <w:rFonts w:ascii="Times New Roman" w:hAnsi="Times New Roman"/>
                <w:b/>
                <w:color w:val="000000" w:themeColor="text1"/>
                <w:sz w:val="32"/>
                <w:szCs w:val="32"/>
              </w:rPr>
              <w:t>Number of Family Members:</w:t>
            </w:r>
            <w:r>
              <w:rPr>
                <w:rFonts w:ascii="Times New Roman" w:hAnsi="Times New Roman"/>
                <w:color w:val="000000" w:themeColor="text1"/>
                <w:sz w:val="32"/>
                <w:szCs w:val="32"/>
              </w:rPr>
              <w:t xml:space="preserve"> (</w:t>
            </w:r>
            <w:r>
              <w:rPr>
                <w:rFonts w:ascii="Times New Roman" w:hAnsi="Times New Roman"/>
                <w:b/>
                <w:color w:val="000000" w:themeColor="text1"/>
                <w:sz w:val="32"/>
                <w:szCs w:val="32"/>
              </w:rPr>
              <w:t>Tick appropriate)</w:t>
            </w:r>
          </w:p>
          <w:tbl>
            <w:tblPr>
              <w:tblStyle w:val="TableGrid"/>
              <w:tblW w:w="0" w:type="auto"/>
              <w:tblInd w:w="720" w:type="dxa"/>
              <w:tblLook w:val="04A0"/>
            </w:tblPr>
            <w:tblGrid>
              <w:gridCol w:w="625"/>
              <w:gridCol w:w="910"/>
            </w:tblGrid>
            <w:tr w:rsidR="00A7518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1-3</w:t>
                  </w:r>
                </w:p>
              </w:tc>
            </w:tr>
            <w:tr w:rsidR="00A7518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4-6</w:t>
                  </w:r>
                </w:p>
              </w:tc>
            </w:tr>
            <w:tr w:rsidR="00A7518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7-9</w:t>
                  </w:r>
                </w:p>
              </w:tc>
            </w:tr>
            <w:tr w:rsidR="00A7518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pStyle w:val="ListParagraph"/>
                    <w:ind w:left="0"/>
                    <w:rPr>
                      <w:rFonts w:ascii="Times New Roman" w:hAnsi="Times New Roman"/>
                      <w:color w:val="000000" w:themeColor="text1"/>
                      <w:sz w:val="32"/>
                      <w:szCs w:val="32"/>
                    </w:rPr>
                  </w:pPr>
                  <w:r>
                    <w:rPr>
                      <w:rFonts w:ascii="Times New Roman" w:hAnsi="Times New Roman"/>
                      <w:color w:val="000000" w:themeColor="text1"/>
                      <w:sz w:val="32"/>
                      <w:szCs w:val="32"/>
                    </w:rPr>
                    <w:t>More than 10</w:t>
                  </w:r>
                </w:p>
              </w:tc>
            </w:tr>
            <w:tr w:rsidR="00A7518C">
              <w:tc>
                <w:tcPr>
                  <w:tcW w:w="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pStyle w:val="ListParagraph"/>
                    <w:ind w:left="0"/>
                    <w:rPr>
                      <w:rFonts w:ascii="Times New Roman" w:hAnsi="Times New Roman"/>
                      <w:color w:val="000000" w:themeColor="text1"/>
                      <w:sz w:val="32"/>
                      <w:szCs w:val="32"/>
                    </w:rPr>
                  </w:pPr>
                </w:p>
              </w:tc>
            </w:tr>
          </w:tbl>
          <w:p w:rsidR="00A7518C" w:rsidRDefault="00A7518C">
            <w:pPr>
              <w:pStyle w:val="ListParagraph"/>
              <w:rPr>
                <w:rFonts w:ascii="Times New Roman" w:hAnsi="Times New Roman"/>
                <w:color w:val="000000" w:themeColor="text1"/>
                <w:sz w:val="32"/>
                <w:szCs w:val="32"/>
              </w:rPr>
            </w:pPr>
            <w:r>
              <w:rPr>
                <w:rFonts w:ascii="Times New Roman" w:hAnsi="Times New Roman"/>
                <w:b/>
                <w:color w:val="000000" w:themeColor="text1"/>
                <w:sz w:val="32"/>
                <w:szCs w:val="32"/>
              </w:rPr>
              <w:t xml:space="preserve">Phone (optional): </w:t>
            </w:r>
            <w:r>
              <w:rPr>
                <w:rFonts w:ascii="Times New Roman" w:hAnsi="Times New Roman"/>
                <w:color w:val="000000" w:themeColor="text1"/>
                <w:sz w:val="32"/>
                <w:szCs w:val="32"/>
              </w:rPr>
              <w:t>____________________________________</w:t>
            </w:r>
          </w:p>
          <w:p w:rsidR="00A7518C" w:rsidRDefault="00A7518C" w:rsidP="00A7518C">
            <w:pPr>
              <w:pStyle w:val="ListParagraph"/>
              <w:numPr>
                <w:ilvl w:val="0"/>
                <w:numId w:val="660"/>
              </w:numPr>
              <w:suppressAutoHyphens w:val="0"/>
              <w:contextualSpacing/>
              <w:rPr>
                <w:rFonts w:ascii="Times New Roman" w:hAnsi="Times New Roman"/>
                <w:b/>
                <w:color w:val="000000" w:themeColor="text1"/>
                <w:sz w:val="32"/>
                <w:szCs w:val="32"/>
              </w:rPr>
            </w:pPr>
            <w:r>
              <w:rPr>
                <w:rFonts w:ascii="Times New Roman" w:hAnsi="Times New Roman"/>
                <w:b/>
                <w:color w:val="000000" w:themeColor="text1"/>
                <w:sz w:val="32"/>
                <w:szCs w:val="32"/>
              </w:rPr>
              <w:t>Thank you for sharing your feelings and thoughts with The All Time. Enjoy dining at the best Hotel in town!</w:t>
            </w:r>
          </w:p>
        </w:tc>
      </w:tr>
    </w:tbl>
    <w:p w:rsidR="00A7518C" w:rsidRDefault="00A7518C" w:rsidP="00A7518C">
      <w:pPr>
        <w:rPr>
          <w:rFonts w:ascii="Times New Roman" w:hAnsi="Times New Roman"/>
          <w:color w:val="000000" w:themeColor="text1"/>
          <w:sz w:val="32"/>
          <w:szCs w:val="32"/>
        </w:rPr>
      </w:pPr>
    </w:p>
    <w:p w:rsidR="00A7518C" w:rsidRPr="00551789" w:rsidRDefault="00A7518C" w:rsidP="00A7518C">
      <w:pPr>
        <w:pStyle w:val="ListParagraph"/>
        <w:numPr>
          <w:ilvl w:val="0"/>
          <w:numId w:val="617"/>
        </w:numPr>
        <w:suppressAutoHyphens w:val="0"/>
        <w:spacing w:after="200" w:line="276" w:lineRule="auto"/>
        <w:contextualSpacing/>
        <w:rPr>
          <w:rFonts w:ascii="Times New Roman" w:hAnsi="Times New Roman"/>
          <w:b/>
          <w:color w:val="000000" w:themeColor="text1"/>
          <w:sz w:val="48"/>
          <w:szCs w:val="32"/>
        </w:rPr>
      </w:pPr>
      <w:r w:rsidRPr="00551789">
        <w:rPr>
          <w:rFonts w:ascii="Times New Roman" w:hAnsi="Times New Roman"/>
          <w:b/>
          <w:color w:val="000000" w:themeColor="text1"/>
          <w:sz w:val="48"/>
          <w:szCs w:val="32"/>
        </w:rPr>
        <w:t>INSTITUTIONAL WRITING</w:t>
      </w:r>
    </w:p>
    <w:p w:rsidR="00A7518C" w:rsidRDefault="00A7518C" w:rsidP="00A7518C">
      <w:pPr>
        <w:pStyle w:val="ListParagraph"/>
        <w:numPr>
          <w:ilvl w:val="0"/>
          <w:numId w:val="663"/>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Curriculum Vitae</w:t>
      </w:r>
    </w:p>
    <w:p w:rsidR="00A7518C" w:rsidRDefault="00A7518C" w:rsidP="00A7518C">
      <w:pPr>
        <w:pStyle w:val="ListParagraph"/>
        <w:numPr>
          <w:ilvl w:val="0"/>
          <w:numId w:val="66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This is a written overview of a person’s experience as well as their qualifications.</w:t>
      </w:r>
    </w:p>
    <w:p w:rsidR="00A7518C" w:rsidRDefault="00A7518C" w:rsidP="00A7518C">
      <w:pPr>
        <w:pStyle w:val="ListParagraph"/>
        <w:numPr>
          <w:ilvl w:val="0"/>
          <w:numId w:val="66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It brings out a person’s life accomplishments, especially those related to academic realm.</w:t>
      </w:r>
    </w:p>
    <w:p w:rsidR="00A7518C" w:rsidRDefault="00A7518C" w:rsidP="00A7518C">
      <w:pPr>
        <w:pStyle w:val="ListParagraph"/>
        <w:numPr>
          <w:ilvl w:val="0"/>
          <w:numId w:val="66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Try to present all the relevant information that you can.</w:t>
      </w:r>
    </w:p>
    <w:p w:rsidR="00A7518C" w:rsidRDefault="00A7518C" w:rsidP="00A7518C">
      <w:pPr>
        <w:pStyle w:val="ListParagraph"/>
        <w:numPr>
          <w:ilvl w:val="0"/>
          <w:numId w:val="664"/>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The CV need to reflect your abilities within your discipline.</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Curriculum Vitae</w:t>
      </w:r>
    </w:p>
    <w:tbl>
      <w:tblPr>
        <w:tblStyle w:val="TableGrid"/>
        <w:tblW w:w="0" w:type="auto"/>
        <w:tblLook w:val="04A0"/>
      </w:tblPr>
      <w:tblGrid>
        <w:gridCol w:w="10638"/>
      </w:tblGrid>
      <w:tr w:rsidR="00A7518C" w:rsidTr="00EB5FB9">
        <w:tc>
          <w:tcPr>
            <w:tcW w:w="10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p w:rsidR="00A7518C" w:rsidRDefault="00521484">
            <w:pPr>
              <w:rPr>
                <w:rFonts w:ascii="Times New Roman" w:hAnsi="Times New Roman"/>
                <w:b/>
                <w:color w:val="000000" w:themeColor="text1"/>
                <w:sz w:val="32"/>
                <w:szCs w:val="32"/>
              </w:rPr>
            </w:pPr>
            <w:r>
              <w:rPr>
                <w:rFonts w:ascii="Times New Roman" w:hAnsi="Times New Roman"/>
                <w:b/>
                <w:color w:val="000000" w:themeColor="text1"/>
                <w:sz w:val="32"/>
                <w:szCs w:val="32"/>
              </w:rPr>
              <w:t xml:space="preserve">DON MICHAEL </w:t>
            </w:r>
            <w:r w:rsidR="00A7518C">
              <w:rPr>
                <w:rFonts w:ascii="Times New Roman" w:hAnsi="Times New Roman"/>
                <w:b/>
                <w:color w:val="000000" w:themeColor="text1"/>
                <w:sz w:val="32"/>
                <w:szCs w:val="32"/>
              </w:rPr>
              <w:t>OTIENO’S CURRICULUM VITAE</w:t>
            </w:r>
          </w:p>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t>Personal Details</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Date of Birth: </w:t>
            </w:r>
            <w:r>
              <w:rPr>
                <w:rFonts w:ascii="Times New Roman" w:hAnsi="Times New Roman"/>
                <w:color w:val="000000" w:themeColor="text1"/>
                <w:sz w:val="32"/>
                <w:szCs w:val="32"/>
              </w:rPr>
              <w:t>8</w:t>
            </w:r>
            <w:r>
              <w:rPr>
                <w:rFonts w:ascii="Times New Roman" w:hAnsi="Times New Roman"/>
                <w:color w:val="000000" w:themeColor="text1"/>
                <w:sz w:val="32"/>
                <w:szCs w:val="32"/>
                <w:vertAlign w:val="superscript"/>
              </w:rPr>
              <w:t>th</w:t>
            </w:r>
            <w:r>
              <w:rPr>
                <w:rFonts w:ascii="Times New Roman" w:hAnsi="Times New Roman"/>
                <w:color w:val="000000" w:themeColor="text1"/>
                <w:sz w:val="32"/>
                <w:szCs w:val="32"/>
              </w:rPr>
              <w:t xml:space="preserve"> April, 1989</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Sex: </w:t>
            </w:r>
            <w:r>
              <w:rPr>
                <w:rFonts w:ascii="Times New Roman" w:hAnsi="Times New Roman"/>
                <w:color w:val="000000" w:themeColor="text1"/>
                <w:sz w:val="32"/>
                <w:szCs w:val="32"/>
              </w:rPr>
              <w:t>Male</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Nationality: </w:t>
            </w:r>
            <w:r>
              <w:rPr>
                <w:rFonts w:ascii="Times New Roman" w:hAnsi="Times New Roman"/>
                <w:color w:val="000000" w:themeColor="text1"/>
                <w:sz w:val="32"/>
                <w:szCs w:val="32"/>
              </w:rPr>
              <w:t>Kenyan</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Religion: </w:t>
            </w:r>
            <w:r>
              <w:rPr>
                <w:rFonts w:ascii="Times New Roman" w:hAnsi="Times New Roman"/>
                <w:color w:val="000000" w:themeColor="text1"/>
                <w:sz w:val="32"/>
                <w:szCs w:val="32"/>
              </w:rPr>
              <w:t>Christian</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Marital Status: </w:t>
            </w:r>
            <w:r>
              <w:rPr>
                <w:rFonts w:ascii="Times New Roman" w:hAnsi="Times New Roman"/>
                <w:color w:val="000000" w:themeColor="text1"/>
                <w:sz w:val="32"/>
                <w:szCs w:val="32"/>
              </w:rPr>
              <w:t>Married</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ID Number: </w:t>
            </w:r>
            <w:r>
              <w:rPr>
                <w:rFonts w:ascii="Times New Roman" w:hAnsi="Times New Roman"/>
                <w:color w:val="000000" w:themeColor="text1"/>
                <w:sz w:val="32"/>
                <w:szCs w:val="32"/>
              </w:rPr>
              <w:t>28724770</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Address: </w:t>
            </w:r>
            <w:r>
              <w:rPr>
                <w:rFonts w:ascii="Times New Roman" w:hAnsi="Times New Roman"/>
                <w:color w:val="000000" w:themeColor="text1"/>
                <w:sz w:val="32"/>
                <w:szCs w:val="32"/>
              </w:rPr>
              <w:t>924-40400 Suna-Migori</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Email: </w:t>
            </w:r>
            <w:r>
              <w:rPr>
                <w:rFonts w:ascii="Times New Roman" w:hAnsi="Times New Roman"/>
                <w:color w:val="000000" w:themeColor="text1"/>
                <w:sz w:val="32"/>
                <w:szCs w:val="32"/>
              </w:rPr>
              <w:t>duncanomondi227@gmail.com</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Phone Number: </w:t>
            </w:r>
            <w:r>
              <w:rPr>
                <w:rFonts w:ascii="Times New Roman" w:hAnsi="Times New Roman"/>
                <w:color w:val="000000" w:themeColor="text1"/>
                <w:sz w:val="32"/>
                <w:szCs w:val="32"/>
              </w:rPr>
              <w:t>0716602808 or 0764602808</w:t>
            </w:r>
          </w:p>
          <w:p w:rsidR="00A7518C" w:rsidRDefault="00A7518C">
            <w:pPr>
              <w:rPr>
                <w:rFonts w:ascii="Times New Roman" w:hAnsi="Times New Roman"/>
                <w:color w:val="000000" w:themeColor="text1"/>
                <w:sz w:val="32"/>
                <w:szCs w:val="32"/>
              </w:rPr>
            </w:pPr>
            <w:r>
              <w:rPr>
                <w:rFonts w:ascii="Times New Roman" w:hAnsi="Times New Roman"/>
                <w:b/>
                <w:color w:val="000000" w:themeColor="text1"/>
                <w:sz w:val="32"/>
                <w:szCs w:val="32"/>
              </w:rPr>
              <w:t xml:space="preserve">Languages: </w:t>
            </w:r>
            <w:r>
              <w:rPr>
                <w:rFonts w:ascii="Times New Roman" w:hAnsi="Times New Roman"/>
                <w:color w:val="000000" w:themeColor="text1"/>
                <w:sz w:val="32"/>
                <w:szCs w:val="32"/>
              </w:rPr>
              <w:t>English and Kiswahili</w:t>
            </w:r>
          </w:p>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t>Personal Profile</w:t>
            </w:r>
          </w:p>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A highly motivated, enthusiastic and dedicated teacher of English who has been praised for hard work and perseverance. Committed to creating classroom atmosphere that stimulates and encourage learners. Has the passion to work under minimum or no supervision at all.</w:t>
            </w:r>
          </w:p>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t>Educational Background</w:t>
            </w:r>
          </w:p>
          <w:tbl>
            <w:tblPr>
              <w:tblStyle w:val="TableGrid"/>
              <w:tblW w:w="0" w:type="auto"/>
              <w:tblLook w:val="04A0"/>
            </w:tblPr>
            <w:tblGrid>
              <w:gridCol w:w="1998"/>
              <w:gridCol w:w="3780"/>
              <w:gridCol w:w="3798"/>
            </w:tblGrid>
            <w:tr w:rsidR="00A7518C">
              <w:tc>
                <w:tcPr>
                  <w:tcW w:w="19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YEAR</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INSTITUTION</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QUALIFICATION</w:t>
                  </w:r>
                </w:p>
              </w:tc>
            </w:tr>
            <w:tr w:rsidR="00A7518C">
              <w:tc>
                <w:tcPr>
                  <w:tcW w:w="19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2011-2013</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Utumishi University</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Bachelors of Education (First class honors)</w:t>
                  </w:r>
                </w:p>
              </w:tc>
            </w:tr>
            <w:tr w:rsidR="00A7518C">
              <w:tc>
                <w:tcPr>
                  <w:tcW w:w="19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lastRenderedPageBreak/>
                    <w:t>2005-2008</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Kafira Secondary School</w:t>
                  </w:r>
                </w:p>
                <w:p w:rsidR="00A7518C" w:rsidRDefault="00A7518C">
                  <w:pPr>
                    <w:rPr>
                      <w:rFonts w:ascii="Times New Roman" w:hAnsi="Times New Roman"/>
                      <w:color w:val="000000" w:themeColor="text1"/>
                      <w:sz w:val="32"/>
                      <w:szCs w:val="32"/>
                    </w:rPr>
                  </w:pP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KCSE {52 Points(C+)}</w:t>
                  </w:r>
                </w:p>
              </w:tc>
            </w:tr>
            <w:tr w:rsidR="00A7518C">
              <w:tc>
                <w:tcPr>
                  <w:tcW w:w="19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1996-2004</w:t>
                  </w:r>
                </w:p>
              </w:tc>
              <w:tc>
                <w:tcPr>
                  <w:tcW w:w="3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Kafira Primary School</w:t>
                  </w:r>
                </w:p>
                <w:p w:rsidR="00A7518C" w:rsidRDefault="00A7518C">
                  <w:pPr>
                    <w:rPr>
                      <w:rFonts w:ascii="Times New Roman" w:hAnsi="Times New Roman"/>
                      <w:color w:val="000000" w:themeColor="text1"/>
                      <w:sz w:val="32"/>
                      <w:szCs w:val="32"/>
                    </w:rPr>
                  </w:pP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KCPE(304 Marks)</w:t>
                  </w:r>
                </w:p>
              </w:tc>
            </w:tr>
          </w:tbl>
          <w:p w:rsidR="00A7518C" w:rsidRDefault="00A7518C">
            <w:pPr>
              <w:rPr>
                <w:rFonts w:ascii="Times New Roman" w:hAnsi="Times New Roman"/>
                <w:color w:val="000000" w:themeColor="text1"/>
                <w:sz w:val="32"/>
                <w:szCs w:val="32"/>
              </w:rPr>
            </w:pPr>
          </w:p>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t>Work Experience</w:t>
            </w:r>
          </w:p>
          <w:tbl>
            <w:tblPr>
              <w:tblStyle w:val="TableGrid"/>
              <w:tblW w:w="0" w:type="auto"/>
              <w:tblLook w:val="04A0"/>
            </w:tblPr>
            <w:tblGrid>
              <w:gridCol w:w="3105"/>
              <w:gridCol w:w="3113"/>
              <w:gridCol w:w="3222"/>
            </w:tblGrid>
            <w:tr w:rsidR="00A7518C">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FROM-TO</w:t>
                  </w:r>
                </w:p>
              </w:tc>
              <w:tc>
                <w:tcPr>
                  <w:tcW w:w="3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INSTITUTION</w:t>
                  </w:r>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RESPONSIBILITIES</w:t>
                  </w:r>
                </w:p>
              </w:tc>
            </w:tr>
            <w:tr w:rsidR="00A7518C">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September 2015-December 2015</w:t>
                  </w:r>
                </w:p>
              </w:tc>
              <w:tc>
                <w:tcPr>
                  <w:tcW w:w="3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Joy  Girls’ Secondary</w:t>
                  </w:r>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rsidP="00A7518C">
                  <w:pPr>
                    <w:pStyle w:val="ListParagraph"/>
                    <w:numPr>
                      <w:ilvl w:val="0"/>
                      <w:numId w:val="66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Guiding candidate class in revision.</w:t>
                  </w:r>
                </w:p>
                <w:p w:rsidR="00A7518C" w:rsidRDefault="00A7518C" w:rsidP="00A7518C">
                  <w:pPr>
                    <w:pStyle w:val="ListParagraph"/>
                    <w:numPr>
                      <w:ilvl w:val="0"/>
                      <w:numId w:val="66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Offering guidance and counseling to my class.</w:t>
                  </w:r>
                </w:p>
                <w:p w:rsidR="00A7518C" w:rsidRDefault="00A7518C" w:rsidP="00A7518C">
                  <w:pPr>
                    <w:pStyle w:val="ListParagraph"/>
                    <w:numPr>
                      <w:ilvl w:val="0"/>
                      <w:numId w:val="665"/>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Coaching students in soccer. </w:t>
                  </w:r>
                </w:p>
                <w:p w:rsidR="00A7518C" w:rsidRDefault="00A7518C">
                  <w:pPr>
                    <w:pStyle w:val="ListParagraph"/>
                    <w:ind w:left="360"/>
                    <w:rPr>
                      <w:rFonts w:ascii="Times New Roman" w:hAnsi="Times New Roman"/>
                      <w:color w:val="000000" w:themeColor="text1"/>
                      <w:sz w:val="32"/>
                      <w:szCs w:val="32"/>
                    </w:rPr>
                  </w:pPr>
                </w:p>
              </w:tc>
            </w:tr>
            <w:tr w:rsidR="00A7518C">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June 2015-August 2015</w:t>
                  </w:r>
                </w:p>
              </w:tc>
              <w:tc>
                <w:tcPr>
                  <w:tcW w:w="3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Kisimani Secondary School</w:t>
                  </w:r>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6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Chairing guidance and counseling meetings.</w:t>
                  </w:r>
                </w:p>
                <w:p w:rsidR="00A7518C" w:rsidRDefault="00A7518C" w:rsidP="00A7518C">
                  <w:pPr>
                    <w:pStyle w:val="ListParagraph"/>
                    <w:numPr>
                      <w:ilvl w:val="0"/>
                      <w:numId w:val="66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Coaching students in soccer and volleyball.</w:t>
                  </w:r>
                </w:p>
                <w:p w:rsidR="00A7518C" w:rsidRDefault="00A7518C" w:rsidP="00A7518C">
                  <w:pPr>
                    <w:pStyle w:val="ListParagraph"/>
                    <w:numPr>
                      <w:ilvl w:val="0"/>
                      <w:numId w:val="66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In charge of discipline.</w:t>
                  </w:r>
                </w:p>
                <w:p w:rsidR="00A7518C" w:rsidRDefault="00A7518C" w:rsidP="00A7518C">
                  <w:pPr>
                    <w:pStyle w:val="ListParagraph"/>
                    <w:numPr>
                      <w:ilvl w:val="0"/>
                      <w:numId w:val="666"/>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 xml:space="preserve">Chairing languages department’s meetings. </w:t>
                  </w:r>
                </w:p>
              </w:tc>
            </w:tr>
            <w:tr w:rsidR="00A7518C">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January 2014-June 2015</w:t>
                  </w:r>
                </w:p>
              </w:tc>
              <w:tc>
                <w:tcPr>
                  <w:tcW w:w="3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Right There Muslim Girls’</w:t>
                  </w:r>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6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Guiding and counseling students.</w:t>
                  </w:r>
                </w:p>
                <w:p w:rsidR="00A7518C" w:rsidRDefault="00A7518C" w:rsidP="00A7518C">
                  <w:pPr>
                    <w:pStyle w:val="ListParagraph"/>
                    <w:numPr>
                      <w:ilvl w:val="0"/>
                      <w:numId w:val="66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Training the students both in the classroom and in the field.</w:t>
                  </w:r>
                </w:p>
                <w:p w:rsidR="00A7518C" w:rsidRDefault="00A7518C" w:rsidP="00A7518C">
                  <w:pPr>
                    <w:pStyle w:val="ListParagraph"/>
                    <w:numPr>
                      <w:ilvl w:val="0"/>
                      <w:numId w:val="66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Preparing programmes for various activites held at the school.</w:t>
                  </w:r>
                </w:p>
                <w:p w:rsidR="00A7518C" w:rsidRDefault="00A7518C" w:rsidP="00A7518C">
                  <w:pPr>
                    <w:pStyle w:val="ListParagraph"/>
                    <w:numPr>
                      <w:ilvl w:val="0"/>
                      <w:numId w:val="667"/>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Heading languages department.</w:t>
                  </w:r>
                </w:p>
              </w:tc>
            </w:tr>
            <w:tr w:rsidR="00A7518C">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3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r>
          </w:tbl>
          <w:p w:rsidR="00A7518C" w:rsidRDefault="00A7518C">
            <w:pPr>
              <w:rPr>
                <w:rFonts w:ascii="Times New Roman" w:hAnsi="Times New Roman"/>
                <w:b/>
                <w:color w:val="000000" w:themeColor="text1"/>
                <w:sz w:val="32"/>
                <w:szCs w:val="32"/>
              </w:rPr>
            </w:pPr>
          </w:p>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t>Achievements</w:t>
            </w:r>
          </w:p>
          <w:tbl>
            <w:tblPr>
              <w:tblStyle w:val="TableGrid"/>
              <w:tblW w:w="0" w:type="auto"/>
              <w:tblLook w:val="04A0"/>
            </w:tblPr>
            <w:tblGrid>
              <w:gridCol w:w="3192"/>
              <w:gridCol w:w="3192"/>
              <w:gridCol w:w="3192"/>
            </w:tblGrid>
            <w:tr w:rsidR="00A7518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YEAR</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INSTITUTION</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ACHIEVEMENT</w:t>
                  </w:r>
                </w:p>
              </w:tc>
            </w:tr>
            <w:tr w:rsidR="00A7518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2014-2015</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Right There Muslim Girls’</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rsidP="00A7518C">
                  <w:pPr>
                    <w:pStyle w:val="ListParagraph"/>
                    <w:numPr>
                      <w:ilvl w:val="0"/>
                      <w:numId w:val="66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Appointed head of departments: Languages and Games.</w:t>
                  </w:r>
                </w:p>
                <w:p w:rsidR="00A7518C" w:rsidRDefault="00A7518C" w:rsidP="00A7518C">
                  <w:pPr>
                    <w:pStyle w:val="ListParagraph"/>
                    <w:numPr>
                      <w:ilvl w:val="0"/>
                      <w:numId w:val="66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Appointed member of the disciplinary committee.</w:t>
                  </w:r>
                </w:p>
                <w:p w:rsidR="00A7518C" w:rsidRDefault="00A7518C" w:rsidP="00A7518C">
                  <w:pPr>
                    <w:pStyle w:val="ListParagraph"/>
                    <w:numPr>
                      <w:ilvl w:val="0"/>
                      <w:numId w:val="66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Patron of clubs(Debate and Journalism)</w:t>
                  </w:r>
                </w:p>
                <w:p w:rsidR="00A7518C" w:rsidRDefault="00A7518C" w:rsidP="00A7518C">
                  <w:pPr>
                    <w:pStyle w:val="ListParagraph"/>
                    <w:numPr>
                      <w:ilvl w:val="0"/>
                      <w:numId w:val="668"/>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Class teacher.</w:t>
                  </w:r>
                </w:p>
                <w:p w:rsidR="00A7518C" w:rsidRDefault="00A7518C">
                  <w:pPr>
                    <w:rPr>
                      <w:rFonts w:ascii="Times New Roman" w:hAnsi="Times New Roman"/>
                      <w:color w:val="000000" w:themeColor="text1"/>
                      <w:sz w:val="32"/>
                      <w:szCs w:val="32"/>
                    </w:rPr>
                  </w:pPr>
                </w:p>
              </w:tc>
            </w:tr>
            <w:tr w:rsidR="00A7518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Right There Muslim Girls’</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KCSE 2014:</w:t>
                  </w:r>
                </w:p>
                <w:p w:rsidR="00A7518C" w:rsidRDefault="00A7518C" w:rsidP="00A7518C">
                  <w:pPr>
                    <w:pStyle w:val="ListParagraph"/>
                    <w:numPr>
                      <w:ilvl w:val="0"/>
                      <w:numId w:val="669"/>
                    </w:numPr>
                    <w:suppressAutoHyphens w:val="0"/>
                    <w:contextualSpacing/>
                    <w:rPr>
                      <w:rFonts w:ascii="Times New Roman" w:hAnsi="Times New Roman"/>
                      <w:color w:val="000000" w:themeColor="text1"/>
                      <w:sz w:val="32"/>
                      <w:szCs w:val="32"/>
                    </w:rPr>
                  </w:pPr>
                  <w:r>
                    <w:rPr>
                      <w:rFonts w:ascii="Times New Roman" w:hAnsi="Times New Roman"/>
                      <w:b/>
                      <w:color w:val="000000" w:themeColor="text1"/>
                      <w:sz w:val="32"/>
                      <w:szCs w:val="32"/>
                    </w:rPr>
                    <w:t xml:space="preserve">ENGLISH MEAN SCORE: </w:t>
                  </w:r>
                  <w:r>
                    <w:rPr>
                      <w:rFonts w:ascii="Times New Roman" w:hAnsi="Times New Roman"/>
                      <w:color w:val="000000" w:themeColor="text1"/>
                      <w:sz w:val="32"/>
                      <w:szCs w:val="32"/>
                    </w:rPr>
                    <w:t>5.667 up from 3.5.</w:t>
                  </w:r>
                </w:p>
                <w:p w:rsidR="00A7518C" w:rsidRDefault="00A7518C" w:rsidP="00A7518C">
                  <w:pPr>
                    <w:pStyle w:val="ListParagraph"/>
                    <w:numPr>
                      <w:ilvl w:val="0"/>
                      <w:numId w:val="669"/>
                    </w:numPr>
                    <w:suppressAutoHyphens w:val="0"/>
                    <w:contextualSpacing/>
                    <w:rPr>
                      <w:rFonts w:ascii="Times New Roman" w:hAnsi="Times New Roman"/>
                      <w:color w:val="000000" w:themeColor="text1"/>
                      <w:sz w:val="32"/>
                      <w:szCs w:val="32"/>
                    </w:rPr>
                  </w:pPr>
                  <w:r>
                    <w:rPr>
                      <w:rFonts w:ascii="Times New Roman" w:hAnsi="Times New Roman"/>
                      <w:b/>
                      <w:color w:val="000000" w:themeColor="text1"/>
                      <w:sz w:val="32"/>
                      <w:szCs w:val="32"/>
                    </w:rPr>
                    <w:t xml:space="preserve">HISTORY MEAN SCORE: </w:t>
                  </w:r>
                  <w:r>
                    <w:rPr>
                      <w:rFonts w:ascii="Times New Roman" w:hAnsi="Times New Roman"/>
                      <w:color w:val="000000" w:themeColor="text1"/>
                      <w:sz w:val="32"/>
                      <w:szCs w:val="32"/>
                    </w:rPr>
                    <w:t>7.6</w:t>
                  </w:r>
                </w:p>
              </w:tc>
            </w:tr>
            <w:tr w:rsidR="00A7518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2015</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Kisimani Secondary School</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7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Head of both Games and Languages Departments.</w:t>
                  </w:r>
                </w:p>
                <w:p w:rsidR="00A7518C" w:rsidRDefault="00A7518C" w:rsidP="00A7518C">
                  <w:pPr>
                    <w:pStyle w:val="ListParagraph"/>
                    <w:numPr>
                      <w:ilvl w:val="0"/>
                      <w:numId w:val="67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Form 2 class teacher.</w:t>
                  </w:r>
                </w:p>
                <w:p w:rsidR="00A7518C" w:rsidRDefault="00A7518C" w:rsidP="00A7518C">
                  <w:pPr>
                    <w:pStyle w:val="ListParagraph"/>
                    <w:numPr>
                      <w:ilvl w:val="0"/>
                      <w:numId w:val="670"/>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Acting as Deputy Principla.</w:t>
                  </w:r>
                </w:p>
              </w:tc>
            </w:tr>
            <w:tr w:rsidR="00A7518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2015</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Joy Girls’ Secondary</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rsidP="00A7518C">
                  <w:pPr>
                    <w:pStyle w:val="ListParagraph"/>
                    <w:numPr>
                      <w:ilvl w:val="0"/>
                      <w:numId w:val="671"/>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Assistant Head of Department, Games.</w:t>
                  </w:r>
                </w:p>
                <w:p w:rsidR="00A7518C" w:rsidRDefault="00A7518C" w:rsidP="00A7518C">
                  <w:pPr>
                    <w:pStyle w:val="ListParagraph"/>
                    <w:numPr>
                      <w:ilvl w:val="0"/>
                      <w:numId w:val="671"/>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Class teacher</w:t>
                  </w:r>
                </w:p>
              </w:tc>
            </w:tr>
            <w:tr w:rsidR="00A7518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2015</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rPr>
                      <w:rFonts w:ascii="Times New Roman" w:hAnsi="Times New Roman"/>
                      <w:color w:val="000000" w:themeColor="text1"/>
                      <w:sz w:val="32"/>
                      <w:szCs w:val="32"/>
                    </w:rPr>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Written manuscripts in areas such as:</w:t>
                  </w:r>
                </w:p>
                <w:p w:rsidR="00A7518C" w:rsidRDefault="00A7518C" w:rsidP="00A7518C">
                  <w:pPr>
                    <w:pStyle w:val="ListParagraph"/>
                    <w:numPr>
                      <w:ilvl w:val="0"/>
                      <w:numId w:val="67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Grammar in English.</w:t>
                  </w:r>
                </w:p>
                <w:p w:rsidR="00A7518C" w:rsidRDefault="00A7518C" w:rsidP="00A7518C">
                  <w:pPr>
                    <w:pStyle w:val="ListParagraph"/>
                    <w:numPr>
                      <w:ilvl w:val="0"/>
                      <w:numId w:val="672"/>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Oral Skills in English.</w:t>
                  </w:r>
                </w:p>
              </w:tc>
            </w:tr>
          </w:tbl>
          <w:p w:rsidR="00A7518C" w:rsidRDefault="00A7518C">
            <w:pPr>
              <w:rPr>
                <w:rFonts w:ascii="Times New Roman" w:hAnsi="Times New Roman"/>
                <w:b/>
                <w:color w:val="000000" w:themeColor="text1"/>
                <w:sz w:val="32"/>
                <w:szCs w:val="32"/>
              </w:rPr>
            </w:pPr>
          </w:p>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t>SKILLS</w:t>
            </w:r>
          </w:p>
          <w:p w:rsidR="00A7518C" w:rsidRDefault="00A7518C" w:rsidP="00A7518C">
            <w:pPr>
              <w:pStyle w:val="ListParagraph"/>
              <w:numPr>
                <w:ilvl w:val="0"/>
                <w:numId w:val="67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Strong personal skills.</w:t>
            </w:r>
          </w:p>
          <w:p w:rsidR="00A7518C" w:rsidRDefault="00A7518C" w:rsidP="00A7518C">
            <w:pPr>
              <w:pStyle w:val="ListParagraph"/>
              <w:numPr>
                <w:ilvl w:val="0"/>
                <w:numId w:val="673"/>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Problem solving skills.</w:t>
            </w:r>
          </w:p>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t>Hobbies and Interests</w:t>
            </w:r>
          </w:p>
          <w:p w:rsidR="00A7518C" w:rsidRDefault="00A7518C" w:rsidP="00A7518C">
            <w:pPr>
              <w:pStyle w:val="ListParagraph"/>
              <w:numPr>
                <w:ilvl w:val="0"/>
                <w:numId w:val="67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Reading novels, journals and plays.</w:t>
            </w:r>
          </w:p>
          <w:p w:rsidR="00A7518C" w:rsidRDefault="00A7518C" w:rsidP="00A7518C">
            <w:pPr>
              <w:pStyle w:val="ListParagraph"/>
              <w:numPr>
                <w:ilvl w:val="0"/>
                <w:numId w:val="67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Playing soccer and volleyball.</w:t>
            </w:r>
          </w:p>
          <w:p w:rsidR="00A7518C" w:rsidRDefault="00A7518C" w:rsidP="00A7518C">
            <w:pPr>
              <w:pStyle w:val="ListParagraph"/>
              <w:numPr>
                <w:ilvl w:val="0"/>
                <w:numId w:val="674"/>
              </w:numPr>
              <w:suppressAutoHyphens w:val="0"/>
              <w:contextualSpacing/>
              <w:rPr>
                <w:rFonts w:ascii="Times New Roman" w:hAnsi="Times New Roman"/>
                <w:color w:val="000000" w:themeColor="text1"/>
                <w:sz w:val="32"/>
                <w:szCs w:val="32"/>
              </w:rPr>
            </w:pPr>
            <w:r>
              <w:rPr>
                <w:rFonts w:ascii="Times New Roman" w:hAnsi="Times New Roman"/>
                <w:color w:val="000000" w:themeColor="text1"/>
                <w:sz w:val="32"/>
                <w:szCs w:val="32"/>
              </w:rPr>
              <w:t>Writing manuscripts.</w:t>
            </w:r>
          </w:p>
          <w:p w:rsidR="00A7518C" w:rsidRDefault="00A7518C">
            <w:pPr>
              <w:rPr>
                <w:rFonts w:ascii="Times New Roman" w:hAnsi="Times New Roman"/>
                <w:b/>
                <w:color w:val="000000" w:themeColor="text1"/>
                <w:sz w:val="32"/>
                <w:szCs w:val="32"/>
                <w:u w:val="single"/>
              </w:rPr>
            </w:pPr>
            <w:r>
              <w:rPr>
                <w:rFonts w:ascii="Times New Roman" w:hAnsi="Times New Roman"/>
                <w:b/>
                <w:color w:val="000000" w:themeColor="text1"/>
                <w:sz w:val="32"/>
                <w:szCs w:val="32"/>
                <w:u w:val="single"/>
              </w:rPr>
              <w:t>Referees</w:t>
            </w:r>
          </w:p>
          <w:tbl>
            <w:tblPr>
              <w:tblStyle w:val="TableGrid"/>
              <w:tblW w:w="0" w:type="auto"/>
              <w:tblLook w:val="04A0"/>
            </w:tblPr>
            <w:tblGrid>
              <w:gridCol w:w="2394"/>
              <w:gridCol w:w="2394"/>
              <w:gridCol w:w="2394"/>
              <w:gridCol w:w="2394"/>
            </w:tblGrid>
            <w:tr w:rsidR="00A7518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NAME</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POSITION</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tabs>
                      <w:tab w:val="right" w:pos="2178"/>
                    </w:tabs>
                    <w:rPr>
                      <w:rFonts w:ascii="Times New Roman" w:hAnsi="Times New Roman"/>
                      <w:b/>
                      <w:color w:val="000000" w:themeColor="text1"/>
                      <w:sz w:val="32"/>
                      <w:szCs w:val="32"/>
                    </w:rPr>
                  </w:pPr>
                  <w:r>
                    <w:rPr>
                      <w:rFonts w:ascii="Times New Roman" w:hAnsi="Times New Roman"/>
                      <w:b/>
                      <w:color w:val="000000" w:themeColor="text1"/>
                      <w:sz w:val="32"/>
                      <w:szCs w:val="32"/>
                    </w:rPr>
                    <w:t>INSTITUTION</w:t>
                  </w:r>
                  <w:r>
                    <w:rPr>
                      <w:rFonts w:ascii="Times New Roman" w:hAnsi="Times New Roman"/>
                      <w:b/>
                      <w:color w:val="000000" w:themeColor="text1"/>
                      <w:sz w:val="32"/>
                      <w:szCs w:val="32"/>
                    </w:rPr>
                    <w:tab/>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color w:val="000000" w:themeColor="text1"/>
                      <w:sz w:val="32"/>
                      <w:szCs w:val="32"/>
                    </w:rPr>
                  </w:pPr>
                  <w:r>
                    <w:rPr>
                      <w:rFonts w:ascii="Times New Roman" w:hAnsi="Times New Roman"/>
                      <w:b/>
                      <w:color w:val="000000" w:themeColor="text1"/>
                      <w:sz w:val="32"/>
                      <w:szCs w:val="32"/>
                    </w:rPr>
                    <w:t>PHONE NUMBER</w:t>
                  </w:r>
                </w:p>
              </w:tc>
            </w:tr>
            <w:tr w:rsidR="00A7518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Mr. Mfupi Mbilikimo</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Head of English Department</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Joy Girls’ Secondary</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0711223344</w:t>
                  </w:r>
                </w:p>
              </w:tc>
            </w:tr>
            <w:tr w:rsidR="00A7518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Mr. Issa Abdikadir</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 xml:space="preserve">Deputy Principal </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Right There  Muslim Girls’</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0722334455</w:t>
                  </w:r>
                </w:p>
              </w:tc>
            </w:tr>
            <w:tr w:rsidR="00A7518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Mr. Kimoke  M.</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English Department</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Utumishi University</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color w:val="000000" w:themeColor="text1"/>
                      <w:sz w:val="32"/>
                      <w:szCs w:val="32"/>
                    </w:rPr>
                  </w:pPr>
                  <w:r>
                    <w:rPr>
                      <w:rFonts w:ascii="Times New Roman" w:hAnsi="Times New Roman"/>
                      <w:color w:val="000000" w:themeColor="text1"/>
                      <w:sz w:val="32"/>
                      <w:szCs w:val="32"/>
                    </w:rPr>
                    <w:t>0733445566</w:t>
                  </w:r>
                </w:p>
              </w:tc>
            </w:tr>
          </w:tbl>
          <w:p w:rsidR="00A7518C" w:rsidRDefault="00A7518C">
            <w:pPr>
              <w:rPr>
                <w:rFonts w:ascii="Times New Roman" w:hAnsi="Times New Roman"/>
                <w:color w:val="000000" w:themeColor="text1"/>
                <w:sz w:val="32"/>
                <w:szCs w:val="32"/>
              </w:rPr>
            </w:pPr>
          </w:p>
          <w:p w:rsidR="00A7518C" w:rsidRDefault="00A7518C">
            <w:pPr>
              <w:rPr>
                <w:rFonts w:ascii="Times New Roman" w:hAnsi="Times New Roman"/>
                <w:color w:val="000000" w:themeColor="text1"/>
                <w:sz w:val="32"/>
                <w:szCs w:val="32"/>
              </w:rPr>
            </w:pPr>
          </w:p>
        </w:tc>
      </w:tr>
    </w:tbl>
    <w:p w:rsidR="00A7518C" w:rsidRDefault="00A7518C" w:rsidP="00A7518C">
      <w:pPr>
        <w:rPr>
          <w:rFonts w:ascii="Times New Roman" w:hAnsi="Times New Roman"/>
          <w:color w:val="000000" w:themeColor="text1"/>
          <w:sz w:val="32"/>
          <w:szCs w:val="32"/>
        </w:rPr>
      </w:pPr>
    </w:p>
    <w:p w:rsidR="00A7518C" w:rsidRDefault="00A7518C" w:rsidP="00A7518C">
      <w:pPr>
        <w:pStyle w:val="ListParagraph"/>
        <w:numPr>
          <w:ilvl w:val="0"/>
          <w:numId w:val="663"/>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b/>
          <w:color w:val="000000" w:themeColor="text1"/>
          <w:sz w:val="32"/>
          <w:szCs w:val="32"/>
        </w:rPr>
        <w:t xml:space="preserve">Speeches </w:t>
      </w:r>
    </w:p>
    <w:p w:rsidR="00A7518C" w:rsidRDefault="00A7518C" w:rsidP="00A7518C">
      <w:pPr>
        <w:pStyle w:val="ListParagraph"/>
        <w:numPr>
          <w:ilvl w:val="0"/>
          <w:numId w:val="675"/>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color w:val="000000" w:themeColor="text1"/>
          <w:sz w:val="32"/>
          <w:szCs w:val="32"/>
        </w:rPr>
        <w:t>Speech delivery requires adequate preparation. Writing itself is part of that preparation.</w:t>
      </w:r>
    </w:p>
    <w:p w:rsidR="00A7518C" w:rsidRDefault="00A7518C" w:rsidP="00A7518C">
      <w:pPr>
        <w:pStyle w:val="ListParagraph"/>
        <w:numPr>
          <w:ilvl w:val="0"/>
          <w:numId w:val="675"/>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color w:val="000000" w:themeColor="text1"/>
          <w:sz w:val="32"/>
          <w:szCs w:val="32"/>
        </w:rPr>
        <w:t>To write a good speech:</w:t>
      </w:r>
    </w:p>
    <w:p w:rsidR="00A7518C" w:rsidRDefault="00A7518C" w:rsidP="00A7518C">
      <w:pPr>
        <w:pStyle w:val="ListParagraph"/>
        <w:numPr>
          <w:ilvl w:val="0"/>
          <w:numId w:val="676"/>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color w:val="000000" w:themeColor="text1"/>
          <w:sz w:val="32"/>
          <w:szCs w:val="32"/>
        </w:rPr>
        <w:t xml:space="preserve">Select a topic that you enjoy talking about. </w:t>
      </w:r>
    </w:p>
    <w:p w:rsidR="00A7518C" w:rsidRDefault="00A7518C" w:rsidP="00A7518C">
      <w:pPr>
        <w:pStyle w:val="ListParagraph"/>
        <w:numPr>
          <w:ilvl w:val="0"/>
          <w:numId w:val="676"/>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color w:val="000000" w:themeColor="text1"/>
          <w:sz w:val="32"/>
          <w:szCs w:val="32"/>
        </w:rPr>
        <w:t>Compose your specific purpose statement.</w:t>
      </w:r>
    </w:p>
    <w:p w:rsidR="00A7518C" w:rsidRDefault="00A7518C" w:rsidP="00A7518C">
      <w:pPr>
        <w:pStyle w:val="ListParagraph"/>
        <w:numPr>
          <w:ilvl w:val="0"/>
          <w:numId w:val="676"/>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color w:val="000000" w:themeColor="text1"/>
          <w:sz w:val="32"/>
          <w:szCs w:val="32"/>
        </w:rPr>
        <w:t>Compose your Thesis statement or central idea. This is the most important part of your speech.</w:t>
      </w:r>
    </w:p>
    <w:p w:rsidR="00A7518C" w:rsidRDefault="00A7518C" w:rsidP="00A7518C">
      <w:pPr>
        <w:pStyle w:val="ListParagraph"/>
        <w:numPr>
          <w:ilvl w:val="0"/>
          <w:numId w:val="677"/>
        </w:numPr>
        <w:suppressAutoHyphens w:val="0"/>
        <w:spacing w:after="200" w:line="276" w:lineRule="auto"/>
        <w:contextualSpacing/>
        <w:rPr>
          <w:rFonts w:ascii="Times New Roman" w:hAnsi="Times New Roman"/>
          <w:b/>
          <w:color w:val="000000" w:themeColor="text1"/>
          <w:sz w:val="32"/>
          <w:szCs w:val="32"/>
        </w:rPr>
      </w:pPr>
      <w:r>
        <w:rPr>
          <w:rFonts w:ascii="Times New Roman" w:hAnsi="Times New Roman"/>
          <w:color w:val="000000" w:themeColor="text1"/>
          <w:sz w:val="32"/>
          <w:szCs w:val="32"/>
        </w:rPr>
        <w:t>writing your thesis statement is a four step process:</w:t>
      </w:r>
    </w:p>
    <w:p w:rsidR="00A7518C" w:rsidRDefault="00A7518C" w:rsidP="00A7518C">
      <w:pPr>
        <w:pStyle w:val="ListParagraph"/>
        <w:numPr>
          <w:ilvl w:val="0"/>
          <w:numId w:val="67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choose your topic</w:t>
      </w:r>
    </w:p>
    <w:p w:rsidR="00A7518C" w:rsidRDefault="00A7518C" w:rsidP="00A7518C">
      <w:pPr>
        <w:pStyle w:val="ListParagraph"/>
        <w:numPr>
          <w:ilvl w:val="0"/>
          <w:numId w:val="67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Determine your general purpose. For example, to persuade, entertain, educate, etc.</w:t>
      </w:r>
    </w:p>
    <w:p w:rsidR="00A7518C" w:rsidRDefault="00A7518C" w:rsidP="00A7518C">
      <w:pPr>
        <w:pStyle w:val="ListParagraph"/>
        <w:numPr>
          <w:ilvl w:val="0"/>
          <w:numId w:val="67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lastRenderedPageBreak/>
        <w:t>Write your specific purpose statement. This is what the speaker wants to accomplish.</w:t>
      </w:r>
    </w:p>
    <w:p w:rsidR="00A7518C" w:rsidRDefault="00A7518C" w:rsidP="00A7518C">
      <w:pPr>
        <w:pStyle w:val="ListParagraph"/>
        <w:numPr>
          <w:ilvl w:val="0"/>
          <w:numId w:val="678"/>
        </w:numPr>
        <w:suppressAutoHyphens w:val="0"/>
        <w:spacing w:after="200" w:line="276" w:lineRule="auto"/>
        <w:contextualSpacing/>
        <w:rPr>
          <w:rFonts w:ascii="Times New Roman" w:hAnsi="Times New Roman"/>
          <w:color w:val="000000" w:themeColor="text1"/>
          <w:sz w:val="32"/>
          <w:szCs w:val="32"/>
        </w:rPr>
      </w:pPr>
      <w:r>
        <w:rPr>
          <w:rFonts w:ascii="Times New Roman" w:hAnsi="Times New Roman"/>
          <w:color w:val="000000" w:themeColor="text1"/>
          <w:sz w:val="32"/>
          <w:szCs w:val="32"/>
        </w:rPr>
        <w:t>Tie it all together by composing a clear concise thesis statement.</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Sample Speech</w:t>
      </w:r>
    </w:p>
    <w:p w:rsidR="00A7518C" w:rsidRDefault="00A7518C" w:rsidP="00A7518C">
      <w:pPr>
        <w:rPr>
          <w:rFonts w:ascii="Times New Roman" w:hAnsi="Times New Roman"/>
          <w:b/>
          <w:color w:val="000000" w:themeColor="text1"/>
          <w:sz w:val="32"/>
          <w:szCs w:val="32"/>
        </w:rPr>
      </w:pPr>
      <w:r>
        <w:rPr>
          <w:rFonts w:ascii="Times New Roman" w:hAnsi="Times New Roman"/>
          <w:b/>
          <w:color w:val="000000" w:themeColor="text1"/>
          <w:sz w:val="32"/>
          <w:szCs w:val="32"/>
        </w:rPr>
        <w:t>KCSE TARGET</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“The principal, deputy principal, teachers, and my fellow students, good morning? I am grateful for being offered this rare chance to address this large crowd. Thank you for this great opportunity. Today I want to particularly address form fours who are only 3 months away from reaping the hard work.</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Dear candidates, where are you going to be in three months? What will you be doing from the time you wake up to day fall each day? What will you achieve when KCSE Results are announced? In other words, what is your target? Some of you might be thinking that three months is a lot of time to first waste and only revise with one week left. They might be thinking it is too early to revise. Let me assure you that it is high time you decide on doubling your effort.</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In fact, with my one year experience since I left this school, I can suggest you two alternatives. Either you think about your future after form four – now! – or you leave this a frustrated individual, and regret later in life. Not encouraging at all to depend completely on your parents.  I like the proverb: You reap what you sow. Remember no one reaps beans when he plants potato. Only if you work hard that work of your hands will handsomely be rewarded.</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[Paragraph]</w:t>
      </w:r>
    </w:p>
    <w:p w:rsidR="00A7518C" w:rsidRDefault="00A7518C" w:rsidP="00A7518C">
      <w:pPr>
        <w:rPr>
          <w:rFonts w:ascii="Times New Roman" w:hAnsi="Times New Roman"/>
          <w:color w:val="000000" w:themeColor="text1"/>
          <w:sz w:val="32"/>
          <w:szCs w:val="32"/>
        </w:rPr>
      </w:pPr>
      <w:r>
        <w:rPr>
          <w:rFonts w:ascii="Times New Roman" w:hAnsi="Times New Roman"/>
          <w:color w:val="000000" w:themeColor="text1"/>
          <w:sz w:val="32"/>
          <w:szCs w:val="32"/>
        </w:rPr>
        <w:t>According to my deepest conviction, happy person is the person who always brings his own sunshine, wherever he goes and whatever the weather. Hope to see these sparks in you in you next year March when the results will be announced. Thanking for you listening to me.  ”</w:t>
      </w:r>
    </w:p>
    <w:p w:rsidR="00A7518C" w:rsidRDefault="00A7518C" w:rsidP="00A7518C">
      <w:pPr>
        <w:rPr>
          <w:rFonts w:ascii="Times New Roman" w:hAnsi="Times New Roman"/>
          <w:color w:val="000000" w:themeColor="text1"/>
          <w:sz w:val="32"/>
          <w:szCs w:val="32"/>
        </w:rPr>
      </w:pPr>
    </w:p>
    <w:p w:rsidR="00EB5FB9" w:rsidRDefault="00EB5FB9" w:rsidP="00A7518C">
      <w:pPr>
        <w:rPr>
          <w:rFonts w:ascii="Times New Roman" w:hAnsi="Times New Roman"/>
          <w:color w:val="000000" w:themeColor="text1"/>
          <w:sz w:val="32"/>
          <w:szCs w:val="32"/>
        </w:rPr>
      </w:pPr>
    </w:p>
    <w:p w:rsidR="00EB5FB9" w:rsidRDefault="00EB5FB9" w:rsidP="00A7518C">
      <w:pPr>
        <w:rPr>
          <w:rFonts w:ascii="Times New Roman" w:hAnsi="Times New Roman"/>
          <w:color w:val="000000" w:themeColor="text1"/>
          <w:sz w:val="32"/>
          <w:szCs w:val="32"/>
        </w:rPr>
      </w:pPr>
    </w:p>
    <w:p w:rsidR="00EB5FB9" w:rsidRDefault="00EB5FB9" w:rsidP="00A7518C">
      <w:pPr>
        <w:rPr>
          <w:rFonts w:ascii="Times New Roman" w:hAnsi="Times New Roman"/>
          <w:color w:val="000000" w:themeColor="text1"/>
          <w:sz w:val="32"/>
          <w:szCs w:val="32"/>
        </w:rPr>
      </w:pPr>
    </w:p>
    <w:p w:rsidR="00EB5FB9" w:rsidRDefault="00EB5FB9" w:rsidP="00A7518C">
      <w:pPr>
        <w:rPr>
          <w:rFonts w:ascii="Times New Roman" w:hAnsi="Times New Roman"/>
          <w:color w:val="000000" w:themeColor="text1"/>
          <w:sz w:val="32"/>
          <w:szCs w:val="32"/>
        </w:rPr>
      </w:pPr>
    </w:p>
    <w:p w:rsidR="00EB5FB9" w:rsidRDefault="00EB5FB9" w:rsidP="00A7518C">
      <w:pPr>
        <w:rPr>
          <w:rFonts w:ascii="Times New Roman" w:hAnsi="Times New Roman"/>
          <w:color w:val="000000" w:themeColor="text1"/>
          <w:sz w:val="32"/>
          <w:szCs w:val="32"/>
        </w:rPr>
      </w:pPr>
    </w:p>
    <w:p w:rsidR="00EB5FB9" w:rsidRDefault="00EB5FB9" w:rsidP="00A7518C">
      <w:pPr>
        <w:rPr>
          <w:rFonts w:ascii="Times New Roman" w:hAnsi="Times New Roman"/>
          <w:color w:val="000000" w:themeColor="text1"/>
          <w:sz w:val="32"/>
          <w:szCs w:val="32"/>
        </w:rPr>
      </w:pPr>
    </w:p>
    <w:p w:rsidR="00EB5FB9" w:rsidRDefault="00EB5FB9" w:rsidP="00A7518C">
      <w:pPr>
        <w:rPr>
          <w:rFonts w:ascii="Times New Roman" w:hAnsi="Times New Roman"/>
          <w:color w:val="000000" w:themeColor="text1"/>
          <w:sz w:val="32"/>
          <w:szCs w:val="32"/>
        </w:rPr>
      </w:pPr>
    </w:p>
    <w:p w:rsidR="00EB5FB9" w:rsidRDefault="00EB5FB9" w:rsidP="00A7518C">
      <w:pPr>
        <w:rPr>
          <w:rFonts w:ascii="Times New Roman" w:hAnsi="Times New Roman"/>
          <w:color w:val="000000" w:themeColor="text1"/>
          <w:sz w:val="32"/>
          <w:szCs w:val="32"/>
        </w:rPr>
      </w:pPr>
    </w:p>
    <w:p w:rsidR="00EB5FB9" w:rsidRDefault="00EB5FB9" w:rsidP="00A7518C">
      <w:pPr>
        <w:rPr>
          <w:rFonts w:ascii="Times New Roman" w:hAnsi="Times New Roman"/>
          <w:color w:val="000000" w:themeColor="text1"/>
          <w:sz w:val="32"/>
          <w:szCs w:val="32"/>
        </w:rPr>
      </w:pPr>
    </w:p>
    <w:p w:rsidR="00EB5FB9" w:rsidRDefault="00EB5FB9" w:rsidP="00A7518C">
      <w:pPr>
        <w:rPr>
          <w:rFonts w:ascii="Times New Roman" w:hAnsi="Times New Roman"/>
          <w:color w:val="000000" w:themeColor="text1"/>
          <w:sz w:val="32"/>
          <w:szCs w:val="32"/>
        </w:rPr>
      </w:pPr>
    </w:p>
    <w:p w:rsidR="00A7518C" w:rsidRPr="00270AD3" w:rsidRDefault="00A7518C" w:rsidP="00A7518C">
      <w:pPr>
        <w:rPr>
          <w:rFonts w:ascii="Times New Roman" w:eastAsia="Times New Roman" w:hAnsi="Times New Roman"/>
          <w:b/>
          <w:sz w:val="56"/>
          <w:szCs w:val="32"/>
        </w:rPr>
      </w:pPr>
      <w:r w:rsidRPr="00270AD3">
        <w:rPr>
          <w:rFonts w:ascii="Times New Roman" w:eastAsia="Times New Roman" w:hAnsi="Times New Roman"/>
          <w:b/>
          <w:sz w:val="56"/>
          <w:szCs w:val="32"/>
        </w:rPr>
        <w:lastRenderedPageBreak/>
        <w:t>POETRY</w:t>
      </w:r>
    </w:p>
    <w:p w:rsidR="00A7518C" w:rsidRPr="00AA2140" w:rsidRDefault="00A7518C" w:rsidP="00A7518C">
      <w:pPr>
        <w:rPr>
          <w:rFonts w:ascii="Times New Roman" w:eastAsia="Times New Roman" w:hAnsi="Times New Roman"/>
          <w:b/>
          <w:sz w:val="44"/>
          <w:szCs w:val="32"/>
        </w:rPr>
      </w:pPr>
      <w:r w:rsidRPr="00AA2140">
        <w:rPr>
          <w:rFonts w:ascii="Times New Roman" w:eastAsia="Times New Roman" w:hAnsi="Times New Roman"/>
          <w:b/>
          <w:sz w:val="44"/>
          <w:szCs w:val="32"/>
        </w:rPr>
        <w:t>INTRODUCTION TO POETRY</w:t>
      </w:r>
    </w:p>
    <w:p w:rsidR="00A7518C" w:rsidRDefault="00A7518C" w:rsidP="00A7518C">
      <w:pPr>
        <w:rPr>
          <w:rFonts w:ascii="Times New Roman" w:eastAsiaTheme="minorHAnsi" w:hAnsi="Times New Roman"/>
          <w:sz w:val="32"/>
          <w:szCs w:val="32"/>
        </w:rPr>
      </w:pPr>
      <w:r>
        <w:rPr>
          <w:rFonts w:ascii="Times New Roman" w:hAnsi="Times New Roman"/>
          <w:b/>
          <w:bCs/>
          <w:sz w:val="32"/>
          <w:szCs w:val="32"/>
          <w:u w:val="single"/>
        </w:rPr>
        <w:t>Definition of Poetry</w:t>
      </w:r>
    </w:p>
    <w:tbl>
      <w:tblPr>
        <w:tblW w:w="4500" w:type="pct"/>
        <w:jc w:val="center"/>
        <w:tblCellSpacing w:w="15" w:type="dxa"/>
        <w:tblLook w:val="04A0"/>
      </w:tblPr>
      <w:tblGrid>
        <w:gridCol w:w="9639"/>
      </w:tblGrid>
      <w:tr w:rsidR="00A7518C" w:rsidTr="00A7518C">
        <w:trPr>
          <w:tblCellSpacing w:w="15" w:type="dxa"/>
          <w:jc w:val="center"/>
        </w:trPr>
        <w:tc>
          <w:tcPr>
            <w:tcW w:w="0" w:type="auto"/>
            <w:tcMar>
              <w:top w:w="15" w:type="dxa"/>
              <w:left w:w="15" w:type="dxa"/>
              <w:bottom w:w="15" w:type="dxa"/>
              <w:right w:w="15" w:type="dxa"/>
            </w:tcMar>
            <w:vAlign w:val="center"/>
            <w:hideMark/>
          </w:tcPr>
          <w:p w:rsidR="00A7518C" w:rsidRDefault="00A7518C" w:rsidP="00AA2140">
            <w:pPr>
              <w:pStyle w:val="NormalWeb"/>
              <w:numPr>
                <w:ilvl w:val="0"/>
                <w:numId w:val="679"/>
              </w:numPr>
              <w:spacing w:before="0" w:beforeAutospacing="0" w:after="0" w:afterAutospacing="0" w:line="280" w:lineRule="atLeast"/>
              <w:ind w:right="150"/>
              <w:jc w:val="both"/>
              <w:rPr>
                <w:sz w:val="32"/>
                <w:szCs w:val="32"/>
              </w:rPr>
            </w:pPr>
            <w:r>
              <w:rPr>
                <w:sz w:val="32"/>
                <w:szCs w:val="32"/>
              </w:rPr>
              <w:t>poetry has no one set definition because it can mean so many things to different people. The following are some common definitions:</w:t>
            </w:r>
          </w:p>
          <w:p w:rsidR="00A7518C" w:rsidRDefault="00A7518C" w:rsidP="00AA2140">
            <w:pPr>
              <w:pStyle w:val="NormalWeb"/>
              <w:numPr>
                <w:ilvl w:val="0"/>
                <w:numId w:val="680"/>
              </w:numPr>
              <w:spacing w:before="0" w:beforeAutospacing="0" w:after="0" w:afterAutospacing="0" w:line="280" w:lineRule="atLeast"/>
              <w:ind w:right="150"/>
              <w:jc w:val="both"/>
              <w:rPr>
                <w:sz w:val="32"/>
                <w:szCs w:val="32"/>
              </w:rPr>
            </w:pPr>
            <w:r>
              <w:rPr>
                <w:sz w:val="32"/>
                <w:szCs w:val="32"/>
              </w:rPr>
              <w:t>it is the art of writing thoughts, ideas, and dreams into imaginative language which may contain verse, pause, meter, repetition, and/or rhyme.</w:t>
            </w:r>
          </w:p>
          <w:p w:rsidR="00A7518C" w:rsidRDefault="00A7518C" w:rsidP="00AA2140">
            <w:pPr>
              <w:pStyle w:val="NormalWeb"/>
              <w:numPr>
                <w:ilvl w:val="0"/>
                <w:numId w:val="680"/>
              </w:numPr>
              <w:spacing w:before="0" w:beforeAutospacing="0" w:after="0" w:afterAutospacing="0" w:line="280" w:lineRule="atLeast"/>
              <w:ind w:right="150"/>
              <w:jc w:val="both"/>
              <w:rPr>
                <w:sz w:val="32"/>
                <w:szCs w:val="32"/>
              </w:rPr>
            </w:pPr>
            <w:r>
              <w:rPr>
                <w:sz w:val="32"/>
                <w:szCs w:val="32"/>
              </w:rPr>
              <w:t>writing that formulates a concentrated imaginative awareness of experience in language chosen and arranged to create a specific emotional response through meaning, sound,and rhythm</w:t>
            </w:r>
          </w:p>
        </w:tc>
      </w:tr>
    </w:tbl>
    <w:p w:rsidR="00A7518C" w:rsidRDefault="00A7518C" w:rsidP="00A7518C">
      <w:pPr>
        <w:pStyle w:val="ListParagraph"/>
        <w:numPr>
          <w:ilvl w:val="0"/>
          <w:numId w:val="679"/>
        </w:numPr>
        <w:suppressAutoHyphens w:val="0"/>
        <w:spacing w:line="276" w:lineRule="auto"/>
        <w:contextualSpacing/>
        <w:rPr>
          <w:rFonts w:ascii="Times New Roman" w:hAnsi="Times New Roman"/>
          <w:sz w:val="32"/>
          <w:szCs w:val="32"/>
        </w:rPr>
      </w:pPr>
      <w:r>
        <w:rPr>
          <w:rFonts w:ascii="Times New Roman" w:hAnsi="Times New Roman"/>
          <w:sz w:val="32"/>
          <w:szCs w:val="32"/>
        </w:rPr>
        <w:t xml:space="preserve">A </w:t>
      </w:r>
      <w:r>
        <w:rPr>
          <w:rFonts w:ascii="Times New Roman" w:hAnsi="Times New Roman"/>
          <w:b/>
          <w:sz w:val="32"/>
          <w:szCs w:val="32"/>
        </w:rPr>
        <w:t xml:space="preserve">poet </w:t>
      </w:r>
      <w:r>
        <w:rPr>
          <w:rFonts w:ascii="Times New Roman" w:hAnsi="Times New Roman"/>
          <w:sz w:val="32"/>
          <w:szCs w:val="32"/>
        </w:rPr>
        <w:t>is the one who writes poetry.</w:t>
      </w:r>
    </w:p>
    <w:p w:rsidR="00A7518C" w:rsidRDefault="00A7518C" w:rsidP="00A7518C">
      <w:pPr>
        <w:pStyle w:val="ListParagraph"/>
        <w:numPr>
          <w:ilvl w:val="0"/>
          <w:numId w:val="679"/>
        </w:numPr>
        <w:suppressAutoHyphens w:val="0"/>
        <w:spacing w:line="276" w:lineRule="auto"/>
        <w:contextualSpacing/>
        <w:rPr>
          <w:rFonts w:ascii="Times New Roman" w:hAnsi="Times New Roman"/>
          <w:sz w:val="32"/>
          <w:szCs w:val="32"/>
        </w:rPr>
      </w:pPr>
      <w:r>
        <w:rPr>
          <w:rFonts w:ascii="Times New Roman" w:hAnsi="Times New Roman"/>
          <w:sz w:val="32"/>
          <w:szCs w:val="32"/>
        </w:rPr>
        <w:t xml:space="preserve">A </w:t>
      </w:r>
      <w:r>
        <w:rPr>
          <w:rFonts w:ascii="Times New Roman" w:hAnsi="Times New Roman"/>
          <w:b/>
          <w:sz w:val="32"/>
          <w:szCs w:val="32"/>
        </w:rPr>
        <w:t xml:space="preserve">poem </w:t>
      </w:r>
      <w:r>
        <w:rPr>
          <w:rFonts w:ascii="Times New Roman" w:hAnsi="Times New Roman"/>
          <w:sz w:val="32"/>
          <w:szCs w:val="32"/>
        </w:rPr>
        <w:t>is a written expression of emotion or ideas in an arrangement of words or verse, most often rhythmically.</w:t>
      </w:r>
    </w:p>
    <w:tbl>
      <w:tblPr>
        <w:tblW w:w="4500" w:type="pct"/>
        <w:jc w:val="center"/>
        <w:tblCellSpacing w:w="15" w:type="dxa"/>
        <w:tblLook w:val="04A0"/>
      </w:tblPr>
      <w:tblGrid>
        <w:gridCol w:w="9639"/>
      </w:tblGrid>
      <w:tr w:rsidR="00A7518C" w:rsidTr="00AA2140">
        <w:trPr>
          <w:trHeight w:val="35"/>
          <w:tblCellSpacing w:w="15" w:type="dxa"/>
          <w:jc w:val="center"/>
        </w:trPr>
        <w:tc>
          <w:tcPr>
            <w:tcW w:w="4969" w:type="pct"/>
            <w:tcMar>
              <w:top w:w="15" w:type="dxa"/>
              <w:left w:w="15" w:type="dxa"/>
              <w:bottom w:w="15" w:type="dxa"/>
              <w:right w:w="15" w:type="dxa"/>
            </w:tcMar>
            <w:vAlign w:val="center"/>
            <w:hideMark/>
          </w:tcPr>
          <w:p w:rsidR="00A7518C" w:rsidRDefault="00A7518C">
            <w:pPr>
              <w:spacing w:line="276" w:lineRule="auto"/>
            </w:pPr>
          </w:p>
        </w:tc>
      </w:tr>
    </w:tbl>
    <w:p w:rsidR="00A7518C" w:rsidRDefault="00A7518C" w:rsidP="00A7518C">
      <w:pPr>
        <w:jc w:val="center"/>
        <w:rPr>
          <w:rFonts w:ascii="Times New Roman" w:hAnsi="Times New Roman"/>
          <w:vanish/>
          <w:sz w:val="32"/>
          <w:szCs w:val="32"/>
        </w:rPr>
      </w:pPr>
    </w:p>
    <w:tbl>
      <w:tblPr>
        <w:tblW w:w="4400" w:type="pct"/>
        <w:jc w:val="center"/>
        <w:tblCellSpacing w:w="0" w:type="dxa"/>
        <w:shd w:val="clear" w:color="auto" w:fill="C9CCD4"/>
        <w:tblCellMar>
          <w:left w:w="0" w:type="dxa"/>
          <w:right w:w="0" w:type="dxa"/>
        </w:tblCellMar>
        <w:tblLook w:val="04A0"/>
      </w:tblPr>
      <w:tblGrid>
        <w:gridCol w:w="9346"/>
      </w:tblGrid>
      <w:tr w:rsidR="00A7518C" w:rsidTr="00A7518C">
        <w:trPr>
          <w:tblCellSpacing w:w="0" w:type="dxa"/>
          <w:jc w:val="center"/>
        </w:trPr>
        <w:tc>
          <w:tcPr>
            <w:tcW w:w="0" w:type="auto"/>
            <w:shd w:val="clear" w:color="auto" w:fill="C9CCD4"/>
            <w:vAlign w:val="center"/>
            <w:hideMark/>
          </w:tcPr>
          <w:p w:rsidR="00A7518C" w:rsidRDefault="00A7518C">
            <w:pPr>
              <w:spacing w:line="276" w:lineRule="auto"/>
            </w:pPr>
          </w:p>
        </w:tc>
      </w:tr>
    </w:tbl>
    <w:p w:rsidR="00A7518C" w:rsidRDefault="00A7518C" w:rsidP="00AA2140">
      <w:pPr>
        <w:pStyle w:val="Heading2"/>
        <w:spacing w:before="0"/>
        <w:rPr>
          <w:rFonts w:ascii="Times New Roman" w:hAnsi="Times New Roman" w:cs="Times New Roman"/>
          <w:color w:val="auto"/>
          <w:sz w:val="32"/>
          <w:szCs w:val="32"/>
        </w:rPr>
      </w:pPr>
      <w:r>
        <w:rPr>
          <w:rFonts w:ascii="Times New Roman" w:hAnsi="Times New Roman" w:cs="Times New Roman"/>
          <w:color w:val="auto"/>
          <w:sz w:val="32"/>
          <w:szCs w:val="32"/>
        </w:rPr>
        <w:t>Types of Poetry</w:t>
      </w:r>
    </w:p>
    <w:p w:rsidR="00A7518C" w:rsidRDefault="00A7518C" w:rsidP="00AA2140">
      <w:pPr>
        <w:pStyle w:val="NormalWeb"/>
        <w:numPr>
          <w:ilvl w:val="0"/>
          <w:numId w:val="681"/>
        </w:numPr>
        <w:spacing w:before="0" w:beforeAutospacing="0" w:after="0" w:afterAutospacing="0"/>
        <w:rPr>
          <w:sz w:val="32"/>
          <w:szCs w:val="32"/>
        </w:rPr>
      </w:pPr>
      <w:r>
        <w:rPr>
          <w:sz w:val="32"/>
          <w:szCs w:val="32"/>
        </w:rPr>
        <w:t xml:space="preserve">There are over 50 types of poetry. </w:t>
      </w:r>
    </w:p>
    <w:p w:rsidR="00A7518C" w:rsidRDefault="00A7518C" w:rsidP="00AA2140">
      <w:pPr>
        <w:pStyle w:val="NormalWeb"/>
        <w:numPr>
          <w:ilvl w:val="0"/>
          <w:numId w:val="681"/>
        </w:numPr>
        <w:spacing w:before="0" w:beforeAutospacing="0" w:after="0" w:afterAutospacing="0"/>
        <w:rPr>
          <w:sz w:val="32"/>
          <w:szCs w:val="32"/>
        </w:rPr>
      </w:pPr>
      <w:r>
        <w:rPr>
          <w:sz w:val="32"/>
          <w:szCs w:val="32"/>
        </w:rPr>
        <w:t>Poetry is categorized by:</w:t>
      </w:r>
    </w:p>
    <w:p w:rsidR="00A7518C" w:rsidRDefault="00A7518C" w:rsidP="00AA2140">
      <w:pPr>
        <w:pStyle w:val="NormalWeb"/>
        <w:numPr>
          <w:ilvl w:val="0"/>
          <w:numId w:val="682"/>
        </w:numPr>
        <w:spacing w:before="0" w:beforeAutospacing="0" w:after="0" w:afterAutospacing="0"/>
        <w:rPr>
          <w:sz w:val="32"/>
          <w:szCs w:val="32"/>
        </w:rPr>
      </w:pPr>
      <w:r>
        <w:rPr>
          <w:sz w:val="32"/>
          <w:szCs w:val="32"/>
        </w:rPr>
        <w:t>the number of lines in the poem, for example, sonnet</w:t>
      </w:r>
    </w:p>
    <w:p w:rsidR="00A7518C" w:rsidRDefault="00A7518C" w:rsidP="00AA2140">
      <w:pPr>
        <w:pStyle w:val="NormalWeb"/>
        <w:numPr>
          <w:ilvl w:val="0"/>
          <w:numId w:val="682"/>
        </w:numPr>
        <w:spacing w:before="0" w:beforeAutospacing="0" w:after="0" w:afterAutospacing="0"/>
        <w:rPr>
          <w:sz w:val="32"/>
          <w:szCs w:val="32"/>
        </w:rPr>
      </w:pPr>
      <w:r>
        <w:rPr>
          <w:sz w:val="32"/>
          <w:szCs w:val="32"/>
        </w:rPr>
        <w:t xml:space="preserve">the words in the poem, </w:t>
      </w:r>
    </w:p>
    <w:p w:rsidR="00A7518C" w:rsidRDefault="00A7518C" w:rsidP="00AA2140">
      <w:pPr>
        <w:pStyle w:val="NormalWeb"/>
        <w:numPr>
          <w:ilvl w:val="0"/>
          <w:numId w:val="682"/>
        </w:numPr>
        <w:spacing w:before="0" w:beforeAutospacing="0" w:after="0" w:afterAutospacing="0"/>
        <w:rPr>
          <w:sz w:val="32"/>
          <w:szCs w:val="32"/>
        </w:rPr>
      </w:pPr>
      <w:r>
        <w:rPr>
          <w:sz w:val="32"/>
          <w:szCs w:val="32"/>
        </w:rPr>
        <w:t xml:space="preserve">whether it rhymes or not, and </w:t>
      </w:r>
    </w:p>
    <w:p w:rsidR="00A7518C" w:rsidRDefault="00A7518C" w:rsidP="00AA2140">
      <w:pPr>
        <w:pStyle w:val="NormalWeb"/>
        <w:numPr>
          <w:ilvl w:val="0"/>
          <w:numId w:val="682"/>
        </w:numPr>
        <w:spacing w:before="0" w:beforeAutospacing="0" w:after="0" w:afterAutospacing="0"/>
        <w:rPr>
          <w:sz w:val="32"/>
          <w:szCs w:val="32"/>
        </w:rPr>
      </w:pPr>
      <w:r>
        <w:rPr>
          <w:sz w:val="32"/>
          <w:szCs w:val="32"/>
        </w:rPr>
        <w:t>what it is about, for example, love poetry, death poetry, etc</w:t>
      </w:r>
    </w:p>
    <w:p w:rsidR="00A7518C" w:rsidRDefault="00A7518C" w:rsidP="00AA2140">
      <w:pPr>
        <w:pStyle w:val="NormalWeb"/>
        <w:numPr>
          <w:ilvl w:val="0"/>
          <w:numId w:val="681"/>
        </w:numPr>
        <w:spacing w:before="0" w:beforeAutospacing="0" w:after="0" w:afterAutospacing="0"/>
        <w:rPr>
          <w:sz w:val="32"/>
          <w:szCs w:val="32"/>
        </w:rPr>
      </w:pPr>
      <w:r>
        <w:rPr>
          <w:sz w:val="32"/>
          <w:szCs w:val="32"/>
        </w:rPr>
        <w:t>Below are the common types of poetry:</w:t>
      </w:r>
    </w:p>
    <w:p w:rsidR="00A7518C" w:rsidRDefault="00A7518C" w:rsidP="00AA2140">
      <w:pPr>
        <w:pStyle w:val="NormalWeb"/>
        <w:numPr>
          <w:ilvl w:val="0"/>
          <w:numId w:val="683"/>
        </w:numPr>
        <w:spacing w:before="0" w:beforeAutospacing="0" w:after="0" w:afterAutospacing="0"/>
        <w:rPr>
          <w:sz w:val="32"/>
          <w:szCs w:val="32"/>
        </w:rPr>
      </w:pPr>
      <w:r>
        <w:rPr>
          <w:sz w:val="32"/>
          <w:szCs w:val="32"/>
        </w:rPr>
        <w:t>Haikus</w:t>
      </w:r>
    </w:p>
    <w:p w:rsidR="00A7518C" w:rsidRDefault="00A7518C" w:rsidP="00AA2140">
      <w:pPr>
        <w:pStyle w:val="NormalWeb"/>
        <w:numPr>
          <w:ilvl w:val="0"/>
          <w:numId w:val="683"/>
        </w:numPr>
        <w:spacing w:before="0" w:beforeAutospacing="0" w:after="0" w:afterAutospacing="0"/>
        <w:rPr>
          <w:sz w:val="32"/>
          <w:szCs w:val="32"/>
        </w:rPr>
      </w:pPr>
      <w:r>
        <w:rPr>
          <w:sz w:val="32"/>
          <w:szCs w:val="32"/>
        </w:rPr>
        <w:t>Sonnets</w:t>
      </w:r>
    </w:p>
    <w:p w:rsidR="00A7518C" w:rsidRDefault="00A7518C" w:rsidP="00AA2140">
      <w:pPr>
        <w:pStyle w:val="NormalWeb"/>
        <w:numPr>
          <w:ilvl w:val="0"/>
          <w:numId w:val="683"/>
        </w:numPr>
        <w:spacing w:before="0" w:beforeAutospacing="0" w:after="0" w:afterAutospacing="0"/>
        <w:rPr>
          <w:sz w:val="32"/>
          <w:szCs w:val="32"/>
        </w:rPr>
      </w:pPr>
      <w:r>
        <w:rPr>
          <w:sz w:val="32"/>
          <w:szCs w:val="32"/>
        </w:rPr>
        <w:t>Name poems</w:t>
      </w:r>
    </w:p>
    <w:p w:rsidR="00A7518C" w:rsidRDefault="00A7518C" w:rsidP="00AA2140">
      <w:pPr>
        <w:pStyle w:val="NormalWeb"/>
        <w:numPr>
          <w:ilvl w:val="0"/>
          <w:numId w:val="683"/>
        </w:numPr>
        <w:spacing w:before="0" w:beforeAutospacing="0" w:after="0" w:afterAutospacing="0"/>
        <w:rPr>
          <w:sz w:val="32"/>
          <w:szCs w:val="32"/>
        </w:rPr>
      </w:pPr>
      <w:r>
        <w:rPr>
          <w:sz w:val="32"/>
          <w:szCs w:val="32"/>
        </w:rPr>
        <w:t>Free verse poems</w:t>
      </w:r>
    </w:p>
    <w:p w:rsidR="00A7518C" w:rsidRPr="00521484" w:rsidRDefault="00CB3174" w:rsidP="00A7518C">
      <w:pPr>
        <w:rPr>
          <w:rFonts w:ascii="Times New Roman" w:hAnsi="Times New Roman"/>
          <w:b/>
          <w:sz w:val="32"/>
          <w:szCs w:val="32"/>
        </w:rPr>
      </w:pPr>
      <w:hyperlink r:id="rId19" w:history="1">
        <w:r w:rsidR="00A7518C" w:rsidRPr="00521484">
          <w:rPr>
            <w:rStyle w:val="Hyperlink"/>
            <w:rFonts w:ascii="Times New Roman" w:hAnsi="Times New Roman"/>
            <w:b/>
            <w:color w:val="auto"/>
            <w:sz w:val="32"/>
            <w:szCs w:val="32"/>
          </w:rPr>
          <w:t>Haikus</w:t>
        </w:r>
      </w:hyperlink>
    </w:p>
    <w:p w:rsidR="00A7518C" w:rsidRDefault="00A7518C" w:rsidP="00A7518C">
      <w:pPr>
        <w:pStyle w:val="ListParagraph"/>
        <w:numPr>
          <w:ilvl w:val="0"/>
          <w:numId w:val="684"/>
        </w:numPr>
        <w:suppressAutoHyphens w:val="0"/>
        <w:contextualSpacing/>
        <w:rPr>
          <w:rFonts w:ascii="Times New Roman" w:hAnsi="Times New Roman"/>
          <w:sz w:val="32"/>
          <w:szCs w:val="32"/>
        </w:rPr>
      </w:pPr>
      <w:r>
        <w:rPr>
          <w:rFonts w:ascii="Times New Roman" w:hAnsi="Times New Roman"/>
          <w:sz w:val="32"/>
          <w:szCs w:val="32"/>
        </w:rPr>
        <w:t>The haiku originated from Japan,.</w:t>
      </w:r>
    </w:p>
    <w:p w:rsidR="00A7518C" w:rsidRDefault="00A7518C" w:rsidP="00A7518C">
      <w:pPr>
        <w:pStyle w:val="ListParagraph"/>
        <w:numPr>
          <w:ilvl w:val="0"/>
          <w:numId w:val="684"/>
        </w:numPr>
        <w:suppressAutoHyphens w:val="0"/>
        <w:contextualSpacing/>
        <w:rPr>
          <w:rFonts w:ascii="Times New Roman" w:hAnsi="Times New Roman"/>
          <w:sz w:val="32"/>
          <w:szCs w:val="32"/>
        </w:rPr>
      </w:pPr>
      <w:r>
        <w:rPr>
          <w:rFonts w:ascii="Times New Roman" w:hAnsi="Times New Roman"/>
          <w:sz w:val="32"/>
          <w:szCs w:val="32"/>
        </w:rPr>
        <w:t>It’s the shortest type of poem and, often, the most difficult to understand.</w:t>
      </w:r>
    </w:p>
    <w:p w:rsidR="00A7518C" w:rsidRDefault="00A7518C" w:rsidP="00A7518C">
      <w:pPr>
        <w:pStyle w:val="ListParagraph"/>
        <w:numPr>
          <w:ilvl w:val="0"/>
          <w:numId w:val="684"/>
        </w:numPr>
        <w:suppressAutoHyphens w:val="0"/>
        <w:contextualSpacing/>
        <w:rPr>
          <w:rFonts w:ascii="Times New Roman" w:hAnsi="Times New Roman"/>
          <w:sz w:val="32"/>
          <w:szCs w:val="32"/>
        </w:rPr>
      </w:pPr>
      <w:r>
        <w:rPr>
          <w:rFonts w:ascii="Times New Roman" w:hAnsi="Times New Roman"/>
          <w:sz w:val="32"/>
          <w:szCs w:val="32"/>
        </w:rPr>
        <w:t xml:space="preserve">Haiku poems consist of 3 lines.  </w:t>
      </w:r>
    </w:p>
    <w:p w:rsidR="00A7518C" w:rsidRDefault="00A7518C" w:rsidP="00A7518C">
      <w:pPr>
        <w:pStyle w:val="ListParagraph"/>
        <w:numPr>
          <w:ilvl w:val="0"/>
          <w:numId w:val="684"/>
        </w:numPr>
        <w:suppressAutoHyphens w:val="0"/>
        <w:contextualSpacing/>
        <w:rPr>
          <w:rFonts w:ascii="Times New Roman" w:hAnsi="Times New Roman"/>
          <w:sz w:val="32"/>
          <w:szCs w:val="32"/>
        </w:rPr>
      </w:pPr>
      <w:r>
        <w:rPr>
          <w:rFonts w:ascii="Times New Roman" w:hAnsi="Times New Roman"/>
          <w:sz w:val="32"/>
          <w:szCs w:val="32"/>
        </w:rPr>
        <w:t>The first and last lines of a Haiku have 5 syllables and the middle line has 7 syllables. </w:t>
      </w:r>
    </w:p>
    <w:p w:rsidR="00A7518C" w:rsidRDefault="00A7518C" w:rsidP="00A7518C">
      <w:pPr>
        <w:pStyle w:val="ListParagraph"/>
        <w:numPr>
          <w:ilvl w:val="0"/>
          <w:numId w:val="684"/>
        </w:numPr>
        <w:suppressAutoHyphens w:val="0"/>
        <w:contextualSpacing/>
        <w:rPr>
          <w:rFonts w:ascii="Times New Roman" w:hAnsi="Times New Roman"/>
          <w:sz w:val="32"/>
          <w:szCs w:val="32"/>
        </w:rPr>
      </w:pPr>
      <w:r>
        <w:rPr>
          <w:rFonts w:ascii="Times New Roman" w:hAnsi="Times New Roman"/>
          <w:sz w:val="32"/>
          <w:szCs w:val="32"/>
        </w:rPr>
        <w:t xml:space="preserve"> The lines rarely rhyme.</w:t>
      </w:r>
    </w:p>
    <w:p w:rsidR="00A7518C" w:rsidRDefault="00A7518C" w:rsidP="00A7518C">
      <w:pPr>
        <w:ind w:left="720"/>
        <w:rPr>
          <w:rFonts w:ascii="Times New Roman" w:hAnsi="Times New Roman"/>
          <w:sz w:val="32"/>
          <w:szCs w:val="32"/>
        </w:rPr>
      </w:pPr>
      <w:r>
        <w:rPr>
          <w:rFonts w:ascii="Times New Roman" w:hAnsi="Times New Roman"/>
          <w:sz w:val="32"/>
          <w:szCs w:val="32"/>
        </w:rPr>
        <w:t>Look at the example below:</w:t>
      </w:r>
    </w:p>
    <w:p w:rsidR="00AA2140" w:rsidRDefault="00AA2140" w:rsidP="00A7518C">
      <w:pPr>
        <w:ind w:left="720"/>
        <w:rPr>
          <w:rFonts w:ascii="Times New Roman" w:hAnsi="Times New Roman"/>
          <w:sz w:val="32"/>
          <w:szCs w:val="32"/>
        </w:rPr>
      </w:pPr>
    </w:p>
    <w:p w:rsidR="00A7518C" w:rsidRDefault="00A7518C" w:rsidP="00AA2140">
      <w:pPr>
        <w:pStyle w:val="Heading1"/>
        <w:spacing w:before="0"/>
        <w:rPr>
          <w:rFonts w:ascii="Times New Roman" w:hAnsi="Times New Roman" w:cs="Times New Roman"/>
          <w:color w:val="auto"/>
          <w:sz w:val="32"/>
          <w:szCs w:val="32"/>
        </w:rPr>
      </w:pPr>
      <w:r>
        <w:rPr>
          <w:rFonts w:ascii="Times New Roman" w:hAnsi="Times New Roman" w:cs="Times New Roman"/>
          <w:color w:val="auto"/>
          <w:sz w:val="32"/>
          <w:szCs w:val="32"/>
        </w:rPr>
        <w:lastRenderedPageBreak/>
        <w:t>Easter Chocolate Haiku</w:t>
      </w:r>
    </w:p>
    <w:p w:rsidR="00A7518C" w:rsidRDefault="00A7518C" w:rsidP="00AA2140">
      <w:pPr>
        <w:pStyle w:val="NormalWeb"/>
        <w:spacing w:before="0" w:beforeAutospacing="0" w:after="0" w:afterAutospacing="0"/>
        <w:rPr>
          <w:sz w:val="32"/>
          <w:szCs w:val="32"/>
        </w:rPr>
      </w:pPr>
      <w:r>
        <w:rPr>
          <w:sz w:val="32"/>
          <w:szCs w:val="32"/>
        </w:rPr>
        <w:t>by Kaitlyn Guenther</w:t>
      </w:r>
    </w:p>
    <w:p w:rsidR="00A7518C" w:rsidRPr="00521484" w:rsidRDefault="00A7518C" w:rsidP="00AA2140">
      <w:pPr>
        <w:pStyle w:val="textlarge"/>
        <w:spacing w:before="0" w:beforeAutospacing="0" w:after="0" w:afterAutospacing="0"/>
        <w:rPr>
          <w:i/>
          <w:sz w:val="32"/>
          <w:szCs w:val="32"/>
        </w:rPr>
      </w:pPr>
      <w:r w:rsidRPr="00521484">
        <w:rPr>
          <w:i/>
          <w:sz w:val="32"/>
          <w:szCs w:val="32"/>
        </w:rPr>
        <w:t>Easter bunny hides</w:t>
      </w:r>
      <w:r w:rsidRPr="00521484">
        <w:rPr>
          <w:i/>
          <w:sz w:val="32"/>
          <w:szCs w:val="32"/>
        </w:rPr>
        <w:br/>
        <w:t xml:space="preserve">Easter eggs are out of sight </w:t>
      </w:r>
      <w:r w:rsidRPr="00521484">
        <w:rPr>
          <w:i/>
          <w:sz w:val="32"/>
          <w:szCs w:val="32"/>
        </w:rPr>
        <w:br/>
        <w:t>Kids look everywhere</w:t>
      </w:r>
    </w:p>
    <w:p w:rsidR="00A7518C" w:rsidRDefault="00A7518C" w:rsidP="00A7518C">
      <w:pPr>
        <w:rPr>
          <w:rFonts w:ascii="Times New Roman" w:hAnsi="Times New Roman"/>
          <w:sz w:val="32"/>
          <w:szCs w:val="32"/>
        </w:rPr>
      </w:pPr>
      <w:r>
        <w:rPr>
          <w:rFonts w:ascii="Times New Roman" w:hAnsi="Times New Roman"/>
          <w:b/>
          <w:sz w:val="32"/>
          <w:szCs w:val="32"/>
          <w:u w:val="single"/>
        </w:rPr>
        <w:t>Free verse poems</w:t>
      </w:r>
      <w:r>
        <w:rPr>
          <w:rFonts w:ascii="Times New Roman" w:hAnsi="Times New Roman"/>
          <w:sz w:val="32"/>
          <w:szCs w:val="32"/>
        </w:rPr>
        <w:t xml:space="preserve"> </w:t>
      </w:r>
    </w:p>
    <w:p w:rsidR="00A7518C" w:rsidRDefault="00A7518C" w:rsidP="00A7518C">
      <w:pPr>
        <w:pStyle w:val="ListParagraph"/>
        <w:numPr>
          <w:ilvl w:val="0"/>
          <w:numId w:val="685"/>
        </w:numPr>
        <w:suppressAutoHyphens w:val="0"/>
        <w:spacing w:line="360" w:lineRule="auto"/>
        <w:contextualSpacing/>
        <w:rPr>
          <w:rFonts w:ascii="Times New Roman" w:hAnsi="Times New Roman"/>
          <w:sz w:val="32"/>
          <w:szCs w:val="32"/>
        </w:rPr>
      </w:pPr>
      <w:r>
        <w:rPr>
          <w:rFonts w:ascii="Times New Roman" w:hAnsi="Times New Roman"/>
          <w:sz w:val="32"/>
          <w:szCs w:val="32"/>
        </w:rPr>
        <w:t xml:space="preserve">A free verse is the loosest type of poem. </w:t>
      </w:r>
    </w:p>
    <w:p w:rsidR="00A7518C" w:rsidRDefault="00A7518C" w:rsidP="00A7518C">
      <w:pPr>
        <w:pStyle w:val="ListParagraph"/>
        <w:numPr>
          <w:ilvl w:val="0"/>
          <w:numId w:val="685"/>
        </w:numPr>
        <w:suppressAutoHyphens w:val="0"/>
        <w:spacing w:line="360" w:lineRule="auto"/>
        <w:contextualSpacing/>
        <w:rPr>
          <w:rFonts w:ascii="Times New Roman" w:hAnsi="Times New Roman"/>
          <w:sz w:val="32"/>
          <w:szCs w:val="32"/>
        </w:rPr>
      </w:pPr>
      <w:r>
        <w:rPr>
          <w:rFonts w:ascii="Times New Roman" w:hAnsi="Times New Roman"/>
          <w:sz w:val="32"/>
          <w:szCs w:val="32"/>
        </w:rPr>
        <w:t>It can consist of as many lines as the writer wants.</w:t>
      </w:r>
    </w:p>
    <w:p w:rsidR="00A7518C" w:rsidRDefault="00A7518C" w:rsidP="00A7518C">
      <w:pPr>
        <w:pStyle w:val="ListParagraph"/>
        <w:numPr>
          <w:ilvl w:val="0"/>
          <w:numId w:val="685"/>
        </w:numPr>
        <w:suppressAutoHyphens w:val="0"/>
        <w:spacing w:line="360" w:lineRule="auto"/>
        <w:contextualSpacing/>
        <w:rPr>
          <w:rFonts w:ascii="Times New Roman" w:hAnsi="Times New Roman"/>
          <w:sz w:val="32"/>
          <w:szCs w:val="32"/>
        </w:rPr>
      </w:pPr>
      <w:r>
        <w:rPr>
          <w:rFonts w:ascii="Times New Roman" w:hAnsi="Times New Roman"/>
          <w:sz w:val="32"/>
          <w:szCs w:val="32"/>
        </w:rPr>
        <w:t xml:space="preserve">It can either rhyme or not, and it does not require any fixed metrical pattern. </w:t>
      </w:r>
    </w:p>
    <w:p w:rsidR="00A7518C" w:rsidRDefault="00A7518C" w:rsidP="00A7518C">
      <w:pPr>
        <w:spacing w:line="360" w:lineRule="auto"/>
        <w:rPr>
          <w:rFonts w:ascii="Times New Roman" w:hAnsi="Times New Roman"/>
          <w:sz w:val="32"/>
          <w:szCs w:val="32"/>
        </w:rPr>
      </w:pPr>
      <w:r>
        <w:rPr>
          <w:rFonts w:ascii="Times New Roman" w:hAnsi="Times New Roman"/>
          <w:sz w:val="32"/>
          <w:szCs w:val="32"/>
        </w:rPr>
        <w:t>Look at the example below:</w:t>
      </w:r>
    </w:p>
    <w:p w:rsidR="00A7518C" w:rsidRDefault="00A7518C" w:rsidP="00A7518C">
      <w:pPr>
        <w:rPr>
          <w:rFonts w:ascii="Times New Roman" w:eastAsia="Times New Roman" w:hAnsi="Times New Roman"/>
          <w:sz w:val="32"/>
          <w:szCs w:val="32"/>
        </w:rPr>
      </w:pPr>
      <w:r>
        <w:rPr>
          <w:rFonts w:ascii="Times New Roman" w:eastAsia="Times New Roman" w:hAnsi="Times New Roman"/>
          <w:sz w:val="32"/>
          <w:szCs w:val="32"/>
        </w:rPr>
        <w:t xml:space="preserve">From </w:t>
      </w:r>
      <w:r>
        <w:rPr>
          <w:rFonts w:ascii="Times New Roman" w:eastAsia="Times New Roman" w:hAnsi="Times New Roman"/>
          <w:b/>
          <w:bCs/>
          <w:sz w:val="32"/>
          <w:szCs w:val="32"/>
        </w:rPr>
        <w:t>Marriage</w:t>
      </w:r>
      <w:r>
        <w:rPr>
          <w:rFonts w:ascii="Times New Roman" w:eastAsia="Times New Roman" w:hAnsi="Times New Roman"/>
          <w:sz w:val="32"/>
          <w:szCs w:val="32"/>
        </w:rPr>
        <w:br/>
        <w:t xml:space="preserve">Marianne Moore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This institution,</w:t>
      </w:r>
    </w:p>
    <w:p w:rsidR="00A7518C" w:rsidRPr="00521484" w:rsidRDefault="00A7518C" w:rsidP="00A7518C">
      <w:pPr>
        <w:spacing w:line="360" w:lineRule="auto"/>
        <w:rPr>
          <w:rFonts w:ascii="Times New Roman" w:eastAsiaTheme="minorHAnsi" w:hAnsi="Times New Roman"/>
          <w:i/>
          <w:sz w:val="32"/>
          <w:szCs w:val="32"/>
        </w:rPr>
      </w:pPr>
      <w:r w:rsidRPr="00521484">
        <w:rPr>
          <w:rFonts w:ascii="Times New Roman" w:eastAsia="Times New Roman" w:hAnsi="Times New Roman"/>
          <w:i/>
          <w:sz w:val="32"/>
          <w:szCs w:val="32"/>
        </w:rPr>
        <w:t>perhaps one should say enterprise</w:t>
      </w:r>
      <w:r w:rsidRPr="00521484">
        <w:rPr>
          <w:rFonts w:ascii="Times New Roman" w:eastAsia="Times New Roman" w:hAnsi="Times New Roman"/>
          <w:i/>
          <w:sz w:val="32"/>
          <w:szCs w:val="32"/>
        </w:rPr>
        <w:br/>
        <w:t>out of respect for which</w:t>
      </w:r>
      <w:r w:rsidRPr="00521484">
        <w:rPr>
          <w:rFonts w:ascii="Times New Roman" w:eastAsia="Times New Roman" w:hAnsi="Times New Roman"/>
          <w:i/>
          <w:sz w:val="32"/>
          <w:szCs w:val="32"/>
        </w:rPr>
        <w:br/>
        <w:t>one says one need not change one’s mind</w:t>
      </w:r>
      <w:r w:rsidRPr="00521484">
        <w:rPr>
          <w:rFonts w:ascii="Times New Roman" w:eastAsia="Times New Roman" w:hAnsi="Times New Roman"/>
          <w:i/>
          <w:sz w:val="32"/>
          <w:szCs w:val="32"/>
        </w:rPr>
        <w:br/>
        <w:t>about a thing one has believed in,</w:t>
      </w:r>
      <w:r w:rsidRPr="00521484">
        <w:rPr>
          <w:rFonts w:ascii="Times New Roman" w:eastAsia="Times New Roman" w:hAnsi="Times New Roman"/>
          <w:i/>
          <w:sz w:val="32"/>
          <w:szCs w:val="32"/>
        </w:rPr>
        <w:br/>
        <w:t>requiring public promises</w:t>
      </w:r>
      <w:r w:rsidRPr="00521484">
        <w:rPr>
          <w:rFonts w:ascii="Times New Roman" w:eastAsia="Times New Roman" w:hAnsi="Times New Roman"/>
          <w:i/>
          <w:sz w:val="32"/>
          <w:szCs w:val="32"/>
        </w:rPr>
        <w:br/>
        <w:t>of one’s intention</w:t>
      </w:r>
      <w:r w:rsidRPr="00521484">
        <w:rPr>
          <w:rFonts w:ascii="Times New Roman" w:eastAsia="Times New Roman" w:hAnsi="Times New Roman"/>
          <w:i/>
          <w:sz w:val="32"/>
          <w:szCs w:val="32"/>
        </w:rPr>
        <w:br/>
        <w:t>to fulfill a private obligation:</w:t>
      </w:r>
      <w:r w:rsidRPr="00521484">
        <w:rPr>
          <w:rFonts w:ascii="Times New Roman" w:eastAsia="Times New Roman" w:hAnsi="Times New Roman"/>
          <w:i/>
          <w:sz w:val="32"/>
          <w:szCs w:val="32"/>
        </w:rPr>
        <w:br/>
        <w:t>I wonder what Adam and Eve</w:t>
      </w:r>
      <w:r w:rsidRPr="00521484">
        <w:rPr>
          <w:rFonts w:ascii="Times New Roman" w:eastAsia="Times New Roman" w:hAnsi="Times New Roman"/>
          <w:i/>
          <w:sz w:val="32"/>
          <w:szCs w:val="32"/>
        </w:rPr>
        <w:br/>
        <w:t>think of it by this time,</w:t>
      </w:r>
      <w:r w:rsidRPr="00521484">
        <w:rPr>
          <w:rFonts w:ascii="Times New Roman" w:eastAsia="Times New Roman" w:hAnsi="Times New Roman"/>
          <w:i/>
          <w:sz w:val="32"/>
          <w:szCs w:val="32"/>
        </w:rPr>
        <w:br/>
        <w:t>this fire-gilt steel</w:t>
      </w:r>
      <w:r w:rsidRPr="00521484">
        <w:rPr>
          <w:rFonts w:ascii="Times New Roman" w:eastAsia="Times New Roman" w:hAnsi="Times New Roman"/>
          <w:i/>
          <w:sz w:val="32"/>
          <w:szCs w:val="32"/>
        </w:rPr>
        <w:br/>
        <w:t>alive with goldenness;</w:t>
      </w:r>
      <w:r w:rsidRPr="00521484">
        <w:rPr>
          <w:rFonts w:ascii="Times New Roman" w:eastAsia="Times New Roman" w:hAnsi="Times New Roman"/>
          <w:i/>
          <w:sz w:val="32"/>
          <w:szCs w:val="32"/>
        </w:rPr>
        <w:br/>
        <w:t>how bright it shows—</w:t>
      </w:r>
    </w:p>
    <w:p w:rsidR="00A7518C" w:rsidRPr="00521484" w:rsidRDefault="00CB3174" w:rsidP="00A7518C">
      <w:pPr>
        <w:rPr>
          <w:rFonts w:ascii="Times New Roman" w:hAnsi="Times New Roman"/>
          <w:sz w:val="32"/>
          <w:szCs w:val="32"/>
        </w:rPr>
      </w:pPr>
      <w:hyperlink r:id="rId20" w:history="1">
        <w:r w:rsidR="00A7518C" w:rsidRPr="00521484">
          <w:rPr>
            <w:rStyle w:val="Hyperlink"/>
            <w:rFonts w:ascii="Times New Roman" w:hAnsi="Times New Roman"/>
            <w:b/>
            <w:color w:val="auto"/>
            <w:sz w:val="32"/>
            <w:szCs w:val="32"/>
          </w:rPr>
          <w:t>Sonnets</w:t>
        </w:r>
      </w:hyperlink>
      <w:r w:rsidR="00A7518C" w:rsidRPr="00521484">
        <w:rPr>
          <w:rFonts w:ascii="Times New Roman" w:hAnsi="Times New Roman"/>
          <w:sz w:val="32"/>
          <w:szCs w:val="32"/>
        </w:rPr>
        <w:t xml:space="preserve"> </w:t>
      </w:r>
    </w:p>
    <w:p w:rsidR="00A7518C" w:rsidRDefault="00A7518C" w:rsidP="00A7518C">
      <w:pPr>
        <w:pStyle w:val="ListParagraph"/>
        <w:numPr>
          <w:ilvl w:val="0"/>
          <w:numId w:val="686"/>
        </w:numPr>
        <w:suppressAutoHyphens w:val="0"/>
        <w:spacing w:line="360" w:lineRule="auto"/>
        <w:contextualSpacing/>
        <w:rPr>
          <w:rFonts w:ascii="Times New Roman" w:hAnsi="Times New Roman"/>
          <w:sz w:val="32"/>
          <w:szCs w:val="32"/>
        </w:rPr>
      </w:pPr>
      <w:r>
        <w:rPr>
          <w:rFonts w:ascii="Times New Roman" w:hAnsi="Times New Roman"/>
          <w:sz w:val="32"/>
          <w:szCs w:val="32"/>
        </w:rPr>
        <w:t>A sonnet is best described as a lyric poem that consists of fourteen lines.</w:t>
      </w:r>
    </w:p>
    <w:p w:rsidR="00A7518C" w:rsidRDefault="00A7518C" w:rsidP="00A7518C">
      <w:pPr>
        <w:pStyle w:val="ListParagraph"/>
        <w:numPr>
          <w:ilvl w:val="0"/>
          <w:numId w:val="686"/>
        </w:numPr>
        <w:suppressAutoHyphens w:val="0"/>
        <w:spacing w:line="360" w:lineRule="auto"/>
        <w:contextualSpacing/>
        <w:rPr>
          <w:rFonts w:ascii="Times New Roman" w:hAnsi="Times New Roman"/>
          <w:sz w:val="32"/>
          <w:szCs w:val="32"/>
        </w:rPr>
      </w:pPr>
      <w:r>
        <w:rPr>
          <w:rFonts w:ascii="Times New Roman" w:hAnsi="Times New Roman"/>
          <w:sz w:val="32"/>
          <w:szCs w:val="32"/>
        </w:rPr>
        <w:t xml:space="preserve">Sonnet’s have at least one or two conventional rhyme schemes. </w:t>
      </w:r>
    </w:p>
    <w:p w:rsidR="00A7518C" w:rsidRDefault="00A7518C" w:rsidP="00A7518C">
      <w:pPr>
        <w:spacing w:line="360" w:lineRule="auto"/>
        <w:rPr>
          <w:rFonts w:ascii="Times New Roman" w:hAnsi="Times New Roman"/>
          <w:sz w:val="32"/>
          <w:szCs w:val="32"/>
        </w:rPr>
      </w:pPr>
      <w:r>
        <w:rPr>
          <w:rFonts w:ascii="Times New Roman" w:hAnsi="Times New Roman"/>
          <w:sz w:val="32"/>
          <w:szCs w:val="32"/>
        </w:rPr>
        <w:t>An example of a sonnet is the poem below:</w:t>
      </w:r>
    </w:p>
    <w:p w:rsidR="00A7518C" w:rsidRDefault="00A7518C" w:rsidP="00A7518C">
      <w:pPr>
        <w:rPr>
          <w:rFonts w:ascii="Times New Roman" w:eastAsia="Times New Roman" w:hAnsi="Times New Roman"/>
          <w:sz w:val="32"/>
          <w:szCs w:val="32"/>
        </w:rPr>
      </w:pPr>
      <w:r>
        <w:rPr>
          <w:rFonts w:ascii="Times New Roman" w:eastAsia="Times New Roman" w:hAnsi="Times New Roman"/>
          <w:sz w:val="32"/>
          <w:szCs w:val="32"/>
        </w:rPr>
        <w:lastRenderedPageBreak/>
        <w:t xml:space="preserve">From </w:t>
      </w:r>
      <w:r>
        <w:rPr>
          <w:rFonts w:ascii="Times New Roman" w:eastAsia="Times New Roman" w:hAnsi="Times New Roman"/>
          <w:b/>
          <w:bCs/>
          <w:sz w:val="32"/>
          <w:szCs w:val="32"/>
        </w:rPr>
        <w:t>Visions</w:t>
      </w:r>
      <w:r>
        <w:rPr>
          <w:rFonts w:ascii="Times New Roman" w:eastAsia="Times New Roman" w:hAnsi="Times New Roman"/>
          <w:sz w:val="32"/>
          <w:szCs w:val="32"/>
        </w:rPr>
        <w:br/>
        <w:t xml:space="preserve">Francesco Petrarch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Being one day at my window all alone,</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So manie strange things happened me to see,</w:t>
      </w:r>
      <w:r w:rsidRPr="00521484">
        <w:rPr>
          <w:rFonts w:ascii="Times New Roman" w:eastAsia="Times New Roman" w:hAnsi="Times New Roman"/>
          <w:i/>
          <w:sz w:val="32"/>
          <w:szCs w:val="32"/>
        </w:rPr>
        <w:br/>
        <w:t>As much as it grieveth me to thinke thereon.</w:t>
      </w:r>
      <w:r w:rsidRPr="00521484">
        <w:rPr>
          <w:rFonts w:ascii="Times New Roman" w:eastAsia="Times New Roman" w:hAnsi="Times New Roman"/>
          <w:i/>
          <w:sz w:val="32"/>
          <w:szCs w:val="32"/>
        </w:rPr>
        <w:br/>
        <w:t>At my right hand a hynde appear’d to mee,</w:t>
      </w:r>
      <w:r w:rsidRPr="00521484">
        <w:rPr>
          <w:rFonts w:ascii="Times New Roman" w:eastAsia="Times New Roman" w:hAnsi="Times New Roman"/>
          <w:i/>
          <w:sz w:val="32"/>
          <w:szCs w:val="32"/>
        </w:rPr>
        <w:br/>
        <w:t>So faire as mote the greatest god delite;</w:t>
      </w:r>
      <w:r w:rsidRPr="00521484">
        <w:rPr>
          <w:rFonts w:ascii="Times New Roman" w:eastAsia="Times New Roman" w:hAnsi="Times New Roman"/>
          <w:i/>
          <w:sz w:val="32"/>
          <w:szCs w:val="32"/>
        </w:rPr>
        <w:br/>
        <w:t>Two eager dogs did her pursue in chace.</w:t>
      </w:r>
      <w:r w:rsidRPr="00521484">
        <w:rPr>
          <w:rFonts w:ascii="Times New Roman" w:eastAsia="Times New Roman" w:hAnsi="Times New Roman"/>
          <w:i/>
          <w:sz w:val="32"/>
          <w:szCs w:val="32"/>
        </w:rPr>
        <w:br/>
        <w:t>Of which the one was blacke, the other white:</w:t>
      </w:r>
      <w:r w:rsidRPr="00521484">
        <w:rPr>
          <w:rFonts w:ascii="Times New Roman" w:eastAsia="Times New Roman" w:hAnsi="Times New Roman"/>
          <w:i/>
          <w:sz w:val="32"/>
          <w:szCs w:val="32"/>
        </w:rPr>
        <w:br/>
        <w:t xml:space="preserve">With deadly force so in their cruell race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They pincht the haunches of that gentle beast,</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That at the last, and in short time, I spide,</w:t>
      </w:r>
      <w:r w:rsidRPr="00521484">
        <w:rPr>
          <w:rFonts w:ascii="Times New Roman" w:eastAsia="Times New Roman" w:hAnsi="Times New Roman"/>
          <w:i/>
          <w:sz w:val="32"/>
          <w:szCs w:val="32"/>
        </w:rPr>
        <w:br/>
        <w:t>Under a rocke, where she alas, opprest,</w:t>
      </w:r>
      <w:r w:rsidRPr="00521484">
        <w:rPr>
          <w:rFonts w:ascii="Times New Roman" w:eastAsia="Times New Roman" w:hAnsi="Times New Roman"/>
          <w:i/>
          <w:sz w:val="32"/>
          <w:szCs w:val="32"/>
        </w:rPr>
        <w:br/>
        <w:t>Fell to the ground, and there untimely dide.</w:t>
      </w:r>
      <w:r w:rsidRPr="00521484">
        <w:rPr>
          <w:rFonts w:ascii="Times New Roman" w:eastAsia="Times New Roman" w:hAnsi="Times New Roman"/>
          <w:i/>
          <w:sz w:val="32"/>
          <w:szCs w:val="32"/>
        </w:rPr>
        <w:br/>
        <w:t>Cruell death vanquishing so noble beautie</w:t>
      </w:r>
      <w:r w:rsidRPr="00521484">
        <w:rPr>
          <w:rFonts w:ascii="Times New Roman" w:eastAsia="Times New Roman" w:hAnsi="Times New Roman"/>
          <w:i/>
          <w:sz w:val="32"/>
          <w:szCs w:val="32"/>
        </w:rPr>
        <w:br/>
        <w:t xml:space="preserve">Oft makes me wayle so hard a desire. </w:t>
      </w:r>
    </w:p>
    <w:p w:rsidR="00A7518C" w:rsidRDefault="00A7518C" w:rsidP="00A7518C">
      <w:pPr>
        <w:rPr>
          <w:rFonts w:ascii="Times New Roman" w:eastAsiaTheme="minorHAnsi" w:hAnsi="Times New Roman"/>
          <w:sz w:val="32"/>
          <w:szCs w:val="32"/>
        </w:rPr>
      </w:pPr>
      <w:r>
        <w:rPr>
          <w:rFonts w:ascii="Times New Roman" w:hAnsi="Times New Roman"/>
          <w:b/>
          <w:sz w:val="32"/>
          <w:szCs w:val="32"/>
          <w:u w:val="single"/>
        </w:rPr>
        <w:t>Name poems</w:t>
      </w:r>
    </w:p>
    <w:p w:rsidR="00A7518C" w:rsidRDefault="00A7518C" w:rsidP="00A7518C">
      <w:pPr>
        <w:pStyle w:val="ListParagraph"/>
        <w:numPr>
          <w:ilvl w:val="0"/>
          <w:numId w:val="687"/>
        </w:numPr>
        <w:suppressAutoHyphens w:val="0"/>
        <w:spacing w:line="360" w:lineRule="auto"/>
        <w:contextualSpacing/>
        <w:rPr>
          <w:rFonts w:ascii="Times New Roman" w:hAnsi="Times New Roman"/>
          <w:sz w:val="32"/>
          <w:szCs w:val="32"/>
        </w:rPr>
      </w:pPr>
      <w:r>
        <w:rPr>
          <w:rFonts w:ascii="Times New Roman" w:hAnsi="Times New Roman"/>
          <w:sz w:val="32"/>
          <w:szCs w:val="32"/>
        </w:rPr>
        <w:t xml:space="preserve">They are popular among children and are often used in schools. </w:t>
      </w:r>
    </w:p>
    <w:p w:rsidR="00A7518C" w:rsidRDefault="00A7518C" w:rsidP="00A7518C">
      <w:pPr>
        <w:pStyle w:val="ListParagraph"/>
        <w:numPr>
          <w:ilvl w:val="0"/>
          <w:numId w:val="687"/>
        </w:numPr>
        <w:suppressAutoHyphens w:val="0"/>
        <w:spacing w:line="360" w:lineRule="auto"/>
        <w:contextualSpacing/>
        <w:rPr>
          <w:rFonts w:ascii="Times New Roman" w:hAnsi="Times New Roman"/>
          <w:sz w:val="32"/>
          <w:szCs w:val="32"/>
        </w:rPr>
      </w:pPr>
      <w:r>
        <w:rPr>
          <w:rFonts w:ascii="Times New Roman" w:hAnsi="Times New Roman"/>
          <w:sz w:val="32"/>
          <w:szCs w:val="32"/>
        </w:rPr>
        <w:t xml:space="preserve">The name of the person becomes the poem. </w:t>
      </w:r>
    </w:p>
    <w:p w:rsidR="00A7518C" w:rsidRDefault="00A7518C" w:rsidP="00A7518C">
      <w:pPr>
        <w:pStyle w:val="ListParagraph"/>
        <w:numPr>
          <w:ilvl w:val="0"/>
          <w:numId w:val="687"/>
        </w:numPr>
        <w:suppressAutoHyphens w:val="0"/>
        <w:spacing w:line="360" w:lineRule="auto"/>
        <w:contextualSpacing/>
        <w:rPr>
          <w:rFonts w:ascii="Times New Roman" w:hAnsi="Times New Roman"/>
          <w:sz w:val="32"/>
          <w:szCs w:val="32"/>
        </w:rPr>
      </w:pPr>
      <w:r>
        <w:rPr>
          <w:rFonts w:ascii="Times New Roman" w:hAnsi="Times New Roman"/>
          <w:sz w:val="32"/>
          <w:szCs w:val="32"/>
        </w:rPr>
        <w:t>Each letter in the name is the first letter in the line of the poem.</w:t>
      </w:r>
    </w:p>
    <w:p w:rsidR="00A7518C" w:rsidRDefault="00A7518C" w:rsidP="00AA2140">
      <w:pPr>
        <w:pStyle w:val="NormalWeb"/>
        <w:spacing w:before="0" w:beforeAutospacing="0" w:after="0" w:afterAutospacing="0"/>
        <w:rPr>
          <w:sz w:val="32"/>
          <w:szCs w:val="32"/>
        </w:rPr>
      </w:pPr>
      <w:r>
        <w:rPr>
          <w:sz w:val="32"/>
          <w:szCs w:val="32"/>
        </w:rPr>
        <w:t>Study DUNCAN poem below:</w:t>
      </w:r>
    </w:p>
    <w:p w:rsidR="00A7518C" w:rsidRPr="00521484" w:rsidRDefault="00A7518C" w:rsidP="00AA2140">
      <w:pPr>
        <w:pStyle w:val="NormalWeb"/>
        <w:spacing w:before="0" w:beforeAutospacing="0" w:after="0" w:afterAutospacing="0"/>
        <w:rPr>
          <w:i/>
          <w:sz w:val="32"/>
          <w:szCs w:val="32"/>
        </w:rPr>
      </w:pPr>
      <w:r w:rsidRPr="00521484">
        <w:rPr>
          <w:b/>
          <w:bCs/>
          <w:i/>
          <w:sz w:val="32"/>
          <w:szCs w:val="32"/>
        </w:rPr>
        <w:t>D</w:t>
      </w:r>
      <w:r w:rsidRPr="00521484">
        <w:rPr>
          <w:i/>
          <w:sz w:val="32"/>
          <w:szCs w:val="32"/>
        </w:rPr>
        <w:t>rew naughty cucumbers frenetically</w:t>
      </w:r>
      <w:r w:rsidRPr="00521484">
        <w:rPr>
          <w:i/>
          <w:sz w:val="32"/>
          <w:szCs w:val="32"/>
        </w:rPr>
        <w:br/>
      </w:r>
      <w:r w:rsidRPr="00521484">
        <w:rPr>
          <w:b/>
          <w:bCs/>
          <w:i/>
          <w:sz w:val="32"/>
          <w:szCs w:val="32"/>
        </w:rPr>
        <w:t>U</w:t>
      </w:r>
      <w:r w:rsidRPr="00521484">
        <w:rPr>
          <w:i/>
          <w:sz w:val="32"/>
          <w:szCs w:val="32"/>
        </w:rPr>
        <w:t>mbilical yet chubby</w:t>
      </w:r>
      <w:r w:rsidRPr="00521484">
        <w:rPr>
          <w:i/>
          <w:sz w:val="32"/>
          <w:szCs w:val="32"/>
        </w:rPr>
        <w:br/>
      </w:r>
      <w:r w:rsidRPr="00521484">
        <w:rPr>
          <w:b/>
          <w:bCs/>
          <w:i/>
          <w:sz w:val="32"/>
          <w:szCs w:val="32"/>
        </w:rPr>
        <w:t>N</w:t>
      </w:r>
      <w:r w:rsidRPr="00521484">
        <w:rPr>
          <w:i/>
          <w:sz w:val="32"/>
          <w:szCs w:val="32"/>
        </w:rPr>
        <w:t>otified earls generously</w:t>
      </w:r>
      <w:r w:rsidRPr="00521484">
        <w:rPr>
          <w:i/>
          <w:sz w:val="32"/>
          <w:szCs w:val="32"/>
        </w:rPr>
        <w:br/>
      </w:r>
      <w:r w:rsidRPr="00521484">
        <w:rPr>
          <w:b/>
          <w:bCs/>
          <w:i/>
          <w:sz w:val="32"/>
          <w:szCs w:val="32"/>
        </w:rPr>
        <w:t>C</w:t>
      </w:r>
      <w:r w:rsidRPr="00521484">
        <w:rPr>
          <w:i/>
          <w:sz w:val="32"/>
          <w:szCs w:val="32"/>
        </w:rPr>
        <w:t>avorted willfully</w:t>
      </w:r>
      <w:r w:rsidRPr="00521484">
        <w:rPr>
          <w:i/>
          <w:sz w:val="32"/>
          <w:szCs w:val="32"/>
        </w:rPr>
        <w:br/>
      </w:r>
      <w:r w:rsidRPr="00521484">
        <w:rPr>
          <w:b/>
          <w:bCs/>
          <w:i/>
          <w:sz w:val="32"/>
          <w:szCs w:val="32"/>
        </w:rPr>
        <w:t>A</w:t>
      </w:r>
      <w:r w:rsidRPr="00521484">
        <w:rPr>
          <w:i/>
          <w:sz w:val="32"/>
          <w:szCs w:val="32"/>
        </w:rPr>
        <w:t>pologized selfishly</w:t>
      </w:r>
      <w:r w:rsidRPr="00521484">
        <w:rPr>
          <w:i/>
          <w:sz w:val="32"/>
          <w:szCs w:val="32"/>
        </w:rPr>
        <w:br/>
      </w:r>
      <w:r w:rsidRPr="00521484">
        <w:rPr>
          <w:b/>
          <w:bCs/>
          <w:i/>
          <w:sz w:val="32"/>
          <w:szCs w:val="32"/>
        </w:rPr>
        <w:t>N</w:t>
      </w:r>
      <w:r w:rsidRPr="00521484">
        <w:rPr>
          <w:i/>
          <w:sz w:val="32"/>
          <w:szCs w:val="32"/>
        </w:rPr>
        <w:t>apped frankly but courageously</w:t>
      </w:r>
    </w:p>
    <w:p w:rsidR="00A7518C" w:rsidRDefault="00A7518C" w:rsidP="00AA2140">
      <w:pPr>
        <w:pStyle w:val="NormalWeb"/>
        <w:spacing w:before="0" w:beforeAutospacing="0" w:after="0" w:afterAutospacing="0"/>
        <w:rPr>
          <w:sz w:val="32"/>
          <w:szCs w:val="32"/>
        </w:rPr>
      </w:pPr>
      <w:r>
        <w:rPr>
          <w:b/>
          <w:sz w:val="32"/>
          <w:szCs w:val="32"/>
        </w:rPr>
        <w:t>Note:</w:t>
      </w:r>
      <w:r>
        <w:rPr>
          <w:sz w:val="32"/>
          <w:szCs w:val="32"/>
        </w:rPr>
        <w:t>There is a very wide definition of what constitutes poetry, and although some types of poetry can be grouped together in specific styles, creativity is the key to poetry and a new poet can choose to write in any style he wants, even if it doesn't fit into one of the recognized types.</w:t>
      </w:r>
    </w:p>
    <w:p w:rsidR="00A7518C" w:rsidRPr="00AA2140" w:rsidRDefault="00A7518C" w:rsidP="00A7518C">
      <w:pPr>
        <w:rPr>
          <w:rFonts w:ascii="Times New Roman" w:eastAsia="Times New Roman" w:hAnsi="Times New Roman"/>
          <w:b/>
          <w:sz w:val="44"/>
          <w:szCs w:val="32"/>
          <w:u w:val="single"/>
        </w:rPr>
      </w:pPr>
      <w:r w:rsidRPr="00AA2140">
        <w:rPr>
          <w:rFonts w:ascii="Times New Roman" w:eastAsia="Times New Roman" w:hAnsi="Times New Roman"/>
          <w:b/>
          <w:sz w:val="44"/>
          <w:szCs w:val="32"/>
          <w:u w:val="single"/>
        </w:rPr>
        <w:t xml:space="preserve">PERSONA </w:t>
      </w:r>
    </w:p>
    <w:p w:rsidR="00A7518C" w:rsidRDefault="00A7518C" w:rsidP="00A7518C">
      <w:pPr>
        <w:pStyle w:val="ListParagraph"/>
        <w:numPr>
          <w:ilvl w:val="0"/>
          <w:numId w:val="688"/>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A persona is a character taken on by a poet to </w:t>
      </w:r>
      <w:r>
        <w:rPr>
          <w:rFonts w:ascii="Times New Roman" w:eastAsia="Times New Roman" w:hAnsi="Times New Roman"/>
          <w:b/>
          <w:sz w:val="32"/>
          <w:szCs w:val="32"/>
        </w:rPr>
        <w:t>speak in a poem</w:t>
      </w:r>
      <w:r>
        <w:rPr>
          <w:rFonts w:ascii="Times New Roman" w:eastAsia="Times New Roman" w:hAnsi="Times New Roman"/>
          <w:sz w:val="32"/>
          <w:szCs w:val="32"/>
        </w:rPr>
        <w:t xml:space="preserve">.  </w:t>
      </w:r>
    </w:p>
    <w:p w:rsidR="00A7518C" w:rsidRDefault="00A7518C" w:rsidP="00A7518C">
      <w:pPr>
        <w:pStyle w:val="ListParagraph"/>
        <w:numPr>
          <w:ilvl w:val="0"/>
          <w:numId w:val="688"/>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Dramatic monologues create a persona; however, as a poem using a persona need not tell a reader anything about the situation of the speaker, the narrative, or the person that the poem is spoken to, a persona-poem need not be a dramatic monologue.</w:t>
      </w:r>
    </w:p>
    <w:p w:rsidR="00A7518C" w:rsidRDefault="00A7518C" w:rsidP="00AA2140">
      <w:pPr>
        <w:pStyle w:val="Heading3"/>
        <w:spacing w:before="0"/>
        <w:rPr>
          <w:rFonts w:ascii="Times New Roman" w:hAnsi="Times New Roman" w:cs="Times New Roman"/>
          <w:color w:val="auto"/>
          <w:sz w:val="32"/>
          <w:szCs w:val="32"/>
        </w:rPr>
      </w:pPr>
      <w:r>
        <w:rPr>
          <w:rFonts w:ascii="Times New Roman" w:hAnsi="Times New Roman" w:cs="Times New Roman"/>
          <w:color w:val="auto"/>
          <w:sz w:val="32"/>
          <w:szCs w:val="32"/>
        </w:rPr>
        <w:lastRenderedPageBreak/>
        <w:t>A Freedom Song</w:t>
      </w:r>
    </w:p>
    <w:p w:rsidR="00A7518C" w:rsidRPr="00521484" w:rsidRDefault="00A7518C" w:rsidP="00AA2140">
      <w:pPr>
        <w:pStyle w:val="NormalWeb"/>
        <w:spacing w:before="0" w:beforeAutospacing="0" w:after="0" w:afterAutospacing="0"/>
        <w:rPr>
          <w:i/>
          <w:sz w:val="32"/>
          <w:szCs w:val="32"/>
        </w:rPr>
      </w:pPr>
      <w:r w:rsidRPr="00521484">
        <w:rPr>
          <w:i/>
          <w:sz w:val="32"/>
          <w:szCs w:val="32"/>
        </w:rPr>
        <w:t>Atieno washes dishes,</w:t>
      </w:r>
      <w:r w:rsidRPr="00521484">
        <w:rPr>
          <w:i/>
          <w:sz w:val="32"/>
          <w:szCs w:val="32"/>
        </w:rPr>
        <w:br/>
        <w:t>Atieno plucks the chicken,</w:t>
      </w:r>
      <w:r w:rsidRPr="00521484">
        <w:rPr>
          <w:i/>
          <w:sz w:val="32"/>
          <w:szCs w:val="32"/>
        </w:rPr>
        <w:br/>
        <w:t>Atieno gets up early,</w:t>
      </w:r>
      <w:r w:rsidRPr="00521484">
        <w:rPr>
          <w:i/>
          <w:sz w:val="32"/>
          <w:szCs w:val="32"/>
        </w:rPr>
        <w:br/>
        <w:t>Beds her sacks down in the kitchen,</w:t>
      </w:r>
      <w:r w:rsidRPr="00521484">
        <w:rPr>
          <w:i/>
          <w:sz w:val="32"/>
          <w:szCs w:val="32"/>
        </w:rPr>
        <w:br/>
        <w:t>Atieno eight years old,</w:t>
      </w:r>
      <w:r w:rsidRPr="00521484">
        <w:rPr>
          <w:i/>
          <w:sz w:val="32"/>
          <w:szCs w:val="32"/>
        </w:rPr>
        <w:br/>
        <w:t>Atieno yo.</w:t>
      </w:r>
    </w:p>
    <w:p w:rsidR="00A7518C" w:rsidRPr="00521484" w:rsidRDefault="00A7518C" w:rsidP="00AA2140">
      <w:pPr>
        <w:pStyle w:val="NormalWeb"/>
        <w:spacing w:before="0" w:beforeAutospacing="0" w:after="0" w:afterAutospacing="0"/>
        <w:rPr>
          <w:i/>
          <w:sz w:val="32"/>
          <w:szCs w:val="32"/>
        </w:rPr>
      </w:pPr>
      <w:r w:rsidRPr="00521484">
        <w:rPr>
          <w:i/>
          <w:sz w:val="32"/>
          <w:szCs w:val="32"/>
        </w:rPr>
        <w:t>Since she is my sister’s child</w:t>
      </w:r>
      <w:r w:rsidRPr="00521484">
        <w:rPr>
          <w:i/>
          <w:sz w:val="32"/>
          <w:szCs w:val="32"/>
        </w:rPr>
        <w:br/>
        <w:t>Atieno needs no pay.</w:t>
      </w:r>
      <w:r w:rsidRPr="00521484">
        <w:rPr>
          <w:i/>
          <w:sz w:val="32"/>
          <w:szCs w:val="32"/>
        </w:rPr>
        <w:br/>
        <w:t>While she works my wife can sit</w:t>
      </w:r>
      <w:r w:rsidRPr="00521484">
        <w:rPr>
          <w:i/>
          <w:sz w:val="32"/>
          <w:szCs w:val="32"/>
        </w:rPr>
        <w:br/>
        <w:t>Sewing every sunny day:</w:t>
      </w:r>
      <w:r w:rsidRPr="00521484">
        <w:rPr>
          <w:i/>
          <w:sz w:val="32"/>
          <w:szCs w:val="32"/>
        </w:rPr>
        <w:br/>
        <w:t>With her earnings I support</w:t>
      </w:r>
      <w:r w:rsidRPr="00521484">
        <w:rPr>
          <w:i/>
          <w:sz w:val="32"/>
          <w:szCs w:val="32"/>
        </w:rPr>
        <w:br/>
        <w:t>Atieno yo.</w:t>
      </w:r>
    </w:p>
    <w:p w:rsidR="00A7518C" w:rsidRPr="00521484" w:rsidRDefault="00A7518C" w:rsidP="00AA2140">
      <w:pPr>
        <w:pStyle w:val="NormalWeb"/>
        <w:spacing w:before="0" w:beforeAutospacing="0" w:after="0" w:afterAutospacing="0"/>
        <w:rPr>
          <w:i/>
          <w:sz w:val="32"/>
          <w:szCs w:val="32"/>
        </w:rPr>
      </w:pPr>
      <w:r w:rsidRPr="00521484">
        <w:rPr>
          <w:i/>
          <w:sz w:val="32"/>
          <w:szCs w:val="32"/>
        </w:rPr>
        <w:t>Atieno’ sly and jealous,</w:t>
      </w:r>
      <w:r w:rsidRPr="00521484">
        <w:rPr>
          <w:i/>
          <w:sz w:val="32"/>
          <w:szCs w:val="32"/>
        </w:rPr>
        <w:br/>
        <w:t>Bad example to the kids</w:t>
      </w:r>
      <w:r w:rsidRPr="00521484">
        <w:rPr>
          <w:i/>
          <w:sz w:val="32"/>
          <w:szCs w:val="32"/>
        </w:rPr>
        <w:br/>
        <w:t>Since she minds them, like a schoolgirl</w:t>
      </w:r>
      <w:r w:rsidRPr="00521484">
        <w:rPr>
          <w:i/>
          <w:sz w:val="32"/>
          <w:szCs w:val="32"/>
        </w:rPr>
        <w:br/>
        <w:t>Wants their dresses, shoes and beads,</w:t>
      </w:r>
      <w:r w:rsidRPr="00521484">
        <w:rPr>
          <w:i/>
          <w:sz w:val="32"/>
          <w:szCs w:val="32"/>
        </w:rPr>
        <w:br/>
        <w:t>Atieno ten years old,</w:t>
      </w:r>
      <w:r w:rsidRPr="00521484">
        <w:rPr>
          <w:i/>
          <w:sz w:val="32"/>
          <w:szCs w:val="32"/>
        </w:rPr>
        <w:br/>
        <w:t>Atieno yo.</w:t>
      </w:r>
    </w:p>
    <w:p w:rsidR="00A7518C" w:rsidRPr="00521484" w:rsidRDefault="00A7518C" w:rsidP="00AA2140">
      <w:pPr>
        <w:pStyle w:val="NormalWeb"/>
        <w:spacing w:before="0" w:beforeAutospacing="0" w:after="0" w:afterAutospacing="0"/>
        <w:rPr>
          <w:i/>
          <w:sz w:val="32"/>
          <w:szCs w:val="32"/>
        </w:rPr>
      </w:pPr>
      <w:r w:rsidRPr="00521484">
        <w:rPr>
          <w:i/>
          <w:sz w:val="32"/>
          <w:szCs w:val="32"/>
        </w:rPr>
        <w:t>Now my wife has gone to study</w:t>
      </w:r>
      <w:r w:rsidRPr="00521484">
        <w:rPr>
          <w:i/>
          <w:sz w:val="32"/>
          <w:szCs w:val="32"/>
        </w:rPr>
        <w:br/>
        <w:t>Atieno is less free.</w:t>
      </w:r>
      <w:r w:rsidRPr="00521484">
        <w:rPr>
          <w:i/>
          <w:sz w:val="32"/>
          <w:szCs w:val="32"/>
        </w:rPr>
        <w:br/>
        <w:t>Don’t I keep her, school my own ones,</w:t>
      </w:r>
      <w:r w:rsidRPr="00521484">
        <w:rPr>
          <w:i/>
          <w:sz w:val="32"/>
          <w:szCs w:val="32"/>
        </w:rPr>
        <w:br/>
        <w:t>Pay the party, union fee,</w:t>
      </w:r>
      <w:r w:rsidRPr="00521484">
        <w:rPr>
          <w:i/>
          <w:sz w:val="32"/>
          <w:szCs w:val="32"/>
        </w:rPr>
        <w:br/>
        <w:t>All for progress! Aren’t you grateful</w:t>
      </w:r>
      <w:r w:rsidRPr="00521484">
        <w:rPr>
          <w:i/>
          <w:sz w:val="32"/>
          <w:szCs w:val="32"/>
        </w:rPr>
        <w:br/>
        <w:t>Atieno yo?</w:t>
      </w:r>
    </w:p>
    <w:p w:rsidR="00A7518C" w:rsidRPr="00521484" w:rsidRDefault="00A7518C" w:rsidP="00AA2140">
      <w:pPr>
        <w:pStyle w:val="NormalWeb"/>
        <w:spacing w:before="0" w:beforeAutospacing="0" w:after="0" w:afterAutospacing="0"/>
        <w:rPr>
          <w:i/>
          <w:sz w:val="32"/>
          <w:szCs w:val="32"/>
        </w:rPr>
      </w:pPr>
      <w:r w:rsidRPr="00521484">
        <w:rPr>
          <w:i/>
          <w:sz w:val="32"/>
          <w:szCs w:val="32"/>
        </w:rPr>
        <w:t>Visitors need much attention,</w:t>
      </w:r>
      <w:r w:rsidRPr="00521484">
        <w:rPr>
          <w:i/>
          <w:sz w:val="32"/>
          <w:szCs w:val="32"/>
        </w:rPr>
        <w:br/>
        <w:t>All the more when I work night.</w:t>
      </w:r>
      <w:r w:rsidRPr="00521484">
        <w:rPr>
          <w:i/>
          <w:sz w:val="32"/>
          <w:szCs w:val="32"/>
        </w:rPr>
        <w:br/>
        <w:t>That girl spends too long at market.</w:t>
      </w:r>
      <w:r w:rsidRPr="00521484">
        <w:rPr>
          <w:i/>
          <w:sz w:val="32"/>
          <w:szCs w:val="32"/>
        </w:rPr>
        <w:br/>
        <w:t>Who will teach her what is right?</w:t>
      </w:r>
      <w:r w:rsidRPr="00521484">
        <w:rPr>
          <w:i/>
          <w:sz w:val="32"/>
          <w:szCs w:val="32"/>
        </w:rPr>
        <w:br/>
        <w:t>Atieno rising fourteen,</w:t>
      </w:r>
      <w:r w:rsidRPr="00521484">
        <w:rPr>
          <w:i/>
          <w:sz w:val="32"/>
          <w:szCs w:val="32"/>
        </w:rPr>
        <w:br/>
        <w:t>Atieno yo.</w:t>
      </w:r>
    </w:p>
    <w:p w:rsidR="00A7518C" w:rsidRPr="00521484" w:rsidRDefault="00A7518C" w:rsidP="00AA2140">
      <w:pPr>
        <w:pStyle w:val="NormalWeb"/>
        <w:spacing w:before="0" w:beforeAutospacing="0" w:after="0" w:afterAutospacing="0"/>
        <w:rPr>
          <w:i/>
          <w:sz w:val="32"/>
          <w:szCs w:val="32"/>
        </w:rPr>
      </w:pPr>
      <w:r w:rsidRPr="00521484">
        <w:rPr>
          <w:i/>
          <w:sz w:val="32"/>
          <w:szCs w:val="32"/>
        </w:rPr>
        <w:t>Atieno’s had a baby</w:t>
      </w:r>
      <w:r w:rsidRPr="00521484">
        <w:rPr>
          <w:i/>
          <w:sz w:val="32"/>
          <w:szCs w:val="32"/>
        </w:rPr>
        <w:br/>
        <w:t>So we know that she is bad.</w:t>
      </w:r>
      <w:r w:rsidRPr="00521484">
        <w:rPr>
          <w:i/>
          <w:sz w:val="32"/>
          <w:szCs w:val="32"/>
        </w:rPr>
        <w:br/>
        <w:t>Fifty fifty it may live</w:t>
      </w:r>
      <w:r w:rsidRPr="00521484">
        <w:rPr>
          <w:i/>
          <w:sz w:val="32"/>
          <w:szCs w:val="32"/>
        </w:rPr>
        <w:br/>
        <w:t>And repeat the life she had</w:t>
      </w:r>
      <w:r w:rsidRPr="00521484">
        <w:rPr>
          <w:i/>
          <w:sz w:val="32"/>
          <w:szCs w:val="32"/>
        </w:rPr>
        <w:br/>
        <w:t>Ending in post-partum bleeding,</w:t>
      </w:r>
      <w:r w:rsidRPr="00521484">
        <w:rPr>
          <w:i/>
          <w:sz w:val="32"/>
          <w:szCs w:val="32"/>
        </w:rPr>
        <w:br/>
        <w:t>Atieno yo.</w:t>
      </w:r>
    </w:p>
    <w:p w:rsidR="00A7518C" w:rsidRPr="00521484" w:rsidRDefault="00A7518C" w:rsidP="00AA2140">
      <w:pPr>
        <w:pStyle w:val="NormalWeb"/>
        <w:spacing w:before="0" w:beforeAutospacing="0" w:after="0" w:afterAutospacing="0"/>
        <w:rPr>
          <w:i/>
          <w:sz w:val="32"/>
          <w:szCs w:val="32"/>
        </w:rPr>
      </w:pPr>
      <w:r w:rsidRPr="00521484">
        <w:rPr>
          <w:i/>
          <w:sz w:val="32"/>
          <w:szCs w:val="32"/>
        </w:rPr>
        <w:lastRenderedPageBreak/>
        <w:t>Atieno’s soon replaced;</w:t>
      </w:r>
      <w:r w:rsidRPr="00521484">
        <w:rPr>
          <w:i/>
          <w:sz w:val="32"/>
          <w:szCs w:val="32"/>
        </w:rPr>
        <w:br/>
        <w:t>Meat and sugar more than all</w:t>
      </w:r>
      <w:r w:rsidRPr="00521484">
        <w:rPr>
          <w:i/>
          <w:sz w:val="32"/>
          <w:szCs w:val="32"/>
        </w:rPr>
        <w:br/>
        <w:t>She ate in such a narrow life</w:t>
      </w:r>
      <w:r w:rsidRPr="00521484">
        <w:rPr>
          <w:i/>
          <w:sz w:val="32"/>
          <w:szCs w:val="32"/>
        </w:rPr>
        <w:br/>
        <w:t>Were lavished at her funeral.</w:t>
      </w:r>
      <w:r w:rsidRPr="00521484">
        <w:rPr>
          <w:i/>
          <w:sz w:val="32"/>
          <w:szCs w:val="32"/>
        </w:rPr>
        <w:br/>
        <w:t>Atieno’s gone to glory,</w:t>
      </w:r>
      <w:r w:rsidRPr="00521484">
        <w:rPr>
          <w:i/>
          <w:sz w:val="32"/>
          <w:szCs w:val="32"/>
        </w:rPr>
        <w:br/>
        <w:t>Atineo yo.</w:t>
      </w:r>
    </w:p>
    <w:p w:rsidR="00A7518C" w:rsidRDefault="00A7518C" w:rsidP="00AA2140">
      <w:pPr>
        <w:pStyle w:val="NormalWeb"/>
        <w:spacing w:before="0" w:beforeAutospacing="0" w:after="0" w:afterAutospacing="0"/>
        <w:rPr>
          <w:i/>
          <w:sz w:val="32"/>
          <w:szCs w:val="32"/>
        </w:rPr>
      </w:pPr>
      <w:r>
        <w:rPr>
          <w:i/>
          <w:sz w:val="32"/>
          <w:szCs w:val="32"/>
        </w:rPr>
        <w:t>Marjorie Oludhe-Macgoye</w:t>
      </w:r>
    </w:p>
    <w:p w:rsidR="00A7518C" w:rsidRDefault="00A7518C" w:rsidP="00AA2140">
      <w:pPr>
        <w:pStyle w:val="NormalWeb"/>
        <w:spacing w:before="0" w:beforeAutospacing="0" w:after="0" w:afterAutospacing="0"/>
        <w:rPr>
          <w:b/>
          <w:i/>
          <w:sz w:val="32"/>
          <w:szCs w:val="32"/>
          <w:lang w:val="en-GB"/>
        </w:rPr>
      </w:pPr>
      <w:r>
        <w:rPr>
          <w:b/>
          <w:i/>
          <w:sz w:val="32"/>
          <w:szCs w:val="32"/>
          <w:lang w:val="en-GB"/>
        </w:rPr>
        <w:t>The persona in the poem is Atieno’s uncle. He says; “since she’s my sister’s child/Atieno needs no pay.</w:t>
      </w:r>
    </w:p>
    <w:p w:rsidR="00A7518C" w:rsidRPr="00AA2140" w:rsidRDefault="00A7518C" w:rsidP="00A7518C">
      <w:pPr>
        <w:rPr>
          <w:rFonts w:ascii="Times New Roman" w:eastAsia="Times New Roman" w:hAnsi="Times New Roman"/>
          <w:b/>
          <w:sz w:val="48"/>
          <w:szCs w:val="32"/>
          <w:u w:val="single"/>
        </w:rPr>
      </w:pPr>
      <w:r w:rsidRPr="00AA2140">
        <w:rPr>
          <w:rFonts w:ascii="Times New Roman" w:eastAsia="Times New Roman" w:hAnsi="Times New Roman"/>
          <w:b/>
          <w:sz w:val="48"/>
          <w:szCs w:val="32"/>
          <w:u w:val="single"/>
        </w:rPr>
        <w:t>SUBJECT-MATTER</w:t>
      </w:r>
    </w:p>
    <w:p w:rsidR="00A7518C" w:rsidRDefault="00A7518C" w:rsidP="00A7518C">
      <w:pPr>
        <w:pStyle w:val="ListParagraph"/>
        <w:numPr>
          <w:ilvl w:val="0"/>
          <w:numId w:val="689"/>
        </w:numPr>
        <w:suppressAutoHyphens w:val="0"/>
        <w:spacing w:line="276" w:lineRule="auto"/>
        <w:contextualSpacing/>
        <w:rPr>
          <w:rFonts w:ascii="Times New Roman" w:eastAsia="Times New Roman" w:hAnsi="Times New Roman"/>
          <w:sz w:val="32"/>
          <w:szCs w:val="32"/>
        </w:rPr>
      </w:pPr>
      <w:r>
        <w:rPr>
          <w:rFonts w:ascii="Times New Roman" w:eastAsia="Times New Roman" w:hAnsi="Times New Roman"/>
          <w:sz w:val="32"/>
          <w:szCs w:val="32"/>
        </w:rPr>
        <w:t>A poem’s subject matter is what the poem is about.</w:t>
      </w:r>
    </w:p>
    <w:p w:rsidR="00A7518C" w:rsidRDefault="00A7518C" w:rsidP="00A7518C">
      <w:pPr>
        <w:pStyle w:val="ListParagraph"/>
        <w:numPr>
          <w:ilvl w:val="0"/>
          <w:numId w:val="689"/>
        </w:numPr>
        <w:suppressAutoHyphens w:val="0"/>
        <w:spacing w:line="276" w:lineRule="auto"/>
        <w:contextualSpacing/>
        <w:rPr>
          <w:rFonts w:ascii="Times New Roman" w:eastAsia="Times New Roman" w:hAnsi="Times New Roman"/>
          <w:sz w:val="32"/>
          <w:szCs w:val="32"/>
        </w:rPr>
      </w:pPr>
      <w:r>
        <w:rPr>
          <w:rFonts w:ascii="Times New Roman" w:eastAsia="Times New Roman" w:hAnsi="Times New Roman"/>
          <w:sz w:val="32"/>
          <w:szCs w:val="32"/>
        </w:rPr>
        <w:t>To understand subject matter, you need to answer the questions below.</w:t>
      </w:r>
    </w:p>
    <w:p w:rsidR="00A7518C" w:rsidRDefault="00A7518C" w:rsidP="00A7518C">
      <w:pPr>
        <w:pStyle w:val="ListParagraph"/>
        <w:numPr>
          <w:ilvl w:val="0"/>
          <w:numId w:val="690"/>
        </w:numPr>
        <w:suppressAutoHyphens w:val="0"/>
        <w:spacing w:line="276" w:lineRule="auto"/>
        <w:contextualSpacing/>
        <w:rPr>
          <w:rFonts w:ascii="Times New Roman" w:eastAsiaTheme="minorHAnsi" w:hAnsi="Times New Roman"/>
          <w:sz w:val="32"/>
          <w:szCs w:val="32"/>
        </w:rPr>
      </w:pPr>
      <w:r>
        <w:rPr>
          <w:rFonts w:ascii="Times New Roman" w:eastAsia="Times New Roman" w:hAnsi="Times New Roman"/>
          <w:sz w:val="32"/>
          <w:szCs w:val="32"/>
        </w:rPr>
        <w:t>What event, situation, or experience does the poem describe or record?</w:t>
      </w:r>
    </w:p>
    <w:p w:rsidR="00A7518C" w:rsidRDefault="00A7518C" w:rsidP="00A7518C">
      <w:pPr>
        <w:pStyle w:val="ListParagraph"/>
        <w:numPr>
          <w:ilvl w:val="0"/>
          <w:numId w:val="690"/>
        </w:numPr>
        <w:suppressAutoHyphens w:val="0"/>
        <w:spacing w:line="276" w:lineRule="auto"/>
        <w:contextualSpacing/>
        <w:rPr>
          <w:rFonts w:ascii="Times New Roman" w:hAnsi="Times New Roman"/>
          <w:sz w:val="32"/>
          <w:szCs w:val="32"/>
        </w:rPr>
      </w:pPr>
      <w:r>
        <w:rPr>
          <w:rFonts w:ascii="Times New Roman" w:eastAsia="Times New Roman" w:hAnsi="Times New Roman"/>
          <w:sz w:val="32"/>
          <w:szCs w:val="32"/>
        </w:rPr>
        <w:t>Who is the speaker? Is the poet speaking in the role of another person, an animal, a thing?</w:t>
      </w:r>
    </w:p>
    <w:p w:rsidR="00A7518C" w:rsidRDefault="00A7518C" w:rsidP="00A7518C">
      <w:pPr>
        <w:pStyle w:val="ListParagraph"/>
        <w:numPr>
          <w:ilvl w:val="0"/>
          <w:numId w:val="690"/>
        </w:numPr>
        <w:suppressAutoHyphens w:val="0"/>
        <w:spacing w:line="276" w:lineRule="auto"/>
        <w:contextualSpacing/>
        <w:rPr>
          <w:rFonts w:ascii="Times New Roman" w:hAnsi="Times New Roman"/>
          <w:sz w:val="32"/>
          <w:szCs w:val="32"/>
        </w:rPr>
      </w:pPr>
      <w:r>
        <w:rPr>
          <w:rFonts w:ascii="Times New Roman" w:eastAsia="Times New Roman" w:hAnsi="Times New Roman"/>
          <w:sz w:val="32"/>
          <w:szCs w:val="32"/>
        </w:rPr>
        <w:t xml:space="preserve">To whom is the speaking talking? </w:t>
      </w:r>
    </w:p>
    <w:p w:rsidR="00A7518C" w:rsidRDefault="00A7518C" w:rsidP="00A7518C">
      <w:pPr>
        <w:pStyle w:val="ListParagraph"/>
        <w:numPr>
          <w:ilvl w:val="0"/>
          <w:numId w:val="690"/>
        </w:numPr>
        <w:suppressAutoHyphens w:val="0"/>
        <w:spacing w:line="276" w:lineRule="auto"/>
        <w:contextualSpacing/>
        <w:rPr>
          <w:rFonts w:ascii="Times New Roman" w:hAnsi="Times New Roman"/>
          <w:sz w:val="32"/>
          <w:szCs w:val="32"/>
        </w:rPr>
      </w:pPr>
      <w:r>
        <w:rPr>
          <w:rFonts w:ascii="Times New Roman" w:eastAsia="Times New Roman" w:hAnsi="Times New Roman"/>
          <w:sz w:val="32"/>
          <w:szCs w:val="32"/>
        </w:rPr>
        <w:t xml:space="preserve">What is the time setting - hour of day, season, era? </w:t>
      </w:r>
    </w:p>
    <w:p w:rsidR="00A7518C" w:rsidRDefault="00A7518C" w:rsidP="00A7518C">
      <w:pPr>
        <w:pStyle w:val="ListParagraph"/>
        <w:numPr>
          <w:ilvl w:val="0"/>
          <w:numId w:val="690"/>
        </w:numPr>
        <w:suppressAutoHyphens w:val="0"/>
        <w:spacing w:line="276" w:lineRule="auto"/>
        <w:contextualSpacing/>
        <w:rPr>
          <w:rFonts w:ascii="Times New Roman" w:hAnsi="Times New Roman"/>
          <w:sz w:val="32"/>
          <w:szCs w:val="32"/>
        </w:rPr>
      </w:pPr>
      <w:r>
        <w:rPr>
          <w:rFonts w:ascii="Times New Roman" w:eastAsia="Times New Roman" w:hAnsi="Times New Roman"/>
          <w:sz w:val="32"/>
          <w:szCs w:val="32"/>
        </w:rPr>
        <w:t>What is the place setting?</w:t>
      </w:r>
    </w:p>
    <w:p w:rsidR="00A7518C" w:rsidRDefault="00A7518C" w:rsidP="00A7518C">
      <w:pPr>
        <w:rPr>
          <w:rFonts w:ascii="Times New Roman" w:eastAsia="Times New Roman" w:hAnsi="Times New Roman"/>
          <w:sz w:val="32"/>
          <w:szCs w:val="32"/>
        </w:rPr>
      </w:pPr>
      <w:r>
        <w:rPr>
          <w:rFonts w:ascii="Times New Roman" w:eastAsia="Times New Roman" w:hAnsi="Times New Roman"/>
          <w:sz w:val="32"/>
          <w:szCs w:val="32"/>
        </w:rPr>
        <w:t>In the poem “</w:t>
      </w:r>
      <w:r>
        <w:rPr>
          <w:rFonts w:ascii="Times New Roman" w:eastAsia="Times New Roman" w:hAnsi="Times New Roman"/>
          <w:b/>
          <w:i/>
          <w:sz w:val="32"/>
          <w:szCs w:val="32"/>
        </w:rPr>
        <w:t>Freedom Song</w:t>
      </w:r>
      <w:r>
        <w:rPr>
          <w:rFonts w:ascii="Times New Roman" w:eastAsia="Times New Roman" w:hAnsi="Times New Roman"/>
          <w:sz w:val="32"/>
          <w:szCs w:val="32"/>
        </w:rPr>
        <w:t>”, can you discuss what the poem is about?</w:t>
      </w:r>
    </w:p>
    <w:p w:rsidR="00A7518C" w:rsidRDefault="00A7518C" w:rsidP="00AA2140">
      <w:pPr>
        <w:pStyle w:val="Heading3"/>
        <w:spacing w:before="0"/>
        <w:rPr>
          <w:rFonts w:ascii="Times New Roman" w:hAnsi="Times New Roman" w:cs="Times New Roman"/>
          <w:color w:val="auto"/>
          <w:sz w:val="32"/>
          <w:szCs w:val="32"/>
        </w:rPr>
      </w:pPr>
      <w:r>
        <w:rPr>
          <w:rFonts w:ascii="Times New Roman" w:hAnsi="Times New Roman" w:cs="Times New Roman"/>
          <w:color w:val="auto"/>
          <w:sz w:val="32"/>
          <w:szCs w:val="32"/>
          <w:lang w:val="en-GB"/>
        </w:rPr>
        <w:t>The poem is about a young girl called Atieno who is mistreated by her own uncle. She works without pay and ends in death due to post partum bleeding.</w:t>
      </w:r>
    </w:p>
    <w:p w:rsidR="00A7518C" w:rsidRDefault="00A7518C" w:rsidP="00A7518C">
      <w:pPr>
        <w:rPr>
          <w:rFonts w:ascii="Times New Roman" w:eastAsia="Times New Roman" w:hAnsi="Times New Roman"/>
          <w:b/>
          <w:sz w:val="32"/>
          <w:szCs w:val="32"/>
        </w:rPr>
      </w:pPr>
      <w:r>
        <w:rPr>
          <w:rFonts w:ascii="Times New Roman" w:eastAsia="Times New Roman" w:hAnsi="Times New Roman"/>
          <w:b/>
          <w:sz w:val="32"/>
          <w:szCs w:val="32"/>
        </w:rPr>
        <w:t xml:space="preserve">Now read the poem below. </w:t>
      </w:r>
    </w:p>
    <w:p w:rsidR="00A7518C" w:rsidRDefault="00A7518C" w:rsidP="00A7518C">
      <w:pPr>
        <w:rPr>
          <w:rFonts w:ascii="Times New Roman" w:eastAsia="Times New Roman" w:hAnsi="Times New Roman"/>
          <w:b/>
          <w:sz w:val="32"/>
          <w:szCs w:val="32"/>
          <w:lang w:val="en-US"/>
        </w:rPr>
      </w:pPr>
      <w:r>
        <w:rPr>
          <w:rFonts w:ascii="Times New Roman" w:eastAsia="Times New Roman" w:hAnsi="Times New Roman"/>
          <w:b/>
          <w:sz w:val="32"/>
          <w:szCs w:val="32"/>
        </w:rPr>
        <w:t>THE GRACEFUL GIRRAFE CANNOT BECOME A MONKEY</w:t>
      </w:r>
    </w:p>
    <w:p w:rsidR="00A7518C" w:rsidRDefault="00A7518C" w:rsidP="00A7518C">
      <w:pPr>
        <w:rPr>
          <w:rFonts w:ascii="Times New Roman" w:eastAsia="Times New Roman" w:hAnsi="Times New Roman"/>
          <w:i/>
          <w:sz w:val="32"/>
          <w:szCs w:val="32"/>
        </w:rPr>
      </w:pPr>
      <w:r>
        <w:rPr>
          <w:rFonts w:ascii="Times New Roman" w:eastAsia="Times New Roman" w:hAnsi="Times New Roman"/>
          <w:i/>
          <w:sz w:val="32"/>
          <w:szCs w:val="32"/>
        </w:rPr>
        <w:t>Okot P B’TEK (Uganda)</w:t>
      </w:r>
    </w:p>
    <w:p w:rsidR="00A7518C" w:rsidRDefault="00A7518C" w:rsidP="00A7518C">
      <w:pPr>
        <w:jc w:val="both"/>
        <w:rPr>
          <w:rFonts w:ascii="Times New Roman" w:eastAsia="Times New Roman" w:hAnsi="Times New Roman"/>
          <w:sz w:val="32"/>
          <w:szCs w:val="32"/>
        </w:rPr>
      </w:pPr>
    </w:p>
    <w:p w:rsidR="00A7518C" w:rsidRPr="00521484" w:rsidRDefault="00A7518C" w:rsidP="00A7518C">
      <w:pPr>
        <w:jc w:val="both"/>
        <w:rPr>
          <w:rFonts w:ascii="Times New Roman" w:eastAsia="Times New Roman" w:hAnsi="Times New Roman"/>
          <w:i/>
          <w:sz w:val="32"/>
          <w:szCs w:val="32"/>
          <w:lang w:val="en-US"/>
        </w:rPr>
      </w:pPr>
      <w:r w:rsidRPr="00521484">
        <w:rPr>
          <w:rFonts w:ascii="Times New Roman" w:eastAsia="Times New Roman" w:hAnsi="Times New Roman"/>
          <w:i/>
          <w:sz w:val="32"/>
          <w:szCs w:val="32"/>
        </w:rPr>
        <w:t xml:space="preserve">My husband tells me </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 xml:space="preserve">I have no ideas </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Of modern beauty.</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He says</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 xml:space="preserve">I have stuck </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To old-fashioned hair styles.</w:t>
      </w:r>
    </w:p>
    <w:p w:rsidR="00A7518C" w:rsidRPr="00521484" w:rsidRDefault="00A7518C"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He says</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 am stupid and very backward,</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 xml:space="preserve">That my hair style </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Makes him sick</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lastRenderedPageBreak/>
        <w:t xml:space="preserve">Because I am dirty. </w:t>
      </w:r>
    </w:p>
    <w:p w:rsidR="00A7518C" w:rsidRPr="00521484" w:rsidRDefault="00A7518C"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It is true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 cannot do my hair</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As white women do.</w:t>
      </w:r>
    </w:p>
    <w:p w:rsidR="00A7518C" w:rsidRPr="00521484" w:rsidRDefault="00A7518C"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Listen,</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My father comes from Payira,</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My mother is a woman of Koc!</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 am a true Acoli</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 am not a half-caste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 am not a slave girl;</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My father was not brought home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By the spear</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 xml:space="preserve">My mother was not exchanged </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For a basket of millet.</w:t>
      </w:r>
    </w:p>
    <w:p w:rsidR="00AA2140" w:rsidRDefault="00AA2140"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Ask me what beauty is</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To the Acoli</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I will tell you;</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 will show it to you</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If you give me a chance!</w:t>
      </w:r>
    </w:p>
    <w:p w:rsidR="00A7518C" w:rsidRPr="00521484" w:rsidRDefault="00A7518C"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You once saw me,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You saw my hair style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you admired it,</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the boys loved it</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At the arena</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Boys surrounded me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fought for me.</w:t>
      </w:r>
    </w:p>
    <w:p w:rsidR="00A7518C" w:rsidRPr="00521484" w:rsidRDefault="00A7518C"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My mother taught me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Acoli hair fashions;</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Which fits the kind</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Of hair of the Acoli,</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the occasion.</w:t>
      </w:r>
    </w:p>
    <w:p w:rsidR="00A7518C" w:rsidRPr="00521484" w:rsidRDefault="00A7518C"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Listen,</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lastRenderedPageBreak/>
        <w:t>Ostrich plumes differ</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From chicken feathers,</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 monkey’s tail</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 xml:space="preserve">Is different from that of a giraffe, </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The crocodile’s skin</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Is not like the guinea fowl’s,</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the hippo is naked, and hairless.</w:t>
      </w:r>
    </w:p>
    <w:p w:rsidR="00A7518C" w:rsidRPr="00521484" w:rsidRDefault="00A7518C"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The hair of the Acoli</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Is different from that of the Arabs;</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The Indians’ hair</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Resembles the tail of a horse;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It is like sisal strings</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 xml:space="preserve">And needs to be cut </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With scissors.</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It is black,</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is different from that of a white woman.</w:t>
      </w:r>
    </w:p>
    <w:p w:rsidR="00A7518C" w:rsidRPr="00521484" w:rsidRDefault="00A7518C"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 xml:space="preserve">A white woman’s hair </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Is soft like silk;</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It is light</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brownish like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That of a brown monkey,</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is very different from mine.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 black woman’s hair</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Is thick and curly;</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It is true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Ring-worm sometimes eat up</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 little girl’s hair</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this is terrible;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But when hot porridge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Is put on the head</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the dance is held</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Under the sausage-fruit tree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the youths have sung</w:t>
      </w:r>
    </w:p>
    <w:p w:rsidR="00A7518C" w:rsidRPr="00521484" w:rsidRDefault="00A7518C"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You, Ring worm</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Who is eating Duka’s hair</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lastRenderedPageBreak/>
        <w:t>Here is your porridge,</w:t>
      </w:r>
    </w:p>
    <w:p w:rsidR="00A7518C" w:rsidRPr="00521484" w:rsidRDefault="00A7518C" w:rsidP="00A7518C">
      <w:pPr>
        <w:jc w:val="both"/>
        <w:rPr>
          <w:rFonts w:ascii="Times New Roman" w:eastAsia="Times New Roman" w:hAnsi="Times New Roman"/>
          <w:i/>
          <w:sz w:val="32"/>
          <w:szCs w:val="32"/>
        </w:rPr>
      </w:pP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Then the girl’s hair</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 xml:space="preserve">Begins to grow again </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the girl is pleased.</w:t>
      </w:r>
    </w:p>
    <w:p w:rsidR="00A7518C" w:rsidRDefault="00A7518C" w:rsidP="00AA2140">
      <w:pPr>
        <w:pStyle w:val="Heading3"/>
        <w:spacing w:before="0"/>
        <w:rPr>
          <w:rFonts w:ascii="Times New Roman" w:hAnsi="Times New Roman" w:cs="Times New Roman"/>
          <w:color w:val="auto"/>
          <w:sz w:val="32"/>
          <w:szCs w:val="32"/>
          <w:lang w:val="en-GB"/>
        </w:rPr>
      </w:pPr>
      <w:r>
        <w:rPr>
          <w:rFonts w:ascii="Times New Roman" w:hAnsi="Times New Roman" w:cs="Times New Roman"/>
          <w:color w:val="auto"/>
          <w:sz w:val="32"/>
          <w:szCs w:val="32"/>
          <w:lang w:val="en-GB"/>
        </w:rPr>
        <w:t>What is this poem about?</w:t>
      </w:r>
    </w:p>
    <w:p w:rsidR="00AA2140" w:rsidRPr="00AA2140" w:rsidRDefault="00AA2140" w:rsidP="00AA2140">
      <w:pPr>
        <w:rPr>
          <w:lang w:eastAsia="en-US"/>
        </w:rPr>
      </w:pPr>
    </w:p>
    <w:p w:rsidR="00A7518C" w:rsidRDefault="00A7518C" w:rsidP="00AA2140">
      <w:pPr>
        <w:pStyle w:val="Heading3"/>
        <w:spacing w:before="0"/>
        <w:rPr>
          <w:rFonts w:ascii="Times New Roman" w:hAnsi="Times New Roman" w:cs="Times New Roman"/>
          <w:color w:val="auto"/>
          <w:sz w:val="32"/>
          <w:szCs w:val="32"/>
        </w:rPr>
      </w:pPr>
      <w:r>
        <w:rPr>
          <w:rFonts w:ascii="Times New Roman" w:hAnsi="Times New Roman" w:cs="Times New Roman"/>
          <w:color w:val="auto"/>
          <w:sz w:val="32"/>
          <w:szCs w:val="32"/>
        </w:rPr>
        <w:t xml:space="preserve">BUILDING THE NATION </w:t>
      </w:r>
    </w:p>
    <w:p w:rsidR="00A7518C" w:rsidRPr="00521484" w:rsidRDefault="00A7518C" w:rsidP="00A7518C">
      <w:pPr>
        <w:rPr>
          <w:rFonts w:ascii="Times New Roman" w:hAnsi="Times New Roman"/>
          <w:sz w:val="32"/>
          <w:szCs w:val="32"/>
        </w:rPr>
      </w:pPr>
      <w:r>
        <w:rPr>
          <w:rFonts w:ascii="Times New Roman" w:hAnsi="Times New Roman"/>
          <w:sz w:val="32"/>
          <w:szCs w:val="32"/>
        </w:rPr>
        <w:br/>
      </w:r>
      <w:r w:rsidRPr="00521484">
        <w:rPr>
          <w:rFonts w:ascii="Times New Roman" w:hAnsi="Times New Roman"/>
          <w:i/>
          <w:sz w:val="32"/>
          <w:szCs w:val="32"/>
        </w:rPr>
        <w:t>"Today I did my share in building the nation.</w:t>
      </w:r>
      <w:r w:rsidRPr="00521484">
        <w:rPr>
          <w:rFonts w:ascii="Times New Roman" w:hAnsi="Times New Roman"/>
          <w:i/>
          <w:sz w:val="32"/>
          <w:szCs w:val="32"/>
        </w:rPr>
        <w:br/>
        <w:t>I drove a Permanent Secretary to an important, urgent function</w:t>
      </w:r>
      <w:r w:rsidRPr="00521484">
        <w:rPr>
          <w:rFonts w:ascii="Times New Roman" w:hAnsi="Times New Roman"/>
          <w:i/>
          <w:sz w:val="32"/>
          <w:szCs w:val="32"/>
        </w:rPr>
        <w:br/>
        <w:t>In fact, to a luncheon at the Vic.</w:t>
      </w:r>
      <w:r w:rsidRPr="00521484">
        <w:rPr>
          <w:rFonts w:ascii="Times New Roman" w:hAnsi="Times New Roman"/>
          <w:i/>
          <w:sz w:val="32"/>
          <w:szCs w:val="32"/>
        </w:rPr>
        <w:br/>
      </w:r>
      <w:r w:rsidRPr="00521484">
        <w:rPr>
          <w:rFonts w:ascii="Times New Roman" w:hAnsi="Times New Roman"/>
          <w:i/>
          <w:sz w:val="32"/>
          <w:szCs w:val="32"/>
        </w:rPr>
        <w:br/>
        <w:t>The menu reflected its importance</w:t>
      </w:r>
      <w:r w:rsidRPr="00521484">
        <w:rPr>
          <w:rFonts w:ascii="Times New Roman" w:hAnsi="Times New Roman"/>
          <w:i/>
          <w:sz w:val="32"/>
          <w:szCs w:val="32"/>
        </w:rPr>
        <w:br/>
        <w:t>Cold bell beer with small talk,</w:t>
      </w:r>
      <w:r w:rsidRPr="00521484">
        <w:rPr>
          <w:rFonts w:ascii="Times New Roman" w:hAnsi="Times New Roman"/>
          <w:i/>
          <w:sz w:val="32"/>
          <w:szCs w:val="32"/>
        </w:rPr>
        <w:br/>
        <w:t>Then fried chicken with niceties</w:t>
      </w:r>
      <w:r w:rsidRPr="00521484">
        <w:rPr>
          <w:rFonts w:ascii="Times New Roman" w:hAnsi="Times New Roman"/>
          <w:i/>
          <w:sz w:val="32"/>
          <w:szCs w:val="32"/>
        </w:rPr>
        <w:br/>
        <w:t>Wine to fill the hollowness of the laughs</w:t>
      </w:r>
      <w:r w:rsidRPr="00521484">
        <w:rPr>
          <w:rFonts w:ascii="Times New Roman" w:hAnsi="Times New Roman"/>
          <w:i/>
          <w:sz w:val="32"/>
          <w:szCs w:val="32"/>
        </w:rPr>
        <w:br/>
        <w:t>Ice-cream to cover the stereotype jokes</w:t>
      </w:r>
      <w:r w:rsidRPr="00521484">
        <w:rPr>
          <w:rFonts w:ascii="Times New Roman" w:hAnsi="Times New Roman"/>
          <w:i/>
          <w:sz w:val="32"/>
          <w:szCs w:val="32"/>
        </w:rPr>
        <w:br/>
        <w:t>Coffee to keep the PS awake on the return journey.</w:t>
      </w:r>
      <w:r w:rsidRPr="00521484">
        <w:rPr>
          <w:rFonts w:ascii="Times New Roman" w:hAnsi="Times New Roman"/>
          <w:i/>
          <w:sz w:val="32"/>
          <w:szCs w:val="32"/>
        </w:rPr>
        <w:br/>
      </w:r>
      <w:r w:rsidRPr="00521484">
        <w:rPr>
          <w:rFonts w:ascii="Times New Roman" w:hAnsi="Times New Roman"/>
          <w:i/>
          <w:sz w:val="32"/>
          <w:szCs w:val="32"/>
        </w:rPr>
        <w:br/>
        <w:t>I drove the Permanent Secretary back.</w:t>
      </w:r>
      <w:r w:rsidRPr="00521484">
        <w:rPr>
          <w:rFonts w:ascii="Times New Roman" w:hAnsi="Times New Roman"/>
          <w:i/>
          <w:sz w:val="32"/>
          <w:szCs w:val="32"/>
        </w:rPr>
        <w:br/>
        <w:t>He yawned many times in back of the car</w:t>
      </w:r>
      <w:r w:rsidRPr="00521484">
        <w:rPr>
          <w:rFonts w:ascii="Times New Roman" w:hAnsi="Times New Roman"/>
          <w:i/>
          <w:sz w:val="32"/>
          <w:szCs w:val="32"/>
        </w:rPr>
        <w:br/>
        <w:t>Then to keep awake, he suddenly asked,</w:t>
      </w:r>
      <w:r w:rsidRPr="00521484">
        <w:rPr>
          <w:rFonts w:ascii="Times New Roman" w:hAnsi="Times New Roman"/>
          <w:i/>
          <w:sz w:val="32"/>
          <w:szCs w:val="32"/>
        </w:rPr>
        <w:br/>
        <w:t>Did you have any lunch friend?</w:t>
      </w:r>
      <w:r w:rsidRPr="00521484">
        <w:rPr>
          <w:rFonts w:ascii="Times New Roman" w:hAnsi="Times New Roman"/>
          <w:i/>
          <w:sz w:val="32"/>
          <w:szCs w:val="32"/>
        </w:rPr>
        <w:br/>
        <w:t>I replied looking straight ahead</w:t>
      </w:r>
      <w:r w:rsidRPr="00521484">
        <w:rPr>
          <w:rFonts w:ascii="Times New Roman" w:hAnsi="Times New Roman"/>
          <w:i/>
          <w:sz w:val="32"/>
          <w:szCs w:val="32"/>
        </w:rPr>
        <w:br/>
        <w:t>And secretly smiling at his belated concern</w:t>
      </w:r>
      <w:r w:rsidRPr="00521484">
        <w:rPr>
          <w:rFonts w:ascii="Times New Roman" w:hAnsi="Times New Roman"/>
          <w:i/>
          <w:sz w:val="32"/>
          <w:szCs w:val="32"/>
        </w:rPr>
        <w:br/>
        <w:t>That I had not, but was slimming!</w:t>
      </w:r>
      <w:r w:rsidRPr="00521484">
        <w:rPr>
          <w:rFonts w:ascii="Times New Roman" w:hAnsi="Times New Roman"/>
          <w:i/>
          <w:sz w:val="32"/>
          <w:szCs w:val="32"/>
        </w:rPr>
        <w:br/>
      </w:r>
      <w:r w:rsidRPr="00521484">
        <w:rPr>
          <w:rFonts w:ascii="Times New Roman" w:hAnsi="Times New Roman"/>
          <w:i/>
          <w:sz w:val="32"/>
          <w:szCs w:val="32"/>
        </w:rPr>
        <w:br/>
        <w:t>Upon which he said with a seriousness</w:t>
      </w:r>
      <w:r w:rsidRPr="00521484">
        <w:rPr>
          <w:rFonts w:ascii="Times New Roman" w:hAnsi="Times New Roman"/>
          <w:i/>
          <w:sz w:val="32"/>
          <w:szCs w:val="32"/>
        </w:rPr>
        <w:br/>
        <w:t>That amused more than annoyed me,</w:t>
      </w:r>
      <w:r w:rsidRPr="00521484">
        <w:rPr>
          <w:rFonts w:ascii="Times New Roman" w:hAnsi="Times New Roman"/>
          <w:i/>
          <w:sz w:val="32"/>
          <w:szCs w:val="32"/>
        </w:rPr>
        <w:br/>
        <w:t>Mwananchi, I too had none!</w:t>
      </w:r>
      <w:r w:rsidRPr="00521484">
        <w:rPr>
          <w:rFonts w:ascii="Times New Roman" w:hAnsi="Times New Roman"/>
          <w:i/>
          <w:sz w:val="32"/>
          <w:szCs w:val="32"/>
        </w:rPr>
        <w:br/>
        <w:t>I attended to matters of state.</w:t>
      </w:r>
      <w:r w:rsidRPr="00521484">
        <w:rPr>
          <w:rFonts w:ascii="Times New Roman" w:hAnsi="Times New Roman"/>
          <w:i/>
          <w:sz w:val="32"/>
          <w:szCs w:val="32"/>
        </w:rPr>
        <w:br/>
        <w:t>Highly delicate diplomatic duties you know,</w:t>
      </w:r>
      <w:r w:rsidRPr="00521484">
        <w:rPr>
          <w:rFonts w:ascii="Times New Roman" w:hAnsi="Times New Roman"/>
          <w:i/>
          <w:sz w:val="32"/>
          <w:szCs w:val="32"/>
        </w:rPr>
        <w:br/>
        <w:t>And friend, it goes against my grain,</w:t>
      </w:r>
      <w:r w:rsidRPr="00521484">
        <w:rPr>
          <w:rFonts w:ascii="Times New Roman" w:hAnsi="Times New Roman"/>
          <w:i/>
          <w:sz w:val="32"/>
          <w:szCs w:val="32"/>
        </w:rPr>
        <w:br/>
        <w:t>Causes me stomach ulcers and wind.</w:t>
      </w:r>
      <w:r w:rsidRPr="00521484">
        <w:rPr>
          <w:rFonts w:ascii="Times New Roman" w:hAnsi="Times New Roman"/>
          <w:i/>
          <w:sz w:val="32"/>
          <w:szCs w:val="32"/>
        </w:rPr>
        <w:br/>
      </w:r>
      <w:r w:rsidRPr="00521484">
        <w:rPr>
          <w:rFonts w:ascii="Times New Roman" w:hAnsi="Times New Roman"/>
          <w:i/>
          <w:sz w:val="32"/>
          <w:szCs w:val="32"/>
        </w:rPr>
        <w:br/>
        <w:t>Ah, he continued, yawning again,</w:t>
      </w:r>
      <w:r w:rsidRPr="00521484">
        <w:rPr>
          <w:rFonts w:ascii="Times New Roman" w:hAnsi="Times New Roman"/>
          <w:i/>
          <w:sz w:val="32"/>
          <w:szCs w:val="32"/>
        </w:rPr>
        <w:br/>
        <w:t>The pains we suffer in building the nation! So the PS had ulcers too!</w:t>
      </w:r>
      <w:r w:rsidRPr="00521484">
        <w:rPr>
          <w:rFonts w:ascii="Times New Roman" w:hAnsi="Times New Roman"/>
          <w:i/>
          <w:sz w:val="32"/>
          <w:szCs w:val="32"/>
        </w:rPr>
        <w:br/>
      </w:r>
      <w:r w:rsidRPr="00521484">
        <w:rPr>
          <w:rFonts w:ascii="Times New Roman" w:hAnsi="Times New Roman"/>
          <w:i/>
          <w:sz w:val="32"/>
          <w:szCs w:val="32"/>
        </w:rPr>
        <w:lastRenderedPageBreak/>
        <w:t>My ulcers I think are equally painful</w:t>
      </w:r>
      <w:r w:rsidRPr="00521484">
        <w:rPr>
          <w:rFonts w:ascii="Times New Roman" w:hAnsi="Times New Roman"/>
          <w:i/>
          <w:sz w:val="32"/>
          <w:szCs w:val="32"/>
        </w:rPr>
        <w:br/>
        <w:t>Only they are caused by hunger,</w:t>
      </w:r>
      <w:r w:rsidRPr="00521484">
        <w:rPr>
          <w:rFonts w:ascii="Times New Roman" w:hAnsi="Times New Roman"/>
          <w:i/>
          <w:sz w:val="32"/>
          <w:szCs w:val="32"/>
        </w:rPr>
        <w:br/>
        <w:t>Not sumptuous lunches!</w:t>
      </w:r>
      <w:r w:rsidRPr="00521484">
        <w:rPr>
          <w:rFonts w:ascii="Times New Roman" w:hAnsi="Times New Roman"/>
          <w:i/>
          <w:sz w:val="32"/>
          <w:szCs w:val="32"/>
        </w:rPr>
        <w:br/>
      </w:r>
      <w:r w:rsidRPr="00521484">
        <w:rPr>
          <w:rFonts w:ascii="Times New Roman" w:hAnsi="Times New Roman"/>
          <w:i/>
          <w:sz w:val="32"/>
          <w:szCs w:val="32"/>
        </w:rPr>
        <w:br/>
        <w:t>So two nation builders</w:t>
      </w:r>
      <w:r w:rsidRPr="00521484">
        <w:rPr>
          <w:rFonts w:ascii="Times New Roman" w:hAnsi="Times New Roman"/>
          <w:i/>
          <w:sz w:val="32"/>
          <w:szCs w:val="32"/>
        </w:rPr>
        <w:br/>
        <w:t>Arrived home this evening</w:t>
      </w:r>
      <w:r w:rsidRPr="00521484">
        <w:rPr>
          <w:rFonts w:ascii="Times New Roman" w:hAnsi="Times New Roman"/>
          <w:i/>
          <w:sz w:val="32"/>
          <w:szCs w:val="32"/>
        </w:rPr>
        <w:br/>
        <w:t>With terrible stomach pains</w:t>
      </w:r>
      <w:r w:rsidRPr="00521484">
        <w:rPr>
          <w:rFonts w:ascii="Times New Roman" w:hAnsi="Times New Roman"/>
          <w:i/>
          <w:sz w:val="32"/>
          <w:szCs w:val="32"/>
        </w:rPr>
        <w:br/>
        <w:t>The result of building the nation-in different ways!"</w:t>
      </w:r>
      <w:r w:rsidRPr="00521484">
        <w:rPr>
          <w:rFonts w:ascii="Times New Roman" w:hAnsi="Times New Roman"/>
          <w:i/>
          <w:sz w:val="32"/>
          <w:szCs w:val="32"/>
        </w:rPr>
        <w:br/>
      </w:r>
      <w:r w:rsidRPr="00521484">
        <w:rPr>
          <w:rFonts w:ascii="Times New Roman" w:hAnsi="Times New Roman"/>
          <w:i/>
          <w:sz w:val="32"/>
          <w:szCs w:val="32"/>
        </w:rPr>
        <w:br/>
      </w:r>
      <w:r>
        <w:rPr>
          <w:rFonts w:ascii="Times New Roman" w:hAnsi="Times New Roman"/>
          <w:b/>
          <w:sz w:val="32"/>
          <w:szCs w:val="32"/>
        </w:rPr>
        <w:t>(</w:t>
      </w:r>
      <w:r w:rsidRPr="00521484">
        <w:rPr>
          <w:rFonts w:ascii="Times New Roman" w:hAnsi="Times New Roman"/>
          <w:sz w:val="32"/>
          <w:szCs w:val="32"/>
        </w:rPr>
        <w:t>a) Who is the persona in this poem?</w:t>
      </w:r>
    </w:p>
    <w:p w:rsidR="00A7518C" w:rsidRPr="00521484" w:rsidRDefault="00A7518C" w:rsidP="00A7518C">
      <w:pPr>
        <w:rPr>
          <w:rFonts w:ascii="Times New Roman" w:hAnsi="Times New Roman"/>
          <w:i/>
          <w:sz w:val="32"/>
          <w:szCs w:val="32"/>
        </w:rPr>
      </w:pPr>
      <w:r w:rsidRPr="00521484">
        <w:rPr>
          <w:rFonts w:ascii="Times New Roman" w:hAnsi="Times New Roman"/>
          <w:i/>
          <w:sz w:val="32"/>
          <w:szCs w:val="32"/>
        </w:rPr>
        <w:t>The persona is the senior government officer’s driver who drives him to an expensive hotel.</w:t>
      </w:r>
    </w:p>
    <w:p w:rsidR="00A7518C" w:rsidRPr="00521484" w:rsidRDefault="00A7518C" w:rsidP="00A7518C">
      <w:pPr>
        <w:rPr>
          <w:rFonts w:ascii="Times New Roman" w:hAnsi="Times New Roman"/>
          <w:sz w:val="32"/>
          <w:szCs w:val="32"/>
        </w:rPr>
      </w:pPr>
      <w:r w:rsidRPr="00521484">
        <w:rPr>
          <w:rFonts w:ascii="Times New Roman" w:hAnsi="Times New Roman"/>
          <w:sz w:val="32"/>
          <w:szCs w:val="32"/>
        </w:rPr>
        <w:t>(b) What is the subject matter of the poem?</w:t>
      </w:r>
    </w:p>
    <w:p w:rsidR="00A7518C" w:rsidRPr="00AA2140" w:rsidRDefault="00A7518C" w:rsidP="00A7518C">
      <w:pPr>
        <w:rPr>
          <w:rFonts w:ascii="Times New Roman" w:eastAsia="Times New Roman" w:hAnsi="Times New Roman"/>
          <w:b/>
          <w:sz w:val="44"/>
          <w:szCs w:val="32"/>
          <w:u w:val="single"/>
        </w:rPr>
      </w:pPr>
      <w:r w:rsidRPr="00521484">
        <w:rPr>
          <w:rFonts w:ascii="Times New Roman" w:hAnsi="Times New Roman"/>
          <w:i/>
          <w:sz w:val="32"/>
          <w:szCs w:val="32"/>
        </w:rPr>
        <w:t>The poem is about the government officer who attends an official function at a hotel. The meals he takes here are expensive. The driver looks at him as he eats..</w:t>
      </w:r>
      <w:r w:rsidRPr="00521484">
        <w:rPr>
          <w:rFonts w:ascii="Times New Roman" w:hAnsi="Times New Roman"/>
          <w:sz w:val="32"/>
          <w:szCs w:val="32"/>
        </w:rPr>
        <w:br/>
      </w:r>
      <w:r w:rsidRPr="00521484">
        <w:rPr>
          <w:rFonts w:ascii="Times New Roman" w:hAnsi="Times New Roman"/>
          <w:sz w:val="32"/>
          <w:szCs w:val="32"/>
        </w:rPr>
        <w:br/>
      </w:r>
      <w:r w:rsidRPr="00AA2140">
        <w:rPr>
          <w:rFonts w:ascii="Times New Roman" w:eastAsia="Times New Roman" w:hAnsi="Times New Roman"/>
          <w:b/>
          <w:sz w:val="44"/>
          <w:szCs w:val="32"/>
          <w:u w:val="single"/>
        </w:rPr>
        <w:t>THEMATIC MESSAGE</w:t>
      </w:r>
    </w:p>
    <w:p w:rsidR="00A7518C" w:rsidRDefault="00A7518C" w:rsidP="00A7518C">
      <w:pPr>
        <w:pStyle w:val="ListParagraph"/>
        <w:numPr>
          <w:ilvl w:val="0"/>
          <w:numId w:val="688"/>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Thematic message is the lesson the poet is attempting to express in the poem.</w:t>
      </w:r>
    </w:p>
    <w:p w:rsidR="00A7518C" w:rsidRDefault="00A7518C" w:rsidP="00A7518C">
      <w:pPr>
        <w:pStyle w:val="ListParagraph"/>
        <w:numPr>
          <w:ilvl w:val="0"/>
          <w:numId w:val="688"/>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Here we ask ourselves questions like: What seems to be the poet's purpose in writing this - what message, ideas, issues, themes, (etc.) are communicated?</w:t>
      </w:r>
    </w:p>
    <w:p w:rsidR="00A7518C" w:rsidRDefault="00A7518C" w:rsidP="00A7518C">
      <w:pPr>
        <w:rPr>
          <w:rFonts w:ascii="Times New Roman" w:eastAsia="Times New Roman" w:hAnsi="Times New Roman"/>
          <w:b/>
          <w:sz w:val="32"/>
          <w:szCs w:val="32"/>
        </w:rPr>
      </w:pPr>
      <w:r>
        <w:rPr>
          <w:rFonts w:ascii="Times New Roman" w:eastAsia="Times New Roman" w:hAnsi="Times New Roman"/>
          <w:b/>
          <w:sz w:val="32"/>
          <w:szCs w:val="32"/>
        </w:rPr>
        <w:t>Thematic Message in “THE GRACEFUL GIRRAFE CANNOT BECOME A MONKEY”</w:t>
      </w:r>
    </w:p>
    <w:p w:rsidR="00A7518C" w:rsidRDefault="00A7518C" w:rsidP="00A7518C">
      <w:pPr>
        <w:jc w:val="both"/>
        <w:rPr>
          <w:rFonts w:ascii="Times New Roman" w:eastAsia="Times New Roman" w:hAnsi="Times New Roman"/>
          <w:b/>
          <w:sz w:val="32"/>
          <w:szCs w:val="32"/>
        </w:rPr>
      </w:pPr>
    </w:p>
    <w:p w:rsidR="00A7518C" w:rsidRDefault="00A7518C" w:rsidP="00A7518C">
      <w:pPr>
        <w:ind w:hanging="360"/>
        <w:jc w:val="both"/>
        <w:rPr>
          <w:rFonts w:ascii="Times New Roman" w:eastAsia="Times New Roman" w:hAnsi="Times New Roman"/>
          <w:i/>
          <w:sz w:val="32"/>
          <w:szCs w:val="32"/>
          <w:lang w:val="en-US"/>
        </w:rPr>
      </w:pPr>
      <w:r>
        <w:rPr>
          <w:rFonts w:ascii="Times New Roman" w:eastAsia="Times New Roman" w:hAnsi="Times New Roman"/>
          <w:i/>
          <w:sz w:val="32"/>
          <w:szCs w:val="32"/>
        </w:rPr>
        <w:t>Africans should be proud of their identity. No matter what they do Africans will remain Africans.</w:t>
      </w:r>
    </w:p>
    <w:p w:rsidR="00A7518C" w:rsidRDefault="00A7518C" w:rsidP="00A7518C">
      <w:pPr>
        <w:jc w:val="both"/>
        <w:rPr>
          <w:rFonts w:ascii="Times New Roman" w:eastAsia="Times New Roman" w:hAnsi="Times New Roman"/>
          <w:b/>
          <w:i/>
          <w:sz w:val="32"/>
          <w:szCs w:val="32"/>
        </w:rPr>
      </w:pPr>
    </w:p>
    <w:p w:rsidR="00A7518C" w:rsidRDefault="00A7518C" w:rsidP="00A7518C">
      <w:pPr>
        <w:jc w:val="both"/>
        <w:rPr>
          <w:rFonts w:ascii="Times New Roman" w:eastAsia="Times New Roman" w:hAnsi="Times New Roman"/>
          <w:sz w:val="32"/>
          <w:szCs w:val="32"/>
          <w:lang w:val="en-US"/>
        </w:rPr>
      </w:pPr>
      <w:r>
        <w:rPr>
          <w:rFonts w:ascii="Times New Roman" w:eastAsia="Times New Roman" w:hAnsi="Times New Roman"/>
          <w:b/>
          <w:sz w:val="32"/>
          <w:szCs w:val="32"/>
        </w:rPr>
        <w:t>MESSAGE in Building the Nation</w:t>
      </w:r>
    </w:p>
    <w:p w:rsidR="00A7518C" w:rsidRDefault="00A7518C" w:rsidP="00A7518C">
      <w:pPr>
        <w:ind w:hanging="360"/>
        <w:jc w:val="both"/>
        <w:rPr>
          <w:rFonts w:ascii="Times New Roman" w:eastAsia="Times New Roman" w:hAnsi="Times New Roman"/>
          <w:i/>
          <w:sz w:val="32"/>
          <w:szCs w:val="32"/>
        </w:rPr>
      </w:pPr>
      <w:r>
        <w:rPr>
          <w:rFonts w:ascii="Times New Roman" w:eastAsia="Symbol" w:hAnsi="Times New Roman"/>
          <w:sz w:val="32"/>
          <w:szCs w:val="32"/>
        </w:rPr>
        <w:t xml:space="preserve">·       </w:t>
      </w:r>
      <w:r>
        <w:rPr>
          <w:rFonts w:ascii="Times New Roman" w:eastAsia="Times New Roman" w:hAnsi="Times New Roman"/>
          <w:i/>
          <w:sz w:val="32"/>
          <w:szCs w:val="32"/>
        </w:rPr>
        <w:t>If we wish to do well in nation building we must as public servants respect everything that belongs to the state; money, property, working hours etc.</w:t>
      </w:r>
    </w:p>
    <w:p w:rsidR="00A7518C" w:rsidRDefault="00A7518C" w:rsidP="00A7518C">
      <w:pPr>
        <w:ind w:hanging="360"/>
        <w:jc w:val="both"/>
        <w:rPr>
          <w:rFonts w:ascii="Times New Roman" w:eastAsia="Times New Roman" w:hAnsi="Times New Roman"/>
          <w:i/>
          <w:sz w:val="32"/>
          <w:szCs w:val="32"/>
        </w:rPr>
      </w:pPr>
      <w:r>
        <w:rPr>
          <w:rFonts w:ascii="Times New Roman" w:eastAsia="Symbol" w:hAnsi="Times New Roman"/>
          <w:i/>
          <w:sz w:val="32"/>
          <w:szCs w:val="32"/>
        </w:rPr>
        <w:t xml:space="preserve">·       </w:t>
      </w:r>
      <w:r>
        <w:rPr>
          <w:rFonts w:ascii="Times New Roman" w:eastAsia="Times New Roman" w:hAnsi="Times New Roman"/>
          <w:i/>
          <w:sz w:val="32"/>
          <w:szCs w:val="32"/>
        </w:rPr>
        <w:t>If the high class is not careful with nation building one day the oppressed may revolt.</w:t>
      </w:r>
    </w:p>
    <w:tbl>
      <w:tblPr>
        <w:tblW w:w="12426" w:type="dxa"/>
        <w:tblCellSpacing w:w="15" w:type="dxa"/>
        <w:shd w:val="clear" w:color="auto" w:fill="FFFFFF"/>
        <w:tblLook w:val="04A0"/>
      </w:tblPr>
      <w:tblGrid>
        <w:gridCol w:w="375"/>
        <w:gridCol w:w="11961"/>
        <w:gridCol w:w="90"/>
      </w:tblGrid>
      <w:tr w:rsidR="00A7518C" w:rsidTr="00521484">
        <w:trPr>
          <w:tblCellSpacing w:w="15" w:type="dxa"/>
        </w:trPr>
        <w:tc>
          <w:tcPr>
            <w:tcW w:w="330" w:type="dxa"/>
            <w:shd w:val="clear" w:color="auto" w:fill="FFFFFF"/>
            <w:tcMar>
              <w:top w:w="15" w:type="dxa"/>
              <w:left w:w="15" w:type="dxa"/>
              <w:bottom w:w="15" w:type="dxa"/>
              <w:right w:w="15" w:type="dxa"/>
            </w:tcMar>
            <w:hideMark/>
          </w:tcPr>
          <w:p w:rsidR="00A7518C" w:rsidRDefault="00A7518C">
            <w:pPr>
              <w:jc w:val="center"/>
              <w:rPr>
                <w:rFonts w:ascii="Times New Roman" w:eastAsia="Times New Roman" w:hAnsi="Times New Roman"/>
                <w:sz w:val="32"/>
                <w:szCs w:val="32"/>
              </w:rPr>
            </w:pPr>
          </w:p>
        </w:tc>
        <w:tc>
          <w:tcPr>
            <w:tcW w:w="11931" w:type="dxa"/>
            <w:shd w:val="clear" w:color="auto" w:fill="FFFFFF"/>
            <w:tcMar>
              <w:top w:w="15" w:type="dxa"/>
              <w:left w:w="15" w:type="dxa"/>
              <w:bottom w:w="15" w:type="dxa"/>
              <w:right w:w="15" w:type="dxa"/>
            </w:tcMar>
          </w:tcPr>
          <w:p w:rsidR="00A7518C" w:rsidRDefault="00A7518C">
            <w:pPr>
              <w:rPr>
                <w:rFonts w:ascii="Times New Roman" w:eastAsia="Times New Roman" w:hAnsi="Times New Roman"/>
                <w:sz w:val="32"/>
                <w:szCs w:val="32"/>
              </w:rPr>
            </w:pPr>
          </w:p>
          <w:p w:rsidR="00AA2140" w:rsidRDefault="00AA2140">
            <w:pPr>
              <w:rPr>
                <w:rFonts w:ascii="Times New Roman" w:eastAsia="Times New Roman" w:hAnsi="Times New Roman"/>
                <w:sz w:val="32"/>
                <w:szCs w:val="32"/>
              </w:rPr>
            </w:pPr>
          </w:p>
          <w:p w:rsidR="00AA2140" w:rsidRDefault="00AA2140">
            <w:pPr>
              <w:rPr>
                <w:rFonts w:ascii="Times New Roman" w:eastAsia="Times New Roman" w:hAnsi="Times New Roman"/>
                <w:sz w:val="32"/>
                <w:szCs w:val="32"/>
              </w:rPr>
            </w:pPr>
          </w:p>
          <w:p w:rsidR="00AA2140" w:rsidRDefault="00AA2140">
            <w:pPr>
              <w:rPr>
                <w:rFonts w:ascii="Times New Roman" w:eastAsia="Times New Roman" w:hAnsi="Times New Roman"/>
                <w:sz w:val="32"/>
                <w:szCs w:val="32"/>
              </w:rPr>
            </w:pPr>
          </w:p>
        </w:tc>
        <w:tc>
          <w:tcPr>
            <w:tcW w:w="0" w:type="auto"/>
            <w:shd w:val="clear" w:color="auto" w:fill="FFFFFF"/>
            <w:tcMar>
              <w:top w:w="15" w:type="dxa"/>
              <w:left w:w="15" w:type="dxa"/>
              <w:bottom w:w="15" w:type="dxa"/>
              <w:right w:w="15" w:type="dxa"/>
            </w:tcMar>
            <w:vAlign w:val="center"/>
            <w:hideMark/>
          </w:tcPr>
          <w:p w:rsidR="00A7518C" w:rsidRDefault="00A7518C">
            <w:pPr>
              <w:spacing w:line="276" w:lineRule="auto"/>
            </w:pPr>
          </w:p>
        </w:tc>
      </w:tr>
    </w:tbl>
    <w:p w:rsidR="00A7518C" w:rsidRPr="00AA2140" w:rsidRDefault="00A7518C" w:rsidP="00AA2140">
      <w:pPr>
        <w:pStyle w:val="Heading1"/>
        <w:spacing w:before="0"/>
        <w:rPr>
          <w:rFonts w:ascii="Times New Roman" w:hAnsi="Times New Roman" w:cs="Times New Roman"/>
          <w:color w:val="auto"/>
          <w:sz w:val="44"/>
          <w:szCs w:val="32"/>
        </w:rPr>
      </w:pPr>
      <w:r w:rsidRPr="00AA2140">
        <w:rPr>
          <w:rFonts w:ascii="Times New Roman" w:hAnsi="Times New Roman" w:cs="Times New Roman"/>
          <w:color w:val="auto"/>
          <w:sz w:val="44"/>
          <w:szCs w:val="32"/>
        </w:rPr>
        <w:lastRenderedPageBreak/>
        <w:t>STYLISTIC DEVICES (RHETORICAL DEVICES, FIGURES OF SPEECH)</w:t>
      </w:r>
    </w:p>
    <w:p w:rsidR="00A7518C" w:rsidRDefault="00A7518C" w:rsidP="00A7518C">
      <w:pPr>
        <w:outlineLvl w:val="0"/>
        <w:rPr>
          <w:rFonts w:ascii="Times New Roman" w:eastAsia="Times New Roman" w:hAnsi="Times New Roman"/>
          <w:b/>
          <w:bCs/>
          <w:kern w:val="36"/>
          <w:sz w:val="32"/>
          <w:szCs w:val="32"/>
        </w:rPr>
      </w:pPr>
      <w:r>
        <w:rPr>
          <w:rFonts w:ascii="Times New Roman" w:eastAsia="Times New Roman" w:hAnsi="Times New Roman"/>
          <w:b/>
          <w:bCs/>
          <w:kern w:val="36"/>
          <w:sz w:val="32"/>
          <w:szCs w:val="32"/>
        </w:rPr>
        <w:t>Stylistic devices</w:t>
      </w:r>
    </w:p>
    <w:p w:rsidR="00A7518C" w:rsidRDefault="00A7518C" w:rsidP="00AA2140">
      <w:pPr>
        <w:pStyle w:val="NormalWeb"/>
        <w:numPr>
          <w:ilvl w:val="0"/>
          <w:numId w:val="691"/>
        </w:numPr>
        <w:spacing w:before="0" w:beforeAutospacing="0" w:after="0" w:afterAutospacing="0"/>
        <w:rPr>
          <w:sz w:val="32"/>
          <w:szCs w:val="32"/>
        </w:rPr>
      </w:pPr>
      <w:r>
        <w:rPr>
          <w:sz w:val="32"/>
          <w:szCs w:val="32"/>
        </w:rPr>
        <w:t>In this section, we will learn some of the most important stylistic devices (also called rhetorical devices or figures of speech)</w:t>
      </w:r>
    </w:p>
    <w:p w:rsidR="00A7518C" w:rsidRDefault="00A7518C" w:rsidP="00AA2140">
      <w:pPr>
        <w:pStyle w:val="NormalWeb"/>
        <w:numPr>
          <w:ilvl w:val="0"/>
          <w:numId w:val="691"/>
        </w:numPr>
        <w:spacing w:before="0" w:beforeAutospacing="0" w:after="0" w:afterAutospacing="0"/>
        <w:rPr>
          <w:sz w:val="32"/>
          <w:szCs w:val="32"/>
        </w:rPr>
      </w:pPr>
      <w:r>
        <w:rPr>
          <w:sz w:val="32"/>
          <w:szCs w:val="32"/>
        </w:rPr>
        <w:t>Stylistic devices make poem:</w:t>
      </w:r>
    </w:p>
    <w:p w:rsidR="00A7518C" w:rsidRDefault="00A7518C" w:rsidP="00AA2140">
      <w:pPr>
        <w:pStyle w:val="NormalWeb"/>
        <w:numPr>
          <w:ilvl w:val="0"/>
          <w:numId w:val="692"/>
        </w:numPr>
        <w:spacing w:before="0" w:beforeAutospacing="0" w:after="0" w:afterAutospacing="0"/>
        <w:rPr>
          <w:sz w:val="32"/>
          <w:szCs w:val="32"/>
        </w:rPr>
      </w:pPr>
      <w:r>
        <w:rPr>
          <w:sz w:val="32"/>
          <w:szCs w:val="32"/>
        </w:rPr>
        <w:t xml:space="preserve">more interesting and lively; and </w:t>
      </w:r>
    </w:p>
    <w:p w:rsidR="00A7518C" w:rsidRDefault="00A7518C" w:rsidP="00AA2140">
      <w:pPr>
        <w:pStyle w:val="NormalWeb"/>
        <w:numPr>
          <w:ilvl w:val="0"/>
          <w:numId w:val="692"/>
        </w:numPr>
        <w:spacing w:before="0" w:beforeAutospacing="0" w:after="0" w:afterAutospacing="0"/>
        <w:rPr>
          <w:sz w:val="32"/>
          <w:szCs w:val="32"/>
        </w:rPr>
      </w:pPr>
      <w:r>
        <w:rPr>
          <w:sz w:val="32"/>
          <w:szCs w:val="32"/>
        </w:rPr>
        <w:t>help you to get and keep reader</w:t>
      </w:r>
      <w:r>
        <w:rPr>
          <w:rStyle w:val="typo"/>
          <w:sz w:val="32"/>
          <w:szCs w:val="32"/>
        </w:rPr>
        <w:t>’</w:t>
      </w:r>
      <w:r>
        <w:rPr>
          <w:sz w:val="32"/>
          <w:szCs w:val="32"/>
        </w:rPr>
        <w:t>s / listener</w:t>
      </w:r>
      <w:r>
        <w:rPr>
          <w:rStyle w:val="typo"/>
          <w:sz w:val="32"/>
          <w:szCs w:val="32"/>
        </w:rPr>
        <w:t>’</w:t>
      </w:r>
      <w:r>
        <w:rPr>
          <w:sz w:val="32"/>
          <w:szCs w:val="32"/>
        </w:rPr>
        <w:t>s attention.</w:t>
      </w:r>
    </w:p>
    <w:p w:rsidR="00A7518C" w:rsidRDefault="00A7518C" w:rsidP="00A7518C">
      <w:pPr>
        <w:pStyle w:val="ListParagraph"/>
        <w:numPr>
          <w:ilvl w:val="0"/>
          <w:numId w:val="693"/>
        </w:numPr>
        <w:suppressAutoHyphens w:val="0"/>
        <w:spacing w:line="276" w:lineRule="auto"/>
        <w:contextualSpacing/>
        <w:rPr>
          <w:rFonts w:ascii="Times New Roman" w:hAnsi="Times New Roman"/>
          <w:sz w:val="32"/>
          <w:szCs w:val="32"/>
        </w:rPr>
      </w:pPr>
      <w:r>
        <w:rPr>
          <w:rFonts w:ascii="Times New Roman" w:hAnsi="Times New Roman"/>
          <w:sz w:val="32"/>
          <w:szCs w:val="32"/>
        </w:rPr>
        <w:t>Some of these stylistic devices include:</w:t>
      </w:r>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21" w:history="1">
        <w:r w:rsidR="00A7518C" w:rsidRPr="00521484">
          <w:rPr>
            <w:rStyle w:val="Hyperlink"/>
            <w:rFonts w:ascii="Times New Roman" w:hAnsi="Times New Roman"/>
            <w:color w:val="auto"/>
            <w:sz w:val="32"/>
            <w:szCs w:val="32"/>
          </w:rPr>
          <w:t>Alliteration</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22" w:history="1">
        <w:r w:rsidR="00A7518C" w:rsidRPr="00521484">
          <w:rPr>
            <w:rStyle w:val="Hyperlink"/>
            <w:rFonts w:ascii="Times New Roman" w:hAnsi="Times New Roman"/>
            <w:color w:val="auto"/>
            <w:sz w:val="32"/>
            <w:szCs w:val="32"/>
          </w:rPr>
          <w:t>Allusion</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23" w:history="1">
        <w:r w:rsidR="00A7518C" w:rsidRPr="00521484">
          <w:rPr>
            <w:rStyle w:val="Hyperlink"/>
            <w:rFonts w:ascii="Times New Roman" w:hAnsi="Times New Roman"/>
            <w:color w:val="auto"/>
            <w:sz w:val="32"/>
            <w:szCs w:val="32"/>
          </w:rPr>
          <w:t>Anaphora</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24" w:history="1">
        <w:r w:rsidR="00A7518C" w:rsidRPr="00521484">
          <w:rPr>
            <w:rStyle w:val="Hyperlink"/>
            <w:rFonts w:ascii="Times New Roman" w:hAnsi="Times New Roman"/>
            <w:color w:val="auto"/>
            <w:sz w:val="32"/>
            <w:szCs w:val="32"/>
          </w:rPr>
          <w:t>Antithesis</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25" w:history="1">
        <w:r w:rsidR="00A7518C" w:rsidRPr="00521484">
          <w:rPr>
            <w:rStyle w:val="Hyperlink"/>
            <w:rFonts w:ascii="Times New Roman" w:hAnsi="Times New Roman"/>
            <w:color w:val="auto"/>
            <w:sz w:val="32"/>
            <w:szCs w:val="32"/>
          </w:rPr>
          <w:t>Hyperbole</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26" w:history="1">
        <w:r w:rsidR="00A7518C" w:rsidRPr="00521484">
          <w:rPr>
            <w:rStyle w:val="Hyperlink"/>
            <w:rFonts w:ascii="Times New Roman" w:hAnsi="Times New Roman"/>
            <w:color w:val="auto"/>
            <w:sz w:val="32"/>
            <w:szCs w:val="32"/>
          </w:rPr>
          <w:t>Hypophora</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27" w:history="1">
        <w:r w:rsidR="00A7518C" w:rsidRPr="00521484">
          <w:rPr>
            <w:rStyle w:val="Hyperlink"/>
            <w:rFonts w:ascii="Times New Roman" w:hAnsi="Times New Roman"/>
            <w:color w:val="auto"/>
            <w:sz w:val="32"/>
            <w:szCs w:val="32"/>
          </w:rPr>
          <w:t>Litotes</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28" w:history="1">
        <w:r w:rsidR="00A7518C" w:rsidRPr="00521484">
          <w:rPr>
            <w:rStyle w:val="Hyperlink"/>
            <w:rFonts w:ascii="Times New Roman" w:hAnsi="Times New Roman"/>
            <w:color w:val="auto"/>
            <w:sz w:val="32"/>
            <w:szCs w:val="32"/>
          </w:rPr>
          <w:t>Metaphor</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29" w:history="1">
        <w:r w:rsidR="00A7518C" w:rsidRPr="00521484">
          <w:rPr>
            <w:rStyle w:val="Hyperlink"/>
            <w:rFonts w:ascii="Times New Roman" w:hAnsi="Times New Roman"/>
            <w:color w:val="auto"/>
            <w:sz w:val="32"/>
            <w:szCs w:val="32"/>
          </w:rPr>
          <w:t>Metonymy</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30" w:history="1">
        <w:r w:rsidR="00A7518C" w:rsidRPr="00521484">
          <w:rPr>
            <w:rStyle w:val="Hyperlink"/>
            <w:rFonts w:ascii="Times New Roman" w:hAnsi="Times New Roman"/>
            <w:color w:val="auto"/>
            <w:sz w:val="32"/>
            <w:szCs w:val="32"/>
          </w:rPr>
          <w:t>Onomatopoeia</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31" w:history="1">
        <w:r w:rsidR="00A7518C" w:rsidRPr="00521484">
          <w:rPr>
            <w:rStyle w:val="Hyperlink"/>
            <w:rFonts w:ascii="Times New Roman" w:hAnsi="Times New Roman"/>
            <w:color w:val="auto"/>
            <w:sz w:val="32"/>
            <w:szCs w:val="32"/>
          </w:rPr>
          <w:t>Parallelism</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32" w:history="1">
        <w:r w:rsidR="00A7518C" w:rsidRPr="00521484">
          <w:rPr>
            <w:rStyle w:val="Hyperlink"/>
            <w:rFonts w:ascii="Times New Roman" w:hAnsi="Times New Roman"/>
            <w:color w:val="auto"/>
            <w:sz w:val="32"/>
            <w:szCs w:val="32"/>
          </w:rPr>
          <w:t>Parenthesis</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33" w:history="1">
        <w:r w:rsidR="00A7518C" w:rsidRPr="00521484">
          <w:rPr>
            <w:rStyle w:val="Hyperlink"/>
            <w:rFonts w:ascii="Times New Roman" w:hAnsi="Times New Roman"/>
            <w:color w:val="auto"/>
            <w:sz w:val="32"/>
            <w:szCs w:val="32"/>
          </w:rPr>
          <w:t>Personification</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34" w:history="1">
        <w:r w:rsidR="00A7518C" w:rsidRPr="00521484">
          <w:rPr>
            <w:rStyle w:val="Hyperlink"/>
            <w:rFonts w:ascii="Times New Roman" w:hAnsi="Times New Roman"/>
            <w:color w:val="auto"/>
            <w:sz w:val="32"/>
            <w:szCs w:val="32"/>
          </w:rPr>
          <w:t>Points of view</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35" w:history="1">
        <w:r w:rsidR="00A7518C" w:rsidRPr="00521484">
          <w:rPr>
            <w:rStyle w:val="Hyperlink"/>
            <w:rFonts w:ascii="Times New Roman" w:hAnsi="Times New Roman"/>
            <w:color w:val="auto"/>
            <w:sz w:val="32"/>
            <w:szCs w:val="32"/>
          </w:rPr>
          <w:t>Repetition</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36" w:history="1">
        <w:r w:rsidR="00A7518C" w:rsidRPr="00521484">
          <w:rPr>
            <w:rStyle w:val="Hyperlink"/>
            <w:rFonts w:ascii="Times New Roman" w:hAnsi="Times New Roman"/>
            <w:color w:val="auto"/>
            <w:sz w:val="32"/>
            <w:szCs w:val="32"/>
          </w:rPr>
          <w:t>Rhetorical Question</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37" w:history="1">
        <w:r w:rsidR="00A7518C" w:rsidRPr="00521484">
          <w:rPr>
            <w:rStyle w:val="Hyperlink"/>
            <w:rFonts w:ascii="Times New Roman" w:hAnsi="Times New Roman"/>
            <w:color w:val="auto"/>
            <w:sz w:val="32"/>
            <w:szCs w:val="32"/>
          </w:rPr>
          <w:t>Simile</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38" w:history="1">
        <w:r w:rsidR="00A7518C" w:rsidRPr="00521484">
          <w:rPr>
            <w:rStyle w:val="Hyperlink"/>
            <w:rFonts w:ascii="Times New Roman" w:hAnsi="Times New Roman"/>
            <w:color w:val="auto"/>
            <w:sz w:val="32"/>
            <w:szCs w:val="32"/>
          </w:rPr>
          <w:t>Synecdoche</w:t>
        </w:r>
      </w:hyperlink>
    </w:p>
    <w:p w:rsidR="00A7518C" w:rsidRPr="00521484" w:rsidRDefault="00CB3174" w:rsidP="00A7518C">
      <w:pPr>
        <w:pStyle w:val="ListParagraph"/>
        <w:numPr>
          <w:ilvl w:val="0"/>
          <w:numId w:val="694"/>
        </w:numPr>
        <w:suppressAutoHyphens w:val="0"/>
        <w:spacing w:line="276" w:lineRule="auto"/>
        <w:contextualSpacing/>
        <w:rPr>
          <w:rFonts w:ascii="Times New Roman" w:hAnsi="Times New Roman"/>
          <w:sz w:val="32"/>
          <w:szCs w:val="32"/>
        </w:rPr>
      </w:pPr>
      <w:hyperlink r:id="rId39" w:history="1">
        <w:r w:rsidR="00A7518C" w:rsidRPr="00521484">
          <w:rPr>
            <w:rStyle w:val="Hyperlink"/>
            <w:rFonts w:ascii="Times New Roman" w:hAnsi="Times New Roman"/>
            <w:color w:val="auto"/>
            <w:sz w:val="32"/>
            <w:szCs w:val="32"/>
          </w:rPr>
          <w:t>Understatement</w:t>
        </w:r>
      </w:hyperlink>
    </w:p>
    <w:p w:rsidR="00A7518C" w:rsidRDefault="00A7518C" w:rsidP="00A7518C">
      <w:pPr>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Stylistic devices can be grouped as:</w:t>
      </w:r>
    </w:p>
    <w:p w:rsidR="00A7518C" w:rsidRDefault="00A7518C" w:rsidP="00A7518C">
      <w:pPr>
        <w:pStyle w:val="ListParagraph"/>
        <w:numPr>
          <w:ilvl w:val="0"/>
          <w:numId w:val="695"/>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Figures of speech, such as,</w:t>
      </w:r>
    </w:p>
    <w:p w:rsidR="00A7518C" w:rsidRDefault="00A7518C" w:rsidP="00A7518C">
      <w:pPr>
        <w:pStyle w:val="ListParagraph"/>
        <w:numPr>
          <w:ilvl w:val="0"/>
          <w:numId w:val="696"/>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Synecdoche</w:t>
      </w:r>
    </w:p>
    <w:p w:rsidR="00A7518C" w:rsidRDefault="00A7518C" w:rsidP="00A7518C">
      <w:pPr>
        <w:pStyle w:val="ListParagraph"/>
        <w:numPr>
          <w:ilvl w:val="0"/>
          <w:numId w:val="696"/>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Metonymy</w:t>
      </w:r>
    </w:p>
    <w:p w:rsidR="00A7518C" w:rsidRDefault="00A7518C" w:rsidP="00A7518C">
      <w:pPr>
        <w:pStyle w:val="ListParagraph"/>
        <w:numPr>
          <w:ilvl w:val="0"/>
          <w:numId w:val="696"/>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Similes</w:t>
      </w:r>
    </w:p>
    <w:p w:rsidR="00A7518C" w:rsidRDefault="00A7518C" w:rsidP="00A7518C">
      <w:pPr>
        <w:pStyle w:val="ListParagraph"/>
        <w:numPr>
          <w:ilvl w:val="0"/>
          <w:numId w:val="696"/>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Metaphors</w:t>
      </w:r>
    </w:p>
    <w:p w:rsidR="00A7518C" w:rsidRDefault="00A7518C" w:rsidP="00A7518C">
      <w:pPr>
        <w:pStyle w:val="ListParagraph"/>
        <w:numPr>
          <w:ilvl w:val="0"/>
          <w:numId w:val="696"/>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lastRenderedPageBreak/>
        <w:t>Apostrophe, etc</w:t>
      </w:r>
    </w:p>
    <w:p w:rsidR="00A7518C" w:rsidRDefault="00A7518C" w:rsidP="00A7518C">
      <w:pPr>
        <w:pStyle w:val="ListParagraph"/>
        <w:numPr>
          <w:ilvl w:val="0"/>
          <w:numId w:val="695"/>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Sound devices/techniques, such as:</w:t>
      </w:r>
    </w:p>
    <w:p w:rsidR="00A7518C" w:rsidRDefault="00A7518C" w:rsidP="00A7518C">
      <w:pPr>
        <w:pStyle w:val="ListParagraph"/>
        <w:numPr>
          <w:ilvl w:val="0"/>
          <w:numId w:val="697"/>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Alliteration</w:t>
      </w:r>
    </w:p>
    <w:p w:rsidR="00A7518C" w:rsidRDefault="00A7518C" w:rsidP="00A7518C">
      <w:pPr>
        <w:pStyle w:val="ListParagraph"/>
        <w:numPr>
          <w:ilvl w:val="0"/>
          <w:numId w:val="697"/>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Assonance</w:t>
      </w:r>
    </w:p>
    <w:p w:rsidR="00A7518C" w:rsidRDefault="00A7518C" w:rsidP="00A7518C">
      <w:pPr>
        <w:pStyle w:val="ListParagraph"/>
        <w:numPr>
          <w:ilvl w:val="0"/>
          <w:numId w:val="697"/>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Consonance</w:t>
      </w:r>
    </w:p>
    <w:p w:rsidR="00A7518C" w:rsidRDefault="00A7518C" w:rsidP="00A7518C">
      <w:pPr>
        <w:pStyle w:val="ListParagraph"/>
        <w:numPr>
          <w:ilvl w:val="0"/>
          <w:numId w:val="697"/>
        </w:numPr>
        <w:suppressAutoHyphens w:val="0"/>
        <w:contextualSpacing/>
        <w:outlineLvl w:val="0"/>
        <w:rPr>
          <w:rFonts w:ascii="Times New Roman" w:eastAsia="Times New Roman" w:hAnsi="Times New Roman"/>
          <w:bCs/>
          <w:kern w:val="36"/>
          <w:sz w:val="32"/>
          <w:szCs w:val="32"/>
        </w:rPr>
      </w:pPr>
      <w:r>
        <w:rPr>
          <w:rFonts w:ascii="Times New Roman" w:eastAsia="Times New Roman" w:hAnsi="Times New Roman"/>
          <w:bCs/>
          <w:kern w:val="36"/>
          <w:sz w:val="32"/>
          <w:szCs w:val="32"/>
        </w:rPr>
        <w:t xml:space="preserve">Repetition </w:t>
      </w:r>
    </w:p>
    <w:p w:rsidR="00A7518C" w:rsidRDefault="00A7518C" w:rsidP="00A7518C">
      <w:pPr>
        <w:outlineLvl w:val="1"/>
        <w:rPr>
          <w:rFonts w:ascii="Times New Roman" w:eastAsia="Times New Roman" w:hAnsi="Times New Roman"/>
          <w:b/>
          <w:bCs/>
          <w:sz w:val="32"/>
          <w:szCs w:val="32"/>
        </w:rPr>
      </w:pPr>
      <w:r>
        <w:rPr>
          <w:rFonts w:ascii="Times New Roman" w:eastAsia="Times New Roman" w:hAnsi="Times New Roman"/>
          <w:b/>
          <w:bCs/>
          <w:sz w:val="32"/>
          <w:szCs w:val="32"/>
        </w:rPr>
        <w:t>Figurative language</w:t>
      </w:r>
    </w:p>
    <w:p w:rsidR="00A7518C" w:rsidRDefault="00A7518C" w:rsidP="00A7518C">
      <w:pPr>
        <w:rPr>
          <w:rFonts w:ascii="Times New Roman" w:eastAsia="Times New Roman" w:hAnsi="Times New Roman"/>
          <w:sz w:val="32"/>
          <w:szCs w:val="32"/>
        </w:rPr>
      </w:pPr>
      <w:r>
        <w:rPr>
          <w:rFonts w:ascii="Times New Roman" w:eastAsia="Times New Roman" w:hAnsi="Times New Roman"/>
          <w:sz w:val="32"/>
          <w:szCs w:val="32"/>
        </w:rPr>
        <w:t>A figure of speech is any way of saying something other than the ordinary way. Figurative language is language using figures of speech. Irony- a subtle of meaning</w:t>
      </w:r>
    </w:p>
    <w:p w:rsidR="00EB5FB9" w:rsidRDefault="00A7518C" w:rsidP="00EB5FB9">
      <w:pPr>
        <w:outlineLvl w:val="2"/>
        <w:rPr>
          <w:rFonts w:ascii="Times New Roman" w:eastAsia="Times New Roman" w:hAnsi="Times New Roman"/>
          <w:b/>
          <w:bCs/>
          <w:sz w:val="32"/>
          <w:szCs w:val="32"/>
        </w:rPr>
      </w:pPr>
      <w:r>
        <w:rPr>
          <w:rFonts w:ascii="Times New Roman" w:eastAsia="Times New Roman" w:hAnsi="Times New Roman"/>
          <w:b/>
          <w:bCs/>
          <w:sz w:val="32"/>
          <w:szCs w:val="32"/>
        </w:rPr>
        <w:t>Synecdoche</w:t>
      </w:r>
    </w:p>
    <w:p w:rsidR="00EB5FB9" w:rsidRDefault="00A7518C" w:rsidP="00EB5FB9">
      <w:pPr>
        <w:outlineLvl w:val="2"/>
        <w:rPr>
          <w:rFonts w:ascii="Times New Roman" w:eastAsia="Times New Roman" w:hAnsi="Times New Roman"/>
          <w:b/>
          <w:sz w:val="32"/>
          <w:szCs w:val="32"/>
        </w:rPr>
      </w:pPr>
      <w:r>
        <w:rPr>
          <w:rFonts w:ascii="Times New Roman" w:hAnsi="Times New Roman"/>
          <w:b/>
          <w:sz w:val="32"/>
          <w:szCs w:val="32"/>
        </w:rPr>
        <w:t xml:space="preserve">Synecdoche is a literary device that refers to a whole as one of its parts. For example, someone might refer to her car as her “wheels,” or a teacher might ask his class to put their eyes on him as he explains something. Or </w:t>
      </w:r>
      <w:r>
        <w:rPr>
          <w:rFonts w:ascii="Times New Roman" w:eastAsia="Times New Roman" w:hAnsi="Times New Roman"/>
          <w:b/>
          <w:sz w:val="32"/>
          <w:szCs w:val="32"/>
        </w:rPr>
        <w:t>Workers can be referred to as ‘pairs of hands’, a vehicle as one′s ‘wheels’</w:t>
      </w:r>
    </w:p>
    <w:p w:rsidR="00A7518C" w:rsidRPr="00EB5FB9" w:rsidRDefault="00A7518C" w:rsidP="00EB5FB9">
      <w:pPr>
        <w:outlineLvl w:val="2"/>
        <w:rPr>
          <w:rFonts w:ascii="Times New Roman" w:eastAsia="Times New Roman" w:hAnsi="Times New Roman"/>
          <w:b/>
          <w:bCs/>
          <w:sz w:val="32"/>
          <w:szCs w:val="32"/>
        </w:rPr>
      </w:pPr>
      <w:r>
        <w:rPr>
          <w:rFonts w:ascii="Times New Roman" w:hAnsi="Times New Roman"/>
          <w:sz w:val="32"/>
          <w:szCs w:val="32"/>
        </w:rPr>
        <w:t>Metonymy</w:t>
      </w:r>
    </w:p>
    <w:p w:rsidR="00A7518C" w:rsidRDefault="00A7518C" w:rsidP="00AA2140">
      <w:pPr>
        <w:pStyle w:val="Heading2"/>
        <w:spacing w:before="0"/>
        <w:rPr>
          <w:rFonts w:ascii="Times New Roman" w:hAnsi="Times New Roman" w:cs="Times New Roman"/>
          <w:color w:val="auto"/>
          <w:sz w:val="32"/>
          <w:szCs w:val="32"/>
        </w:rPr>
      </w:pPr>
      <w:r>
        <w:rPr>
          <w:rFonts w:ascii="Times New Roman" w:hAnsi="Times New Roman" w:cs="Times New Roman"/>
          <w:color w:val="auto"/>
          <w:sz w:val="32"/>
          <w:szCs w:val="32"/>
        </w:rPr>
        <w:t>Definition of Metonymy</w:t>
      </w:r>
    </w:p>
    <w:p w:rsidR="00A7518C" w:rsidRDefault="00A7518C" w:rsidP="00AA2140">
      <w:pPr>
        <w:pStyle w:val="NormalWeb"/>
        <w:numPr>
          <w:ilvl w:val="0"/>
          <w:numId w:val="698"/>
        </w:numPr>
        <w:spacing w:before="0" w:beforeAutospacing="0" w:after="0" w:afterAutospacing="0"/>
        <w:rPr>
          <w:sz w:val="32"/>
          <w:szCs w:val="32"/>
        </w:rPr>
      </w:pPr>
      <w:r>
        <w:rPr>
          <w:sz w:val="32"/>
          <w:szCs w:val="32"/>
        </w:rPr>
        <w:t>Metonymy is a figure of speech in which something is called by a new name that is related in meaning to the original thing or concept. Common Examples of Metonymy</w:t>
      </w:r>
    </w:p>
    <w:p w:rsidR="00A7518C" w:rsidRDefault="00A7518C" w:rsidP="00A7518C">
      <w:pPr>
        <w:rPr>
          <w:rFonts w:ascii="Times New Roman" w:eastAsia="Times New Roman" w:hAnsi="Times New Roman"/>
          <w:sz w:val="32"/>
          <w:szCs w:val="32"/>
        </w:rPr>
      </w:pPr>
      <w:r>
        <w:rPr>
          <w:rFonts w:ascii="Times New Roman" w:eastAsia="Times New Roman" w:hAnsi="Times New Roman"/>
          <w:b/>
          <w:bCs/>
          <w:sz w:val="32"/>
          <w:szCs w:val="32"/>
        </w:rPr>
        <w:t xml:space="preserve">Examples In Regular Language </w:t>
      </w:r>
    </w:p>
    <w:p w:rsidR="00A7518C" w:rsidRDefault="00A7518C" w:rsidP="00A7518C">
      <w:pPr>
        <w:numPr>
          <w:ilvl w:val="0"/>
          <w:numId w:val="699"/>
        </w:numPr>
        <w:suppressAutoHyphens w:val="0"/>
        <w:rPr>
          <w:rFonts w:ascii="Times New Roman" w:eastAsia="Times New Roman" w:hAnsi="Times New Roman"/>
          <w:sz w:val="32"/>
          <w:szCs w:val="32"/>
        </w:rPr>
      </w:pPr>
      <w:r>
        <w:rPr>
          <w:rFonts w:ascii="Times New Roman" w:eastAsia="Times New Roman" w:hAnsi="Times New Roman"/>
          <w:sz w:val="32"/>
          <w:szCs w:val="32"/>
        </w:rPr>
        <w:t>"He writes a fine hand." - This means that the person writes neatly or has good handwriting.</w:t>
      </w:r>
    </w:p>
    <w:p w:rsidR="00A7518C" w:rsidRDefault="00A7518C" w:rsidP="00A7518C">
      <w:pPr>
        <w:numPr>
          <w:ilvl w:val="0"/>
          <w:numId w:val="699"/>
        </w:numPr>
        <w:suppressAutoHyphens w:val="0"/>
        <w:rPr>
          <w:rFonts w:ascii="Times New Roman" w:eastAsiaTheme="minorHAnsi" w:hAnsi="Times New Roman"/>
          <w:sz w:val="32"/>
          <w:szCs w:val="32"/>
        </w:rPr>
      </w:pPr>
      <w:r>
        <w:rPr>
          <w:rFonts w:ascii="Times New Roman" w:hAnsi="Times New Roman"/>
          <w:sz w:val="32"/>
          <w:szCs w:val="32"/>
        </w:rPr>
        <w:t>The big house—Refers to prison</w:t>
      </w:r>
    </w:p>
    <w:p w:rsidR="00A7518C" w:rsidRDefault="00A7518C" w:rsidP="00A7518C">
      <w:pPr>
        <w:numPr>
          <w:ilvl w:val="0"/>
          <w:numId w:val="699"/>
        </w:numPr>
        <w:suppressAutoHyphens w:val="0"/>
        <w:rPr>
          <w:rFonts w:ascii="Times New Roman" w:eastAsia="Times New Roman" w:hAnsi="Times New Roman"/>
          <w:sz w:val="32"/>
          <w:szCs w:val="32"/>
        </w:rPr>
      </w:pPr>
      <w:r>
        <w:rPr>
          <w:rFonts w:ascii="Times New Roman" w:eastAsia="Times New Roman" w:hAnsi="Times New Roman"/>
          <w:sz w:val="32"/>
          <w:szCs w:val="32"/>
        </w:rPr>
        <w:t>"The pen is mightier than the sword." - This only means that words spoken well are mightier than military force.</w:t>
      </w:r>
    </w:p>
    <w:p w:rsidR="00A7518C" w:rsidRDefault="00A7518C" w:rsidP="00A7518C">
      <w:pPr>
        <w:numPr>
          <w:ilvl w:val="0"/>
          <w:numId w:val="699"/>
        </w:numPr>
        <w:suppressAutoHyphens w:val="0"/>
        <w:rPr>
          <w:rFonts w:ascii="Times New Roman" w:eastAsia="Times New Roman" w:hAnsi="Times New Roman"/>
          <w:sz w:val="32"/>
          <w:szCs w:val="32"/>
        </w:rPr>
      </w:pPr>
      <w:r>
        <w:rPr>
          <w:rFonts w:ascii="Times New Roman" w:eastAsia="Times New Roman" w:hAnsi="Times New Roman"/>
          <w:sz w:val="32"/>
          <w:szCs w:val="32"/>
        </w:rPr>
        <w:t>"We have always remained loyal to the crown." - The crown here stands to symbolize the king of a particular country. This metonymy is used commonly when talking or writing.</w:t>
      </w:r>
    </w:p>
    <w:p w:rsidR="00A7518C" w:rsidRDefault="00A7518C" w:rsidP="00A7518C">
      <w:pPr>
        <w:numPr>
          <w:ilvl w:val="0"/>
          <w:numId w:val="699"/>
        </w:numPr>
        <w:suppressAutoHyphens w:val="0"/>
        <w:rPr>
          <w:rFonts w:ascii="Times New Roman" w:eastAsia="Times New Roman" w:hAnsi="Times New Roman"/>
          <w:sz w:val="32"/>
          <w:szCs w:val="32"/>
        </w:rPr>
      </w:pPr>
      <w:r>
        <w:rPr>
          <w:rFonts w:ascii="Times New Roman" w:eastAsia="Times New Roman" w:hAnsi="Times New Roman"/>
          <w:sz w:val="32"/>
          <w:szCs w:val="32"/>
        </w:rPr>
        <w:t>"The House was called to order." - This means that the 'members' of a House, assuming that it's a House of Parliament, were called to order.</w:t>
      </w:r>
    </w:p>
    <w:p w:rsidR="00A7518C" w:rsidRDefault="00A7518C" w:rsidP="00A7518C">
      <w:pPr>
        <w:numPr>
          <w:ilvl w:val="0"/>
          <w:numId w:val="699"/>
        </w:numPr>
        <w:suppressAutoHyphens w:val="0"/>
        <w:rPr>
          <w:rFonts w:ascii="Times New Roman" w:eastAsia="Times New Roman" w:hAnsi="Times New Roman"/>
          <w:sz w:val="32"/>
          <w:szCs w:val="32"/>
        </w:rPr>
      </w:pPr>
      <w:r>
        <w:rPr>
          <w:rFonts w:ascii="Times New Roman" w:eastAsia="Times New Roman" w:hAnsi="Times New Roman"/>
          <w:sz w:val="32"/>
          <w:szCs w:val="32"/>
        </w:rPr>
        <w:t>'He is a man of cloth' - This only means to say that the man who the sentence is talking about is a man who belongs to a religious sect; cloth signifies that 'robes' worn by religious men.</w:t>
      </w:r>
    </w:p>
    <w:p w:rsidR="00A7518C" w:rsidRDefault="00A7518C" w:rsidP="00A7518C">
      <w:pPr>
        <w:numPr>
          <w:ilvl w:val="0"/>
          <w:numId w:val="699"/>
        </w:numPr>
        <w:suppressAutoHyphens w:val="0"/>
        <w:rPr>
          <w:rFonts w:ascii="Times New Roman" w:eastAsia="Times New Roman" w:hAnsi="Times New Roman"/>
          <w:sz w:val="32"/>
          <w:szCs w:val="32"/>
        </w:rPr>
      </w:pPr>
      <w:r>
        <w:rPr>
          <w:rFonts w:ascii="Times New Roman" w:eastAsia="Times New Roman" w:hAnsi="Times New Roman"/>
          <w:sz w:val="32"/>
          <w:szCs w:val="32"/>
        </w:rPr>
        <w:t>'She works with a newspaper' – Newspaper  stands to represent a group of journalists and editors working together to churn out news items.</w:t>
      </w:r>
    </w:p>
    <w:p w:rsidR="00270AD3" w:rsidRDefault="00270AD3" w:rsidP="00270AD3">
      <w:pPr>
        <w:suppressAutoHyphens w:val="0"/>
        <w:ind w:left="720"/>
        <w:rPr>
          <w:rFonts w:ascii="Times New Roman" w:eastAsia="Times New Roman" w:hAnsi="Times New Roman"/>
          <w:sz w:val="32"/>
          <w:szCs w:val="32"/>
        </w:rPr>
      </w:pPr>
    </w:p>
    <w:p w:rsidR="00A7518C" w:rsidRDefault="00A7518C" w:rsidP="00AA2140">
      <w:pPr>
        <w:pStyle w:val="Heading2"/>
        <w:spacing w:before="0"/>
        <w:rPr>
          <w:rFonts w:ascii="Times New Roman" w:hAnsi="Times New Roman" w:cs="Times New Roman"/>
          <w:color w:val="auto"/>
          <w:sz w:val="32"/>
          <w:szCs w:val="32"/>
        </w:rPr>
      </w:pPr>
      <w:r>
        <w:rPr>
          <w:rFonts w:ascii="Times New Roman" w:hAnsi="Times New Roman" w:cs="Times New Roman"/>
          <w:color w:val="auto"/>
          <w:sz w:val="32"/>
          <w:szCs w:val="32"/>
        </w:rPr>
        <w:lastRenderedPageBreak/>
        <w:t>Consider the poem below:</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We passed the School, where Children strove At Recess, in the Ring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We passed the fields of Gazing Grain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We passed the Setting Sun</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 Or rather, He passed Us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The Dews drew quivering and chill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For only Gossamer, my Gown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My Tippet, only Tulle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We paused before a House that seemed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A Swelling of the Ground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The Roof was scarcely visible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The Cornice in the Ground Since then 'tis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Centuries, and yet Feels shorter than the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Day I first surmised the Horses' Heads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Were toward Eternity  </w:t>
      </w:r>
    </w:p>
    <w:p w:rsidR="00A7518C" w:rsidRPr="00521484" w:rsidRDefault="00A7518C" w:rsidP="00A7518C">
      <w:pPr>
        <w:rPr>
          <w:rFonts w:ascii="Times New Roman" w:eastAsia="Times New Roman" w:hAnsi="Times New Roman"/>
          <w:i/>
          <w:sz w:val="32"/>
          <w:szCs w:val="32"/>
        </w:rPr>
      </w:pPr>
      <w:r w:rsidRPr="00521484">
        <w:rPr>
          <w:rFonts w:ascii="Times New Roman" w:eastAsia="Times New Roman" w:hAnsi="Times New Roman"/>
          <w:i/>
          <w:sz w:val="32"/>
          <w:szCs w:val="32"/>
        </w:rPr>
        <w:t xml:space="preserve">Because I Could Not Stop For Death – </w:t>
      </w:r>
    </w:p>
    <w:p w:rsidR="00A7518C" w:rsidRDefault="00A7518C" w:rsidP="00A7518C">
      <w:pPr>
        <w:rPr>
          <w:rFonts w:ascii="Times New Roman" w:eastAsia="Times New Roman" w:hAnsi="Times New Roman"/>
          <w:i/>
          <w:sz w:val="32"/>
          <w:szCs w:val="32"/>
        </w:rPr>
      </w:pPr>
      <w:r>
        <w:rPr>
          <w:rFonts w:ascii="Times New Roman" w:eastAsia="Times New Roman" w:hAnsi="Times New Roman"/>
          <w:i/>
          <w:sz w:val="32"/>
          <w:szCs w:val="32"/>
        </w:rPr>
        <w:t xml:space="preserve">Emily Dickinson </w:t>
      </w:r>
    </w:p>
    <w:p w:rsidR="00A7518C" w:rsidRDefault="00A7518C" w:rsidP="00A7518C">
      <w:pPr>
        <w:rPr>
          <w:rFonts w:ascii="Times New Roman" w:eastAsia="Times New Roman" w:hAnsi="Times New Roman"/>
          <w:sz w:val="32"/>
          <w:szCs w:val="32"/>
        </w:rPr>
      </w:pPr>
      <w:r>
        <w:rPr>
          <w:rFonts w:ascii="Times New Roman" w:eastAsia="Times New Roman" w:hAnsi="Times New Roman"/>
          <w:sz w:val="32"/>
          <w:szCs w:val="32"/>
        </w:rPr>
        <w:t>At a quick look, it may be difficult to find out the use of metonymies in the poem above. However, when you take a deeper look at the poem and are better acquainted with a metonymy as a figure of speech, the whole process should be a breeze.</w:t>
      </w:r>
    </w:p>
    <w:p w:rsidR="00A7518C" w:rsidRDefault="00A7518C" w:rsidP="00A7518C">
      <w:pPr>
        <w:rPr>
          <w:rFonts w:ascii="Times New Roman" w:eastAsia="Times New Roman" w:hAnsi="Times New Roman"/>
          <w:sz w:val="32"/>
          <w:szCs w:val="32"/>
        </w:rPr>
      </w:pPr>
      <w:r>
        <w:rPr>
          <w:rFonts w:ascii="Times New Roman" w:eastAsia="Times New Roman" w:hAnsi="Times New Roman"/>
          <w:sz w:val="32"/>
          <w:szCs w:val="32"/>
        </w:rPr>
        <w:t xml:space="preserve"> Look at the first line in the first poem: "We passed the School, where Children strove". The word 'school' represents a building, but then school also stands to represent the children studying in that particular school. </w:t>
      </w:r>
    </w:p>
    <w:p w:rsidR="00A7518C" w:rsidRDefault="00A7518C" w:rsidP="00AA2140">
      <w:pPr>
        <w:pStyle w:val="Heading2"/>
        <w:spacing w:before="0"/>
        <w:rPr>
          <w:rFonts w:ascii="Times New Roman" w:hAnsi="Times New Roman" w:cs="Times New Roman"/>
          <w:color w:val="auto"/>
          <w:sz w:val="32"/>
          <w:szCs w:val="32"/>
        </w:rPr>
      </w:pPr>
      <w:r>
        <w:rPr>
          <w:rFonts w:ascii="Times New Roman" w:hAnsi="Times New Roman" w:cs="Times New Roman"/>
          <w:color w:val="auto"/>
          <w:sz w:val="32"/>
          <w:szCs w:val="32"/>
        </w:rPr>
        <w:t>Difference Between Metonymy and Synecdoche</w:t>
      </w:r>
    </w:p>
    <w:p w:rsidR="00A7518C" w:rsidRDefault="00A7518C" w:rsidP="00AA2140">
      <w:pPr>
        <w:pStyle w:val="NormalWeb"/>
        <w:numPr>
          <w:ilvl w:val="0"/>
          <w:numId w:val="700"/>
        </w:numPr>
        <w:spacing w:before="0" w:beforeAutospacing="0" w:after="0" w:afterAutospacing="0"/>
        <w:rPr>
          <w:sz w:val="32"/>
          <w:szCs w:val="32"/>
        </w:rPr>
      </w:pPr>
      <w:r>
        <w:rPr>
          <w:sz w:val="32"/>
          <w:szCs w:val="32"/>
        </w:rPr>
        <w:t xml:space="preserve">Metonymy and </w:t>
      </w:r>
      <w:hyperlink r:id="rId40" w:history="1">
        <w:r w:rsidRPr="00521484">
          <w:rPr>
            <w:rStyle w:val="Hyperlink"/>
            <w:b/>
            <w:color w:val="auto"/>
            <w:sz w:val="32"/>
            <w:szCs w:val="32"/>
          </w:rPr>
          <w:t>synecdoche</w:t>
        </w:r>
      </w:hyperlink>
      <w:r>
        <w:rPr>
          <w:sz w:val="32"/>
          <w:szCs w:val="32"/>
        </w:rPr>
        <w:t xml:space="preserve"> are very similar figures of speech, and some consider synecdoche to be a specific type of metonymy. </w:t>
      </w:r>
    </w:p>
    <w:p w:rsidR="00A7518C" w:rsidRDefault="00A7518C" w:rsidP="00AA2140">
      <w:pPr>
        <w:pStyle w:val="NormalWeb"/>
        <w:numPr>
          <w:ilvl w:val="0"/>
          <w:numId w:val="700"/>
        </w:numPr>
        <w:spacing w:before="0" w:beforeAutospacing="0" w:after="0" w:afterAutospacing="0"/>
        <w:rPr>
          <w:sz w:val="32"/>
          <w:szCs w:val="32"/>
        </w:rPr>
      </w:pPr>
      <w:r>
        <w:rPr>
          <w:sz w:val="32"/>
          <w:szCs w:val="32"/>
        </w:rPr>
        <w:t>Synecdoche occurs when the name of a part is used to refer to the whole, such as in “There are hungry mouths to feed.” The mouths stand in for the hungry people. The definition of metonymy is more expansive, including concepts that are merely associated in meaning and not necessarily parts of the original thing or concept.</w:t>
      </w:r>
    </w:p>
    <w:p w:rsidR="00A7518C" w:rsidRDefault="00A7518C" w:rsidP="00AA2140">
      <w:pPr>
        <w:pStyle w:val="Heading2"/>
        <w:spacing w:before="0"/>
        <w:rPr>
          <w:rFonts w:ascii="Times New Roman" w:hAnsi="Times New Roman" w:cs="Times New Roman"/>
          <w:color w:val="auto"/>
          <w:sz w:val="32"/>
          <w:szCs w:val="32"/>
        </w:rPr>
      </w:pPr>
      <w:r>
        <w:rPr>
          <w:rFonts w:ascii="Times New Roman" w:hAnsi="Times New Roman" w:cs="Times New Roman"/>
          <w:color w:val="auto"/>
          <w:sz w:val="32"/>
          <w:szCs w:val="32"/>
        </w:rPr>
        <w:t xml:space="preserve">Function of Metonymy </w:t>
      </w:r>
    </w:p>
    <w:p w:rsidR="00A7518C" w:rsidRDefault="00A7518C" w:rsidP="00AA2140">
      <w:pPr>
        <w:pStyle w:val="NormalWeb"/>
        <w:spacing w:before="0" w:beforeAutospacing="0" w:after="0" w:afterAutospacing="0"/>
        <w:rPr>
          <w:sz w:val="32"/>
          <w:szCs w:val="32"/>
        </w:rPr>
      </w:pPr>
      <w:r>
        <w:rPr>
          <w:sz w:val="32"/>
          <w:szCs w:val="32"/>
        </w:rPr>
        <w:t>Poets use metonymy:</w:t>
      </w:r>
    </w:p>
    <w:p w:rsidR="00A7518C" w:rsidRDefault="00A7518C" w:rsidP="00AA2140">
      <w:pPr>
        <w:pStyle w:val="NormalWeb"/>
        <w:numPr>
          <w:ilvl w:val="0"/>
          <w:numId w:val="701"/>
        </w:numPr>
        <w:spacing w:before="0" w:beforeAutospacing="0" w:after="0" w:afterAutospacing="0"/>
        <w:rPr>
          <w:sz w:val="32"/>
          <w:szCs w:val="32"/>
        </w:rPr>
      </w:pPr>
      <w:r>
        <w:rPr>
          <w:sz w:val="32"/>
          <w:szCs w:val="32"/>
        </w:rPr>
        <w:t>to address something in a more poetic and unique way.</w:t>
      </w:r>
    </w:p>
    <w:p w:rsidR="00A7518C" w:rsidRDefault="00A7518C" w:rsidP="00AA2140">
      <w:pPr>
        <w:pStyle w:val="NormalWeb"/>
        <w:numPr>
          <w:ilvl w:val="0"/>
          <w:numId w:val="701"/>
        </w:numPr>
        <w:spacing w:before="0" w:beforeAutospacing="0" w:after="0" w:afterAutospacing="0"/>
        <w:rPr>
          <w:sz w:val="32"/>
          <w:szCs w:val="32"/>
        </w:rPr>
      </w:pPr>
      <w:r>
        <w:rPr>
          <w:sz w:val="32"/>
          <w:szCs w:val="32"/>
        </w:rPr>
        <w:t xml:space="preserve"> to make statements more concise.</w:t>
      </w:r>
    </w:p>
    <w:p w:rsidR="00270AD3" w:rsidRDefault="00270AD3" w:rsidP="00270AD3">
      <w:pPr>
        <w:pStyle w:val="NormalWeb"/>
        <w:spacing w:before="0" w:beforeAutospacing="0" w:after="0" w:afterAutospacing="0"/>
        <w:rPr>
          <w:sz w:val="32"/>
          <w:szCs w:val="32"/>
        </w:rPr>
      </w:pPr>
    </w:p>
    <w:p w:rsidR="00270AD3" w:rsidRDefault="00270AD3" w:rsidP="00270AD3">
      <w:pPr>
        <w:pStyle w:val="NormalWeb"/>
        <w:spacing w:before="0" w:beforeAutospacing="0" w:after="0" w:afterAutospacing="0"/>
        <w:rPr>
          <w:sz w:val="32"/>
          <w:szCs w:val="32"/>
        </w:rPr>
      </w:pPr>
    </w:p>
    <w:p w:rsidR="00A7518C" w:rsidRDefault="00A7518C" w:rsidP="00A7518C">
      <w:pPr>
        <w:outlineLvl w:val="2"/>
        <w:rPr>
          <w:rFonts w:ascii="Times New Roman" w:eastAsia="Times New Roman" w:hAnsi="Times New Roman"/>
          <w:b/>
          <w:bCs/>
          <w:sz w:val="32"/>
          <w:szCs w:val="32"/>
          <w:u w:val="single"/>
        </w:rPr>
      </w:pPr>
      <w:r>
        <w:rPr>
          <w:rFonts w:ascii="Times New Roman" w:eastAsia="Times New Roman" w:hAnsi="Times New Roman"/>
          <w:b/>
          <w:bCs/>
          <w:sz w:val="32"/>
          <w:szCs w:val="32"/>
          <w:u w:val="single"/>
        </w:rPr>
        <w:lastRenderedPageBreak/>
        <w:t>Apostrophe</w:t>
      </w:r>
    </w:p>
    <w:p w:rsidR="00A7518C" w:rsidRDefault="00A7518C" w:rsidP="00A7518C">
      <w:pPr>
        <w:rPr>
          <w:rFonts w:ascii="Times New Roman" w:eastAsia="Times New Roman" w:hAnsi="Times New Roman"/>
          <w:sz w:val="32"/>
          <w:szCs w:val="32"/>
        </w:rPr>
      </w:pPr>
      <w:r>
        <w:rPr>
          <w:rFonts w:ascii="Times New Roman" w:eastAsia="Times New Roman" w:hAnsi="Times New Roman"/>
          <w:sz w:val="32"/>
          <w:szCs w:val="32"/>
        </w:rPr>
        <w:t xml:space="preserve">Similar to 'personification' but indirect. The speaker addresses someone absent or dead, or addresses an inanimate or abstract object as if it were human. </w:t>
      </w:r>
    </w:p>
    <w:p w:rsidR="00A7518C" w:rsidRDefault="00A7518C" w:rsidP="00AA2140">
      <w:pPr>
        <w:pStyle w:val="Heading1"/>
        <w:spacing w:before="0"/>
        <w:rPr>
          <w:rFonts w:ascii="Times New Roman" w:hAnsi="Times New Roman" w:cs="Times New Roman"/>
          <w:color w:val="auto"/>
          <w:sz w:val="32"/>
          <w:szCs w:val="32"/>
        </w:rPr>
      </w:pPr>
      <w:r>
        <w:rPr>
          <w:rFonts w:ascii="Times New Roman" w:hAnsi="Times New Roman" w:cs="Times New Roman"/>
          <w:color w:val="auto"/>
          <w:sz w:val="32"/>
          <w:szCs w:val="32"/>
        </w:rPr>
        <w:t>Sample Apostrophe Poem</w:t>
      </w:r>
    </w:p>
    <w:p w:rsidR="00A7518C" w:rsidRDefault="00A7518C" w:rsidP="00A7518C">
      <w:pPr>
        <w:rPr>
          <w:rFonts w:ascii="Times New Roman" w:eastAsia="Times New Roman" w:hAnsi="Times New Roman"/>
          <w:sz w:val="32"/>
          <w:szCs w:val="32"/>
        </w:rPr>
      </w:pPr>
      <w:r>
        <w:rPr>
          <w:rFonts w:ascii="Times New Roman" w:eastAsia="Times New Roman" w:hAnsi="Times New Roman"/>
          <w:b/>
          <w:sz w:val="32"/>
          <w:szCs w:val="32"/>
        </w:rPr>
        <w:t>DEATH BE NOT PROUD</w:t>
      </w:r>
    </w:p>
    <w:p w:rsidR="00A7518C" w:rsidRDefault="00A7518C" w:rsidP="00A7518C">
      <w:pPr>
        <w:rPr>
          <w:rFonts w:ascii="Times New Roman" w:eastAsia="Times New Roman" w:hAnsi="Times New Roman"/>
          <w:i/>
          <w:sz w:val="32"/>
          <w:szCs w:val="32"/>
        </w:rPr>
      </w:pPr>
      <w:r>
        <w:rPr>
          <w:rFonts w:ascii="Times New Roman" w:eastAsia="Times New Roman" w:hAnsi="Times New Roman"/>
          <w:b/>
          <w:i/>
          <w:sz w:val="32"/>
          <w:szCs w:val="32"/>
        </w:rPr>
        <w:t>JOHN DONNE (England)</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Death be not proud, though some have called thee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Might and dreadful, for thou art not so;</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For those whom thou think’st thou dost overthrow</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Die not, poor Death, nor yet canst thou kill me.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From rest and sleep, which but thy pictures be,</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Much pleasure- then from thee much more must flow;</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soonest our best men with thee do go,</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Rest of their bones and soul’s delivery.</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Thou art slave to fate, chance, kings and desperate men,</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dost with poison, war, and sickness dwell;</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poppy or charms can make us sleep as well,</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better than thy stroke. Why swell’st thou then?</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One short sleep past, we wake eternally,</w:t>
      </w:r>
    </w:p>
    <w:p w:rsidR="00A7518C" w:rsidRPr="00521484" w:rsidRDefault="00A7518C" w:rsidP="00A7518C">
      <w:pPr>
        <w:jc w:val="both"/>
        <w:rPr>
          <w:rFonts w:ascii="Times New Roman" w:eastAsia="Times New Roman" w:hAnsi="Times New Roman"/>
          <w:i/>
          <w:sz w:val="32"/>
          <w:szCs w:val="32"/>
        </w:rPr>
      </w:pPr>
      <w:r w:rsidRPr="00521484">
        <w:rPr>
          <w:rFonts w:ascii="Times New Roman" w:eastAsia="Times New Roman" w:hAnsi="Times New Roman"/>
          <w:i/>
          <w:sz w:val="32"/>
          <w:szCs w:val="32"/>
        </w:rPr>
        <w:t>And death shall be no more; Death, thou shalt die.</w:t>
      </w:r>
    </w:p>
    <w:p w:rsidR="00A7518C" w:rsidRPr="00521484" w:rsidRDefault="00A7518C" w:rsidP="00A7518C">
      <w:pPr>
        <w:rPr>
          <w:rFonts w:ascii="Times New Roman" w:eastAsiaTheme="minorHAnsi" w:hAnsi="Times New Roman"/>
          <w:b/>
          <w:sz w:val="32"/>
          <w:szCs w:val="32"/>
        </w:rPr>
      </w:pPr>
      <w:r w:rsidRPr="00521484">
        <w:rPr>
          <w:rFonts w:ascii="Times New Roman" w:hAnsi="Times New Roman"/>
          <w:b/>
          <w:sz w:val="32"/>
          <w:szCs w:val="32"/>
        </w:rPr>
        <w:t xml:space="preserve">Explanation </w:t>
      </w:r>
    </w:p>
    <w:p w:rsidR="00A7518C" w:rsidRPr="00521484" w:rsidRDefault="00A7518C" w:rsidP="00A7518C">
      <w:pPr>
        <w:rPr>
          <w:rFonts w:ascii="Times New Roman" w:hAnsi="Times New Roman"/>
          <w:b/>
          <w:sz w:val="32"/>
          <w:szCs w:val="32"/>
          <w:lang w:val="en-US"/>
        </w:rPr>
      </w:pPr>
      <w:r w:rsidRPr="00521484">
        <w:rPr>
          <w:rFonts w:ascii="Times New Roman" w:hAnsi="Times New Roman"/>
          <w:b/>
          <w:sz w:val="32"/>
          <w:szCs w:val="32"/>
        </w:rPr>
        <w:t>The poet addresses death but death does not respond. Eg he says ‘poor death’ which is an embarrassing way to talk to someone who considers himself tough.</w:t>
      </w:r>
    </w:p>
    <w:p w:rsidR="00A7518C" w:rsidRDefault="00A7518C" w:rsidP="00AA2140">
      <w:pPr>
        <w:pStyle w:val="Heading1"/>
        <w:spacing w:before="0"/>
        <w:rPr>
          <w:rFonts w:ascii="Times New Roman" w:hAnsi="Times New Roman" w:cs="Times New Roman"/>
          <w:color w:val="auto"/>
          <w:sz w:val="32"/>
          <w:szCs w:val="32"/>
        </w:rPr>
      </w:pPr>
      <w:r>
        <w:rPr>
          <w:rFonts w:ascii="Times New Roman" w:hAnsi="Times New Roman" w:cs="Times New Roman"/>
          <w:color w:val="auto"/>
          <w:sz w:val="32"/>
          <w:szCs w:val="32"/>
        </w:rPr>
        <w:t>Anaphora</w:t>
      </w:r>
    </w:p>
    <w:p w:rsidR="00A7518C" w:rsidRDefault="00A7518C" w:rsidP="00AA2140">
      <w:pPr>
        <w:pStyle w:val="shortinfo"/>
        <w:numPr>
          <w:ilvl w:val="0"/>
          <w:numId w:val="693"/>
        </w:numPr>
        <w:spacing w:before="0" w:beforeAutospacing="0" w:after="0" w:afterAutospacing="0"/>
        <w:rPr>
          <w:sz w:val="32"/>
          <w:szCs w:val="32"/>
        </w:rPr>
      </w:pPr>
      <w:r>
        <w:rPr>
          <w:rStyle w:val="Strong"/>
          <w:sz w:val="32"/>
          <w:szCs w:val="32"/>
        </w:rPr>
        <w:t>This is where successive clauses or sentences start with the same word(s)</w:t>
      </w:r>
      <w:r>
        <w:rPr>
          <w:sz w:val="32"/>
          <w:szCs w:val="32"/>
        </w:rPr>
        <w:t xml:space="preserve"> </w:t>
      </w:r>
    </w:p>
    <w:p w:rsidR="00A7518C" w:rsidRDefault="00A7518C" w:rsidP="00AA2140">
      <w:pPr>
        <w:pStyle w:val="shortinfo"/>
        <w:numPr>
          <w:ilvl w:val="0"/>
          <w:numId w:val="693"/>
        </w:numPr>
        <w:spacing w:before="0" w:beforeAutospacing="0" w:after="0" w:afterAutospacing="0"/>
        <w:rPr>
          <w:sz w:val="32"/>
          <w:szCs w:val="32"/>
        </w:rPr>
      </w:pPr>
      <w:r>
        <w:rPr>
          <w:sz w:val="32"/>
          <w:szCs w:val="32"/>
        </w:rPr>
        <w:t xml:space="preserve">The same word or phrase is used to begin successive clauses or sentences. </w:t>
      </w:r>
    </w:p>
    <w:p w:rsidR="00A7518C" w:rsidRDefault="00A7518C" w:rsidP="00AA2140">
      <w:pPr>
        <w:pStyle w:val="shortinfo"/>
        <w:numPr>
          <w:ilvl w:val="0"/>
          <w:numId w:val="693"/>
        </w:numPr>
        <w:spacing w:before="0" w:beforeAutospacing="0" w:after="0" w:afterAutospacing="0"/>
        <w:rPr>
          <w:sz w:val="32"/>
          <w:szCs w:val="32"/>
        </w:rPr>
      </w:pPr>
      <w:r>
        <w:rPr>
          <w:sz w:val="32"/>
          <w:szCs w:val="32"/>
        </w:rPr>
        <w:t>This makes the reader's / listener's attention to be drawn directly to the message of the sentence.</w:t>
      </w:r>
    </w:p>
    <w:p w:rsidR="00A7518C" w:rsidRDefault="00A7518C" w:rsidP="00AA2140">
      <w:pPr>
        <w:pStyle w:val="shortinfo"/>
        <w:numPr>
          <w:ilvl w:val="0"/>
          <w:numId w:val="693"/>
        </w:numPr>
        <w:spacing w:before="0" w:beforeAutospacing="0" w:after="0" w:afterAutospacing="0"/>
        <w:rPr>
          <w:sz w:val="32"/>
          <w:szCs w:val="32"/>
        </w:rPr>
      </w:pPr>
      <w:r>
        <w:rPr>
          <w:sz w:val="32"/>
          <w:szCs w:val="32"/>
        </w:rPr>
        <w:t>The most common examples in prose are:</w:t>
      </w:r>
    </w:p>
    <w:p w:rsidR="00A7518C" w:rsidRDefault="00A7518C" w:rsidP="00A7518C">
      <w:pPr>
        <w:numPr>
          <w:ilvl w:val="0"/>
          <w:numId w:val="702"/>
        </w:numPr>
        <w:suppressAutoHyphens w:val="0"/>
        <w:rPr>
          <w:rFonts w:ascii="Times New Roman" w:hAnsi="Times New Roman"/>
          <w:sz w:val="32"/>
          <w:szCs w:val="32"/>
        </w:rPr>
      </w:pPr>
      <w:r>
        <w:rPr>
          <w:rStyle w:val="underline"/>
          <w:rFonts w:ascii="Times New Roman" w:hAnsi="Times New Roman"/>
          <w:sz w:val="32"/>
          <w:szCs w:val="32"/>
        </w:rPr>
        <w:t>Every</w:t>
      </w:r>
      <w:r>
        <w:rPr>
          <w:rFonts w:ascii="Times New Roman" w:hAnsi="Times New Roman"/>
          <w:sz w:val="32"/>
          <w:szCs w:val="32"/>
        </w:rPr>
        <w:t xml:space="preserve"> child must be taught these principles. </w:t>
      </w:r>
      <w:r>
        <w:rPr>
          <w:rStyle w:val="underline"/>
          <w:rFonts w:ascii="Times New Roman" w:hAnsi="Times New Roman"/>
          <w:sz w:val="32"/>
          <w:szCs w:val="32"/>
        </w:rPr>
        <w:t>Every</w:t>
      </w:r>
      <w:r>
        <w:rPr>
          <w:rFonts w:ascii="Times New Roman" w:hAnsi="Times New Roman"/>
          <w:sz w:val="32"/>
          <w:szCs w:val="32"/>
        </w:rPr>
        <w:t xml:space="preserve"> citizen must uphold them. And </w:t>
      </w:r>
      <w:r>
        <w:rPr>
          <w:rStyle w:val="underline"/>
          <w:rFonts w:ascii="Times New Roman" w:hAnsi="Times New Roman"/>
          <w:sz w:val="32"/>
          <w:szCs w:val="32"/>
        </w:rPr>
        <w:t>every</w:t>
      </w:r>
      <w:r>
        <w:rPr>
          <w:rFonts w:ascii="Times New Roman" w:hAnsi="Times New Roman"/>
          <w:sz w:val="32"/>
          <w:szCs w:val="32"/>
        </w:rPr>
        <w:t xml:space="preserve"> immigrant, by embracing these ideals, makes our country more, not less, American. </w:t>
      </w:r>
    </w:p>
    <w:p w:rsidR="00A7518C" w:rsidRDefault="00A7518C" w:rsidP="00A7518C">
      <w:pPr>
        <w:numPr>
          <w:ilvl w:val="0"/>
          <w:numId w:val="702"/>
        </w:numPr>
        <w:suppressAutoHyphens w:val="0"/>
        <w:rPr>
          <w:rFonts w:ascii="Times New Roman" w:hAnsi="Times New Roman"/>
          <w:sz w:val="32"/>
          <w:szCs w:val="32"/>
        </w:rPr>
      </w:pPr>
      <w:r>
        <w:rPr>
          <w:rStyle w:val="underline"/>
          <w:rFonts w:ascii="Times New Roman" w:hAnsi="Times New Roman"/>
          <w:sz w:val="32"/>
          <w:szCs w:val="32"/>
        </w:rPr>
        <w:t>The</w:t>
      </w:r>
      <w:r>
        <w:rPr>
          <w:rFonts w:ascii="Times New Roman" w:hAnsi="Times New Roman"/>
          <w:sz w:val="32"/>
          <w:szCs w:val="32"/>
        </w:rPr>
        <w:t xml:space="preserve"> beginning of wisdom is silence. </w:t>
      </w:r>
      <w:r>
        <w:rPr>
          <w:rStyle w:val="underline"/>
          <w:rFonts w:ascii="Times New Roman" w:hAnsi="Times New Roman"/>
          <w:sz w:val="32"/>
          <w:szCs w:val="32"/>
        </w:rPr>
        <w:t>The</w:t>
      </w:r>
      <w:r>
        <w:rPr>
          <w:rFonts w:ascii="Times New Roman" w:hAnsi="Times New Roman"/>
          <w:sz w:val="32"/>
          <w:szCs w:val="32"/>
        </w:rPr>
        <w:t xml:space="preserve"> second step is listening. (unknown)</w:t>
      </w:r>
    </w:p>
    <w:p w:rsidR="00A7518C" w:rsidRDefault="00A7518C" w:rsidP="00A7518C">
      <w:pPr>
        <w:numPr>
          <w:ilvl w:val="0"/>
          <w:numId w:val="702"/>
        </w:numPr>
        <w:suppressAutoHyphens w:val="0"/>
        <w:rPr>
          <w:rFonts w:ascii="Times New Roman" w:hAnsi="Times New Roman"/>
          <w:sz w:val="32"/>
          <w:szCs w:val="32"/>
        </w:rPr>
      </w:pPr>
      <w:r>
        <w:rPr>
          <w:rStyle w:val="underline"/>
          <w:rFonts w:ascii="Times New Roman" w:hAnsi="Times New Roman"/>
          <w:sz w:val="32"/>
          <w:szCs w:val="32"/>
        </w:rPr>
        <w:t>A man</w:t>
      </w:r>
      <w:r>
        <w:rPr>
          <w:rFonts w:ascii="Times New Roman" w:hAnsi="Times New Roman"/>
          <w:sz w:val="32"/>
          <w:szCs w:val="32"/>
        </w:rPr>
        <w:t xml:space="preserve"> without ambition is dead. </w:t>
      </w:r>
      <w:r>
        <w:rPr>
          <w:rStyle w:val="underline"/>
          <w:rFonts w:ascii="Times New Roman" w:hAnsi="Times New Roman"/>
          <w:sz w:val="32"/>
          <w:szCs w:val="32"/>
        </w:rPr>
        <w:t>A man</w:t>
      </w:r>
      <w:r>
        <w:rPr>
          <w:rFonts w:ascii="Times New Roman" w:hAnsi="Times New Roman"/>
          <w:sz w:val="32"/>
          <w:szCs w:val="32"/>
        </w:rPr>
        <w:t xml:space="preserve"> with ambition but no love is dead. </w:t>
      </w:r>
      <w:r>
        <w:rPr>
          <w:rStyle w:val="underline"/>
          <w:rFonts w:ascii="Times New Roman" w:hAnsi="Times New Roman"/>
          <w:sz w:val="32"/>
          <w:szCs w:val="32"/>
        </w:rPr>
        <w:t>A man</w:t>
      </w:r>
      <w:r>
        <w:rPr>
          <w:rFonts w:ascii="Times New Roman" w:hAnsi="Times New Roman"/>
          <w:sz w:val="32"/>
          <w:szCs w:val="32"/>
        </w:rPr>
        <w:t xml:space="preserve"> with ambition and love for his blessings here on earth is ever so alive. (Pearl Bailey)</w:t>
      </w:r>
    </w:p>
    <w:p w:rsidR="00270AD3" w:rsidRDefault="00270AD3" w:rsidP="00270AD3">
      <w:pPr>
        <w:suppressAutoHyphens w:val="0"/>
        <w:ind w:left="360"/>
        <w:rPr>
          <w:rFonts w:ascii="Times New Roman" w:hAnsi="Times New Roman"/>
          <w:sz w:val="32"/>
          <w:szCs w:val="32"/>
        </w:rPr>
      </w:pPr>
    </w:p>
    <w:p w:rsidR="00A7518C" w:rsidRDefault="00A7518C" w:rsidP="00AA2140">
      <w:pPr>
        <w:pStyle w:val="NormalWeb"/>
        <w:spacing w:before="0" w:beforeAutospacing="0" w:after="0" w:afterAutospacing="0"/>
        <w:ind w:left="720"/>
        <w:rPr>
          <w:b/>
          <w:sz w:val="32"/>
          <w:szCs w:val="32"/>
        </w:rPr>
      </w:pPr>
      <w:r>
        <w:rPr>
          <w:b/>
          <w:sz w:val="32"/>
          <w:szCs w:val="32"/>
        </w:rPr>
        <w:lastRenderedPageBreak/>
        <w:t>Sample Anaphora Poem</w:t>
      </w:r>
    </w:p>
    <w:p w:rsidR="00A7518C" w:rsidRPr="00521484" w:rsidRDefault="00A7518C" w:rsidP="00AA2140">
      <w:pPr>
        <w:pStyle w:val="NormalWeb"/>
        <w:spacing w:before="0" w:beforeAutospacing="0" w:after="0" w:afterAutospacing="0"/>
        <w:ind w:left="720"/>
        <w:rPr>
          <w:i/>
          <w:sz w:val="32"/>
          <w:szCs w:val="32"/>
        </w:rPr>
      </w:pPr>
      <w:r w:rsidRPr="00521484">
        <w:rPr>
          <w:i/>
          <w:sz w:val="32"/>
          <w:szCs w:val="32"/>
        </w:rPr>
        <w:t>I have been one acquainted with the night.</w:t>
      </w:r>
      <w:r w:rsidRPr="00521484">
        <w:rPr>
          <w:i/>
          <w:sz w:val="32"/>
          <w:szCs w:val="32"/>
        </w:rPr>
        <w:br/>
        <w:t>I have walked out in rain - and back in rain.</w:t>
      </w:r>
      <w:r w:rsidRPr="00521484">
        <w:rPr>
          <w:i/>
          <w:sz w:val="32"/>
          <w:szCs w:val="32"/>
        </w:rPr>
        <w:br/>
        <w:t>I have outwalked the furthest city light.</w:t>
      </w:r>
      <w:r w:rsidRPr="00521484">
        <w:rPr>
          <w:i/>
          <w:sz w:val="32"/>
          <w:szCs w:val="32"/>
        </w:rPr>
        <w:br/>
        <w:t>I have looked down the saddest city lane.</w:t>
      </w:r>
      <w:r w:rsidRPr="00521484">
        <w:rPr>
          <w:i/>
          <w:sz w:val="32"/>
          <w:szCs w:val="32"/>
        </w:rPr>
        <w:br/>
        <w:t>I have passed by the watchman on his beat</w:t>
      </w:r>
      <w:r w:rsidRPr="00521484">
        <w:rPr>
          <w:i/>
          <w:sz w:val="32"/>
          <w:szCs w:val="32"/>
        </w:rPr>
        <w:br/>
        <w:t>And dropped my eyes, unwilling to explain.</w:t>
      </w:r>
      <w:r w:rsidRPr="00521484">
        <w:rPr>
          <w:i/>
          <w:sz w:val="32"/>
          <w:szCs w:val="32"/>
        </w:rPr>
        <w:br/>
      </w:r>
      <w:r w:rsidRPr="00521484">
        <w:rPr>
          <w:i/>
          <w:sz w:val="32"/>
          <w:szCs w:val="32"/>
        </w:rPr>
        <w:br/>
        <w:t>I have stood still and stopped the sound of feet</w:t>
      </w:r>
      <w:r w:rsidRPr="00521484">
        <w:rPr>
          <w:i/>
          <w:sz w:val="32"/>
          <w:szCs w:val="32"/>
        </w:rPr>
        <w:br/>
        <w:t>When far away an interrupted cry</w:t>
      </w:r>
      <w:r w:rsidRPr="00521484">
        <w:rPr>
          <w:i/>
          <w:sz w:val="32"/>
          <w:szCs w:val="32"/>
        </w:rPr>
        <w:br/>
        <w:t>Came over houses from another street,</w:t>
      </w:r>
      <w:r w:rsidRPr="00521484">
        <w:rPr>
          <w:i/>
          <w:sz w:val="32"/>
          <w:szCs w:val="32"/>
        </w:rPr>
        <w:br/>
      </w:r>
      <w:r w:rsidRPr="00521484">
        <w:rPr>
          <w:i/>
          <w:sz w:val="32"/>
          <w:szCs w:val="32"/>
        </w:rPr>
        <w:br/>
        <w:t xml:space="preserve">But not to call me back or say good-bye; </w:t>
      </w:r>
      <w:r w:rsidRPr="00521484">
        <w:rPr>
          <w:i/>
          <w:sz w:val="32"/>
          <w:szCs w:val="32"/>
        </w:rPr>
        <w:br/>
        <w:t>And further still at an unearthly height,</w:t>
      </w:r>
      <w:r w:rsidRPr="00521484">
        <w:rPr>
          <w:i/>
          <w:sz w:val="32"/>
          <w:szCs w:val="32"/>
        </w:rPr>
        <w:br/>
        <w:t>One luminary clock against the sky</w:t>
      </w:r>
      <w:r w:rsidRPr="00521484">
        <w:rPr>
          <w:i/>
          <w:sz w:val="32"/>
          <w:szCs w:val="32"/>
        </w:rPr>
        <w:br/>
      </w:r>
      <w:r w:rsidRPr="00521484">
        <w:rPr>
          <w:i/>
          <w:sz w:val="32"/>
          <w:szCs w:val="32"/>
        </w:rPr>
        <w:br/>
        <w:t>Proclaimed the time was neither wrong nor right.</w:t>
      </w:r>
      <w:r w:rsidRPr="00521484">
        <w:rPr>
          <w:i/>
          <w:sz w:val="32"/>
          <w:szCs w:val="32"/>
        </w:rPr>
        <w:br/>
        <w:t xml:space="preserve">I have been one acquainted with the night. </w:t>
      </w:r>
    </w:p>
    <w:p w:rsidR="00A7518C" w:rsidRPr="00521484" w:rsidRDefault="00CB3174" w:rsidP="00A7518C">
      <w:pPr>
        <w:pStyle w:val="ListParagraph"/>
        <w:rPr>
          <w:rFonts w:ascii="Times New Roman" w:hAnsi="Times New Roman"/>
          <w:b/>
          <w:i/>
          <w:sz w:val="32"/>
          <w:szCs w:val="32"/>
        </w:rPr>
      </w:pPr>
      <w:hyperlink r:id="rId41" w:history="1">
        <w:r w:rsidR="00A7518C" w:rsidRPr="00521484">
          <w:rPr>
            <w:rStyle w:val="Hyperlink"/>
            <w:rFonts w:ascii="Times New Roman" w:hAnsi="Times New Roman"/>
            <w:b/>
            <w:i/>
            <w:color w:val="auto"/>
            <w:sz w:val="32"/>
            <w:szCs w:val="32"/>
          </w:rPr>
          <w:t>Robert Frost</w:t>
        </w:r>
      </w:hyperlink>
    </w:p>
    <w:p w:rsidR="00A7518C" w:rsidRDefault="00521484" w:rsidP="00AA2140">
      <w:pPr>
        <w:pStyle w:val="NormalWeb"/>
        <w:numPr>
          <w:ilvl w:val="0"/>
          <w:numId w:val="703"/>
        </w:numPr>
        <w:spacing w:before="0" w:beforeAutospacing="0" w:after="0" w:afterAutospacing="0"/>
        <w:rPr>
          <w:rStyle w:val="Strong"/>
        </w:rPr>
      </w:pPr>
      <w:r>
        <w:rPr>
          <w:rStyle w:val="Strong"/>
          <w:sz w:val="32"/>
          <w:szCs w:val="32"/>
        </w:rPr>
        <w:t xml:space="preserve">You realize </w:t>
      </w:r>
      <w:r w:rsidR="00A7518C">
        <w:rPr>
          <w:rStyle w:val="Strong"/>
          <w:sz w:val="32"/>
          <w:szCs w:val="32"/>
        </w:rPr>
        <w:t>that the phrase “I have” is the same in:</w:t>
      </w:r>
    </w:p>
    <w:p w:rsidR="00A7518C" w:rsidRDefault="00A7518C" w:rsidP="00AA2140">
      <w:pPr>
        <w:pStyle w:val="NormalWeb"/>
        <w:spacing w:before="0" w:beforeAutospacing="0" w:after="0" w:afterAutospacing="0"/>
        <w:ind w:left="360"/>
      </w:pPr>
      <w:r>
        <w:rPr>
          <w:rStyle w:val="Strong"/>
          <w:sz w:val="32"/>
          <w:szCs w:val="32"/>
        </w:rPr>
        <w:t>I have</w:t>
      </w:r>
      <w:r>
        <w:rPr>
          <w:sz w:val="32"/>
          <w:szCs w:val="32"/>
        </w:rPr>
        <w:t xml:space="preserve"> been one acquainted with the night.</w:t>
      </w:r>
      <w:r>
        <w:rPr>
          <w:sz w:val="32"/>
          <w:szCs w:val="32"/>
        </w:rPr>
        <w:br/>
      </w:r>
      <w:r>
        <w:rPr>
          <w:rStyle w:val="Strong"/>
          <w:sz w:val="32"/>
          <w:szCs w:val="32"/>
        </w:rPr>
        <w:t>I have</w:t>
      </w:r>
      <w:r>
        <w:rPr>
          <w:sz w:val="32"/>
          <w:szCs w:val="32"/>
        </w:rPr>
        <w:t xml:space="preserve"> walked out in rain—and back in rain.</w:t>
      </w:r>
      <w:r>
        <w:rPr>
          <w:sz w:val="32"/>
          <w:szCs w:val="32"/>
        </w:rPr>
        <w:br/>
      </w:r>
      <w:r>
        <w:rPr>
          <w:rStyle w:val="Strong"/>
          <w:sz w:val="32"/>
          <w:szCs w:val="32"/>
        </w:rPr>
        <w:t>I have</w:t>
      </w:r>
      <w:r>
        <w:rPr>
          <w:sz w:val="32"/>
          <w:szCs w:val="32"/>
        </w:rPr>
        <w:t xml:space="preserve"> outwalked the furthest city light.</w:t>
      </w:r>
      <w:r>
        <w:rPr>
          <w:sz w:val="32"/>
          <w:szCs w:val="32"/>
        </w:rPr>
        <w:br/>
      </w:r>
      <w:r>
        <w:rPr>
          <w:rStyle w:val="Strong"/>
          <w:sz w:val="32"/>
          <w:szCs w:val="32"/>
        </w:rPr>
        <w:t>I have</w:t>
      </w:r>
      <w:r>
        <w:rPr>
          <w:sz w:val="32"/>
          <w:szCs w:val="32"/>
        </w:rPr>
        <w:t xml:space="preserve"> looked down the saddest city lane.</w:t>
      </w:r>
      <w:r>
        <w:rPr>
          <w:sz w:val="32"/>
          <w:szCs w:val="32"/>
        </w:rPr>
        <w:br/>
      </w:r>
      <w:r>
        <w:rPr>
          <w:rStyle w:val="Strong"/>
          <w:sz w:val="32"/>
          <w:szCs w:val="32"/>
        </w:rPr>
        <w:t>I have</w:t>
      </w:r>
      <w:r>
        <w:rPr>
          <w:sz w:val="32"/>
          <w:szCs w:val="32"/>
        </w:rPr>
        <w:t xml:space="preserve"> passed by the watchman on his beat</w:t>
      </w:r>
      <w:r>
        <w:rPr>
          <w:sz w:val="32"/>
          <w:szCs w:val="32"/>
        </w:rPr>
        <w:br/>
        <w:t>And dropped my eyes, unwilling to explain.</w:t>
      </w:r>
    </w:p>
    <w:p w:rsidR="00A7518C" w:rsidRDefault="00A7518C" w:rsidP="00AA2140">
      <w:pPr>
        <w:pStyle w:val="Heading1"/>
        <w:spacing w:before="0"/>
        <w:rPr>
          <w:rFonts w:ascii="Times New Roman" w:hAnsi="Times New Roman" w:cs="Times New Roman"/>
          <w:color w:val="auto"/>
          <w:sz w:val="32"/>
          <w:szCs w:val="32"/>
        </w:rPr>
      </w:pPr>
      <w:r>
        <w:rPr>
          <w:rFonts w:ascii="Times New Roman" w:hAnsi="Times New Roman" w:cs="Times New Roman"/>
          <w:color w:val="auto"/>
          <w:sz w:val="32"/>
          <w:szCs w:val="32"/>
        </w:rPr>
        <w:t>Antithesis</w:t>
      </w:r>
    </w:p>
    <w:p w:rsidR="00A7518C" w:rsidRDefault="00A7518C" w:rsidP="00AA2140">
      <w:pPr>
        <w:pStyle w:val="NormalWeb"/>
        <w:spacing w:before="0" w:beforeAutospacing="0" w:after="0" w:afterAutospacing="0"/>
        <w:rPr>
          <w:sz w:val="32"/>
          <w:szCs w:val="32"/>
        </w:rPr>
      </w:pPr>
      <w:r>
        <w:rPr>
          <w:sz w:val="32"/>
          <w:szCs w:val="32"/>
        </w:rPr>
        <w:t>Examples:</w:t>
      </w:r>
    </w:p>
    <w:p w:rsidR="00A7518C" w:rsidRDefault="00A7518C" w:rsidP="00A7518C">
      <w:pPr>
        <w:numPr>
          <w:ilvl w:val="0"/>
          <w:numId w:val="704"/>
        </w:numPr>
        <w:suppressAutoHyphens w:val="0"/>
        <w:rPr>
          <w:rFonts w:ascii="Times New Roman" w:hAnsi="Times New Roman"/>
          <w:sz w:val="32"/>
          <w:szCs w:val="32"/>
        </w:rPr>
      </w:pPr>
      <w:r>
        <w:rPr>
          <w:rFonts w:ascii="Times New Roman" w:hAnsi="Times New Roman"/>
          <w:sz w:val="32"/>
          <w:szCs w:val="32"/>
        </w:rPr>
        <w:t xml:space="preserve">That's one </w:t>
      </w:r>
      <w:r>
        <w:rPr>
          <w:rStyle w:val="underline"/>
          <w:rFonts w:ascii="Times New Roman" w:hAnsi="Times New Roman"/>
          <w:sz w:val="32"/>
          <w:szCs w:val="32"/>
        </w:rPr>
        <w:t>small step</w:t>
      </w:r>
      <w:r>
        <w:rPr>
          <w:rFonts w:ascii="Times New Roman" w:hAnsi="Times New Roman"/>
          <w:sz w:val="32"/>
          <w:szCs w:val="32"/>
        </w:rPr>
        <w:t xml:space="preserve"> for a </w:t>
      </w:r>
      <w:r>
        <w:rPr>
          <w:rStyle w:val="underline"/>
          <w:rFonts w:ascii="Times New Roman" w:hAnsi="Times New Roman"/>
          <w:sz w:val="32"/>
          <w:szCs w:val="32"/>
        </w:rPr>
        <w:t>man</w:t>
      </w:r>
      <w:r>
        <w:rPr>
          <w:rFonts w:ascii="Times New Roman" w:hAnsi="Times New Roman"/>
          <w:sz w:val="32"/>
          <w:szCs w:val="32"/>
        </w:rPr>
        <w:t xml:space="preserve">, one </w:t>
      </w:r>
      <w:r>
        <w:rPr>
          <w:rStyle w:val="underline"/>
          <w:rFonts w:ascii="Times New Roman" w:hAnsi="Times New Roman"/>
          <w:sz w:val="32"/>
          <w:szCs w:val="32"/>
        </w:rPr>
        <w:t>giant leap</w:t>
      </w:r>
      <w:r>
        <w:rPr>
          <w:rFonts w:ascii="Times New Roman" w:hAnsi="Times New Roman"/>
          <w:sz w:val="32"/>
          <w:szCs w:val="32"/>
        </w:rPr>
        <w:t xml:space="preserve"> for </w:t>
      </w:r>
      <w:r>
        <w:rPr>
          <w:rStyle w:val="underline"/>
          <w:rFonts w:ascii="Times New Roman" w:hAnsi="Times New Roman"/>
          <w:sz w:val="32"/>
          <w:szCs w:val="32"/>
        </w:rPr>
        <w:t>mankind</w:t>
      </w:r>
      <w:r>
        <w:rPr>
          <w:rFonts w:ascii="Times New Roman" w:hAnsi="Times New Roman"/>
          <w:sz w:val="32"/>
          <w:szCs w:val="32"/>
        </w:rPr>
        <w:t>. (Neil Armstrong)</w:t>
      </w:r>
    </w:p>
    <w:p w:rsidR="00A7518C" w:rsidRDefault="00A7518C" w:rsidP="00A7518C">
      <w:pPr>
        <w:numPr>
          <w:ilvl w:val="0"/>
          <w:numId w:val="704"/>
        </w:numPr>
        <w:suppressAutoHyphens w:val="0"/>
        <w:rPr>
          <w:rFonts w:ascii="Times New Roman" w:hAnsi="Times New Roman"/>
          <w:sz w:val="32"/>
          <w:szCs w:val="32"/>
        </w:rPr>
      </w:pPr>
      <w:r>
        <w:rPr>
          <w:rFonts w:ascii="Times New Roman" w:hAnsi="Times New Roman"/>
          <w:sz w:val="32"/>
          <w:szCs w:val="32"/>
        </w:rPr>
        <w:t xml:space="preserve">To </w:t>
      </w:r>
      <w:r>
        <w:rPr>
          <w:rStyle w:val="underline"/>
          <w:rFonts w:ascii="Times New Roman" w:hAnsi="Times New Roman"/>
          <w:sz w:val="32"/>
          <w:szCs w:val="32"/>
        </w:rPr>
        <w:t>err</w:t>
      </w:r>
      <w:r>
        <w:rPr>
          <w:rFonts w:ascii="Times New Roman" w:hAnsi="Times New Roman"/>
          <w:sz w:val="32"/>
          <w:szCs w:val="32"/>
        </w:rPr>
        <w:t xml:space="preserve"> is </w:t>
      </w:r>
      <w:r>
        <w:rPr>
          <w:rStyle w:val="underline"/>
          <w:rFonts w:ascii="Times New Roman" w:hAnsi="Times New Roman"/>
          <w:sz w:val="32"/>
          <w:szCs w:val="32"/>
        </w:rPr>
        <w:t>human</w:t>
      </w:r>
      <w:r>
        <w:rPr>
          <w:rFonts w:ascii="Times New Roman" w:hAnsi="Times New Roman"/>
          <w:sz w:val="32"/>
          <w:szCs w:val="32"/>
        </w:rPr>
        <w:t xml:space="preserve">; to </w:t>
      </w:r>
      <w:r>
        <w:rPr>
          <w:rStyle w:val="underline"/>
          <w:rFonts w:ascii="Times New Roman" w:hAnsi="Times New Roman"/>
          <w:sz w:val="32"/>
          <w:szCs w:val="32"/>
        </w:rPr>
        <w:t>forgive</w:t>
      </w:r>
      <w:r>
        <w:rPr>
          <w:rFonts w:ascii="Times New Roman" w:hAnsi="Times New Roman"/>
          <w:sz w:val="32"/>
          <w:szCs w:val="32"/>
        </w:rPr>
        <w:t xml:space="preserve">, </w:t>
      </w:r>
      <w:r>
        <w:rPr>
          <w:rStyle w:val="underline"/>
          <w:rFonts w:ascii="Times New Roman" w:hAnsi="Times New Roman"/>
          <w:sz w:val="32"/>
          <w:szCs w:val="32"/>
        </w:rPr>
        <w:t>divine</w:t>
      </w:r>
      <w:r>
        <w:rPr>
          <w:rFonts w:ascii="Times New Roman" w:hAnsi="Times New Roman"/>
          <w:sz w:val="32"/>
          <w:szCs w:val="32"/>
        </w:rPr>
        <w:t>. (Pope)</w:t>
      </w:r>
    </w:p>
    <w:p w:rsidR="00A7518C" w:rsidRDefault="00A7518C" w:rsidP="00A7518C">
      <w:pPr>
        <w:numPr>
          <w:ilvl w:val="0"/>
          <w:numId w:val="704"/>
        </w:numPr>
        <w:suppressAutoHyphens w:val="0"/>
        <w:rPr>
          <w:rFonts w:ascii="Times New Roman" w:hAnsi="Times New Roman"/>
          <w:sz w:val="32"/>
          <w:szCs w:val="32"/>
        </w:rPr>
      </w:pPr>
      <w:r>
        <w:rPr>
          <w:rFonts w:ascii="Times New Roman" w:hAnsi="Times New Roman"/>
          <w:sz w:val="32"/>
          <w:szCs w:val="32"/>
        </w:rPr>
        <w:t xml:space="preserve">It is easier for a </w:t>
      </w:r>
      <w:r>
        <w:rPr>
          <w:rStyle w:val="underline"/>
          <w:rFonts w:ascii="Times New Roman" w:hAnsi="Times New Roman"/>
          <w:sz w:val="32"/>
          <w:szCs w:val="32"/>
        </w:rPr>
        <w:t>father</w:t>
      </w:r>
      <w:r>
        <w:rPr>
          <w:rFonts w:ascii="Times New Roman" w:hAnsi="Times New Roman"/>
          <w:sz w:val="32"/>
          <w:szCs w:val="32"/>
        </w:rPr>
        <w:t xml:space="preserve"> to have </w:t>
      </w:r>
      <w:r>
        <w:rPr>
          <w:rStyle w:val="underline"/>
          <w:rFonts w:ascii="Times New Roman" w:hAnsi="Times New Roman"/>
          <w:sz w:val="32"/>
          <w:szCs w:val="32"/>
        </w:rPr>
        <w:t>children</w:t>
      </w:r>
      <w:r>
        <w:rPr>
          <w:rFonts w:ascii="Times New Roman" w:hAnsi="Times New Roman"/>
          <w:sz w:val="32"/>
          <w:szCs w:val="32"/>
        </w:rPr>
        <w:t xml:space="preserve"> than for </w:t>
      </w:r>
      <w:r>
        <w:rPr>
          <w:rStyle w:val="underline"/>
          <w:rFonts w:ascii="Times New Roman" w:hAnsi="Times New Roman"/>
          <w:sz w:val="32"/>
          <w:szCs w:val="32"/>
        </w:rPr>
        <w:t>children</w:t>
      </w:r>
      <w:r>
        <w:rPr>
          <w:rFonts w:ascii="Times New Roman" w:hAnsi="Times New Roman"/>
          <w:sz w:val="32"/>
          <w:szCs w:val="32"/>
        </w:rPr>
        <w:t xml:space="preserve"> to have a real </w:t>
      </w:r>
      <w:r>
        <w:rPr>
          <w:rStyle w:val="underline"/>
          <w:rFonts w:ascii="Times New Roman" w:hAnsi="Times New Roman"/>
          <w:sz w:val="32"/>
          <w:szCs w:val="32"/>
        </w:rPr>
        <w:t>father</w:t>
      </w:r>
      <w:r>
        <w:rPr>
          <w:rFonts w:ascii="Times New Roman" w:hAnsi="Times New Roman"/>
          <w:sz w:val="32"/>
          <w:szCs w:val="32"/>
        </w:rPr>
        <w:t>. (Pope)</w:t>
      </w:r>
    </w:p>
    <w:p w:rsidR="00A7518C" w:rsidRDefault="00A7518C" w:rsidP="00AA2140">
      <w:pPr>
        <w:pStyle w:val="NormalWeb"/>
        <w:numPr>
          <w:ilvl w:val="0"/>
          <w:numId w:val="703"/>
        </w:numPr>
        <w:spacing w:before="0" w:beforeAutospacing="0" w:after="0" w:afterAutospacing="0"/>
        <w:rPr>
          <w:sz w:val="32"/>
          <w:szCs w:val="32"/>
        </w:rPr>
      </w:pPr>
      <w:r>
        <w:rPr>
          <w:rStyle w:val="Strong"/>
          <w:sz w:val="32"/>
          <w:szCs w:val="32"/>
        </w:rPr>
        <w:t>Antithesis</w:t>
      </w:r>
      <w:r>
        <w:rPr>
          <w:sz w:val="32"/>
          <w:szCs w:val="32"/>
        </w:rPr>
        <w:t xml:space="preserve"> is a figure of speech which refers to the juxtaposition of contrasting ideas. </w:t>
      </w:r>
    </w:p>
    <w:p w:rsidR="00A7518C" w:rsidRDefault="00A7518C" w:rsidP="00AA2140">
      <w:pPr>
        <w:pStyle w:val="NormalWeb"/>
        <w:numPr>
          <w:ilvl w:val="0"/>
          <w:numId w:val="703"/>
        </w:numPr>
        <w:spacing w:before="0" w:beforeAutospacing="0" w:after="0" w:afterAutospacing="0"/>
        <w:rPr>
          <w:sz w:val="32"/>
          <w:szCs w:val="32"/>
        </w:rPr>
      </w:pPr>
      <w:r>
        <w:rPr>
          <w:sz w:val="32"/>
          <w:szCs w:val="32"/>
        </w:rPr>
        <w:t>Antithesis emphasises the opposition between two ideas.</w:t>
      </w:r>
    </w:p>
    <w:p w:rsidR="00A7518C" w:rsidRDefault="00A7518C" w:rsidP="00AA2140">
      <w:pPr>
        <w:pStyle w:val="NormalWeb"/>
        <w:numPr>
          <w:ilvl w:val="0"/>
          <w:numId w:val="703"/>
        </w:numPr>
        <w:spacing w:before="0" w:beforeAutospacing="0" w:after="0" w:afterAutospacing="0"/>
        <w:rPr>
          <w:sz w:val="32"/>
          <w:szCs w:val="32"/>
        </w:rPr>
      </w:pPr>
      <w:r>
        <w:rPr>
          <w:sz w:val="32"/>
          <w:szCs w:val="32"/>
        </w:rPr>
        <w:t>The structure of the phrases / clauses is usually similar in order to draw the reader's / listener's attention directly to the contrast.</w:t>
      </w:r>
    </w:p>
    <w:p w:rsidR="00A7518C" w:rsidRDefault="00A7518C" w:rsidP="00AA2140">
      <w:pPr>
        <w:pStyle w:val="NormalWeb"/>
        <w:numPr>
          <w:ilvl w:val="0"/>
          <w:numId w:val="703"/>
        </w:numPr>
        <w:spacing w:before="0" w:beforeAutospacing="0" w:after="0" w:afterAutospacing="0"/>
        <w:rPr>
          <w:sz w:val="32"/>
          <w:szCs w:val="32"/>
        </w:rPr>
      </w:pPr>
      <w:r>
        <w:rPr>
          <w:sz w:val="32"/>
          <w:szCs w:val="32"/>
        </w:rPr>
        <w:lastRenderedPageBreak/>
        <w:t>It involves the bringing out of a contrast in the ideas by an apparent contrast in the words, phrases, clauses, or sentences, within a parallel grammatical structure.</w:t>
      </w:r>
    </w:p>
    <w:p w:rsidR="00A7518C" w:rsidRDefault="00A7518C" w:rsidP="00AA2140">
      <w:pPr>
        <w:pStyle w:val="Heading4"/>
        <w:spacing w:before="0" w:beforeAutospacing="0" w:after="0" w:afterAutospacing="0"/>
        <w:rPr>
          <w:sz w:val="32"/>
          <w:szCs w:val="32"/>
        </w:rPr>
      </w:pPr>
      <w:r>
        <w:rPr>
          <w:sz w:val="32"/>
          <w:szCs w:val="32"/>
        </w:rPr>
        <w:t>Examples:</w:t>
      </w:r>
    </w:p>
    <w:p w:rsidR="00A7518C" w:rsidRDefault="00A7518C" w:rsidP="00AA2140">
      <w:pPr>
        <w:pStyle w:val="NormalWeb"/>
        <w:spacing w:before="0" w:beforeAutospacing="0" w:after="0" w:afterAutospacing="0"/>
        <w:rPr>
          <w:sz w:val="32"/>
          <w:szCs w:val="32"/>
        </w:rPr>
      </w:pPr>
      <w:r>
        <w:rPr>
          <w:sz w:val="32"/>
          <w:szCs w:val="32"/>
        </w:rPr>
        <w:t xml:space="preserve">These are the common examples of antithesis: </w:t>
      </w:r>
    </w:p>
    <w:p w:rsidR="00A7518C" w:rsidRDefault="00A7518C" w:rsidP="00A7518C">
      <w:pPr>
        <w:numPr>
          <w:ilvl w:val="0"/>
          <w:numId w:val="705"/>
        </w:numPr>
        <w:suppressAutoHyphens w:val="0"/>
        <w:rPr>
          <w:rFonts w:ascii="Times New Roman" w:hAnsi="Times New Roman"/>
          <w:sz w:val="32"/>
          <w:szCs w:val="32"/>
        </w:rPr>
      </w:pPr>
      <w:r>
        <w:rPr>
          <w:rFonts w:ascii="Times New Roman" w:hAnsi="Times New Roman"/>
          <w:sz w:val="32"/>
          <w:szCs w:val="32"/>
        </w:rPr>
        <w:t xml:space="preserve">"Man proposes, God disposes." </w:t>
      </w:r>
    </w:p>
    <w:p w:rsidR="00A7518C" w:rsidRDefault="00A7518C" w:rsidP="00A7518C">
      <w:pPr>
        <w:numPr>
          <w:ilvl w:val="0"/>
          <w:numId w:val="705"/>
        </w:numPr>
        <w:suppressAutoHyphens w:val="0"/>
        <w:rPr>
          <w:rFonts w:ascii="Times New Roman" w:hAnsi="Times New Roman"/>
          <w:sz w:val="32"/>
          <w:szCs w:val="32"/>
        </w:rPr>
      </w:pPr>
      <w:r>
        <w:rPr>
          <w:rFonts w:ascii="Times New Roman" w:hAnsi="Times New Roman"/>
          <w:sz w:val="32"/>
          <w:szCs w:val="32"/>
        </w:rPr>
        <w:t>“To err is human, to forgive, divine”</w:t>
      </w:r>
    </w:p>
    <w:p w:rsidR="00A7518C" w:rsidRDefault="00A7518C" w:rsidP="00A7518C">
      <w:pPr>
        <w:numPr>
          <w:ilvl w:val="0"/>
          <w:numId w:val="705"/>
        </w:numPr>
        <w:suppressAutoHyphens w:val="0"/>
        <w:rPr>
          <w:rFonts w:ascii="Times New Roman" w:hAnsi="Times New Roman"/>
          <w:sz w:val="32"/>
          <w:szCs w:val="32"/>
        </w:rPr>
      </w:pPr>
      <w:r>
        <w:rPr>
          <w:rFonts w:ascii="Times New Roman" w:hAnsi="Times New Roman"/>
          <w:sz w:val="32"/>
          <w:szCs w:val="32"/>
        </w:rPr>
        <w:t xml:space="preserve">"Love is an ideal thing, marriage a real thing." </w:t>
      </w:r>
    </w:p>
    <w:p w:rsidR="00A7518C" w:rsidRDefault="00A7518C" w:rsidP="00A7518C">
      <w:pPr>
        <w:numPr>
          <w:ilvl w:val="0"/>
          <w:numId w:val="705"/>
        </w:numPr>
        <w:suppressAutoHyphens w:val="0"/>
        <w:rPr>
          <w:rFonts w:ascii="Times New Roman" w:hAnsi="Times New Roman"/>
          <w:sz w:val="32"/>
          <w:szCs w:val="32"/>
        </w:rPr>
      </w:pPr>
      <w:r>
        <w:rPr>
          <w:rFonts w:ascii="Times New Roman" w:hAnsi="Times New Roman"/>
          <w:sz w:val="32"/>
          <w:szCs w:val="32"/>
        </w:rPr>
        <w:t xml:space="preserve">"That's one small step for man, one giant leap for mankind." </w:t>
      </w:r>
    </w:p>
    <w:p w:rsidR="00A7518C" w:rsidRDefault="00A7518C" w:rsidP="00A7518C">
      <w:pPr>
        <w:numPr>
          <w:ilvl w:val="0"/>
          <w:numId w:val="705"/>
        </w:numPr>
        <w:suppressAutoHyphens w:val="0"/>
        <w:rPr>
          <w:rFonts w:ascii="Times New Roman" w:hAnsi="Times New Roman"/>
          <w:sz w:val="32"/>
          <w:szCs w:val="32"/>
        </w:rPr>
      </w:pPr>
      <w:r>
        <w:rPr>
          <w:rFonts w:ascii="Times New Roman" w:hAnsi="Times New Roman"/>
          <w:sz w:val="32"/>
          <w:szCs w:val="32"/>
        </w:rPr>
        <w:t xml:space="preserve">It is easier for a father to have children than for children to have a real father. </w:t>
      </w:r>
    </w:p>
    <w:p w:rsidR="00A7518C" w:rsidRDefault="00A7518C" w:rsidP="00A7518C">
      <w:pPr>
        <w:numPr>
          <w:ilvl w:val="0"/>
          <w:numId w:val="705"/>
        </w:numPr>
        <w:suppressAutoHyphens w:val="0"/>
        <w:rPr>
          <w:rFonts w:ascii="Times New Roman" w:hAnsi="Times New Roman"/>
          <w:sz w:val="32"/>
          <w:szCs w:val="32"/>
        </w:rPr>
      </w:pPr>
      <w:r>
        <w:rPr>
          <w:rFonts w:ascii="Times New Roman" w:hAnsi="Times New Roman"/>
          <w:sz w:val="32"/>
          <w:szCs w:val="32"/>
        </w:rPr>
        <w:t xml:space="preserve">"Many are called, but few are chosen." </w:t>
      </w:r>
    </w:p>
    <w:p w:rsidR="00A7518C" w:rsidRDefault="00A7518C" w:rsidP="00AA2140">
      <w:pPr>
        <w:pStyle w:val="NormalWeb"/>
        <w:spacing w:before="0" w:beforeAutospacing="0" w:after="0" w:afterAutospacing="0"/>
        <w:rPr>
          <w:b/>
          <w:sz w:val="32"/>
          <w:szCs w:val="32"/>
        </w:rPr>
      </w:pPr>
      <w:r>
        <w:rPr>
          <w:b/>
          <w:sz w:val="32"/>
          <w:szCs w:val="32"/>
        </w:rPr>
        <w:t>Sample Antithesis Poem</w:t>
      </w:r>
    </w:p>
    <w:p w:rsidR="00A7518C" w:rsidRPr="00521484" w:rsidRDefault="00A7518C" w:rsidP="00AA2140">
      <w:pPr>
        <w:pStyle w:val="NormalWeb"/>
        <w:spacing w:before="0" w:beforeAutospacing="0" w:after="0" w:afterAutospacing="0"/>
        <w:rPr>
          <w:sz w:val="32"/>
          <w:szCs w:val="32"/>
        </w:rPr>
      </w:pPr>
      <w:r>
        <w:rPr>
          <w:sz w:val="32"/>
          <w:szCs w:val="32"/>
        </w:rPr>
        <w:t xml:space="preserve">Read the part of John Donne’s poem </w:t>
      </w:r>
      <w:r w:rsidRPr="00521484">
        <w:rPr>
          <w:sz w:val="32"/>
          <w:szCs w:val="32"/>
        </w:rPr>
        <w:t>“</w:t>
      </w:r>
      <w:hyperlink r:id="rId42" w:history="1">
        <w:r w:rsidRPr="00521484">
          <w:rPr>
            <w:rStyle w:val="Hyperlink"/>
            <w:b/>
            <w:color w:val="auto"/>
            <w:sz w:val="32"/>
            <w:szCs w:val="32"/>
          </w:rPr>
          <w:t>Community</w:t>
        </w:r>
      </w:hyperlink>
      <w:r w:rsidRPr="00521484">
        <w:rPr>
          <w:sz w:val="32"/>
          <w:szCs w:val="32"/>
        </w:rPr>
        <w:t>”</w:t>
      </w:r>
    </w:p>
    <w:p w:rsidR="00A7518C" w:rsidRPr="00521484" w:rsidRDefault="00A7518C" w:rsidP="00AA2140">
      <w:pPr>
        <w:pStyle w:val="NormalWeb"/>
        <w:spacing w:before="0" w:beforeAutospacing="0" w:after="0" w:afterAutospacing="0"/>
        <w:ind w:left="720"/>
        <w:rPr>
          <w:i/>
          <w:sz w:val="32"/>
          <w:szCs w:val="32"/>
        </w:rPr>
      </w:pPr>
      <w:r w:rsidRPr="00521484">
        <w:rPr>
          <w:i/>
          <w:sz w:val="32"/>
          <w:szCs w:val="32"/>
        </w:rPr>
        <w:t>“Good we must love, and must hate ill,</w:t>
      </w:r>
      <w:r w:rsidRPr="00521484">
        <w:rPr>
          <w:i/>
          <w:sz w:val="32"/>
          <w:szCs w:val="32"/>
        </w:rPr>
        <w:br/>
        <w:t>For ill is ill, and good good still;</w:t>
      </w:r>
      <w:r w:rsidRPr="00521484">
        <w:rPr>
          <w:i/>
          <w:sz w:val="32"/>
          <w:szCs w:val="32"/>
        </w:rPr>
        <w:br/>
        <w:t>But there are things indifferent,</w:t>
      </w:r>
      <w:r w:rsidRPr="00521484">
        <w:rPr>
          <w:i/>
          <w:sz w:val="32"/>
          <w:szCs w:val="32"/>
        </w:rPr>
        <w:br/>
        <w:t>Which we may neither hate, nor love,</w:t>
      </w:r>
      <w:r w:rsidRPr="00521484">
        <w:rPr>
          <w:i/>
          <w:sz w:val="32"/>
          <w:szCs w:val="32"/>
        </w:rPr>
        <w:br/>
        <w:t>But one, and then another prove,</w:t>
      </w:r>
      <w:r w:rsidRPr="00521484">
        <w:rPr>
          <w:i/>
          <w:sz w:val="32"/>
          <w:szCs w:val="32"/>
        </w:rPr>
        <w:br/>
        <w:t>As we shall find our fancy bent.”</w:t>
      </w:r>
    </w:p>
    <w:p w:rsidR="00A7518C" w:rsidRDefault="00A7518C" w:rsidP="00AA2140">
      <w:pPr>
        <w:pStyle w:val="NormalWeb"/>
        <w:numPr>
          <w:ilvl w:val="0"/>
          <w:numId w:val="705"/>
        </w:numPr>
        <w:spacing w:before="0" w:beforeAutospacing="0" w:after="0" w:afterAutospacing="0"/>
        <w:rPr>
          <w:sz w:val="32"/>
          <w:szCs w:val="32"/>
        </w:rPr>
      </w:pPr>
      <w:r>
        <w:rPr>
          <w:sz w:val="32"/>
          <w:szCs w:val="32"/>
        </w:rPr>
        <w:t>Two contrasting words “love” and “hate” are combined in the above lines. It emphasizes that we love good because it is always good and we hate bad because it is always bad. It is a matter of choice to love or hate things which are neither good nor bad.</w:t>
      </w:r>
    </w:p>
    <w:p w:rsidR="00A7518C" w:rsidRDefault="00A7518C" w:rsidP="00AA2140">
      <w:pPr>
        <w:pStyle w:val="Heading2"/>
        <w:spacing w:before="0"/>
        <w:rPr>
          <w:rFonts w:ascii="Times New Roman" w:hAnsi="Times New Roman" w:cs="Times New Roman"/>
          <w:color w:val="auto"/>
          <w:sz w:val="32"/>
          <w:szCs w:val="32"/>
        </w:rPr>
      </w:pPr>
      <w:r>
        <w:rPr>
          <w:rFonts w:ascii="Times New Roman" w:hAnsi="Times New Roman" w:cs="Times New Roman"/>
          <w:color w:val="auto"/>
          <w:sz w:val="32"/>
          <w:szCs w:val="32"/>
        </w:rPr>
        <w:t>Function of Antithesis</w:t>
      </w:r>
    </w:p>
    <w:p w:rsidR="00A7518C" w:rsidRDefault="00A7518C" w:rsidP="00AA2140">
      <w:pPr>
        <w:pStyle w:val="NormalWeb"/>
        <w:numPr>
          <w:ilvl w:val="0"/>
          <w:numId w:val="706"/>
        </w:numPr>
        <w:spacing w:before="0" w:beforeAutospacing="0" w:after="0" w:afterAutospacing="0"/>
        <w:rPr>
          <w:sz w:val="32"/>
          <w:szCs w:val="32"/>
        </w:rPr>
      </w:pPr>
      <w:r>
        <w:rPr>
          <w:sz w:val="32"/>
          <w:szCs w:val="32"/>
        </w:rPr>
        <w:t xml:space="preserve"> When contrasting ideas are brought together, the idea is expressed more emphatically.</w:t>
      </w:r>
    </w:p>
    <w:p w:rsidR="00A7518C" w:rsidRDefault="00A7518C" w:rsidP="00AA2140">
      <w:pPr>
        <w:pStyle w:val="NormalWeb"/>
        <w:numPr>
          <w:ilvl w:val="0"/>
          <w:numId w:val="706"/>
        </w:numPr>
        <w:spacing w:before="0" w:beforeAutospacing="0" w:after="0" w:afterAutospacing="0"/>
        <w:rPr>
          <w:sz w:val="32"/>
          <w:szCs w:val="32"/>
        </w:rPr>
      </w:pPr>
      <w:r>
        <w:rPr>
          <w:sz w:val="32"/>
          <w:szCs w:val="32"/>
        </w:rPr>
        <w:t>It helps bring forth a judgment on either the pros or the cons. This is after we examine the contrasting ideas.</w:t>
      </w:r>
    </w:p>
    <w:p w:rsidR="00A7518C" w:rsidRDefault="00A7518C" w:rsidP="00AA2140">
      <w:pPr>
        <w:pStyle w:val="Heading1"/>
        <w:spacing w:before="0"/>
        <w:rPr>
          <w:rFonts w:ascii="Times New Roman" w:hAnsi="Times New Roman" w:cs="Times New Roman"/>
          <w:color w:val="auto"/>
          <w:sz w:val="32"/>
          <w:szCs w:val="32"/>
        </w:rPr>
      </w:pPr>
      <w:r>
        <w:rPr>
          <w:rFonts w:ascii="Times New Roman" w:hAnsi="Times New Roman" w:cs="Times New Roman"/>
          <w:color w:val="auto"/>
          <w:sz w:val="32"/>
          <w:szCs w:val="32"/>
        </w:rPr>
        <w:t>Hyperbole</w:t>
      </w:r>
    </w:p>
    <w:p w:rsidR="00A7518C" w:rsidRDefault="00A7518C" w:rsidP="00AA2140">
      <w:pPr>
        <w:pStyle w:val="Heading1"/>
        <w:numPr>
          <w:ilvl w:val="0"/>
          <w:numId w:val="707"/>
        </w:numPr>
        <w:spacing w:before="0"/>
        <w:rPr>
          <w:rFonts w:ascii="Times New Roman" w:hAnsi="Times New Roman" w:cs="Times New Roman"/>
          <w:color w:val="auto"/>
          <w:sz w:val="32"/>
          <w:szCs w:val="32"/>
        </w:rPr>
      </w:pPr>
      <w:r>
        <w:rPr>
          <w:rStyle w:val="Strong"/>
          <w:color w:val="auto"/>
          <w:sz w:val="32"/>
          <w:szCs w:val="32"/>
        </w:rPr>
        <w:t>It refers to a deliberate exaggeration</w:t>
      </w:r>
      <w:r>
        <w:rPr>
          <w:rFonts w:ascii="Times New Roman" w:hAnsi="Times New Roman" w:cs="Times New Roman"/>
          <w:color w:val="auto"/>
          <w:sz w:val="32"/>
          <w:szCs w:val="32"/>
        </w:rPr>
        <w:t xml:space="preserve"> </w:t>
      </w:r>
    </w:p>
    <w:p w:rsidR="00A7518C" w:rsidRDefault="00A7518C" w:rsidP="00AA2140">
      <w:pPr>
        <w:pStyle w:val="NormalWeb"/>
        <w:numPr>
          <w:ilvl w:val="0"/>
          <w:numId w:val="707"/>
        </w:numPr>
        <w:spacing w:before="0" w:beforeAutospacing="0" w:after="0" w:afterAutospacing="0"/>
        <w:rPr>
          <w:sz w:val="32"/>
          <w:szCs w:val="32"/>
        </w:rPr>
      </w:pPr>
      <w:r>
        <w:rPr>
          <w:sz w:val="32"/>
          <w:szCs w:val="32"/>
        </w:rPr>
        <w:t>It draws the attention to a message that the poet wants to emphasise.</w:t>
      </w:r>
    </w:p>
    <w:p w:rsidR="00A7518C" w:rsidRDefault="00A7518C" w:rsidP="00AA2140">
      <w:pPr>
        <w:pStyle w:val="NormalWeb"/>
        <w:spacing w:before="0" w:beforeAutospacing="0" w:after="0" w:afterAutospacing="0"/>
        <w:rPr>
          <w:sz w:val="32"/>
          <w:szCs w:val="32"/>
        </w:rPr>
      </w:pPr>
      <w:r>
        <w:rPr>
          <w:sz w:val="32"/>
          <w:szCs w:val="32"/>
        </w:rPr>
        <w:t xml:space="preserve">Example:I was so hungry, I could eat an </w:t>
      </w:r>
      <w:r>
        <w:rPr>
          <w:rStyle w:val="underline"/>
          <w:sz w:val="32"/>
          <w:szCs w:val="32"/>
        </w:rPr>
        <w:t>elephant</w:t>
      </w:r>
      <w:r>
        <w:rPr>
          <w:sz w:val="32"/>
          <w:szCs w:val="32"/>
        </w:rPr>
        <w:t>.</w:t>
      </w:r>
    </w:p>
    <w:p w:rsidR="00A7518C" w:rsidRDefault="00A7518C" w:rsidP="00AA2140">
      <w:pPr>
        <w:pStyle w:val="NormalWeb"/>
        <w:numPr>
          <w:ilvl w:val="0"/>
          <w:numId w:val="708"/>
        </w:numPr>
        <w:spacing w:before="0" w:beforeAutospacing="0" w:after="0" w:afterAutospacing="0"/>
        <w:rPr>
          <w:sz w:val="32"/>
          <w:szCs w:val="32"/>
        </w:rPr>
      </w:pPr>
      <w:r>
        <w:rPr>
          <w:sz w:val="32"/>
          <w:szCs w:val="32"/>
        </w:rPr>
        <w:t xml:space="preserve">Do not confuse it with </w:t>
      </w:r>
      <w:r>
        <w:rPr>
          <w:b/>
          <w:sz w:val="32"/>
          <w:szCs w:val="32"/>
        </w:rPr>
        <w:t>understatement.</w:t>
      </w:r>
    </w:p>
    <w:p w:rsidR="00A7518C" w:rsidRDefault="00A7518C" w:rsidP="00AA2140">
      <w:pPr>
        <w:pStyle w:val="Heading3"/>
        <w:spacing w:before="0"/>
        <w:rPr>
          <w:rFonts w:ascii="Times New Roman" w:hAnsi="Times New Roman" w:cs="Times New Roman"/>
          <w:color w:val="auto"/>
          <w:sz w:val="32"/>
          <w:szCs w:val="32"/>
        </w:rPr>
      </w:pPr>
      <w:r>
        <w:rPr>
          <w:rFonts w:ascii="Times New Roman" w:hAnsi="Times New Roman" w:cs="Times New Roman"/>
          <w:color w:val="auto"/>
          <w:sz w:val="32"/>
          <w:szCs w:val="32"/>
        </w:rPr>
        <w:t>Sample Hyperbole Poems</w:t>
      </w:r>
    </w:p>
    <w:p w:rsidR="00A7518C" w:rsidRDefault="00A7518C" w:rsidP="00AA2140">
      <w:pPr>
        <w:pStyle w:val="Heading3"/>
        <w:spacing w:before="0"/>
        <w:rPr>
          <w:rFonts w:ascii="Times New Roman" w:hAnsi="Times New Roman" w:cs="Times New Roman"/>
          <w:color w:val="auto"/>
          <w:sz w:val="32"/>
          <w:szCs w:val="32"/>
        </w:rPr>
      </w:pPr>
      <w:r>
        <w:rPr>
          <w:rFonts w:ascii="Times New Roman" w:hAnsi="Times New Roman" w:cs="Times New Roman"/>
          <w:color w:val="auto"/>
          <w:sz w:val="32"/>
          <w:szCs w:val="32"/>
        </w:rPr>
        <w:t>Appetite</w:t>
      </w:r>
    </w:p>
    <w:p w:rsidR="00A7518C" w:rsidRPr="00521484" w:rsidRDefault="00A7518C" w:rsidP="00AA2140">
      <w:pPr>
        <w:pStyle w:val="NormalWeb"/>
        <w:spacing w:before="0" w:beforeAutospacing="0" w:after="0" w:afterAutospacing="0"/>
        <w:rPr>
          <w:i/>
          <w:sz w:val="32"/>
          <w:szCs w:val="32"/>
        </w:rPr>
      </w:pPr>
      <w:r w:rsidRPr="00521484">
        <w:rPr>
          <w:i/>
          <w:sz w:val="32"/>
          <w:szCs w:val="32"/>
        </w:rPr>
        <w:t>In a house the size of a postage stamp</w:t>
      </w:r>
      <w:r w:rsidRPr="00521484">
        <w:rPr>
          <w:i/>
          <w:sz w:val="32"/>
          <w:szCs w:val="32"/>
        </w:rPr>
        <w:br/>
        <w:t>lived a man as big as a barge.</w:t>
      </w:r>
      <w:r w:rsidRPr="00521484">
        <w:rPr>
          <w:i/>
          <w:sz w:val="32"/>
          <w:szCs w:val="32"/>
        </w:rPr>
        <w:br/>
        <w:t>His mouth could drink the entire river</w:t>
      </w:r>
      <w:r w:rsidRPr="00521484">
        <w:rPr>
          <w:i/>
          <w:sz w:val="32"/>
          <w:szCs w:val="32"/>
        </w:rPr>
        <w:br/>
      </w:r>
      <w:r w:rsidRPr="00521484">
        <w:rPr>
          <w:i/>
          <w:sz w:val="32"/>
          <w:szCs w:val="32"/>
        </w:rPr>
        <w:lastRenderedPageBreak/>
        <w:t>You could say it was rather large</w:t>
      </w:r>
      <w:r w:rsidRPr="00521484">
        <w:rPr>
          <w:i/>
          <w:sz w:val="32"/>
          <w:szCs w:val="32"/>
        </w:rPr>
        <w:br/>
        <w:t>For dinner he would eat a trillion beans</w:t>
      </w:r>
      <w:r w:rsidRPr="00521484">
        <w:rPr>
          <w:i/>
          <w:sz w:val="32"/>
          <w:szCs w:val="32"/>
        </w:rPr>
        <w:br/>
        <w:t>And a silo full of grain,</w:t>
      </w:r>
      <w:r w:rsidRPr="00521484">
        <w:rPr>
          <w:i/>
          <w:sz w:val="32"/>
          <w:szCs w:val="32"/>
        </w:rPr>
        <w:br/>
        <w:t>Washed it down with a tanker of milk</w:t>
      </w:r>
      <w:r w:rsidRPr="00521484">
        <w:rPr>
          <w:i/>
          <w:sz w:val="32"/>
          <w:szCs w:val="32"/>
        </w:rPr>
        <w:br/>
        <w:t>As if he were a drain.</w:t>
      </w:r>
    </w:p>
    <w:p w:rsidR="00A7518C" w:rsidRPr="00521484" w:rsidRDefault="00A7518C" w:rsidP="00AA2140">
      <w:pPr>
        <w:pStyle w:val="Heading3"/>
        <w:spacing w:before="0"/>
        <w:rPr>
          <w:rFonts w:ascii="Times New Roman" w:hAnsi="Times New Roman" w:cs="Times New Roman"/>
          <w:i/>
          <w:color w:val="auto"/>
          <w:sz w:val="32"/>
          <w:szCs w:val="32"/>
        </w:rPr>
      </w:pPr>
      <w:r w:rsidRPr="00521484">
        <w:rPr>
          <w:rFonts w:ascii="Times New Roman" w:hAnsi="Times New Roman" w:cs="Times New Roman"/>
          <w:i/>
          <w:color w:val="auto"/>
          <w:sz w:val="32"/>
          <w:szCs w:val="32"/>
        </w:rPr>
        <w:t>What Am I?</w:t>
      </w:r>
    </w:p>
    <w:p w:rsidR="00A7518C" w:rsidRPr="00521484" w:rsidRDefault="00A7518C" w:rsidP="00AA2140">
      <w:pPr>
        <w:pStyle w:val="NormalWeb"/>
        <w:spacing w:before="0" w:beforeAutospacing="0" w:after="0" w:afterAutospacing="0"/>
        <w:rPr>
          <w:i/>
          <w:sz w:val="32"/>
          <w:szCs w:val="32"/>
        </w:rPr>
      </w:pPr>
      <w:r w:rsidRPr="00521484">
        <w:rPr>
          <w:i/>
          <w:sz w:val="32"/>
          <w:szCs w:val="32"/>
        </w:rPr>
        <w:t>I’m bigger than the entire earth</w:t>
      </w:r>
      <w:r w:rsidRPr="00521484">
        <w:rPr>
          <w:i/>
          <w:sz w:val="32"/>
          <w:szCs w:val="32"/>
        </w:rPr>
        <w:br/>
        <w:t>More powerful than the sea</w:t>
      </w:r>
      <w:r w:rsidRPr="00521484">
        <w:rPr>
          <w:i/>
          <w:sz w:val="32"/>
          <w:szCs w:val="32"/>
        </w:rPr>
        <w:br/>
        <w:t>Though a million, billion have tried</w:t>
      </w:r>
      <w:r w:rsidRPr="00521484">
        <w:rPr>
          <w:i/>
          <w:sz w:val="32"/>
          <w:szCs w:val="32"/>
        </w:rPr>
        <w:br/>
        <w:t>Not one could ever stop me.</w:t>
      </w:r>
      <w:r w:rsidRPr="00521484">
        <w:rPr>
          <w:i/>
          <w:sz w:val="32"/>
          <w:szCs w:val="32"/>
        </w:rPr>
        <w:br/>
        <w:t>I control each person with my hand</w:t>
      </w:r>
      <w:r w:rsidRPr="00521484">
        <w:rPr>
          <w:i/>
          <w:sz w:val="32"/>
          <w:szCs w:val="32"/>
        </w:rPr>
        <w:br/>
        <w:t>and hold up fleets of ships.</w:t>
      </w:r>
      <w:r w:rsidRPr="00521484">
        <w:rPr>
          <w:i/>
          <w:sz w:val="32"/>
          <w:szCs w:val="32"/>
        </w:rPr>
        <w:br/>
        <w:t>I can make them bend to my will</w:t>
      </w:r>
      <w:r w:rsidRPr="00521484">
        <w:rPr>
          <w:i/>
          <w:sz w:val="32"/>
          <w:szCs w:val="32"/>
        </w:rPr>
        <w:br/>
        <w:t>with one word from my lips.</w:t>
      </w:r>
      <w:r w:rsidRPr="00521484">
        <w:rPr>
          <w:i/>
          <w:sz w:val="32"/>
          <w:szCs w:val="32"/>
        </w:rPr>
        <w:br/>
        <w:t>I’m the greatest power in the world</w:t>
      </w:r>
      <w:r w:rsidRPr="00521484">
        <w:rPr>
          <w:i/>
          <w:sz w:val="32"/>
          <w:szCs w:val="32"/>
        </w:rPr>
        <w:br/>
        <w:t>in this entire nation.</w:t>
      </w:r>
      <w:r w:rsidRPr="00521484">
        <w:rPr>
          <w:i/>
          <w:sz w:val="32"/>
          <w:szCs w:val="32"/>
        </w:rPr>
        <w:br/>
        <w:t>No one should ever try to stop</w:t>
      </w:r>
      <w:r w:rsidRPr="00521484">
        <w:rPr>
          <w:i/>
          <w:sz w:val="32"/>
          <w:szCs w:val="32"/>
        </w:rPr>
        <w:br/>
        <w:t>a child’s imagination.</w:t>
      </w:r>
    </w:p>
    <w:p w:rsidR="00A7518C" w:rsidRPr="00521484" w:rsidRDefault="00A7518C" w:rsidP="00AA2140">
      <w:pPr>
        <w:pStyle w:val="Heading3"/>
        <w:spacing w:before="0"/>
        <w:rPr>
          <w:rFonts w:ascii="Times New Roman" w:hAnsi="Times New Roman" w:cs="Times New Roman"/>
          <w:i/>
          <w:color w:val="auto"/>
          <w:sz w:val="32"/>
          <w:szCs w:val="32"/>
        </w:rPr>
      </w:pPr>
      <w:r w:rsidRPr="00521484">
        <w:rPr>
          <w:rFonts w:ascii="Times New Roman" w:hAnsi="Times New Roman" w:cs="Times New Roman"/>
          <w:i/>
          <w:color w:val="auto"/>
          <w:sz w:val="32"/>
          <w:szCs w:val="32"/>
        </w:rPr>
        <w:t>My Dog</w:t>
      </w:r>
    </w:p>
    <w:p w:rsidR="00A7518C" w:rsidRPr="00521484" w:rsidRDefault="00A7518C" w:rsidP="00AA2140">
      <w:pPr>
        <w:pStyle w:val="NormalWeb"/>
        <w:spacing w:before="0" w:beforeAutospacing="0" w:after="0" w:afterAutospacing="0"/>
        <w:rPr>
          <w:i/>
          <w:sz w:val="32"/>
          <w:szCs w:val="32"/>
        </w:rPr>
      </w:pPr>
      <w:r w:rsidRPr="00521484">
        <w:rPr>
          <w:i/>
          <w:sz w:val="32"/>
          <w:szCs w:val="32"/>
        </w:rPr>
        <w:t>His bark breaks the sound barrier</w:t>
      </w:r>
      <w:r w:rsidRPr="00521484">
        <w:rPr>
          <w:i/>
          <w:sz w:val="32"/>
          <w:szCs w:val="32"/>
        </w:rPr>
        <w:br/>
        <w:t>His nose is as cold as an ice box.</w:t>
      </w:r>
      <w:r w:rsidRPr="00521484">
        <w:rPr>
          <w:i/>
          <w:sz w:val="32"/>
          <w:szCs w:val="32"/>
        </w:rPr>
        <w:br/>
        <w:t>A wag of his tail causes hurricanes</w:t>
      </w:r>
      <w:r w:rsidRPr="00521484">
        <w:rPr>
          <w:i/>
          <w:sz w:val="32"/>
          <w:szCs w:val="32"/>
        </w:rPr>
        <w:br/>
        <w:t>His jumping causes falling rocks.</w:t>
      </w:r>
      <w:r w:rsidRPr="00521484">
        <w:rPr>
          <w:i/>
          <w:sz w:val="32"/>
          <w:szCs w:val="32"/>
        </w:rPr>
        <w:br/>
        <w:t>He eats a mountain of dog food</w:t>
      </w:r>
      <w:r w:rsidRPr="00521484">
        <w:rPr>
          <w:i/>
          <w:sz w:val="32"/>
          <w:szCs w:val="32"/>
        </w:rPr>
        <w:br/>
        <w:t>And drinks a water fall dry.</w:t>
      </w:r>
      <w:r w:rsidRPr="00521484">
        <w:rPr>
          <w:i/>
          <w:sz w:val="32"/>
          <w:szCs w:val="32"/>
        </w:rPr>
        <w:br/>
        <w:t>But though he breaks the bank</w:t>
      </w:r>
      <w:r w:rsidRPr="00521484">
        <w:rPr>
          <w:i/>
          <w:sz w:val="32"/>
          <w:szCs w:val="32"/>
        </w:rPr>
        <w:br/>
        <w:t>He’s the apple of my eye.</w:t>
      </w:r>
    </w:p>
    <w:p w:rsidR="00A7518C" w:rsidRDefault="00A7518C" w:rsidP="00AA2140">
      <w:pPr>
        <w:pStyle w:val="NormalWeb"/>
        <w:spacing w:before="0" w:beforeAutospacing="0" w:after="0" w:afterAutospacing="0"/>
        <w:rPr>
          <w:sz w:val="32"/>
          <w:szCs w:val="32"/>
        </w:rPr>
      </w:pPr>
      <w:r>
        <w:rPr>
          <w:sz w:val="32"/>
          <w:szCs w:val="32"/>
        </w:rPr>
        <w:t>Poetry by Sharon Hendricks</w:t>
      </w:r>
    </w:p>
    <w:p w:rsidR="00A7518C" w:rsidRDefault="00A7518C" w:rsidP="00AA2140">
      <w:pPr>
        <w:pStyle w:val="Heading1"/>
        <w:spacing w:before="0"/>
        <w:rPr>
          <w:rFonts w:ascii="Times New Roman" w:hAnsi="Times New Roman" w:cs="Times New Roman"/>
          <w:color w:val="auto"/>
          <w:sz w:val="32"/>
          <w:szCs w:val="32"/>
        </w:rPr>
      </w:pPr>
      <w:r>
        <w:rPr>
          <w:rFonts w:ascii="Times New Roman" w:hAnsi="Times New Roman" w:cs="Times New Roman"/>
          <w:color w:val="auto"/>
          <w:sz w:val="32"/>
          <w:szCs w:val="32"/>
        </w:rPr>
        <w:t>Understatement</w:t>
      </w:r>
    </w:p>
    <w:p w:rsidR="00A7518C" w:rsidRDefault="00A7518C" w:rsidP="00AA2140">
      <w:pPr>
        <w:pStyle w:val="NormalWeb"/>
        <w:numPr>
          <w:ilvl w:val="0"/>
          <w:numId w:val="708"/>
        </w:numPr>
        <w:spacing w:before="0" w:beforeAutospacing="0" w:after="0" w:afterAutospacing="0"/>
        <w:rPr>
          <w:sz w:val="32"/>
          <w:szCs w:val="32"/>
        </w:rPr>
      </w:pPr>
      <w:r>
        <w:rPr>
          <w:sz w:val="32"/>
          <w:szCs w:val="32"/>
        </w:rPr>
        <w:t>A statement is deliberately weakened to sound ironical or softened to sound more polite.</w:t>
      </w:r>
    </w:p>
    <w:p w:rsidR="00A7518C" w:rsidRDefault="00A7518C" w:rsidP="00AA2140">
      <w:pPr>
        <w:pStyle w:val="NormalWeb"/>
        <w:spacing w:before="0" w:beforeAutospacing="0" w:after="0" w:afterAutospacing="0"/>
        <w:ind w:left="360"/>
        <w:rPr>
          <w:sz w:val="32"/>
          <w:szCs w:val="32"/>
        </w:rPr>
      </w:pPr>
      <w:r>
        <w:rPr>
          <w:sz w:val="32"/>
          <w:szCs w:val="32"/>
        </w:rPr>
        <w:t>Examples are:</w:t>
      </w:r>
    </w:p>
    <w:p w:rsidR="00A7518C" w:rsidRDefault="00A7518C" w:rsidP="00A7518C">
      <w:pPr>
        <w:numPr>
          <w:ilvl w:val="0"/>
          <w:numId w:val="709"/>
        </w:numPr>
        <w:suppressAutoHyphens w:val="0"/>
        <w:rPr>
          <w:rFonts w:ascii="Times New Roman" w:hAnsi="Times New Roman"/>
          <w:sz w:val="32"/>
          <w:szCs w:val="32"/>
        </w:rPr>
      </w:pPr>
      <w:r>
        <w:rPr>
          <w:rFonts w:ascii="Times New Roman" w:hAnsi="Times New Roman"/>
          <w:sz w:val="32"/>
          <w:szCs w:val="32"/>
        </w:rPr>
        <w:t xml:space="preserve">I know </w:t>
      </w:r>
      <w:r>
        <w:rPr>
          <w:rStyle w:val="underline"/>
          <w:rFonts w:ascii="Times New Roman" w:hAnsi="Times New Roman"/>
          <w:sz w:val="32"/>
          <w:szCs w:val="32"/>
        </w:rPr>
        <w:t>a little</w:t>
      </w:r>
      <w:r>
        <w:rPr>
          <w:rFonts w:ascii="Times New Roman" w:hAnsi="Times New Roman"/>
          <w:sz w:val="32"/>
          <w:szCs w:val="32"/>
        </w:rPr>
        <w:t xml:space="preserve"> about running a company. (a successful businessman might modestly say.)</w:t>
      </w:r>
    </w:p>
    <w:p w:rsidR="00A7518C" w:rsidRDefault="00A7518C" w:rsidP="00A7518C">
      <w:pPr>
        <w:numPr>
          <w:ilvl w:val="0"/>
          <w:numId w:val="709"/>
        </w:numPr>
        <w:suppressAutoHyphens w:val="0"/>
        <w:rPr>
          <w:rFonts w:ascii="Times New Roman" w:hAnsi="Times New Roman"/>
          <w:sz w:val="32"/>
          <w:szCs w:val="32"/>
        </w:rPr>
      </w:pPr>
      <w:r>
        <w:rPr>
          <w:rFonts w:ascii="Times New Roman" w:hAnsi="Times New Roman"/>
          <w:sz w:val="32"/>
          <w:szCs w:val="32"/>
        </w:rPr>
        <w:t xml:space="preserve">I think we have </w:t>
      </w:r>
      <w:r>
        <w:rPr>
          <w:rStyle w:val="underline"/>
          <w:rFonts w:ascii="Times New Roman" w:hAnsi="Times New Roman"/>
          <w:sz w:val="32"/>
          <w:szCs w:val="32"/>
        </w:rPr>
        <w:t>slightly different opinions</w:t>
      </w:r>
      <w:r>
        <w:rPr>
          <w:rFonts w:ascii="Times New Roman" w:hAnsi="Times New Roman"/>
          <w:sz w:val="32"/>
          <w:szCs w:val="32"/>
        </w:rPr>
        <w:t xml:space="preserve"> on this topic. (instead of: I don't agree with you at all.)</w:t>
      </w:r>
    </w:p>
    <w:p w:rsidR="00A7518C" w:rsidRDefault="00A7518C" w:rsidP="00A7518C">
      <w:pPr>
        <w:pStyle w:val="ListParagraph"/>
        <w:numPr>
          <w:ilvl w:val="0"/>
          <w:numId w:val="70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 "It is just a little cool today" - when the temperature outside is 5° below zero. </w:t>
      </w:r>
    </w:p>
    <w:p w:rsidR="00A7518C" w:rsidRDefault="00A7518C" w:rsidP="00A7518C">
      <w:pPr>
        <w:pStyle w:val="ListParagraph"/>
        <w:numPr>
          <w:ilvl w:val="0"/>
          <w:numId w:val="70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lastRenderedPageBreak/>
        <w:t xml:space="preserve">"The food was tolerable" - on the food that was prepared by the best chef in the world. </w:t>
      </w:r>
    </w:p>
    <w:p w:rsidR="00A7518C" w:rsidRDefault="00A7518C" w:rsidP="00A7518C">
      <w:pPr>
        <w:pStyle w:val="ListParagraph"/>
        <w:numPr>
          <w:ilvl w:val="0"/>
          <w:numId w:val="70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  "It was ok" - when a top ranker was asked about his exam results. </w:t>
      </w:r>
    </w:p>
    <w:p w:rsidR="00A7518C" w:rsidRDefault="00A7518C" w:rsidP="00A7518C">
      <w:pPr>
        <w:pStyle w:val="ListParagraph"/>
        <w:numPr>
          <w:ilvl w:val="0"/>
          <w:numId w:val="70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"I wouldn't say he was thin" - describing a very obese person. </w:t>
      </w:r>
    </w:p>
    <w:p w:rsidR="00A7518C" w:rsidRDefault="00A7518C" w:rsidP="00A7518C">
      <w:pPr>
        <w:pStyle w:val="ListParagraph"/>
        <w:numPr>
          <w:ilvl w:val="0"/>
          <w:numId w:val="70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"He is a little on the old side" - describing a very old person. </w:t>
      </w:r>
    </w:p>
    <w:p w:rsidR="00A7518C" w:rsidRDefault="00A7518C" w:rsidP="00A7518C">
      <w:pPr>
        <w:pStyle w:val="ListParagraph"/>
        <w:numPr>
          <w:ilvl w:val="0"/>
          <w:numId w:val="70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 "I wouldn't say it tasted great" - on terrible food. </w:t>
      </w:r>
    </w:p>
    <w:p w:rsidR="00A7518C" w:rsidRDefault="00A7518C" w:rsidP="00AA2140">
      <w:pPr>
        <w:pStyle w:val="Heading1"/>
        <w:spacing w:before="0"/>
        <w:rPr>
          <w:rFonts w:ascii="Times New Roman" w:hAnsi="Times New Roman" w:cs="Times New Roman"/>
          <w:color w:val="auto"/>
          <w:sz w:val="32"/>
          <w:szCs w:val="32"/>
        </w:rPr>
      </w:pPr>
      <w:r>
        <w:rPr>
          <w:rFonts w:ascii="Times New Roman" w:hAnsi="Times New Roman" w:cs="Times New Roman"/>
          <w:color w:val="auto"/>
          <w:sz w:val="32"/>
          <w:szCs w:val="32"/>
        </w:rPr>
        <w:t>Sample Understatement Poem</w:t>
      </w:r>
    </w:p>
    <w:p w:rsidR="00A7518C" w:rsidRDefault="00A7518C" w:rsidP="00A7518C">
      <w:pPr>
        <w:rPr>
          <w:rFonts w:ascii="Times New Roman" w:hAnsi="Times New Roman"/>
          <w:b/>
          <w:sz w:val="32"/>
          <w:szCs w:val="32"/>
          <w:u w:val="single"/>
        </w:rPr>
      </w:pPr>
      <w:r>
        <w:rPr>
          <w:rStyle w:val="hdg"/>
          <w:rFonts w:ascii="Times New Roman" w:hAnsi="Times New Roman"/>
          <w:b/>
          <w:sz w:val="32"/>
          <w:szCs w:val="32"/>
          <w:u w:val="single"/>
        </w:rPr>
        <w:t>Fire and Ice</w:t>
      </w:r>
    </w:p>
    <w:p w:rsidR="00A7518C" w:rsidRPr="00521484" w:rsidRDefault="00A7518C" w:rsidP="00A7518C">
      <w:pPr>
        <w:rPr>
          <w:rFonts w:ascii="Times New Roman" w:hAnsi="Times New Roman"/>
          <w:sz w:val="32"/>
          <w:szCs w:val="32"/>
        </w:rPr>
      </w:pPr>
      <w:r>
        <w:rPr>
          <w:rStyle w:val="hdg"/>
          <w:rFonts w:ascii="Times New Roman" w:hAnsi="Times New Roman"/>
          <w:sz w:val="32"/>
          <w:szCs w:val="32"/>
        </w:rPr>
        <w:t xml:space="preserve">By </w:t>
      </w:r>
      <w:hyperlink r:id="rId43" w:history="1">
        <w:r w:rsidRPr="00521484">
          <w:rPr>
            <w:rStyle w:val="Hyperlink"/>
            <w:rFonts w:ascii="Times New Roman" w:hAnsi="Times New Roman"/>
            <w:b/>
            <w:color w:val="auto"/>
            <w:sz w:val="32"/>
            <w:szCs w:val="32"/>
          </w:rPr>
          <w:t>Robert Frost</w:t>
        </w:r>
      </w:hyperlink>
    </w:p>
    <w:p w:rsidR="00A7518C" w:rsidRPr="00521484" w:rsidRDefault="00A7518C" w:rsidP="00A7518C">
      <w:pPr>
        <w:ind w:hanging="240"/>
        <w:rPr>
          <w:rFonts w:ascii="Times New Roman" w:hAnsi="Times New Roman"/>
          <w:i/>
          <w:sz w:val="32"/>
          <w:szCs w:val="32"/>
        </w:rPr>
      </w:pPr>
      <w:r w:rsidRPr="00521484">
        <w:rPr>
          <w:rFonts w:ascii="Times New Roman" w:hAnsi="Times New Roman"/>
          <w:i/>
          <w:sz w:val="32"/>
          <w:szCs w:val="32"/>
        </w:rPr>
        <w:t xml:space="preserve">Some say the world will end in fire, </w:t>
      </w:r>
    </w:p>
    <w:p w:rsidR="00A7518C" w:rsidRPr="00521484" w:rsidRDefault="00A7518C" w:rsidP="00A7518C">
      <w:pPr>
        <w:ind w:hanging="240"/>
        <w:rPr>
          <w:rFonts w:ascii="Times New Roman" w:hAnsi="Times New Roman"/>
          <w:i/>
          <w:sz w:val="32"/>
          <w:szCs w:val="32"/>
        </w:rPr>
      </w:pPr>
      <w:r w:rsidRPr="00521484">
        <w:rPr>
          <w:rFonts w:ascii="Times New Roman" w:hAnsi="Times New Roman"/>
          <w:i/>
          <w:sz w:val="32"/>
          <w:szCs w:val="32"/>
        </w:rPr>
        <w:t xml:space="preserve">Some say in ice. </w:t>
      </w:r>
    </w:p>
    <w:p w:rsidR="00A7518C" w:rsidRPr="00521484" w:rsidRDefault="00A7518C" w:rsidP="00A7518C">
      <w:pPr>
        <w:ind w:hanging="240"/>
        <w:rPr>
          <w:rFonts w:ascii="Times New Roman" w:hAnsi="Times New Roman"/>
          <w:i/>
          <w:sz w:val="32"/>
          <w:szCs w:val="32"/>
        </w:rPr>
      </w:pPr>
      <w:r w:rsidRPr="00521484">
        <w:rPr>
          <w:rFonts w:ascii="Times New Roman" w:hAnsi="Times New Roman"/>
          <w:i/>
          <w:sz w:val="32"/>
          <w:szCs w:val="32"/>
        </w:rPr>
        <w:t xml:space="preserve">From what I’ve tasted of desire </w:t>
      </w:r>
    </w:p>
    <w:p w:rsidR="00A7518C" w:rsidRPr="00521484" w:rsidRDefault="00A7518C" w:rsidP="00A7518C">
      <w:pPr>
        <w:ind w:hanging="240"/>
        <w:rPr>
          <w:rFonts w:ascii="Times New Roman" w:hAnsi="Times New Roman"/>
          <w:i/>
          <w:sz w:val="32"/>
          <w:szCs w:val="32"/>
        </w:rPr>
      </w:pPr>
      <w:r w:rsidRPr="00521484">
        <w:rPr>
          <w:rFonts w:ascii="Times New Roman" w:hAnsi="Times New Roman"/>
          <w:i/>
          <w:sz w:val="32"/>
          <w:szCs w:val="32"/>
        </w:rPr>
        <w:t xml:space="preserve">I hold with those who favor fire. </w:t>
      </w:r>
    </w:p>
    <w:p w:rsidR="00A7518C" w:rsidRPr="00521484" w:rsidRDefault="00A7518C" w:rsidP="00A7518C">
      <w:pPr>
        <w:ind w:hanging="240"/>
        <w:rPr>
          <w:rFonts w:ascii="Times New Roman" w:hAnsi="Times New Roman"/>
          <w:i/>
          <w:sz w:val="32"/>
          <w:szCs w:val="32"/>
        </w:rPr>
      </w:pPr>
      <w:r w:rsidRPr="00521484">
        <w:rPr>
          <w:rFonts w:ascii="Times New Roman" w:hAnsi="Times New Roman"/>
          <w:i/>
          <w:sz w:val="32"/>
          <w:szCs w:val="32"/>
        </w:rPr>
        <w:t xml:space="preserve">But if it had to perish twice, </w:t>
      </w:r>
    </w:p>
    <w:p w:rsidR="00A7518C" w:rsidRPr="00521484" w:rsidRDefault="00A7518C" w:rsidP="00A7518C">
      <w:pPr>
        <w:ind w:hanging="240"/>
        <w:rPr>
          <w:rFonts w:ascii="Times New Roman" w:hAnsi="Times New Roman"/>
          <w:i/>
          <w:sz w:val="32"/>
          <w:szCs w:val="32"/>
        </w:rPr>
      </w:pPr>
      <w:r w:rsidRPr="00521484">
        <w:rPr>
          <w:rFonts w:ascii="Times New Roman" w:hAnsi="Times New Roman"/>
          <w:i/>
          <w:sz w:val="32"/>
          <w:szCs w:val="32"/>
        </w:rPr>
        <w:t xml:space="preserve">I think I know enough of hate </w:t>
      </w:r>
    </w:p>
    <w:p w:rsidR="00A7518C" w:rsidRPr="00521484" w:rsidRDefault="00A7518C" w:rsidP="00A7518C">
      <w:pPr>
        <w:ind w:hanging="240"/>
        <w:rPr>
          <w:rFonts w:ascii="Times New Roman" w:hAnsi="Times New Roman"/>
          <w:i/>
          <w:sz w:val="32"/>
          <w:szCs w:val="32"/>
        </w:rPr>
      </w:pPr>
      <w:r w:rsidRPr="00521484">
        <w:rPr>
          <w:rFonts w:ascii="Times New Roman" w:hAnsi="Times New Roman"/>
          <w:i/>
          <w:sz w:val="32"/>
          <w:szCs w:val="32"/>
        </w:rPr>
        <w:t xml:space="preserve">To say that for destruction ice </w:t>
      </w:r>
    </w:p>
    <w:p w:rsidR="00A7518C" w:rsidRPr="00521484" w:rsidRDefault="00A7518C" w:rsidP="00A7518C">
      <w:pPr>
        <w:ind w:hanging="240"/>
        <w:rPr>
          <w:rFonts w:ascii="Times New Roman" w:hAnsi="Times New Roman"/>
          <w:i/>
          <w:sz w:val="32"/>
          <w:szCs w:val="32"/>
        </w:rPr>
      </w:pPr>
      <w:r w:rsidRPr="00521484">
        <w:rPr>
          <w:rFonts w:ascii="Times New Roman" w:hAnsi="Times New Roman"/>
          <w:i/>
          <w:sz w:val="32"/>
          <w:szCs w:val="32"/>
        </w:rPr>
        <w:t xml:space="preserve">Is also great </w:t>
      </w:r>
    </w:p>
    <w:p w:rsidR="00A7518C" w:rsidRPr="00521484" w:rsidRDefault="00A7518C" w:rsidP="00A7518C">
      <w:pPr>
        <w:ind w:hanging="240"/>
        <w:rPr>
          <w:rFonts w:ascii="Times New Roman" w:hAnsi="Times New Roman"/>
          <w:i/>
          <w:sz w:val="32"/>
          <w:szCs w:val="32"/>
        </w:rPr>
      </w:pPr>
      <w:r w:rsidRPr="00521484">
        <w:rPr>
          <w:rFonts w:ascii="Times New Roman" w:hAnsi="Times New Roman"/>
          <w:i/>
          <w:sz w:val="32"/>
          <w:szCs w:val="32"/>
        </w:rPr>
        <w:t>And would suffice.</w:t>
      </w:r>
    </w:p>
    <w:p w:rsidR="00A7518C" w:rsidRDefault="00A7518C" w:rsidP="00A7518C">
      <w:pPr>
        <w:rPr>
          <w:rFonts w:ascii="Times New Roman" w:hAnsi="Times New Roman"/>
          <w:sz w:val="32"/>
          <w:szCs w:val="32"/>
        </w:rPr>
      </w:pPr>
      <w:r>
        <w:rPr>
          <w:rFonts w:ascii="Times New Roman" w:hAnsi="Times New Roman"/>
          <w:sz w:val="32"/>
          <w:szCs w:val="32"/>
        </w:rPr>
        <w:t xml:space="preserve">Consider: </w:t>
      </w:r>
      <w:r>
        <w:rPr>
          <w:rStyle w:val="Emphasis"/>
          <w:rFonts w:ascii="Times New Roman" w:hAnsi="Times New Roman"/>
          <w:sz w:val="32"/>
          <w:szCs w:val="32"/>
        </w:rPr>
        <w:t>I think I know enough of hate, to say that for destruction ice, is also great, and would suffice’</w:t>
      </w:r>
    </w:p>
    <w:p w:rsidR="00A7518C" w:rsidRDefault="00A7518C" w:rsidP="00AA2140">
      <w:pPr>
        <w:pStyle w:val="Heading1"/>
        <w:spacing w:before="0"/>
        <w:rPr>
          <w:rFonts w:ascii="Times New Roman" w:hAnsi="Times New Roman" w:cs="Times New Roman"/>
          <w:color w:val="auto"/>
          <w:sz w:val="32"/>
          <w:szCs w:val="32"/>
        </w:rPr>
      </w:pPr>
      <w:r>
        <w:rPr>
          <w:rFonts w:ascii="Times New Roman" w:hAnsi="Times New Roman" w:cs="Times New Roman"/>
          <w:color w:val="auto"/>
          <w:sz w:val="32"/>
          <w:szCs w:val="32"/>
        </w:rPr>
        <w:t>Rhetorical Questions</w:t>
      </w:r>
    </w:p>
    <w:p w:rsidR="00A7518C" w:rsidRDefault="00A7518C" w:rsidP="00AA2140">
      <w:pPr>
        <w:pStyle w:val="NormalWeb"/>
        <w:numPr>
          <w:ilvl w:val="0"/>
          <w:numId w:val="708"/>
        </w:numPr>
        <w:spacing w:before="0" w:beforeAutospacing="0" w:after="0" w:afterAutospacing="0"/>
        <w:rPr>
          <w:sz w:val="32"/>
          <w:szCs w:val="32"/>
        </w:rPr>
      </w:pPr>
      <w:r>
        <w:rPr>
          <w:sz w:val="32"/>
          <w:szCs w:val="32"/>
        </w:rPr>
        <w:t>The author speaker raises a question that doesn’t need a direct answer.</w:t>
      </w:r>
    </w:p>
    <w:p w:rsidR="00A7518C" w:rsidRDefault="00A7518C" w:rsidP="00AA2140">
      <w:pPr>
        <w:pStyle w:val="NormalWeb"/>
        <w:numPr>
          <w:ilvl w:val="0"/>
          <w:numId w:val="708"/>
        </w:numPr>
        <w:spacing w:before="0" w:beforeAutospacing="0" w:after="0" w:afterAutospacing="0"/>
        <w:rPr>
          <w:sz w:val="32"/>
          <w:szCs w:val="32"/>
        </w:rPr>
      </w:pPr>
      <w:r>
        <w:rPr>
          <w:sz w:val="32"/>
          <w:szCs w:val="32"/>
        </w:rPr>
        <w:t>The answer is seen  as obvious.</w:t>
      </w:r>
    </w:p>
    <w:p w:rsidR="00A7518C" w:rsidRDefault="00A7518C" w:rsidP="00AA2140">
      <w:pPr>
        <w:pStyle w:val="NormalWeb"/>
        <w:numPr>
          <w:ilvl w:val="0"/>
          <w:numId w:val="708"/>
        </w:numPr>
        <w:spacing w:before="0" w:beforeAutospacing="0" w:after="0" w:afterAutospacing="0"/>
        <w:rPr>
          <w:sz w:val="32"/>
          <w:szCs w:val="32"/>
        </w:rPr>
      </w:pPr>
      <w:r>
        <w:rPr>
          <w:sz w:val="32"/>
          <w:szCs w:val="32"/>
        </w:rPr>
        <w:t>Rhetorical questions are used to provoke, emphasise or argue.</w:t>
      </w:r>
    </w:p>
    <w:p w:rsidR="00AA2140" w:rsidRDefault="00A7518C" w:rsidP="00AA2140">
      <w:pPr>
        <w:pStyle w:val="NormalWeb"/>
        <w:numPr>
          <w:ilvl w:val="0"/>
          <w:numId w:val="708"/>
        </w:numPr>
        <w:spacing w:before="0" w:beforeAutospacing="0" w:after="0" w:afterAutospacing="0"/>
        <w:rPr>
          <w:sz w:val="32"/>
          <w:szCs w:val="32"/>
        </w:rPr>
      </w:pPr>
      <w:r>
        <w:rPr>
          <w:sz w:val="32"/>
          <w:szCs w:val="32"/>
        </w:rPr>
        <w:t>The line following the rhetorical question is not answer to it.</w:t>
      </w:r>
    </w:p>
    <w:p w:rsidR="00A7518C" w:rsidRDefault="00A7518C" w:rsidP="00AA2140">
      <w:pPr>
        <w:pStyle w:val="Heading1"/>
        <w:spacing w:before="0"/>
        <w:rPr>
          <w:rFonts w:ascii="Times New Roman" w:hAnsi="Times New Roman" w:cs="Times New Roman"/>
          <w:color w:val="auto"/>
          <w:sz w:val="32"/>
          <w:szCs w:val="32"/>
        </w:rPr>
      </w:pPr>
      <w:r>
        <w:rPr>
          <w:rFonts w:ascii="Times New Roman" w:hAnsi="Times New Roman" w:cs="Times New Roman"/>
          <w:color w:val="auto"/>
          <w:sz w:val="32"/>
          <w:szCs w:val="32"/>
        </w:rPr>
        <w:lastRenderedPageBreak/>
        <w:t>Sample Rhetorical Quest</w:t>
      </w:r>
      <w:r w:rsidR="00270AD3">
        <w:rPr>
          <w:rFonts w:ascii="Times New Roman" w:hAnsi="Times New Roman" w:cs="Times New Roman"/>
          <w:color w:val="auto"/>
          <w:sz w:val="32"/>
          <w:szCs w:val="32"/>
        </w:rPr>
        <w:t>i</w:t>
      </w:r>
      <w:r>
        <w:rPr>
          <w:rFonts w:ascii="Times New Roman" w:hAnsi="Times New Roman" w:cs="Times New Roman"/>
          <w:color w:val="auto"/>
          <w:sz w:val="32"/>
          <w:szCs w:val="32"/>
        </w:rPr>
        <w:t>ons Poems</w:t>
      </w:r>
    </w:p>
    <w:p w:rsidR="00A7518C" w:rsidRDefault="00A7518C" w:rsidP="00AA2140">
      <w:pPr>
        <w:pStyle w:val="Heading1"/>
        <w:spacing w:before="0"/>
        <w:rPr>
          <w:rFonts w:ascii="Times New Roman" w:hAnsi="Times New Roman" w:cs="Times New Roman"/>
          <w:b w:val="0"/>
          <w:color w:val="auto"/>
          <w:sz w:val="32"/>
          <w:szCs w:val="32"/>
        </w:rPr>
      </w:pPr>
      <w:r>
        <w:rPr>
          <w:rFonts w:ascii="Times New Roman" w:hAnsi="Times New Roman" w:cs="Times New Roman"/>
          <w:color w:val="auto"/>
          <w:sz w:val="32"/>
          <w:szCs w:val="32"/>
        </w:rPr>
        <w:t xml:space="preserve"> What happens to a dream deferred?</w:t>
      </w:r>
      <w:r>
        <w:rPr>
          <w:rFonts w:ascii="Times New Roman" w:hAnsi="Times New Roman" w:cs="Times New Roman"/>
          <w:color w:val="auto"/>
          <w:sz w:val="32"/>
          <w:szCs w:val="32"/>
        </w:rPr>
        <w:br/>
        <w:t> </w:t>
      </w:r>
      <w:r>
        <w:rPr>
          <w:rFonts w:ascii="Times New Roman" w:hAnsi="Times New Roman" w:cs="Times New Roman"/>
          <w:color w:val="auto"/>
          <w:sz w:val="32"/>
          <w:szCs w:val="32"/>
        </w:rPr>
        <w:br/>
      </w:r>
      <w:r w:rsidRPr="00521484">
        <w:rPr>
          <w:rFonts w:ascii="Times New Roman" w:hAnsi="Times New Roman" w:cs="Times New Roman"/>
          <w:b w:val="0"/>
          <w:i/>
          <w:color w:val="auto"/>
          <w:sz w:val="32"/>
          <w:szCs w:val="32"/>
        </w:rPr>
        <w:t>Does it dry up</w:t>
      </w:r>
      <w:r w:rsidRPr="00521484">
        <w:rPr>
          <w:rFonts w:ascii="Times New Roman" w:hAnsi="Times New Roman" w:cs="Times New Roman"/>
          <w:b w:val="0"/>
          <w:i/>
          <w:color w:val="auto"/>
          <w:sz w:val="32"/>
          <w:szCs w:val="32"/>
        </w:rPr>
        <w:br/>
        <w:t>like a raisin in the sun?</w:t>
      </w:r>
      <w:r w:rsidRPr="00521484">
        <w:rPr>
          <w:rFonts w:ascii="Times New Roman" w:hAnsi="Times New Roman" w:cs="Times New Roman"/>
          <w:b w:val="0"/>
          <w:i/>
          <w:color w:val="auto"/>
          <w:sz w:val="32"/>
          <w:szCs w:val="32"/>
        </w:rPr>
        <w:br/>
        <w:t>Or fester like a sore—</w:t>
      </w:r>
      <w:r w:rsidRPr="00521484">
        <w:rPr>
          <w:rFonts w:ascii="Times New Roman" w:hAnsi="Times New Roman" w:cs="Times New Roman"/>
          <w:b w:val="0"/>
          <w:i/>
          <w:color w:val="auto"/>
          <w:sz w:val="32"/>
          <w:szCs w:val="32"/>
        </w:rPr>
        <w:br/>
        <w:t>And then run?</w:t>
      </w:r>
      <w:r w:rsidRPr="00521484">
        <w:rPr>
          <w:rFonts w:ascii="Times New Roman" w:hAnsi="Times New Roman" w:cs="Times New Roman"/>
          <w:b w:val="0"/>
          <w:i/>
          <w:color w:val="auto"/>
          <w:sz w:val="32"/>
          <w:szCs w:val="32"/>
        </w:rPr>
        <w:br/>
        <w:t>Does it stink like rotten meat?</w:t>
      </w:r>
      <w:r w:rsidRPr="00521484">
        <w:rPr>
          <w:rFonts w:ascii="Times New Roman" w:hAnsi="Times New Roman" w:cs="Times New Roman"/>
          <w:b w:val="0"/>
          <w:i/>
          <w:color w:val="auto"/>
          <w:sz w:val="32"/>
          <w:szCs w:val="32"/>
        </w:rPr>
        <w:br/>
        <w:t>Or crust and sugar over—</w:t>
      </w:r>
      <w:r w:rsidRPr="00521484">
        <w:rPr>
          <w:rFonts w:ascii="Times New Roman" w:hAnsi="Times New Roman" w:cs="Times New Roman"/>
          <w:b w:val="0"/>
          <w:i/>
          <w:color w:val="auto"/>
          <w:sz w:val="32"/>
          <w:szCs w:val="32"/>
        </w:rPr>
        <w:br/>
        <w:t>like a syrupy sweet?</w:t>
      </w:r>
      <w:r w:rsidRPr="00521484">
        <w:rPr>
          <w:rFonts w:ascii="Times New Roman" w:hAnsi="Times New Roman" w:cs="Times New Roman"/>
          <w:b w:val="0"/>
          <w:i/>
          <w:color w:val="auto"/>
          <w:sz w:val="32"/>
          <w:szCs w:val="32"/>
        </w:rPr>
        <w:br/>
        <w:t> </w:t>
      </w:r>
      <w:r w:rsidRPr="00521484">
        <w:rPr>
          <w:rFonts w:ascii="Times New Roman" w:hAnsi="Times New Roman" w:cs="Times New Roman"/>
          <w:b w:val="0"/>
          <w:i/>
          <w:color w:val="auto"/>
          <w:sz w:val="32"/>
          <w:szCs w:val="32"/>
        </w:rPr>
        <w:br/>
        <w:t>Maybe it just sags</w:t>
      </w:r>
      <w:r w:rsidRPr="00521484">
        <w:rPr>
          <w:rFonts w:ascii="Times New Roman" w:hAnsi="Times New Roman" w:cs="Times New Roman"/>
          <w:b w:val="0"/>
          <w:i/>
          <w:color w:val="auto"/>
          <w:sz w:val="32"/>
          <w:szCs w:val="32"/>
        </w:rPr>
        <w:br/>
        <w:t>like a heavy load.</w:t>
      </w:r>
      <w:r w:rsidRPr="00521484">
        <w:rPr>
          <w:rFonts w:ascii="Times New Roman" w:hAnsi="Times New Roman" w:cs="Times New Roman"/>
          <w:b w:val="0"/>
          <w:i/>
          <w:color w:val="auto"/>
          <w:sz w:val="32"/>
          <w:szCs w:val="32"/>
        </w:rPr>
        <w:br/>
      </w:r>
      <w:r>
        <w:rPr>
          <w:rFonts w:ascii="Times New Roman" w:hAnsi="Times New Roman" w:cs="Times New Roman"/>
          <w:b w:val="0"/>
          <w:color w:val="auto"/>
          <w:sz w:val="32"/>
          <w:szCs w:val="32"/>
        </w:rPr>
        <w:t> </w:t>
      </w:r>
      <w:r>
        <w:rPr>
          <w:rFonts w:ascii="Times New Roman" w:hAnsi="Times New Roman" w:cs="Times New Roman"/>
          <w:b w:val="0"/>
          <w:color w:val="auto"/>
          <w:sz w:val="32"/>
          <w:szCs w:val="32"/>
        </w:rPr>
        <w:br/>
      </w:r>
      <w:r>
        <w:rPr>
          <w:rStyle w:val="Emphasis"/>
          <w:rFonts w:ascii="Times New Roman" w:hAnsi="Times New Roman" w:cs="Times New Roman"/>
          <w:b w:val="0"/>
          <w:color w:val="auto"/>
          <w:sz w:val="32"/>
          <w:szCs w:val="32"/>
        </w:rPr>
        <w:t>Or does it explode?</w:t>
      </w:r>
    </w:p>
    <w:p w:rsidR="00A7518C" w:rsidRPr="00521484" w:rsidRDefault="00A7518C" w:rsidP="00AA2140">
      <w:pPr>
        <w:pStyle w:val="Heading2"/>
        <w:spacing w:before="0"/>
        <w:rPr>
          <w:rFonts w:ascii="Times New Roman" w:hAnsi="Times New Roman" w:cs="Times New Roman"/>
          <w:i/>
          <w:color w:val="auto"/>
          <w:sz w:val="32"/>
          <w:szCs w:val="32"/>
        </w:rPr>
      </w:pPr>
      <w:r w:rsidRPr="00521484">
        <w:rPr>
          <w:rFonts w:ascii="Times New Roman" w:hAnsi="Times New Roman" w:cs="Times New Roman"/>
          <w:i/>
          <w:color w:val="auto"/>
          <w:sz w:val="32"/>
          <w:szCs w:val="32"/>
        </w:rPr>
        <w:t>How will i die</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The more i think about it the more I wonder</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will i die in a deep slumber?, or will the heavens send a angel for me.</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 xml:space="preserve">will a car come from around the corner and hit me </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will a robber stick me up at gun point......will he squeeze the trigger and will the bullet land in my skull and then i die</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 xml:space="preserve">will i die of cancer or some unknown bacteria </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 xml:space="preserve">will i die of an heart attack </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 xml:space="preserve">will i get food poising from my favorite dishes </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 xml:space="preserve">will i die from a lack of sleep </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 xml:space="preserve">will i die at the hands of mercy </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or at the hand the hands of my greatest enemy</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will i be pushed from a tall mountain peek</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 xml:space="preserve">oh how frustrating will i die not knowing how i will die </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should i treat this question as a rhetorical question</w:t>
      </w:r>
    </w:p>
    <w:p w:rsidR="00A7518C" w:rsidRPr="00521484" w:rsidRDefault="00A7518C" w:rsidP="00A7518C">
      <w:pPr>
        <w:pStyle w:val="HTMLPreformatted"/>
        <w:rPr>
          <w:rFonts w:ascii="Times New Roman" w:hAnsi="Times New Roman" w:cs="Times New Roman"/>
          <w:i/>
          <w:sz w:val="32"/>
          <w:szCs w:val="32"/>
        </w:rPr>
      </w:pPr>
      <w:r w:rsidRPr="00521484">
        <w:rPr>
          <w:rFonts w:ascii="Times New Roman" w:hAnsi="Times New Roman" w:cs="Times New Roman"/>
          <w:i/>
          <w:sz w:val="32"/>
          <w:szCs w:val="32"/>
        </w:rPr>
        <w:t xml:space="preserve">oh how will i die urggggggggggg!!!!!!!!!! </w:t>
      </w:r>
    </w:p>
    <w:p w:rsidR="00A7518C" w:rsidRPr="00521484" w:rsidRDefault="00CB3174"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hyperlink r:id="rId44" w:history="1">
        <w:r w:rsidR="00A7518C" w:rsidRPr="00521484">
          <w:rPr>
            <w:rStyle w:val="Hyperlink"/>
            <w:i/>
            <w:color w:val="auto"/>
            <w:sz w:val="32"/>
            <w:szCs w:val="32"/>
          </w:rPr>
          <w:t>Terrica Richards</w:t>
        </w:r>
      </w:hyperlink>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 xml:space="preserve"> Hypophora</w:t>
      </w:r>
    </w:p>
    <w:p w:rsidR="00A7518C" w:rsidRDefault="00A7518C" w:rsidP="00AA2140">
      <w:pPr>
        <w:pStyle w:val="shortinfo"/>
        <w:numPr>
          <w:ilvl w:val="0"/>
          <w:numId w:val="7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Style w:val="Strong"/>
          <w:b w:val="0"/>
          <w:bCs w:val="0"/>
        </w:rPr>
      </w:pPr>
      <w:r>
        <w:rPr>
          <w:sz w:val="32"/>
          <w:szCs w:val="32"/>
        </w:rPr>
        <w:t xml:space="preserve">Hypophora is </w:t>
      </w:r>
      <w:r w:rsidRPr="00521484">
        <w:rPr>
          <w:sz w:val="32"/>
          <w:szCs w:val="32"/>
        </w:rPr>
        <w:t xml:space="preserve">a </w:t>
      </w:r>
      <w:hyperlink r:id="rId45" w:history="1">
        <w:r w:rsidRPr="00521484">
          <w:rPr>
            <w:rStyle w:val="Hyperlink"/>
            <w:color w:val="auto"/>
            <w:sz w:val="32"/>
            <w:szCs w:val="32"/>
          </w:rPr>
          <w:t>figure of speech</w:t>
        </w:r>
      </w:hyperlink>
      <w:r>
        <w:rPr>
          <w:sz w:val="32"/>
          <w:szCs w:val="32"/>
        </w:rPr>
        <w:t xml:space="preserve"> in which a writer raises a question and then immediately provides an answer to that question.</w:t>
      </w:r>
    </w:p>
    <w:p w:rsidR="00A7518C" w:rsidRDefault="00A7518C" w:rsidP="00AA2140">
      <w:pPr>
        <w:pStyle w:val="shortinfo"/>
        <w:numPr>
          <w:ilvl w:val="0"/>
          <w:numId w:val="7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r>
        <w:rPr>
          <w:rStyle w:val="Strong"/>
          <w:sz w:val="32"/>
          <w:szCs w:val="32"/>
        </w:rPr>
        <w:t>The speaker asks a question and answers it.</w:t>
      </w:r>
      <w:r>
        <w:rPr>
          <w:sz w:val="32"/>
          <w:szCs w:val="32"/>
        </w:rPr>
        <w:t xml:space="preserve"> </w:t>
      </w:r>
    </w:p>
    <w:p w:rsidR="00A7518C" w:rsidRDefault="00A7518C" w:rsidP="00AA2140">
      <w:pPr>
        <w:pStyle w:val="shortinfo"/>
        <w:numPr>
          <w:ilvl w:val="0"/>
          <w:numId w:val="7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lastRenderedPageBreak/>
        <w:t xml:space="preserve"> Hypophora is used to get the audience's attention and make them curious. </w:t>
      </w:r>
    </w:p>
    <w:p w:rsidR="00A7518C" w:rsidRDefault="00A7518C" w:rsidP="00AA2140">
      <w:pPr>
        <w:pStyle w:val="shortinfo"/>
        <w:numPr>
          <w:ilvl w:val="0"/>
          <w:numId w:val="7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The question is often raised at the beginning of a stanza and answered in the course of that stanza.</w:t>
      </w:r>
    </w:p>
    <w:p w:rsidR="00A7518C" w:rsidRDefault="00A7518C" w:rsidP="00AA2140">
      <w:pPr>
        <w:pStyle w:val="shortinfo"/>
        <w:numPr>
          <w:ilvl w:val="0"/>
          <w:numId w:val="7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This kind of question can also be used to introduce a new topic of discussion.</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Examples are:</w:t>
      </w:r>
    </w:p>
    <w:p w:rsidR="00A7518C" w:rsidRDefault="00A7518C" w:rsidP="00A7518C">
      <w:pPr>
        <w:numPr>
          <w:ilvl w:val="0"/>
          <w:numId w:val="710"/>
        </w:numPr>
        <w:suppressAutoHyphens w:val="0"/>
        <w:rPr>
          <w:rFonts w:ascii="Times New Roman" w:hAnsi="Times New Roman"/>
          <w:sz w:val="32"/>
          <w:szCs w:val="32"/>
        </w:rPr>
      </w:pPr>
      <w:r>
        <w:rPr>
          <w:rFonts w:ascii="Times New Roman" w:hAnsi="Times New Roman"/>
          <w:sz w:val="32"/>
          <w:szCs w:val="32"/>
        </w:rPr>
        <w:t xml:space="preserve">Why is it better to love than be loved? It is surer. </w:t>
      </w:r>
    </w:p>
    <w:p w:rsidR="00A7518C" w:rsidRDefault="00A7518C" w:rsidP="00A7518C">
      <w:pPr>
        <w:numPr>
          <w:ilvl w:val="0"/>
          <w:numId w:val="710"/>
        </w:numPr>
        <w:suppressAutoHyphens w:val="0"/>
        <w:rPr>
          <w:rFonts w:ascii="Times New Roman" w:hAnsi="Times New Roman"/>
          <w:sz w:val="32"/>
          <w:szCs w:val="32"/>
        </w:rPr>
      </w:pPr>
      <w:r>
        <w:rPr>
          <w:rFonts w:ascii="Times New Roman" w:hAnsi="Times New Roman"/>
          <w:sz w:val="32"/>
          <w:szCs w:val="32"/>
        </w:rPr>
        <w:t xml:space="preserve">How many countries have actually hit the targets set at Rio, or in Kyoto in 1998, for cutting greenhouse-gas emissions? Precious few. </w:t>
      </w:r>
    </w:p>
    <w:p w:rsidR="00A7518C" w:rsidRDefault="00A7518C" w:rsidP="00AA2140">
      <w:pPr>
        <w:pStyle w:val="NormalWeb"/>
        <w:numPr>
          <w:ilvl w:val="0"/>
          <w:numId w:val="7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 xml:space="preserve">Should not be confused with </w:t>
      </w:r>
      <w:r>
        <w:rPr>
          <w:b/>
          <w:sz w:val="32"/>
          <w:szCs w:val="32"/>
        </w:rPr>
        <w:t>rhetorical questions.</w:t>
      </w:r>
    </w:p>
    <w:p w:rsidR="00A7518C" w:rsidRDefault="00A7518C" w:rsidP="00AA2140">
      <w:pPr>
        <w:pStyle w:val="Heading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Difference between Hypophora and Rhetorical Question</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 xml:space="preserve">The basic difference between hypophora and a rhetorical question is that in a rhetorical question the answer is not provided by the writer since it does not require an answer. </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However, in hypophora, the writer first poses a question and then answers that question immediately.</w:t>
      </w:r>
    </w:p>
    <w:p w:rsidR="00A7518C" w:rsidRDefault="00A7518C" w:rsidP="00AA2140">
      <w:pPr>
        <w:pStyle w:val="Heading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Functions of Hypophora</w:t>
      </w:r>
    </w:p>
    <w:p w:rsidR="00A7518C" w:rsidRDefault="00A7518C" w:rsidP="00AA2140">
      <w:pPr>
        <w:pStyle w:val="NormalWeb"/>
        <w:numPr>
          <w:ilvl w:val="0"/>
          <w:numId w:val="7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The major purpose of using hypophora is to create curiosity among the readers.</w:t>
      </w:r>
    </w:p>
    <w:p w:rsidR="00A7518C" w:rsidRDefault="00A7518C" w:rsidP="00AA2140">
      <w:pPr>
        <w:pStyle w:val="NormalWeb"/>
        <w:numPr>
          <w:ilvl w:val="0"/>
          <w:numId w:val="7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 xml:space="preserve"> It helps to capture the attention of the audience. </w:t>
      </w:r>
    </w:p>
    <w:p w:rsidR="00A7518C" w:rsidRDefault="00A7518C" w:rsidP="00AA2140">
      <w:pPr>
        <w:pStyle w:val="NormalWeb"/>
        <w:numPr>
          <w:ilvl w:val="0"/>
          <w:numId w:val="7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 xml:space="preserve">However, hypophora can also be employed to introduce new discussions or topics of importance about which the readers might not have information. </w:t>
      </w:r>
    </w:p>
    <w:p w:rsidR="00A7518C" w:rsidRDefault="00A7518C" w:rsidP="00AA2140">
      <w:pPr>
        <w:pStyle w:val="NormalWeb"/>
        <w:numPr>
          <w:ilvl w:val="0"/>
          <w:numId w:val="7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 xml:space="preserve"> It can also be used as a directional device to change the topic. </w:t>
      </w:r>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Litotes</w:t>
      </w:r>
    </w:p>
    <w:p w:rsidR="00A7518C" w:rsidRDefault="00A7518C" w:rsidP="00AA2140">
      <w:pPr>
        <w:pStyle w:val="shortinf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Litotes is a form of understatement which uses the denied opposite of a word to weaken or soften a message.</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Examples:</w:t>
      </w:r>
    </w:p>
    <w:p w:rsidR="00A7518C" w:rsidRDefault="00A7518C" w:rsidP="00A7518C">
      <w:pPr>
        <w:numPr>
          <w:ilvl w:val="0"/>
          <w:numId w:val="712"/>
        </w:numPr>
        <w:suppressAutoHyphens w:val="0"/>
        <w:rPr>
          <w:rFonts w:ascii="Times New Roman" w:hAnsi="Times New Roman"/>
          <w:sz w:val="32"/>
          <w:szCs w:val="32"/>
        </w:rPr>
      </w:pPr>
      <w:r>
        <w:rPr>
          <w:rFonts w:ascii="Times New Roman" w:hAnsi="Times New Roman"/>
          <w:sz w:val="32"/>
          <w:szCs w:val="32"/>
        </w:rPr>
        <w:t>That's not bad. (instead of: That's good/great.)</w:t>
      </w:r>
    </w:p>
    <w:p w:rsidR="00A7518C" w:rsidRDefault="00A7518C" w:rsidP="00A7518C">
      <w:pPr>
        <w:numPr>
          <w:ilvl w:val="0"/>
          <w:numId w:val="712"/>
        </w:numPr>
        <w:suppressAutoHyphens w:val="0"/>
        <w:rPr>
          <w:rFonts w:ascii="Times New Roman" w:hAnsi="Times New Roman"/>
          <w:sz w:val="32"/>
          <w:szCs w:val="32"/>
        </w:rPr>
      </w:pPr>
      <w:r>
        <w:rPr>
          <w:rFonts w:ascii="Times New Roman" w:hAnsi="Times New Roman"/>
          <w:sz w:val="32"/>
          <w:szCs w:val="32"/>
        </w:rPr>
        <w:t>Money isn’t easy to find . (instead of: Money is  hard/difficult to find.)</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They aren't the happiest couple around.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He's not the ugliest fellow around!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She's not the brightest girl in the class.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The food is not bad.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It is no ordinary city.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That sword was not useless to the warrior now.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He was not unfamiliar with the works of Dickens.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She is not as young as she was.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You are not wrong.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Einstein is not a bad mathematician.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Heat waves are not rare in the summer.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lastRenderedPageBreak/>
        <w:sym w:font="Times New Roman" w:char="F0B7"/>
      </w:r>
      <w:r>
        <w:rPr>
          <w:rFonts w:ascii="Times New Roman" w:eastAsia="Times New Roman" w:hAnsi="Times New Roman"/>
          <w:sz w:val="32"/>
          <w:szCs w:val="32"/>
        </w:rPr>
        <w:t xml:space="preserve">  It won't be easy to find crocodiles in the dark.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He is not unlike his dad.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That's no small accomplishment.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He is not the kindest person I've met.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That is no ordinary boy.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He is not unaware of what you said behind his back.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This is no minor matter.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The weather is not unpleasant at all.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She's no doll.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That was no small issue.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The city is not unclean.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Rap videos with dancers in them are not uncommon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Running a marathon in under two hours is no small accomplishment.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She's no idiot.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That's not a meager sum.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You're not doing badly.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sz w:val="32"/>
          <w:szCs w:val="32"/>
        </w:rPr>
      </w:pPr>
      <w:r>
        <w:rPr>
          <w:rFonts w:ascii="Times New Roman" w:eastAsia="Times New Roman" w:hAnsi="Times New Roman"/>
          <w:sz w:val="32"/>
          <w:szCs w:val="32"/>
        </w:rPr>
        <w:sym w:font="Times New Roman" w:char="F0B7"/>
      </w:r>
      <w:r>
        <w:rPr>
          <w:rFonts w:ascii="Times New Roman" w:eastAsia="Times New Roman" w:hAnsi="Times New Roman"/>
          <w:sz w:val="32"/>
          <w:szCs w:val="32"/>
        </w:rPr>
        <w:t xml:space="preserve">  That's no mean feat. </w:t>
      </w:r>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Simile</w:t>
      </w:r>
    </w:p>
    <w:p w:rsidR="00A7518C" w:rsidRDefault="00A7518C" w:rsidP="00AA2140">
      <w:pPr>
        <w:pStyle w:val="shortinf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Two things are compared directly by using 'like' , ‘as’, ‘similar to’etc.</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Sample Simile Poems</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Berkley</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 xml:space="preserve">Black as midnight, </w:t>
      </w:r>
      <w:r w:rsidRPr="00F325CE">
        <w:rPr>
          <w:i/>
          <w:sz w:val="32"/>
          <w:szCs w:val="32"/>
        </w:rPr>
        <w:br/>
        <w:t xml:space="preserve">Bad as the devil </w:t>
      </w:r>
      <w:r w:rsidRPr="00F325CE">
        <w:rPr>
          <w:i/>
          <w:sz w:val="32"/>
          <w:szCs w:val="32"/>
        </w:rPr>
        <w:br/>
        <w:t xml:space="preserve">With eyes like pieces of dark chocolate, </w:t>
      </w:r>
      <w:r w:rsidRPr="00F325CE">
        <w:rPr>
          <w:i/>
          <w:sz w:val="32"/>
          <w:szCs w:val="32"/>
        </w:rPr>
        <w:br/>
        <w:t xml:space="preserve">He thinks he’s king of the world, </w:t>
      </w:r>
      <w:r w:rsidRPr="00F325CE">
        <w:rPr>
          <w:i/>
          <w:sz w:val="32"/>
          <w:szCs w:val="32"/>
        </w:rPr>
        <w:br/>
        <w:t>My dog Berkley.</w:t>
      </w:r>
      <w:r w:rsidRPr="00F325CE">
        <w:rPr>
          <w:i/>
          <w:sz w:val="32"/>
          <w:szCs w:val="32"/>
        </w:rPr>
        <w:br/>
        <w:t xml:space="preserve">He’s very much like a pig </w:t>
      </w:r>
      <w:r w:rsidRPr="00F325CE">
        <w:rPr>
          <w:i/>
          <w:sz w:val="32"/>
          <w:szCs w:val="32"/>
        </w:rPr>
        <w:br/>
        <w:t xml:space="preserve">With his pudgy stomach and all. </w:t>
      </w:r>
      <w:r w:rsidRPr="00F325CE">
        <w:rPr>
          <w:i/>
          <w:sz w:val="32"/>
          <w:szCs w:val="32"/>
        </w:rPr>
        <w:br/>
        <w:t xml:space="preserve">Like a leech, he’s always attached </w:t>
      </w:r>
      <w:r w:rsidRPr="00F325CE">
        <w:rPr>
          <w:i/>
          <w:sz w:val="32"/>
          <w:szCs w:val="32"/>
        </w:rPr>
        <w:br/>
        <w:t xml:space="preserve">To his next meal. </w:t>
      </w:r>
      <w:r w:rsidRPr="00F325CE">
        <w:rPr>
          <w:i/>
          <w:sz w:val="32"/>
          <w:szCs w:val="32"/>
        </w:rPr>
        <w:br/>
      </w:r>
      <w:r w:rsidRPr="00F325CE">
        <w:rPr>
          <w:i/>
          <w:sz w:val="32"/>
          <w:szCs w:val="32"/>
        </w:rPr>
        <w:br/>
        <w:t xml:space="preserve">Even though he’s as bad as the devil, </w:t>
      </w:r>
      <w:r w:rsidRPr="00F325CE">
        <w:rPr>
          <w:i/>
          <w:sz w:val="32"/>
          <w:szCs w:val="32"/>
        </w:rPr>
        <w:br/>
        <w:t xml:space="preserve">Berkley is my best fellow. </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Stars</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 xml:space="preserve">They are like flashlights in the night sky; </w:t>
      </w:r>
      <w:r w:rsidRPr="00F325CE">
        <w:rPr>
          <w:i/>
          <w:sz w:val="32"/>
          <w:szCs w:val="32"/>
        </w:rPr>
        <w:br/>
        <w:t xml:space="preserve">God’s little helpers guiding us on our journeys. </w:t>
      </w:r>
      <w:r w:rsidRPr="00F325CE">
        <w:rPr>
          <w:i/>
          <w:sz w:val="32"/>
          <w:szCs w:val="32"/>
        </w:rPr>
        <w:br/>
        <w:t xml:space="preserve">Stars are as bright as a lighthouse on an icy, ocean night; </w:t>
      </w:r>
      <w:r w:rsidRPr="00F325CE">
        <w:rPr>
          <w:i/>
          <w:sz w:val="32"/>
          <w:szCs w:val="32"/>
        </w:rPr>
        <w:br/>
        <w:t xml:space="preserve">they are like guardians committed to bringing you home. </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lastRenderedPageBreak/>
        <w:t>Birds</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 xml:space="preserve">Chirping non-stop, like a machine in the trees, </w:t>
      </w:r>
      <w:r w:rsidRPr="00F325CE">
        <w:rPr>
          <w:i/>
          <w:sz w:val="32"/>
          <w:szCs w:val="32"/>
        </w:rPr>
        <w:br/>
        <w:t xml:space="preserve">Building their nest like little worker bees. </w:t>
      </w:r>
      <w:r w:rsidRPr="00F325CE">
        <w:rPr>
          <w:i/>
          <w:sz w:val="32"/>
          <w:szCs w:val="32"/>
        </w:rPr>
        <w:br/>
        <w:t xml:space="preserve">They sing their songs, like chatter-boxes. </w:t>
      </w:r>
      <w:r w:rsidRPr="00F325CE">
        <w:rPr>
          <w:i/>
          <w:sz w:val="32"/>
          <w:szCs w:val="32"/>
        </w:rPr>
        <w:br/>
        <w:t xml:space="preserve">As regular as alarm clocks, </w:t>
      </w:r>
      <w:r w:rsidRPr="00F325CE">
        <w:rPr>
          <w:i/>
          <w:sz w:val="32"/>
          <w:szCs w:val="32"/>
        </w:rPr>
        <w:br/>
        <w:t xml:space="preserve">Waking people up each day. </w:t>
      </w:r>
      <w:r w:rsidRPr="00F325CE">
        <w:rPr>
          <w:i/>
          <w:sz w:val="32"/>
          <w:szCs w:val="32"/>
        </w:rPr>
        <w:br/>
        <w:t xml:space="preserve">They are silent at night, </w:t>
      </w:r>
      <w:r w:rsidRPr="00F325CE">
        <w:rPr>
          <w:i/>
          <w:sz w:val="32"/>
          <w:szCs w:val="32"/>
        </w:rPr>
        <w:br/>
        <w:t xml:space="preserve">Like snakes advancing on prey. </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My Cat</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 xml:space="preserve">Eyes like a green-yellow crayon, </w:t>
      </w:r>
      <w:r w:rsidRPr="00F325CE">
        <w:rPr>
          <w:i/>
          <w:sz w:val="32"/>
          <w:szCs w:val="32"/>
        </w:rPr>
        <w:br/>
        <w:t xml:space="preserve">Almost as bright as a ripe orange. </w:t>
      </w:r>
      <w:r w:rsidRPr="00F325CE">
        <w:rPr>
          <w:i/>
          <w:sz w:val="32"/>
          <w:szCs w:val="32"/>
        </w:rPr>
        <w:br/>
        <w:t xml:space="preserve">My cat rules my heart and my actions. </w:t>
      </w:r>
      <w:r w:rsidRPr="00F325CE">
        <w:rPr>
          <w:i/>
          <w:sz w:val="32"/>
          <w:szCs w:val="32"/>
        </w:rPr>
        <w:br/>
        <w:t xml:space="preserve">I am as a puppet on strings </w:t>
      </w:r>
      <w:r w:rsidRPr="00F325CE">
        <w:rPr>
          <w:i/>
          <w:sz w:val="32"/>
          <w:szCs w:val="32"/>
        </w:rPr>
        <w:br/>
        <w:t xml:space="preserve">When he purrs against me </w:t>
      </w:r>
      <w:r w:rsidRPr="00F325CE">
        <w:rPr>
          <w:i/>
          <w:sz w:val="32"/>
          <w:szCs w:val="32"/>
        </w:rPr>
        <w:br/>
        <w:t xml:space="preserve">Like I am a warm blanket heating him in the cold. </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My Friend</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 xml:space="preserve">She is as crazy as a rooster; </w:t>
      </w:r>
      <w:r w:rsidRPr="00F325CE">
        <w:rPr>
          <w:i/>
          <w:sz w:val="32"/>
          <w:szCs w:val="32"/>
        </w:rPr>
        <w:br/>
        <w:t xml:space="preserve">Still I love her like a sister. </w:t>
      </w:r>
      <w:r w:rsidRPr="00F325CE">
        <w:rPr>
          <w:i/>
          <w:sz w:val="32"/>
          <w:szCs w:val="32"/>
        </w:rPr>
        <w:br/>
        <w:t xml:space="preserve">Her hair is black and dark </w:t>
      </w:r>
      <w:r w:rsidRPr="00F325CE">
        <w:rPr>
          <w:i/>
          <w:sz w:val="32"/>
          <w:szCs w:val="32"/>
        </w:rPr>
        <w:br/>
        <w:t xml:space="preserve">Like the color of the midnight sky. </w:t>
      </w:r>
      <w:r w:rsidRPr="00F325CE">
        <w:rPr>
          <w:i/>
          <w:sz w:val="32"/>
          <w:szCs w:val="32"/>
        </w:rPr>
        <w:br/>
        <w:t xml:space="preserve">Her skin is as pale as flour </w:t>
      </w:r>
      <w:r w:rsidRPr="00F325CE">
        <w:rPr>
          <w:i/>
          <w:sz w:val="32"/>
          <w:szCs w:val="32"/>
        </w:rPr>
        <w:br/>
        <w:t>Placing her among the Twilight vampires.</w:t>
      </w:r>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Metaphor</w:t>
      </w:r>
    </w:p>
    <w:p w:rsidR="00A7518C" w:rsidRDefault="00A7518C" w:rsidP="00AA2140">
      <w:pPr>
        <w:pStyle w:val="shortinf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Metaphor is a figure of speech where two things are compared in a figurative sense. Unlike in a simile (A is like B.), “like” is not used in metaphor (A is B.).</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Example:</w:t>
      </w:r>
    </w:p>
    <w:p w:rsidR="00A7518C" w:rsidRDefault="00A7518C" w:rsidP="00A7518C">
      <w:pPr>
        <w:numPr>
          <w:ilvl w:val="0"/>
          <w:numId w:val="713"/>
        </w:numPr>
        <w:suppressAutoHyphens w:val="0"/>
        <w:rPr>
          <w:rFonts w:ascii="Times New Roman" w:hAnsi="Times New Roman"/>
          <w:sz w:val="32"/>
          <w:szCs w:val="32"/>
        </w:rPr>
      </w:pPr>
      <w:r>
        <w:rPr>
          <w:rFonts w:ascii="Times New Roman" w:hAnsi="Times New Roman"/>
          <w:sz w:val="32"/>
          <w:szCs w:val="32"/>
        </w:rPr>
        <w:t xml:space="preserve">Truths are first </w:t>
      </w:r>
      <w:r>
        <w:rPr>
          <w:rStyle w:val="underline"/>
          <w:rFonts w:ascii="Times New Roman" w:hAnsi="Times New Roman"/>
          <w:sz w:val="32"/>
          <w:szCs w:val="32"/>
        </w:rPr>
        <w:t>clouds</w:t>
      </w:r>
      <w:r>
        <w:rPr>
          <w:rFonts w:ascii="Times New Roman" w:hAnsi="Times New Roman"/>
          <w:sz w:val="32"/>
          <w:szCs w:val="32"/>
        </w:rPr>
        <w:t xml:space="preserve">, then </w:t>
      </w:r>
      <w:r>
        <w:rPr>
          <w:rStyle w:val="underline"/>
          <w:rFonts w:ascii="Times New Roman" w:hAnsi="Times New Roman"/>
          <w:sz w:val="32"/>
          <w:szCs w:val="32"/>
        </w:rPr>
        <w:t>rain</w:t>
      </w:r>
      <w:r>
        <w:rPr>
          <w:rFonts w:ascii="Times New Roman" w:hAnsi="Times New Roman"/>
          <w:sz w:val="32"/>
          <w:szCs w:val="32"/>
        </w:rPr>
        <w:t xml:space="preserve">, then </w:t>
      </w:r>
      <w:r>
        <w:rPr>
          <w:rStyle w:val="underline"/>
          <w:rFonts w:ascii="Times New Roman" w:hAnsi="Times New Roman"/>
          <w:sz w:val="32"/>
          <w:szCs w:val="32"/>
        </w:rPr>
        <w:t>harvest</w:t>
      </w:r>
      <w:r>
        <w:rPr>
          <w:rFonts w:ascii="Times New Roman" w:hAnsi="Times New Roman"/>
          <w:sz w:val="32"/>
          <w:szCs w:val="32"/>
        </w:rPr>
        <w:t xml:space="preserve"> and </w:t>
      </w:r>
      <w:r>
        <w:rPr>
          <w:rStyle w:val="underline"/>
          <w:rFonts w:ascii="Times New Roman" w:hAnsi="Times New Roman"/>
          <w:sz w:val="32"/>
          <w:szCs w:val="32"/>
        </w:rPr>
        <w:t>food</w:t>
      </w:r>
      <w:r>
        <w:rPr>
          <w:rFonts w:ascii="Times New Roman" w:hAnsi="Times New Roman"/>
          <w:sz w:val="32"/>
          <w:szCs w:val="32"/>
        </w:rPr>
        <w:t>. (Henry Ward Beecher)</w:t>
      </w:r>
    </w:p>
    <w:p w:rsidR="00A7518C" w:rsidRDefault="00A7518C" w:rsidP="00A7518C">
      <w:pPr>
        <w:numPr>
          <w:ilvl w:val="0"/>
          <w:numId w:val="713"/>
        </w:numPr>
        <w:suppressAutoHyphens w:val="0"/>
        <w:rPr>
          <w:rFonts w:ascii="Times New Roman" w:hAnsi="Times New Roman"/>
          <w:sz w:val="32"/>
          <w:szCs w:val="32"/>
        </w:rPr>
      </w:pPr>
      <w:r>
        <w:rPr>
          <w:rFonts w:ascii="Times New Roman" w:hAnsi="Times New Roman"/>
          <w:sz w:val="32"/>
          <w:szCs w:val="32"/>
        </w:rPr>
        <w:t xml:space="preserve">Through much of the last century, America's faith in freedom and democracy was </w:t>
      </w:r>
      <w:r>
        <w:rPr>
          <w:rStyle w:val="underline"/>
          <w:rFonts w:ascii="Times New Roman" w:hAnsi="Times New Roman"/>
          <w:sz w:val="32"/>
          <w:szCs w:val="32"/>
        </w:rPr>
        <w:t>a rock in a raging sea</w:t>
      </w:r>
      <w:r>
        <w:rPr>
          <w:rFonts w:ascii="Times New Roman" w:hAnsi="Times New Roman"/>
          <w:sz w:val="32"/>
          <w:szCs w:val="32"/>
        </w:rPr>
        <w:t xml:space="preserve">. Now it is </w:t>
      </w:r>
      <w:r>
        <w:rPr>
          <w:rStyle w:val="underline"/>
          <w:rFonts w:ascii="Times New Roman" w:hAnsi="Times New Roman"/>
          <w:sz w:val="32"/>
          <w:szCs w:val="32"/>
        </w:rPr>
        <w:t>a seed upon the wind</w:t>
      </w:r>
      <w:r>
        <w:rPr>
          <w:rFonts w:ascii="Times New Roman" w:hAnsi="Times New Roman"/>
          <w:sz w:val="32"/>
          <w:szCs w:val="32"/>
        </w:rPr>
        <w:t xml:space="preserve">, </w:t>
      </w:r>
      <w:r>
        <w:rPr>
          <w:rStyle w:val="underline"/>
          <w:rFonts w:ascii="Times New Roman" w:hAnsi="Times New Roman"/>
          <w:sz w:val="32"/>
          <w:szCs w:val="32"/>
        </w:rPr>
        <w:t>taking root</w:t>
      </w:r>
      <w:r>
        <w:rPr>
          <w:rFonts w:ascii="Times New Roman" w:hAnsi="Times New Roman"/>
          <w:sz w:val="32"/>
          <w:szCs w:val="32"/>
        </w:rPr>
        <w:t xml:space="preserve"> in many nations. </w:t>
      </w:r>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Sample Metaphor Poem</w:t>
      </w:r>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A Broken Family Tree</w:t>
      </w:r>
    </w:p>
    <w:p w:rsidR="00A7518C" w:rsidRDefault="00A7518C" w:rsidP="00AA2140">
      <w:pPr>
        <w:pStyle w:val="autho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Lori McBride</w:t>
      </w:r>
    </w:p>
    <w:p w:rsidR="00A7518C" w:rsidRDefault="00A7518C" w:rsidP="00AA2140">
      <w:pPr>
        <w:pStyle w:val="publish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 xml:space="preserve">Published on February 2006 </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I am one of many</w:t>
      </w:r>
      <w:r w:rsidRPr="00F325CE">
        <w:rPr>
          <w:i/>
          <w:sz w:val="32"/>
          <w:szCs w:val="32"/>
        </w:rPr>
        <w:br/>
        <w:t>Small branches of a broken tree,</w:t>
      </w:r>
      <w:r w:rsidRPr="00F325CE">
        <w:rPr>
          <w:i/>
          <w:sz w:val="32"/>
          <w:szCs w:val="32"/>
        </w:rPr>
        <w:br/>
        <w:t>Always looking to the ones above</w:t>
      </w:r>
      <w:r w:rsidRPr="00F325CE">
        <w:rPr>
          <w:i/>
          <w:sz w:val="32"/>
          <w:szCs w:val="32"/>
        </w:rPr>
        <w:br/>
      </w:r>
      <w:r w:rsidRPr="00F325CE">
        <w:rPr>
          <w:i/>
          <w:sz w:val="32"/>
          <w:szCs w:val="32"/>
        </w:rPr>
        <w:lastRenderedPageBreak/>
        <w:t>For guidance, strength and security.</w:t>
      </w:r>
      <w:r w:rsidRPr="00F325CE">
        <w:rPr>
          <w:i/>
          <w:sz w:val="32"/>
          <w:szCs w:val="32"/>
        </w:rPr>
        <w:br/>
        <w:t>One little branch trying</w:t>
      </w:r>
      <w:r w:rsidRPr="00F325CE">
        <w:rPr>
          <w:i/>
          <w:sz w:val="32"/>
          <w:szCs w:val="32"/>
        </w:rPr>
        <w:br/>
        <w:t>To keep the others from breaking away.</w:t>
      </w:r>
      <w:r w:rsidRPr="00F325CE">
        <w:rPr>
          <w:i/>
          <w:sz w:val="32"/>
          <w:szCs w:val="32"/>
        </w:rPr>
        <w:br/>
        <w:t>Who will fall?</w:t>
      </w:r>
      <w:r w:rsidRPr="00F325CE">
        <w:rPr>
          <w:i/>
          <w:sz w:val="32"/>
          <w:szCs w:val="32"/>
        </w:rPr>
        <w:br/>
        <w:t>And who will stay?</w:t>
      </w:r>
      <w:r w:rsidRPr="00F325CE">
        <w:rPr>
          <w:i/>
          <w:sz w:val="32"/>
          <w:szCs w:val="32"/>
        </w:rPr>
        <w:br/>
        <w:t>Now I stand alone,</w:t>
      </w:r>
      <w:r w:rsidRPr="00F325CE">
        <w:rPr>
          <w:i/>
          <w:sz w:val="32"/>
          <w:szCs w:val="32"/>
        </w:rPr>
        <w:br/>
        <w:t>Looking at the earth through the rain,</w:t>
      </w:r>
      <w:r w:rsidRPr="00F325CE">
        <w:rPr>
          <w:i/>
          <w:sz w:val="32"/>
          <w:szCs w:val="32"/>
        </w:rPr>
        <w:br/>
        <w:t>And I see the broken branches I knew</w:t>
      </w:r>
      <w:r w:rsidRPr="00F325CE">
        <w:rPr>
          <w:i/>
          <w:sz w:val="32"/>
          <w:szCs w:val="32"/>
        </w:rPr>
        <w:br/>
        <w:t>Scattered about me in pain.</w:t>
      </w:r>
      <w:r w:rsidRPr="00F325CE">
        <w:rPr>
          <w:i/>
          <w:sz w:val="32"/>
          <w:szCs w:val="32"/>
        </w:rPr>
        <w:br/>
        <w:t>There are those who have taken an ax</w:t>
      </w:r>
      <w:r w:rsidRPr="00F325CE">
        <w:rPr>
          <w:i/>
          <w:sz w:val="32"/>
          <w:szCs w:val="32"/>
        </w:rPr>
        <w:br/>
        <w:t>To the root of our very foundation</w:t>
      </w:r>
      <w:r w:rsidRPr="00F325CE">
        <w:rPr>
          <w:i/>
          <w:sz w:val="32"/>
          <w:szCs w:val="32"/>
        </w:rPr>
        <w:br/>
        <w:t>And who have passed this destruction</w:t>
      </w:r>
      <w:r w:rsidRPr="00F325CE">
        <w:rPr>
          <w:i/>
          <w:sz w:val="32"/>
          <w:szCs w:val="32"/>
        </w:rPr>
        <w:br/>
        <w:t>Down to every new generation.</w:t>
      </w:r>
      <w:r w:rsidRPr="00F325CE">
        <w:rPr>
          <w:i/>
          <w:sz w:val="32"/>
          <w:szCs w:val="32"/>
        </w:rPr>
        <w:br/>
        <w:t>If I could take that ax,</w:t>
      </w:r>
      <w:r w:rsidRPr="00F325CE">
        <w:rPr>
          <w:i/>
          <w:sz w:val="32"/>
          <w:szCs w:val="32"/>
        </w:rPr>
        <w:br/>
        <w:t>I would toss it deep into the sea,</w:t>
      </w:r>
      <w:r w:rsidRPr="00F325CE">
        <w:rPr>
          <w:i/>
          <w:sz w:val="32"/>
          <w:szCs w:val="32"/>
        </w:rPr>
        <w:br/>
        <w:t>Never to return again</w:t>
      </w:r>
      <w:r w:rsidRPr="00F325CE">
        <w:rPr>
          <w:i/>
          <w:sz w:val="32"/>
          <w:szCs w:val="32"/>
        </w:rPr>
        <w:br/>
        <w:t>To harm the generations that follow me.</w:t>
      </w:r>
      <w:r w:rsidRPr="00F325CE">
        <w:rPr>
          <w:i/>
          <w:sz w:val="32"/>
          <w:szCs w:val="32"/>
        </w:rPr>
        <w:br/>
        <w:t>I am one of many,</w:t>
      </w:r>
      <w:r w:rsidRPr="00F325CE">
        <w:rPr>
          <w:i/>
          <w:sz w:val="32"/>
          <w:szCs w:val="32"/>
        </w:rPr>
        <w:br/>
        <w:t>But alone I will go</w:t>
      </w:r>
      <w:r w:rsidRPr="00F325CE">
        <w:rPr>
          <w:i/>
          <w:sz w:val="32"/>
          <w:szCs w:val="32"/>
        </w:rPr>
        <w:br/>
        <w:t>And plant the new seeds</w:t>
      </w:r>
      <w:r w:rsidRPr="00F325CE">
        <w:rPr>
          <w:i/>
          <w:sz w:val="32"/>
          <w:szCs w:val="32"/>
        </w:rPr>
        <w:br/>
        <w:t>Where a beautiful tree will grow.</w:t>
      </w:r>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 xml:space="preserve"> Onomatopoeia</w:t>
      </w:r>
    </w:p>
    <w:p w:rsidR="00A7518C" w:rsidRDefault="00A7518C" w:rsidP="00AA2140">
      <w:pPr>
        <w:pStyle w:val="shortinf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The pro</w:t>
      </w:r>
      <w:r w:rsidR="00F325CE">
        <w:rPr>
          <w:sz w:val="32"/>
          <w:szCs w:val="32"/>
        </w:rPr>
        <w:t>n</w:t>
      </w:r>
      <w:r>
        <w:rPr>
          <w:sz w:val="32"/>
          <w:szCs w:val="32"/>
        </w:rPr>
        <w:t>unciation of the word imitates a sound. Onomatopoeia is used because it's often difficult to describe sounds. Furthermore, a story becomes more lively and interesting by the use of onomatopoeia.</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Examples:</w:t>
      </w:r>
    </w:p>
    <w:p w:rsidR="00A7518C" w:rsidRDefault="00A7518C" w:rsidP="00A7518C">
      <w:pPr>
        <w:numPr>
          <w:ilvl w:val="0"/>
          <w:numId w:val="714"/>
        </w:numPr>
        <w:suppressAutoHyphens w:val="0"/>
        <w:rPr>
          <w:rFonts w:ascii="Times New Roman" w:hAnsi="Times New Roman"/>
          <w:sz w:val="32"/>
          <w:szCs w:val="32"/>
        </w:rPr>
      </w:pPr>
      <w:r>
        <w:rPr>
          <w:rFonts w:ascii="Times New Roman" w:hAnsi="Times New Roman"/>
          <w:sz w:val="32"/>
          <w:szCs w:val="32"/>
        </w:rPr>
        <w:t xml:space="preserve">The lion </w:t>
      </w:r>
      <w:r w:rsidRPr="00F325CE">
        <w:rPr>
          <w:rStyle w:val="underline"/>
          <w:rFonts w:ascii="Times New Roman" w:hAnsi="Times New Roman"/>
          <w:i/>
          <w:sz w:val="32"/>
          <w:szCs w:val="32"/>
        </w:rPr>
        <w:t>roared</w:t>
      </w:r>
      <w:r>
        <w:rPr>
          <w:rFonts w:ascii="Times New Roman" w:hAnsi="Times New Roman"/>
          <w:sz w:val="32"/>
          <w:szCs w:val="32"/>
        </w:rPr>
        <w:t>.</w:t>
      </w:r>
    </w:p>
    <w:p w:rsidR="00A7518C" w:rsidRDefault="00A7518C" w:rsidP="00A7518C">
      <w:pPr>
        <w:numPr>
          <w:ilvl w:val="0"/>
          <w:numId w:val="714"/>
        </w:numPr>
        <w:suppressAutoHyphens w:val="0"/>
        <w:rPr>
          <w:rFonts w:ascii="Times New Roman" w:hAnsi="Times New Roman"/>
          <w:sz w:val="32"/>
          <w:szCs w:val="32"/>
        </w:rPr>
      </w:pPr>
      <w:r>
        <w:rPr>
          <w:rFonts w:ascii="Times New Roman" w:hAnsi="Times New Roman"/>
          <w:sz w:val="32"/>
          <w:szCs w:val="32"/>
        </w:rPr>
        <w:t xml:space="preserve">The steaks </w:t>
      </w:r>
      <w:r w:rsidRPr="00F325CE">
        <w:rPr>
          <w:rStyle w:val="underline"/>
          <w:rFonts w:ascii="Times New Roman" w:hAnsi="Times New Roman"/>
          <w:i/>
          <w:sz w:val="32"/>
          <w:szCs w:val="32"/>
        </w:rPr>
        <w:t>sizzled</w:t>
      </w:r>
      <w:r>
        <w:rPr>
          <w:rFonts w:ascii="Times New Roman" w:hAnsi="Times New Roman"/>
          <w:sz w:val="32"/>
          <w:szCs w:val="32"/>
        </w:rPr>
        <w:t xml:space="preserve"> in the pan.</w:t>
      </w:r>
    </w:p>
    <w:p w:rsidR="00A7518C" w:rsidRDefault="00A7518C" w:rsidP="00A7518C">
      <w:pPr>
        <w:numPr>
          <w:ilvl w:val="0"/>
          <w:numId w:val="714"/>
        </w:numPr>
        <w:suppressAutoHyphens w:val="0"/>
        <w:rPr>
          <w:rFonts w:ascii="Times New Roman" w:hAnsi="Times New Roman"/>
          <w:sz w:val="32"/>
          <w:szCs w:val="32"/>
        </w:rPr>
      </w:pPr>
      <w:r>
        <w:rPr>
          <w:rFonts w:ascii="Times New Roman" w:hAnsi="Times New Roman"/>
          <w:sz w:val="32"/>
          <w:szCs w:val="32"/>
        </w:rPr>
        <w:t xml:space="preserve">The bomb went off with a </w:t>
      </w:r>
      <w:r w:rsidRPr="00F325CE">
        <w:rPr>
          <w:rStyle w:val="underline"/>
          <w:rFonts w:ascii="Times New Roman" w:hAnsi="Times New Roman"/>
          <w:i/>
          <w:sz w:val="32"/>
          <w:szCs w:val="32"/>
        </w:rPr>
        <w:t>bang</w:t>
      </w:r>
      <w:r>
        <w:rPr>
          <w:rFonts w:ascii="Times New Roman" w:hAnsi="Times New Roman"/>
          <w:sz w:val="32"/>
          <w:szCs w:val="32"/>
        </w:rPr>
        <w:t>.</w:t>
      </w:r>
    </w:p>
    <w:p w:rsidR="00A7518C" w:rsidRDefault="00A7518C" w:rsidP="00A7518C">
      <w:pPr>
        <w:pStyle w:val="ListParagraph"/>
        <w:numPr>
          <w:ilvl w:val="0"/>
          <w:numId w:val="714"/>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My son </w:t>
      </w:r>
      <w:r w:rsidRPr="00F325CE">
        <w:rPr>
          <w:rFonts w:ascii="Times New Roman" w:eastAsia="Times New Roman" w:hAnsi="Times New Roman"/>
          <w:i/>
          <w:sz w:val="32"/>
          <w:szCs w:val="32"/>
        </w:rPr>
        <w:t>swooshed</w:t>
      </w:r>
      <w:r>
        <w:rPr>
          <w:rFonts w:ascii="Times New Roman" w:eastAsia="Times New Roman" w:hAnsi="Times New Roman"/>
          <w:sz w:val="32"/>
          <w:szCs w:val="32"/>
        </w:rPr>
        <w:t xml:space="preserve"> the basketball into the net. </w:t>
      </w:r>
    </w:p>
    <w:p w:rsidR="00A7518C" w:rsidRDefault="00A7518C" w:rsidP="00A7518C">
      <w:pPr>
        <w:pStyle w:val="ListParagraph"/>
        <w:numPr>
          <w:ilvl w:val="0"/>
          <w:numId w:val="714"/>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 Please do not </w:t>
      </w:r>
      <w:r w:rsidRPr="00F325CE">
        <w:rPr>
          <w:rFonts w:ascii="Times New Roman" w:eastAsia="Times New Roman" w:hAnsi="Times New Roman"/>
          <w:i/>
          <w:sz w:val="32"/>
          <w:szCs w:val="32"/>
        </w:rPr>
        <w:t>whisper</w:t>
      </w:r>
      <w:r>
        <w:rPr>
          <w:rFonts w:ascii="Times New Roman" w:eastAsia="Times New Roman" w:hAnsi="Times New Roman"/>
          <w:sz w:val="32"/>
          <w:szCs w:val="32"/>
        </w:rPr>
        <w:t xml:space="preserve"> in the examination hall. </w:t>
      </w:r>
    </w:p>
    <w:p w:rsidR="00A7518C" w:rsidRDefault="00A7518C" w:rsidP="00A7518C">
      <w:pPr>
        <w:pStyle w:val="ListParagraph"/>
        <w:numPr>
          <w:ilvl w:val="0"/>
          <w:numId w:val="714"/>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 The owl </w:t>
      </w:r>
      <w:r w:rsidRPr="00F325CE">
        <w:rPr>
          <w:rFonts w:ascii="Times New Roman" w:eastAsia="Times New Roman" w:hAnsi="Times New Roman"/>
          <w:i/>
          <w:sz w:val="32"/>
          <w:szCs w:val="32"/>
        </w:rPr>
        <w:t>hooted</w:t>
      </w:r>
      <w:r>
        <w:rPr>
          <w:rFonts w:ascii="Times New Roman" w:eastAsia="Times New Roman" w:hAnsi="Times New Roman"/>
          <w:sz w:val="32"/>
          <w:szCs w:val="32"/>
        </w:rPr>
        <w:t xml:space="preserve"> as it sat in the tree. </w:t>
      </w:r>
    </w:p>
    <w:p w:rsidR="00A7518C" w:rsidRDefault="00A7518C" w:rsidP="00A7518C">
      <w:pPr>
        <w:pStyle w:val="ListParagraph"/>
        <w:numPr>
          <w:ilvl w:val="0"/>
          <w:numId w:val="714"/>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 </w:t>
      </w:r>
      <w:r w:rsidRPr="00F325CE">
        <w:rPr>
          <w:rFonts w:ascii="Times New Roman" w:eastAsia="Times New Roman" w:hAnsi="Times New Roman"/>
          <w:i/>
          <w:sz w:val="32"/>
          <w:szCs w:val="32"/>
        </w:rPr>
        <w:t>Boo</w:t>
      </w:r>
      <w:r>
        <w:rPr>
          <w:rFonts w:ascii="Times New Roman" w:eastAsia="Times New Roman" w:hAnsi="Times New Roman"/>
          <w:sz w:val="32"/>
          <w:szCs w:val="32"/>
        </w:rPr>
        <w:t xml:space="preserve">. I scared you. </w:t>
      </w:r>
    </w:p>
    <w:p w:rsidR="00A7518C" w:rsidRDefault="00A7518C" w:rsidP="00A7518C">
      <w:pPr>
        <w:pStyle w:val="ListParagraph"/>
        <w:numPr>
          <w:ilvl w:val="0"/>
          <w:numId w:val="714"/>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 </w:t>
      </w:r>
      <w:r w:rsidRPr="00F325CE">
        <w:rPr>
          <w:rFonts w:ascii="Times New Roman" w:eastAsia="Times New Roman" w:hAnsi="Times New Roman"/>
          <w:i/>
          <w:sz w:val="32"/>
          <w:szCs w:val="32"/>
        </w:rPr>
        <w:t>Meow</w:t>
      </w:r>
      <w:r>
        <w:rPr>
          <w:rFonts w:ascii="Times New Roman" w:eastAsia="Times New Roman" w:hAnsi="Times New Roman"/>
          <w:sz w:val="32"/>
          <w:szCs w:val="32"/>
        </w:rPr>
        <w:t xml:space="preserve">, where's my milk, cried the cat. </w:t>
      </w:r>
    </w:p>
    <w:p w:rsidR="00A7518C" w:rsidRDefault="00A7518C" w:rsidP="00A7518C">
      <w:pPr>
        <w:pStyle w:val="ListParagraph"/>
        <w:numPr>
          <w:ilvl w:val="0"/>
          <w:numId w:val="714"/>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 The </w:t>
      </w:r>
      <w:r w:rsidRPr="00F325CE">
        <w:rPr>
          <w:rFonts w:ascii="Times New Roman" w:eastAsia="Times New Roman" w:hAnsi="Times New Roman"/>
          <w:i/>
          <w:sz w:val="32"/>
          <w:szCs w:val="32"/>
        </w:rPr>
        <w:t>jangle</w:t>
      </w:r>
      <w:r>
        <w:rPr>
          <w:rFonts w:ascii="Times New Roman" w:eastAsia="Times New Roman" w:hAnsi="Times New Roman"/>
          <w:sz w:val="32"/>
          <w:szCs w:val="32"/>
        </w:rPr>
        <w:t xml:space="preserve"> of her bracelets caught his attention. </w:t>
      </w:r>
    </w:p>
    <w:p w:rsidR="00A7518C" w:rsidRDefault="00A7518C" w:rsidP="00A7518C">
      <w:pPr>
        <w:pStyle w:val="ListParagraph"/>
        <w:numPr>
          <w:ilvl w:val="0"/>
          <w:numId w:val="714"/>
        </w:numPr>
        <w:suppressAutoHyphens w:val="0"/>
        <w:contextualSpacing/>
        <w:rPr>
          <w:rFonts w:ascii="Times New Roman" w:eastAsia="Times New Roman" w:hAnsi="Times New Roman"/>
          <w:sz w:val="32"/>
          <w:szCs w:val="32"/>
        </w:rPr>
      </w:pPr>
      <w:r w:rsidRPr="00F325CE">
        <w:rPr>
          <w:rFonts w:ascii="Times New Roman" w:eastAsia="Times New Roman" w:hAnsi="Times New Roman"/>
          <w:i/>
          <w:sz w:val="32"/>
          <w:szCs w:val="32"/>
        </w:rPr>
        <w:t>Click, click</w:t>
      </w:r>
      <w:r>
        <w:rPr>
          <w:rFonts w:ascii="Times New Roman" w:eastAsia="Times New Roman" w:hAnsi="Times New Roman"/>
          <w:sz w:val="32"/>
          <w:szCs w:val="32"/>
        </w:rPr>
        <w:t xml:space="preserve">. She made a sound with her tongue to show her displeasure. </w:t>
      </w:r>
    </w:p>
    <w:p w:rsidR="00A7518C" w:rsidRDefault="00A7518C" w:rsidP="00A7518C">
      <w:pPr>
        <w:pStyle w:val="ListParagraph"/>
        <w:numPr>
          <w:ilvl w:val="0"/>
          <w:numId w:val="714"/>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The birds like to </w:t>
      </w:r>
      <w:r w:rsidRPr="00F325CE">
        <w:rPr>
          <w:rFonts w:ascii="Times New Roman" w:eastAsia="Times New Roman" w:hAnsi="Times New Roman"/>
          <w:i/>
          <w:sz w:val="32"/>
          <w:szCs w:val="32"/>
        </w:rPr>
        <w:t>tweet</w:t>
      </w:r>
      <w:r>
        <w:rPr>
          <w:rFonts w:ascii="Times New Roman" w:eastAsia="Times New Roman" w:hAnsi="Times New Roman"/>
          <w:sz w:val="32"/>
          <w:szCs w:val="32"/>
        </w:rPr>
        <w:t xml:space="preserve"> outside my window. </w:t>
      </w:r>
    </w:p>
    <w:p w:rsidR="00A7518C" w:rsidRDefault="00A7518C" w:rsidP="00A7518C">
      <w:pPr>
        <w:pStyle w:val="ListParagraph"/>
        <w:numPr>
          <w:ilvl w:val="0"/>
          <w:numId w:val="714"/>
        </w:numPr>
        <w:suppressAutoHyphens w:val="0"/>
        <w:contextualSpacing/>
        <w:rPr>
          <w:rFonts w:ascii="Times New Roman" w:eastAsia="Times New Roman" w:hAnsi="Times New Roman"/>
          <w:sz w:val="32"/>
          <w:szCs w:val="32"/>
        </w:rPr>
      </w:pPr>
      <w:r w:rsidRPr="00F325CE">
        <w:rPr>
          <w:rFonts w:ascii="Times New Roman" w:eastAsia="Times New Roman" w:hAnsi="Times New Roman"/>
          <w:i/>
          <w:sz w:val="32"/>
          <w:szCs w:val="32"/>
        </w:rPr>
        <w:t>Drip, drip, drip</w:t>
      </w:r>
      <w:r>
        <w:rPr>
          <w:rFonts w:ascii="Times New Roman" w:eastAsia="Times New Roman" w:hAnsi="Times New Roman"/>
          <w:sz w:val="32"/>
          <w:szCs w:val="32"/>
        </w:rPr>
        <w:t xml:space="preserve">, went the faucet all day long. </w:t>
      </w:r>
    </w:p>
    <w:p w:rsidR="00A7518C" w:rsidRDefault="00A7518C" w:rsidP="00A7518C">
      <w:pPr>
        <w:pStyle w:val="ListParagraph"/>
        <w:numPr>
          <w:ilvl w:val="0"/>
          <w:numId w:val="714"/>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lastRenderedPageBreak/>
        <w:t xml:space="preserve">Grandma loves to hear the </w:t>
      </w:r>
      <w:r w:rsidRPr="00F325CE">
        <w:rPr>
          <w:rFonts w:ascii="Times New Roman" w:eastAsia="Times New Roman" w:hAnsi="Times New Roman"/>
          <w:i/>
          <w:sz w:val="32"/>
          <w:szCs w:val="32"/>
        </w:rPr>
        <w:t>pitter-patter</w:t>
      </w:r>
      <w:r>
        <w:rPr>
          <w:rFonts w:ascii="Times New Roman" w:eastAsia="Times New Roman" w:hAnsi="Times New Roman"/>
          <w:sz w:val="32"/>
          <w:szCs w:val="32"/>
        </w:rPr>
        <w:t xml:space="preserve"> of little feet around the house.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HAnsi" w:hAnsi="Times New Roman"/>
          <w:sz w:val="32"/>
          <w:szCs w:val="32"/>
          <w:u w:val="single"/>
        </w:rPr>
      </w:pPr>
      <w:r>
        <w:rPr>
          <w:rFonts w:ascii="Times New Roman" w:hAnsi="Times New Roman"/>
          <w:b/>
          <w:sz w:val="32"/>
          <w:szCs w:val="32"/>
          <w:u w:val="single"/>
        </w:rPr>
        <w:t>Sample Poems with Onomatopoeia</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When The Lights Go Out</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 xml:space="preserve">The door went </w:t>
      </w:r>
      <w:r w:rsidRPr="00F325CE">
        <w:rPr>
          <w:b/>
          <w:i/>
          <w:sz w:val="32"/>
          <w:szCs w:val="32"/>
        </w:rPr>
        <w:t>creak</w:t>
      </w:r>
      <w:r w:rsidRPr="00F325CE">
        <w:rPr>
          <w:b/>
          <w:i/>
          <w:sz w:val="32"/>
          <w:szCs w:val="32"/>
        </w:rPr>
        <w:br/>
      </w:r>
      <w:r w:rsidRPr="00F325CE">
        <w:rPr>
          <w:i/>
          <w:sz w:val="32"/>
          <w:szCs w:val="32"/>
        </w:rPr>
        <w:t>In the still of the night</w:t>
      </w:r>
      <w:r w:rsidRPr="00F325CE">
        <w:rPr>
          <w:i/>
          <w:sz w:val="32"/>
          <w:szCs w:val="32"/>
        </w:rPr>
        <w:br/>
        <w:t xml:space="preserve">The floor went </w:t>
      </w:r>
      <w:r w:rsidRPr="00F325CE">
        <w:rPr>
          <w:b/>
          <w:i/>
          <w:sz w:val="32"/>
          <w:szCs w:val="32"/>
        </w:rPr>
        <w:t>bump</w:t>
      </w:r>
      <w:r w:rsidRPr="00F325CE">
        <w:rPr>
          <w:b/>
          <w:i/>
          <w:sz w:val="32"/>
          <w:szCs w:val="32"/>
        </w:rPr>
        <w:br/>
      </w:r>
      <w:r w:rsidRPr="00F325CE">
        <w:rPr>
          <w:i/>
          <w:sz w:val="32"/>
          <w:szCs w:val="32"/>
        </w:rPr>
        <w:t>Oh what a fright</w:t>
      </w:r>
      <w:r w:rsidRPr="00F325CE">
        <w:rPr>
          <w:i/>
          <w:sz w:val="32"/>
          <w:szCs w:val="32"/>
        </w:rPr>
        <w:br/>
        <w:t xml:space="preserve">All of a sudden, we heard a </w:t>
      </w:r>
      <w:r w:rsidRPr="00F325CE">
        <w:rPr>
          <w:b/>
          <w:i/>
          <w:sz w:val="32"/>
          <w:szCs w:val="32"/>
        </w:rPr>
        <w:t>chime</w:t>
      </w:r>
      <w:r w:rsidRPr="00F325CE">
        <w:rPr>
          <w:b/>
          <w:i/>
          <w:sz w:val="32"/>
          <w:szCs w:val="32"/>
        </w:rPr>
        <w:br/>
      </w:r>
      <w:r w:rsidRPr="00F325CE">
        <w:rPr>
          <w:i/>
          <w:sz w:val="32"/>
          <w:szCs w:val="32"/>
        </w:rPr>
        <w:t>The grandfather clock was keeping good time</w:t>
      </w:r>
      <w:r w:rsidRPr="00F325CE">
        <w:rPr>
          <w:i/>
          <w:sz w:val="32"/>
          <w:szCs w:val="32"/>
        </w:rPr>
        <w:br/>
        <w:t xml:space="preserve">We turned down a hallway and heard a loud </w:t>
      </w:r>
      <w:r w:rsidRPr="00F325CE">
        <w:rPr>
          <w:b/>
          <w:i/>
          <w:sz w:val="32"/>
          <w:szCs w:val="32"/>
        </w:rPr>
        <w:t>crash</w:t>
      </w:r>
      <w:r w:rsidRPr="00F325CE">
        <w:rPr>
          <w:b/>
          <w:i/>
          <w:sz w:val="32"/>
          <w:szCs w:val="32"/>
        </w:rPr>
        <w:br/>
      </w:r>
      <w:r w:rsidRPr="00F325CE">
        <w:rPr>
          <w:i/>
          <w:sz w:val="32"/>
          <w:szCs w:val="32"/>
        </w:rPr>
        <w:t>It seems that someone had dropped all the trash</w:t>
      </w:r>
      <w:r w:rsidRPr="00F325CE">
        <w:rPr>
          <w:i/>
          <w:sz w:val="32"/>
          <w:szCs w:val="32"/>
        </w:rPr>
        <w:br/>
        <w:t>So many sounds when the lights go out</w:t>
      </w:r>
      <w:r w:rsidRPr="00F325CE">
        <w:rPr>
          <w:i/>
          <w:sz w:val="32"/>
          <w:szCs w:val="32"/>
        </w:rPr>
        <w:br/>
        <w:t>It’s enough to make you scream and shout!</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Keys</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I went for a ride with my Uncle Jay</w:t>
      </w:r>
      <w:r w:rsidRPr="00F325CE">
        <w:rPr>
          <w:i/>
          <w:sz w:val="32"/>
          <w:szCs w:val="32"/>
        </w:rPr>
        <w:br/>
        <w:t xml:space="preserve">He </w:t>
      </w:r>
      <w:r w:rsidRPr="00F325CE">
        <w:rPr>
          <w:b/>
          <w:i/>
          <w:sz w:val="32"/>
          <w:szCs w:val="32"/>
        </w:rPr>
        <w:t xml:space="preserve">slammed </w:t>
      </w:r>
      <w:r w:rsidRPr="00F325CE">
        <w:rPr>
          <w:i/>
          <w:sz w:val="32"/>
          <w:szCs w:val="32"/>
        </w:rPr>
        <w:t>the door shut and we were on our way</w:t>
      </w:r>
      <w:r w:rsidRPr="00F325CE">
        <w:rPr>
          <w:i/>
          <w:sz w:val="32"/>
          <w:szCs w:val="32"/>
        </w:rPr>
        <w:br/>
        <w:t xml:space="preserve">Then he </w:t>
      </w:r>
      <w:r w:rsidRPr="00F325CE">
        <w:rPr>
          <w:b/>
          <w:i/>
          <w:sz w:val="32"/>
          <w:szCs w:val="32"/>
        </w:rPr>
        <w:t>revved</w:t>
      </w:r>
      <w:r w:rsidRPr="00F325CE">
        <w:rPr>
          <w:i/>
          <w:sz w:val="32"/>
          <w:szCs w:val="32"/>
        </w:rPr>
        <w:t xml:space="preserve"> the gas pedal, which was on the floor</w:t>
      </w:r>
      <w:r w:rsidRPr="00F325CE">
        <w:rPr>
          <w:i/>
          <w:sz w:val="32"/>
          <w:szCs w:val="32"/>
        </w:rPr>
        <w:br/>
        <w:t>What a lovely day, could I ask for more?</w:t>
      </w:r>
      <w:r w:rsidRPr="00F325CE">
        <w:rPr>
          <w:i/>
          <w:sz w:val="32"/>
          <w:szCs w:val="32"/>
        </w:rPr>
        <w:br/>
        <w:t xml:space="preserve">I wanted a hot dog so he </w:t>
      </w:r>
      <w:r w:rsidRPr="00F325CE">
        <w:rPr>
          <w:b/>
          <w:i/>
          <w:sz w:val="32"/>
          <w:szCs w:val="32"/>
        </w:rPr>
        <w:t>slammed</w:t>
      </w:r>
      <w:r w:rsidRPr="00F325CE">
        <w:rPr>
          <w:i/>
          <w:sz w:val="32"/>
          <w:szCs w:val="32"/>
        </w:rPr>
        <w:t xml:space="preserve"> on the brake </w:t>
      </w:r>
      <w:r w:rsidRPr="00F325CE">
        <w:rPr>
          <w:i/>
          <w:sz w:val="32"/>
          <w:szCs w:val="32"/>
        </w:rPr>
        <w:br/>
        <w:t xml:space="preserve">It </w:t>
      </w:r>
      <w:r w:rsidRPr="00F325CE">
        <w:rPr>
          <w:b/>
          <w:i/>
          <w:sz w:val="32"/>
          <w:szCs w:val="32"/>
        </w:rPr>
        <w:t>belched</w:t>
      </w:r>
      <w:r w:rsidRPr="00F325CE">
        <w:rPr>
          <w:i/>
          <w:sz w:val="32"/>
          <w:szCs w:val="32"/>
        </w:rPr>
        <w:t xml:space="preserve"> out a </w:t>
      </w:r>
      <w:r w:rsidRPr="00F325CE">
        <w:rPr>
          <w:b/>
          <w:i/>
          <w:sz w:val="32"/>
          <w:szCs w:val="32"/>
        </w:rPr>
        <w:t>screech</w:t>
      </w:r>
      <w:r w:rsidRPr="00F325CE">
        <w:rPr>
          <w:i/>
          <w:sz w:val="32"/>
          <w:szCs w:val="32"/>
        </w:rPr>
        <w:t>, for goodness sake</w:t>
      </w:r>
      <w:r w:rsidRPr="00F325CE">
        <w:rPr>
          <w:i/>
          <w:sz w:val="32"/>
          <w:szCs w:val="32"/>
        </w:rPr>
        <w:br/>
        <w:t>We finished our hot dogs in record time</w:t>
      </w:r>
      <w:r w:rsidRPr="00F325CE">
        <w:rPr>
          <w:i/>
          <w:sz w:val="32"/>
          <w:szCs w:val="32"/>
        </w:rPr>
        <w:br/>
        <w:t>We were out of that place by half past nine</w:t>
      </w:r>
      <w:r w:rsidRPr="00F325CE">
        <w:rPr>
          <w:i/>
          <w:sz w:val="32"/>
          <w:szCs w:val="32"/>
        </w:rPr>
        <w:br/>
        <w:t xml:space="preserve">He misplaced his keys </w:t>
      </w:r>
      <w:r w:rsidRPr="00F325CE">
        <w:rPr>
          <w:i/>
          <w:sz w:val="32"/>
          <w:szCs w:val="32"/>
        </w:rPr>
        <w:br/>
        <w:t>We were in a mess</w:t>
      </w:r>
      <w:r w:rsidRPr="00F325CE">
        <w:rPr>
          <w:i/>
          <w:sz w:val="32"/>
          <w:szCs w:val="32"/>
        </w:rPr>
        <w:br/>
        <w:t>I must admit, he started to stress</w:t>
      </w:r>
      <w:r w:rsidRPr="00F325CE">
        <w:rPr>
          <w:i/>
          <w:sz w:val="32"/>
          <w:szCs w:val="32"/>
        </w:rPr>
        <w:br/>
        <w:t xml:space="preserve">He picked up his soda started to </w:t>
      </w:r>
      <w:r w:rsidRPr="00F325CE">
        <w:rPr>
          <w:b/>
          <w:i/>
          <w:sz w:val="32"/>
          <w:szCs w:val="32"/>
        </w:rPr>
        <w:t>sip</w:t>
      </w:r>
      <w:r w:rsidRPr="00F325CE">
        <w:rPr>
          <w:b/>
          <w:i/>
          <w:sz w:val="32"/>
          <w:szCs w:val="32"/>
        </w:rPr>
        <w:br/>
      </w:r>
      <w:r w:rsidRPr="00F325CE">
        <w:rPr>
          <w:i/>
          <w:sz w:val="32"/>
          <w:szCs w:val="32"/>
        </w:rPr>
        <w:t>Eager to resume our wonderful trip</w:t>
      </w:r>
      <w:r w:rsidRPr="00F325CE">
        <w:rPr>
          <w:i/>
          <w:sz w:val="32"/>
          <w:szCs w:val="32"/>
        </w:rPr>
        <w:br/>
        <w:t>From inside the cup he felt something shake</w:t>
      </w:r>
      <w:r w:rsidRPr="00F325CE">
        <w:rPr>
          <w:i/>
          <w:sz w:val="32"/>
          <w:szCs w:val="32"/>
        </w:rPr>
        <w:br/>
        <w:t>A closer look he surely did take</w:t>
      </w:r>
      <w:r w:rsidRPr="00F325CE">
        <w:rPr>
          <w:i/>
          <w:sz w:val="32"/>
          <w:szCs w:val="32"/>
        </w:rPr>
        <w:br/>
        <w:t xml:space="preserve">His keys had fallen into that refreshing soft drink </w:t>
      </w:r>
      <w:r w:rsidRPr="00F325CE">
        <w:rPr>
          <w:i/>
          <w:sz w:val="32"/>
          <w:szCs w:val="32"/>
        </w:rPr>
        <w:br/>
        <w:t xml:space="preserve">And we figured it out when we heard the </w:t>
      </w:r>
      <w:r w:rsidRPr="00F325CE">
        <w:rPr>
          <w:b/>
          <w:i/>
          <w:sz w:val="32"/>
          <w:szCs w:val="32"/>
        </w:rPr>
        <w:t>clink</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The Precocious Teapot</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 xml:space="preserve">The teapot </w:t>
      </w:r>
      <w:r w:rsidRPr="00F325CE">
        <w:rPr>
          <w:b/>
          <w:i/>
          <w:sz w:val="32"/>
          <w:szCs w:val="32"/>
        </w:rPr>
        <w:t>whistled</w:t>
      </w:r>
      <w:r w:rsidRPr="00F325CE">
        <w:rPr>
          <w:i/>
          <w:sz w:val="32"/>
          <w:szCs w:val="32"/>
        </w:rPr>
        <w:t xml:space="preserve"> at the lovely young pot</w:t>
      </w:r>
      <w:r w:rsidRPr="00F325CE">
        <w:rPr>
          <w:i/>
          <w:sz w:val="32"/>
          <w:szCs w:val="32"/>
        </w:rPr>
        <w:br/>
        <w:t>She came to a boil at this unfortunate shot</w:t>
      </w:r>
      <w:r w:rsidRPr="00F325CE">
        <w:rPr>
          <w:i/>
          <w:sz w:val="32"/>
          <w:szCs w:val="32"/>
        </w:rPr>
        <w:br/>
        <w:t xml:space="preserve">When the pan saw what happened, he began to </w:t>
      </w:r>
      <w:r w:rsidRPr="00F325CE">
        <w:rPr>
          <w:b/>
          <w:i/>
          <w:sz w:val="32"/>
          <w:szCs w:val="32"/>
        </w:rPr>
        <w:t>sizzle</w:t>
      </w:r>
      <w:r w:rsidRPr="00F325CE">
        <w:rPr>
          <w:b/>
          <w:i/>
          <w:sz w:val="32"/>
          <w:szCs w:val="32"/>
        </w:rPr>
        <w:br/>
      </w:r>
      <w:r w:rsidRPr="00F325CE">
        <w:rPr>
          <w:i/>
          <w:sz w:val="32"/>
          <w:szCs w:val="32"/>
        </w:rPr>
        <w:t xml:space="preserve">The pot was his cousin and it made him </w:t>
      </w:r>
      <w:r w:rsidRPr="00F325CE">
        <w:rPr>
          <w:b/>
          <w:i/>
          <w:sz w:val="32"/>
          <w:szCs w:val="32"/>
        </w:rPr>
        <w:t>grizzle</w:t>
      </w:r>
      <w:r w:rsidRPr="00F325CE">
        <w:rPr>
          <w:b/>
          <w:i/>
          <w:sz w:val="32"/>
          <w:szCs w:val="32"/>
        </w:rPr>
        <w:br/>
      </w:r>
      <w:r w:rsidRPr="00F325CE">
        <w:rPr>
          <w:i/>
          <w:sz w:val="32"/>
          <w:szCs w:val="32"/>
        </w:rPr>
        <w:t xml:space="preserve">The faucet joined in with a </w:t>
      </w:r>
      <w:r w:rsidRPr="00F325CE">
        <w:rPr>
          <w:b/>
          <w:i/>
          <w:sz w:val="32"/>
          <w:szCs w:val="32"/>
        </w:rPr>
        <w:t>whoosh</w:t>
      </w:r>
      <w:r w:rsidRPr="00F325CE">
        <w:rPr>
          <w:i/>
          <w:sz w:val="32"/>
          <w:szCs w:val="32"/>
        </w:rPr>
        <w:t xml:space="preserve"> of its water</w:t>
      </w:r>
      <w:r w:rsidRPr="00F325CE">
        <w:rPr>
          <w:i/>
          <w:sz w:val="32"/>
          <w:szCs w:val="32"/>
        </w:rPr>
        <w:br/>
        <w:t>It seems that the pot was his only daughter</w:t>
      </w:r>
      <w:r w:rsidRPr="00F325CE">
        <w:rPr>
          <w:i/>
          <w:sz w:val="32"/>
          <w:szCs w:val="32"/>
        </w:rPr>
        <w:br/>
      </w:r>
      <w:r w:rsidRPr="00F325CE">
        <w:rPr>
          <w:i/>
          <w:sz w:val="32"/>
          <w:szCs w:val="32"/>
        </w:rPr>
        <w:lastRenderedPageBreak/>
        <w:t>The teapot was humbled and expressed his regret</w:t>
      </w:r>
      <w:r w:rsidRPr="00F325CE">
        <w:rPr>
          <w:i/>
          <w:sz w:val="32"/>
          <w:szCs w:val="32"/>
        </w:rPr>
        <w:br/>
        <w:t>It was an unfortunate gaffe he’d rather forget</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The Construction Site</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On my way home from school today</w:t>
      </w:r>
      <w:r w:rsidRPr="00F325CE">
        <w:rPr>
          <w:i/>
          <w:sz w:val="32"/>
          <w:szCs w:val="32"/>
        </w:rPr>
        <w:br/>
        <w:t>I stopped for sweets along the way</w:t>
      </w:r>
      <w:r w:rsidRPr="00F325CE">
        <w:rPr>
          <w:i/>
          <w:sz w:val="32"/>
          <w:szCs w:val="32"/>
        </w:rPr>
        <w:br/>
        <w:t xml:space="preserve">When I heard a </w:t>
      </w:r>
      <w:r w:rsidRPr="00F325CE">
        <w:rPr>
          <w:b/>
          <w:i/>
          <w:sz w:val="32"/>
          <w:szCs w:val="32"/>
        </w:rPr>
        <w:t xml:space="preserve">thud </w:t>
      </w:r>
      <w:r w:rsidRPr="00F325CE">
        <w:rPr>
          <w:i/>
          <w:sz w:val="32"/>
          <w:szCs w:val="32"/>
        </w:rPr>
        <w:t>that made me jump</w:t>
      </w:r>
      <w:r w:rsidRPr="00F325CE">
        <w:rPr>
          <w:i/>
          <w:sz w:val="32"/>
          <w:szCs w:val="32"/>
        </w:rPr>
        <w:br/>
        <w:t>It seems that a wrecking ball was in a dump</w:t>
      </w:r>
      <w:r w:rsidRPr="00F325CE">
        <w:rPr>
          <w:i/>
          <w:sz w:val="32"/>
          <w:szCs w:val="32"/>
        </w:rPr>
        <w:br/>
        <w:t>Bu this wasn’t a dump, I am not a fool</w:t>
      </w:r>
      <w:r w:rsidRPr="00F325CE">
        <w:rPr>
          <w:i/>
          <w:sz w:val="32"/>
          <w:szCs w:val="32"/>
        </w:rPr>
        <w:br/>
        <w:t>It was a construction site and it was so cool</w:t>
      </w:r>
      <w:r w:rsidRPr="00F325CE">
        <w:rPr>
          <w:i/>
          <w:sz w:val="32"/>
          <w:szCs w:val="32"/>
        </w:rPr>
        <w:br/>
        <w:t xml:space="preserve">I was startled by the </w:t>
      </w:r>
      <w:r w:rsidRPr="00F325CE">
        <w:rPr>
          <w:b/>
          <w:i/>
          <w:sz w:val="32"/>
          <w:szCs w:val="32"/>
        </w:rPr>
        <w:t>rat-tat-tat</w:t>
      </w:r>
      <w:r w:rsidRPr="00F325CE">
        <w:rPr>
          <w:i/>
          <w:sz w:val="32"/>
          <w:szCs w:val="32"/>
        </w:rPr>
        <w:t xml:space="preserve"> of a loud jackhammer</w:t>
      </w:r>
      <w:r w:rsidRPr="00F325CE">
        <w:rPr>
          <w:i/>
          <w:sz w:val="32"/>
          <w:szCs w:val="32"/>
        </w:rPr>
        <w:br/>
        <w:t xml:space="preserve">It caused me to </w:t>
      </w:r>
      <w:r w:rsidRPr="00F325CE">
        <w:rPr>
          <w:b/>
          <w:i/>
          <w:sz w:val="32"/>
          <w:szCs w:val="32"/>
        </w:rPr>
        <w:t>stumble</w:t>
      </w:r>
      <w:r w:rsidRPr="00F325CE">
        <w:rPr>
          <w:i/>
          <w:sz w:val="32"/>
          <w:szCs w:val="32"/>
        </w:rPr>
        <w:t xml:space="preserve"> and even to </w:t>
      </w:r>
      <w:r w:rsidRPr="00F325CE">
        <w:rPr>
          <w:b/>
          <w:i/>
          <w:sz w:val="32"/>
          <w:szCs w:val="32"/>
        </w:rPr>
        <w:t>stamme</w:t>
      </w:r>
      <w:r w:rsidRPr="00F325CE">
        <w:rPr>
          <w:i/>
          <w:sz w:val="32"/>
          <w:szCs w:val="32"/>
        </w:rPr>
        <w:t>r</w:t>
      </w:r>
      <w:r w:rsidRPr="00F325CE">
        <w:rPr>
          <w:i/>
          <w:sz w:val="32"/>
          <w:szCs w:val="32"/>
        </w:rPr>
        <w:br/>
        <w:t xml:space="preserve">Then all of a sudden, I heard some loud </w:t>
      </w:r>
      <w:r w:rsidRPr="00F325CE">
        <w:rPr>
          <w:b/>
          <w:i/>
          <w:sz w:val="32"/>
          <w:szCs w:val="32"/>
        </w:rPr>
        <w:t>taps</w:t>
      </w:r>
      <w:r w:rsidRPr="00F325CE">
        <w:rPr>
          <w:i/>
          <w:sz w:val="32"/>
          <w:szCs w:val="32"/>
        </w:rPr>
        <w:br/>
        <w:t xml:space="preserve">A hammer was </w:t>
      </w:r>
      <w:r w:rsidRPr="00F325CE">
        <w:rPr>
          <w:b/>
          <w:i/>
          <w:sz w:val="32"/>
          <w:szCs w:val="32"/>
        </w:rPr>
        <w:t>banging</w:t>
      </w:r>
      <w:r w:rsidRPr="00F325CE">
        <w:rPr>
          <w:i/>
          <w:sz w:val="32"/>
          <w:szCs w:val="32"/>
        </w:rPr>
        <w:br/>
        <w:t>A new building perhaps?</w:t>
      </w:r>
      <w:r w:rsidRPr="00F325CE">
        <w:rPr>
          <w:i/>
          <w:sz w:val="32"/>
          <w:szCs w:val="32"/>
        </w:rPr>
        <w:br/>
        <w:t>One of the men had a brand new drill</w:t>
      </w:r>
      <w:r w:rsidRPr="00F325CE">
        <w:rPr>
          <w:i/>
          <w:sz w:val="32"/>
          <w:szCs w:val="32"/>
        </w:rPr>
        <w:br/>
        <w:t xml:space="preserve">It </w:t>
      </w:r>
      <w:r w:rsidRPr="00F325CE">
        <w:rPr>
          <w:b/>
          <w:i/>
          <w:sz w:val="32"/>
          <w:szCs w:val="32"/>
        </w:rPr>
        <w:t>buzzed</w:t>
      </w:r>
      <w:r w:rsidRPr="00F325CE">
        <w:rPr>
          <w:i/>
          <w:sz w:val="32"/>
          <w:szCs w:val="32"/>
        </w:rPr>
        <w:t xml:space="preserve"> as it drilled; it was such a big thrill</w:t>
      </w:r>
      <w:r w:rsidRPr="00F325CE">
        <w:rPr>
          <w:i/>
          <w:sz w:val="32"/>
          <w:szCs w:val="32"/>
        </w:rPr>
        <w:br/>
        <w:t xml:space="preserve">Then I heard the </w:t>
      </w:r>
      <w:r w:rsidRPr="00F325CE">
        <w:rPr>
          <w:b/>
          <w:i/>
          <w:sz w:val="32"/>
          <w:szCs w:val="32"/>
        </w:rPr>
        <w:t>beep beeping</w:t>
      </w:r>
      <w:r w:rsidRPr="00F325CE">
        <w:rPr>
          <w:i/>
          <w:sz w:val="32"/>
          <w:szCs w:val="32"/>
        </w:rPr>
        <w:t xml:space="preserve"> of a truck in reverse</w:t>
      </w:r>
      <w:r w:rsidRPr="00F325CE">
        <w:rPr>
          <w:i/>
          <w:sz w:val="32"/>
          <w:szCs w:val="32"/>
        </w:rPr>
        <w:br/>
        <w:t>What a great afternoon, I could sure have done worse!</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City Street</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b/>
          <w:i/>
          <w:sz w:val="32"/>
          <w:szCs w:val="32"/>
        </w:rPr>
        <w:t>Beep beep</w:t>
      </w:r>
      <w:r w:rsidRPr="00F325CE">
        <w:rPr>
          <w:i/>
          <w:sz w:val="32"/>
          <w:szCs w:val="32"/>
        </w:rPr>
        <w:t xml:space="preserve"> goes the taxi as the light turns green</w:t>
      </w:r>
      <w:r w:rsidRPr="00F325CE">
        <w:rPr>
          <w:i/>
          <w:sz w:val="32"/>
          <w:szCs w:val="32"/>
        </w:rPr>
        <w:br/>
        <w:t>He is in a hurry so he makes a huge scene</w:t>
      </w:r>
      <w:r w:rsidRPr="00F325CE">
        <w:rPr>
          <w:i/>
          <w:sz w:val="32"/>
          <w:szCs w:val="32"/>
        </w:rPr>
        <w:br/>
        <w:t xml:space="preserve">The police car let out a mighty </w:t>
      </w:r>
      <w:r w:rsidRPr="00F325CE">
        <w:rPr>
          <w:b/>
          <w:i/>
          <w:sz w:val="32"/>
          <w:szCs w:val="32"/>
        </w:rPr>
        <w:t>wail</w:t>
      </w:r>
      <w:r w:rsidRPr="00F325CE">
        <w:rPr>
          <w:b/>
          <w:i/>
          <w:sz w:val="32"/>
          <w:szCs w:val="32"/>
        </w:rPr>
        <w:br/>
      </w:r>
      <w:r w:rsidRPr="00F325CE">
        <w:rPr>
          <w:i/>
          <w:sz w:val="32"/>
          <w:szCs w:val="32"/>
        </w:rPr>
        <w:t>‘</w:t>
      </w:r>
      <w:r w:rsidRPr="00F325CE">
        <w:rPr>
          <w:b/>
          <w:i/>
          <w:sz w:val="32"/>
          <w:szCs w:val="32"/>
        </w:rPr>
        <w:t>Honking</w:t>
      </w:r>
      <w:r w:rsidRPr="00F325CE">
        <w:rPr>
          <w:i/>
          <w:sz w:val="32"/>
          <w:szCs w:val="32"/>
        </w:rPr>
        <w:t xml:space="preserve"> your horn sir can land you in jail!’</w:t>
      </w:r>
      <w:r w:rsidRPr="00F325CE">
        <w:rPr>
          <w:i/>
          <w:sz w:val="32"/>
          <w:szCs w:val="32"/>
        </w:rPr>
        <w:br/>
        <w:t>Well that is not entirely true</w:t>
      </w:r>
      <w:r w:rsidRPr="00F325CE">
        <w:rPr>
          <w:i/>
          <w:sz w:val="32"/>
          <w:szCs w:val="32"/>
        </w:rPr>
        <w:br/>
        <w:t>But it can surely get you into a mighty big stew</w:t>
      </w:r>
      <w:r w:rsidRPr="00F325CE">
        <w:rPr>
          <w:i/>
          <w:sz w:val="32"/>
          <w:szCs w:val="32"/>
        </w:rPr>
        <w:br/>
        <w:t xml:space="preserve">A bus goes by with a mighty </w:t>
      </w:r>
      <w:r w:rsidRPr="00F325CE">
        <w:rPr>
          <w:b/>
          <w:i/>
          <w:sz w:val="32"/>
          <w:szCs w:val="32"/>
        </w:rPr>
        <w:t>roar</w:t>
      </w:r>
      <w:r w:rsidRPr="00F325CE">
        <w:rPr>
          <w:i/>
          <w:sz w:val="32"/>
          <w:szCs w:val="32"/>
        </w:rPr>
        <w:br/>
        <w:t>With a sleeping passenger who started to snore</w:t>
      </w:r>
      <w:r w:rsidRPr="00F325CE">
        <w:rPr>
          <w:i/>
          <w:sz w:val="32"/>
          <w:szCs w:val="32"/>
        </w:rPr>
        <w:br/>
        <w:t xml:space="preserve">A traffic policeman </w:t>
      </w:r>
      <w:r w:rsidRPr="00F325CE">
        <w:rPr>
          <w:b/>
          <w:i/>
          <w:sz w:val="32"/>
          <w:szCs w:val="32"/>
        </w:rPr>
        <w:t>whistled</w:t>
      </w:r>
      <w:r w:rsidRPr="00F325CE">
        <w:rPr>
          <w:i/>
          <w:sz w:val="32"/>
          <w:szCs w:val="32"/>
        </w:rPr>
        <w:t xml:space="preserve"> his </w:t>
      </w:r>
      <w:r w:rsidRPr="00F325CE">
        <w:rPr>
          <w:b/>
          <w:i/>
          <w:sz w:val="32"/>
          <w:szCs w:val="32"/>
        </w:rPr>
        <w:t>whistle</w:t>
      </w:r>
      <w:r w:rsidRPr="00F325CE">
        <w:rPr>
          <w:b/>
          <w:i/>
          <w:sz w:val="32"/>
          <w:szCs w:val="32"/>
        </w:rPr>
        <w:br/>
      </w:r>
      <w:r w:rsidRPr="00F325CE">
        <w:rPr>
          <w:i/>
          <w:sz w:val="32"/>
          <w:szCs w:val="32"/>
        </w:rPr>
        <w:t xml:space="preserve">The sound of that </w:t>
      </w:r>
      <w:r w:rsidRPr="00F325CE">
        <w:rPr>
          <w:b/>
          <w:i/>
          <w:sz w:val="32"/>
          <w:szCs w:val="32"/>
        </w:rPr>
        <w:t xml:space="preserve">whistle </w:t>
      </w:r>
      <w:r w:rsidRPr="00F325CE">
        <w:rPr>
          <w:i/>
          <w:sz w:val="32"/>
          <w:szCs w:val="32"/>
        </w:rPr>
        <w:t xml:space="preserve">made everyone </w:t>
      </w:r>
      <w:r w:rsidRPr="00F325CE">
        <w:rPr>
          <w:b/>
          <w:i/>
          <w:sz w:val="32"/>
          <w:szCs w:val="32"/>
        </w:rPr>
        <w:t>bristle</w:t>
      </w:r>
      <w:r w:rsidRPr="00F325CE">
        <w:rPr>
          <w:b/>
          <w:i/>
          <w:sz w:val="32"/>
          <w:szCs w:val="32"/>
        </w:rPr>
        <w:br/>
      </w:r>
      <w:r w:rsidRPr="00F325CE">
        <w:rPr>
          <w:i/>
          <w:sz w:val="32"/>
          <w:szCs w:val="32"/>
        </w:rPr>
        <w:t>It is true that the city is a busy, busy place</w:t>
      </w:r>
      <w:r w:rsidRPr="00F325CE">
        <w:rPr>
          <w:i/>
          <w:sz w:val="32"/>
          <w:szCs w:val="32"/>
        </w:rPr>
        <w:br/>
        <w:t>But said another way, It’s just a faster pace</w:t>
      </w:r>
    </w:p>
    <w:p w:rsidR="00A7518C" w:rsidRDefault="00A7518C" w:rsidP="00AA2140">
      <w:pPr>
        <w:pStyle w:val="Heading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Poetry by Alan Loren</w:t>
      </w:r>
    </w:p>
    <w:p w:rsidR="00A7518C" w:rsidRDefault="00A7518C" w:rsidP="00A7518C">
      <w:pPr>
        <w:pStyle w:val="z-TopofForm"/>
      </w:pPr>
      <w:r>
        <w:t>Top of Form</w:t>
      </w:r>
    </w:p>
    <w:p w:rsidR="00A7518C" w:rsidRDefault="00A7518C" w:rsidP="00A7518C">
      <w:pPr>
        <w:pStyle w:val="z-BottomofForm"/>
      </w:pPr>
      <w:r>
        <w:t>Bottom of Form</w:t>
      </w:r>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Parallelism</w:t>
      </w:r>
    </w:p>
    <w:p w:rsidR="00A7518C" w:rsidRDefault="00A7518C" w:rsidP="00AA2140">
      <w:pPr>
        <w:pStyle w:val="shortinfo"/>
        <w:numPr>
          <w:ilvl w:val="0"/>
          <w:numId w:val="7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Successive clauses or sentences are similarly structured.</w:t>
      </w:r>
    </w:p>
    <w:p w:rsidR="00A7518C" w:rsidRDefault="00A7518C" w:rsidP="00AA2140">
      <w:pPr>
        <w:pStyle w:val="shortinfo"/>
        <w:numPr>
          <w:ilvl w:val="0"/>
          <w:numId w:val="7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 xml:space="preserve"> This similarity makes it easier for the reader / listener to concentrate on the message.</w:t>
      </w:r>
    </w:p>
    <w:p w:rsidR="00A7518C" w:rsidRDefault="00A7518C" w:rsidP="00AA2140">
      <w:pPr>
        <w:pStyle w:val="NormalWeb"/>
        <w:numPr>
          <w:ilvl w:val="0"/>
          <w:numId w:val="7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 xml:space="preserve">The normal progression of a sentence is interrupted by extra information or explanations enclosed in commas, brackets or dashes. </w:t>
      </w:r>
    </w:p>
    <w:p w:rsidR="00A7518C" w:rsidRDefault="00A7518C" w:rsidP="00AA2140">
      <w:pPr>
        <w:pStyle w:val="NormalWeb"/>
        <w:numPr>
          <w:ilvl w:val="0"/>
          <w:numId w:val="7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lastRenderedPageBreak/>
        <w:t>The extra information can be a single word, a phrase or even a sentence.</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Examples of Parallelism:</w:t>
      </w:r>
    </w:p>
    <w:p w:rsidR="00A7518C" w:rsidRDefault="00A7518C" w:rsidP="00A7518C">
      <w:pPr>
        <w:numPr>
          <w:ilvl w:val="0"/>
          <w:numId w:val="716"/>
        </w:numPr>
        <w:suppressAutoHyphens w:val="0"/>
        <w:rPr>
          <w:rFonts w:ascii="Times New Roman" w:hAnsi="Times New Roman"/>
          <w:sz w:val="32"/>
          <w:szCs w:val="32"/>
        </w:rPr>
      </w:pPr>
      <w:r>
        <w:rPr>
          <w:rFonts w:ascii="Times New Roman" w:hAnsi="Times New Roman"/>
          <w:sz w:val="32"/>
          <w:szCs w:val="32"/>
        </w:rPr>
        <w:t xml:space="preserve">The mediocre teacher tells, The good teacher explains. The superior teacher demonstrates. The great teacher inspires. </w:t>
      </w:r>
    </w:p>
    <w:p w:rsidR="00A7518C" w:rsidRDefault="00A7518C" w:rsidP="00A7518C">
      <w:pPr>
        <w:numPr>
          <w:ilvl w:val="0"/>
          <w:numId w:val="716"/>
        </w:numPr>
        <w:suppressAutoHyphens w:val="0"/>
        <w:rPr>
          <w:rFonts w:ascii="Times New Roman" w:hAnsi="Times New Roman"/>
          <w:sz w:val="32"/>
          <w:szCs w:val="32"/>
        </w:rPr>
      </w:pPr>
      <w:r>
        <w:rPr>
          <w:rFonts w:ascii="Times New Roman" w:hAnsi="Times New Roman"/>
          <w:sz w:val="32"/>
          <w:szCs w:val="32"/>
        </w:rPr>
        <w:t xml:space="preserve">The mistakes of the fool are known to the world, but not to himself. The mistakes of the wise man are known to himself, but not to the world. </w:t>
      </w:r>
    </w:p>
    <w:p w:rsidR="00A7518C" w:rsidRDefault="00A7518C" w:rsidP="00A7518C">
      <w:pPr>
        <w:numPr>
          <w:ilvl w:val="0"/>
          <w:numId w:val="716"/>
        </w:numPr>
        <w:suppressAutoHyphens w:val="0"/>
        <w:rPr>
          <w:rFonts w:ascii="Times New Roman" w:hAnsi="Times New Roman"/>
          <w:sz w:val="32"/>
          <w:szCs w:val="32"/>
        </w:rPr>
      </w:pPr>
      <w:r>
        <w:rPr>
          <w:rFonts w:ascii="Times New Roman" w:hAnsi="Times New Roman"/>
          <w:sz w:val="32"/>
          <w:szCs w:val="32"/>
        </w:rPr>
        <w:t xml:space="preserve">Tell me and I forget. Teach me and I may remember. Involve me and I will learn. </w:t>
      </w:r>
    </w:p>
    <w:p w:rsidR="00A7518C" w:rsidRDefault="00A7518C" w:rsidP="00A7518C">
      <w:pPr>
        <w:numPr>
          <w:ilvl w:val="0"/>
          <w:numId w:val="716"/>
        </w:numPr>
        <w:suppressAutoHyphens w:val="0"/>
        <w:rPr>
          <w:rFonts w:ascii="Times New Roman" w:hAnsi="Times New Roman"/>
          <w:sz w:val="32"/>
          <w:szCs w:val="32"/>
        </w:rPr>
      </w:pPr>
      <w:r>
        <w:rPr>
          <w:rFonts w:ascii="Times New Roman" w:hAnsi="Times New Roman"/>
          <w:sz w:val="32"/>
          <w:szCs w:val="32"/>
        </w:rPr>
        <w:t xml:space="preserve">We are bound by ideals that move us beyond our backgrounds, lift us above our interest, and teach us what it means to be citizens. </w:t>
      </w:r>
    </w:p>
    <w:p w:rsidR="00A7518C" w:rsidRDefault="00A7518C" w:rsidP="00A7518C">
      <w:pPr>
        <w:numPr>
          <w:ilvl w:val="0"/>
          <w:numId w:val="716"/>
        </w:numPr>
        <w:suppressAutoHyphens w:val="0"/>
        <w:rPr>
          <w:rFonts w:ascii="Times New Roman" w:hAnsi="Times New Roman"/>
          <w:sz w:val="32"/>
          <w:szCs w:val="32"/>
        </w:rPr>
      </w:pPr>
      <w:r>
        <w:rPr>
          <w:rFonts w:ascii="Times New Roman" w:hAnsi="Times New Roman"/>
          <w:sz w:val="32"/>
          <w:szCs w:val="32"/>
        </w:rPr>
        <w:t>Like father, like son.</w:t>
      </w:r>
    </w:p>
    <w:p w:rsidR="00A7518C" w:rsidRDefault="00A7518C" w:rsidP="00AA2140">
      <w:pPr>
        <w:pStyle w:val="NormalWeb"/>
        <w:numPr>
          <w:ilvl w:val="0"/>
          <w:numId w:val="7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Parallelism is a useful device for instructions. Due to the parallel structure, the reader can concentrate on the message and will immediately know what to do.</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dg"/>
          <w:rFonts w:ascii="Times New Roman" w:hAnsi="Times New Roman"/>
          <w:b/>
        </w:rPr>
      </w:pPr>
      <w:r>
        <w:rPr>
          <w:rStyle w:val="hdg"/>
          <w:rFonts w:ascii="Times New Roman" w:hAnsi="Times New Roman"/>
          <w:b/>
          <w:sz w:val="32"/>
          <w:szCs w:val="32"/>
        </w:rPr>
        <w:t>Sample Parallelism Poem</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hdg"/>
          <w:rFonts w:ascii="Times New Roman" w:hAnsi="Times New Roman"/>
          <w:b/>
          <w:sz w:val="32"/>
          <w:szCs w:val="32"/>
        </w:rPr>
        <w:t>The Tyger</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32"/>
          <w:szCs w:val="32"/>
        </w:rPr>
      </w:pPr>
      <w:r>
        <w:rPr>
          <w:rStyle w:val="hdg"/>
          <w:rFonts w:ascii="Times New Roman" w:hAnsi="Times New Roman"/>
          <w:sz w:val="32"/>
          <w:szCs w:val="32"/>
        </w:rPr>
        <w:t xml:space="preserve">By </w:t>
      </w:r>
      <w:hyperlink r:id="rId46" w:history="1">
        <w:r w:rsidRPr="00F325CE">
          <w:rPr>
            <w:rStyle w:val="Hyperlink"/>
            <w:rFonts w:ascii="Times New Roman" w:hAnsi="Times New Roman"/>
            <w:color w:val="auto"/>
            <w:sz w:val="32"/>
            <w:szCs w:val="32"/>
          </w:rPr>
          <w:t>William Blake</w:t>
        </w:r>
      </w:hyperlink>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Tyger Tyger, burning bright,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In the forests of the night;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What immortal hand or eye,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Could frame thy fearful symmetry?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In what distant deeps or skies.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Burnt the fire of thine eyes?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On what wings dare he aspire?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What the hand, dare seize the fire?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And what shoulder, &amp; what art,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Could twist the sinews of thy heart?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And when thy heart began to beat,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What dread hand? &amp; what dread feet?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What the hammer? what the chain,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In what furnace was thy brain?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What the anvil? what dread grasp,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Dare its deadly terrors clasp!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When the stars threw down their spears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And water'd heaven with their tears: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lastRenderedPageBreak/>
        <w:t xml:space="preserve">Did he smile his work to see?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Did he who made the Lamb make thee?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Tyger Tyger burning bright,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In the forests of the night: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 xml:space="preserve">What immortal hand or eye, </w:t>
      </w:r>
    </w:p>
    <w:p w:rsidR="00A7518C" w:rsidRPr="00F325CE"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F325CE">
        <w:rPr>
          <w:rFonts w:ascii="Times New Roman" w:hAnsi="Times New Roman"/>
          <w:i/>
          <w:sz w:val="32"/>
          <w:szCs w:val="32"/>
        </w:rPr>
        <w:t>Dare frame thy fearful symmetry?</w:t>
      </w:r>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Personification</w:t>
      </w:r>
    </w:p>
    <w:p w:rsidR="00A7518C" w:rsidRDefault="00A7518C" w:rsidP="00AA2140">
      <w:pPr>
        <w:pStyle w:val="shortinfo"/>
        <w:numPr>
          <w:ilvl w:val="0"/>
          <w:numId w:val="7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Style w:val="Strong"/>
          <w:b w:val="0"/>
          <w:bCs w:val="0"/>
        </w:rPr>
      </w:pPr>
      <w:r>
        <w:rPr>
          <w:rStyle w:val="Strong"/>
          <w:sz w:val="32"/>
          <w:szCs w:val="32"/>
        </w:rPr>
        <w:t>Animals, inanimate objects or abstractions are given attributes of human beings.</w:t>
      </w:r>
    </w:p>
    <w:p w:rsidR="00A7518C" w:rsidRDefault="00A7518C" w:rsidP="00AA2140">
      <w:pPr>
        <w:pStyle w:val="shortinfo"/>
        <w:numPr>
          <w:ilvl w:val="0"/>
          <w:numId w:val="7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r>
        <w:rPr>
          <w:rStyle w:val="Strong"/>
          <w:sz w:val="32"/>
          <w:szCs w:val="32"/>
        </w:rPr>
        <w:t xml:space="preserve">Such attributes could be </w:t>
      </w:r>
      <w:r>
        <w:rPr>
          <w:sz w:val="32"/>
          <w:szCs w:val="32"/>
        </w:rPr>
        <w:t>behaviour, feelings, character etc.</w:t>
      </w:r>
    </w:p>
    <w:p w:rsidR="00A7518C" w:rsidRDefault="00A7518C" w:rsidP="00AA2140">
      <w:pPr>
        <w:pStyle w:val="shortinfo"/>
        <w:numPr>
          <w:ilvl w:val="0"/>
          <w:numId w:val="7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 xml:space="preserve"> Personification can make a poem more interesting and lively.</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Examples:</w:t>
      </w:r>
    </w:p>
    <w:p w:rsidR="00A7518C" w:rsidRDefault="00A7518C" w:rsidP="00A7518C">
      <w:pPr>
        <w:numPr>
          <w:ilvl w:val="0"/>
          <w:numId w:val="719"/>
        </w:numPr>
        <w:suppressAutoHyphens w:val="0"/>
        <w:rPr>
          <w:rFonts w:ascii="Times New Roman" w:hAnsi="Times New Roman"/>
          <w:sz w:val="32"/>
          <w:szCs w:val="32"/>
        </w:rPr>
      </w:pPr>
      <w:r>
        <w:rPr>
          <w:rFonts w:ascii="Times New Roman" w:hAnsi="Times New Roman"/>
          <w:sz w:val="32"/>
          <w:szCs w:val="32"/>
        </w:rPr>
        <w:t xml:space="preserve">Why these two countries would </w:t>
      </w:r>
      <w:r>
        <w:rPr>
          <w:rStyle w:val="underline"/>
          <w:rFonts w:ascii="Times New Roman" w:hAnsi="Times New Roman"/>
          <w:sz w:val="32"/>
          <w:szCs w:val="32"/>
        </w:rPr>
        <w:t>remain at each other's throat</w:t>
      </w:r>
      <w:r>
        <w:rPr>
          <w:rFonts w:ascii="Times New Roman" w:hAnsi="Times New Roman"/>
          <w:sz w:val="32"/>
          <w:szCs w:val="32"/>
        </w:rPr>
        <w:t xml:space="preserve"> for so long. </w:t>
      </w:r>
      <w:hyperlink r:id="rId47" w:history="1">
        <w:r>
          <w:rPr>
            <w:rStyle w:val="Hyperlink"/>
            <w:rFonts w:ascii="Times New Roman" w:hAnsi="Times New Roman"/>
            <w:sz w:val="32"/>
            <w:szCs w:val="32"/>
            <w:vertAlign w:val="superscript"/>
          </w:rPr>
          <w:t>(3)</w:t>
        </w:r>
      </w:hyperlink>
    </w:p>
    <w:p w:rsidR="00A7518C" w:rsidRDefault="00A7518C" w:rsidP="00A7518C">
      <w:pPr>
        <w:numPr>
          <w:ilvl w:val="0"/>
          <w:numId w:val="719"/>
        </w:numPr>
        <w:suppressAutoHyphens w:val="0"/>
        <w:rPr>
          <w:rFonts w:ascii="Times New Roman" w:hAnsi="Times New Roman"/>
          <w:sz w:val="32"/>
          <w:szCs w:val="32"/>
        </w:rPr>
      </w:pPr>
      <w:r>
        <w:rPr>
          <w:rFonts w:ascii="Times New Roman" w:hAnsi="Times New Roman"/>
          <w:sz w:val="32"/>
          <w:szCs w:val="32"/>
        </w:rPr>
        <w:t xml:space="preserve">I closed the door, and my </w:t>
      </w:r>
      <w:r>
        <w:rPr>
          <w:rStyle w:val="underline"/>
          <w:rFonts w:ascii="Times New Roman" w:hAnsi="Times New Roman"/>
          <w:sz w:val="32"/>
          <w:szCs w:val="32"/>
        </w:rPr>
        <w:t>stubborn car refused</w:t>
      </w:r>
      <w:r>
        <w:rPr>
          <w:rFonts w:ascii="Times New Roman" w:hAnsi="Times New Roman"/>
          <w:sz w:val="32"/>
          <w:szCs w:val="32"/>
        </w:rPr>
        <w:t xml:space="preserve"> to open it again.</w:t>
      </w:r>
    </w:p>
    <w:p w:rsidR="00A7518C" w:rsidRDefault="00A7518C" w:rsidP="00A7518C">
      <w:pPr>
        <w:numPr>
          <w:ilvl w:val="0"/>
          <w:numId w:val="719"/>
        </w:numPr>
        <w:suppressAutoHyphens w:val="0"/>
        <w:rPr>
          <w:rFonts w:ascii="Times New Roman" w:hAnsi="Times New Roman"/>
          <w:sz w:val="32"/>
          <w:szCs w:val="32"/>
        </w:rPr>
      </w:pPr>
      <w:r>
        <w:rPr>
          <w:rFonts w:ascii="Times New Roman" w:hAnsi="Times New Roman"/>
          <w:sz w:val="32"/>
          <w:szCs w:val="32"/>
        </w:rPr>
        <w:t xml:space="preserve">The flowers </w:t>
      </w:r>
      <w:r>
        <w:rPr>
          <w:rStyle w:val="underline"/>
          <w:rFonts w:ascii="Times New Roman" w:hAnsi="Times New Roman"/>
          <w:sz w:val="32"/>
          <w:szCs w:val="32"/>
        </w:rPr>
        <w:t>nodded their heads</w:t>
      </w:r>
      <w:r>
        <w:rPr>
          <w:rFonts w:ascii="Times New Roman" w:hAnsi="Times New Roman"/>
          <w:sz w:val="32"/>
          <w:szCs w:val="32"/>
        </w:rPr>
        <w:t xml:space="preserve"> as if to </w:t>
      </w:r>
      <w:r>
        <w:rPr>
          <w:rStyle w:val="underline"/>
          <w:rFonts w:ascii="Times New Roman" w:hAnsi="Times New Roman"/>
          <w:sz w:val="32"/>
          <w:szCs w:val="32"/>
        </w:rPr>
        <w:t>greet</w:t>
      </w:r>
      <w:r>
        <w:rPr>
          <w:rFonts w:ascii="Times New Roman" w:hAnsi="Times New Roman"/>
          <w:sz w:val="32"/>
          <w:szCs w:val="32"/>
        </w:rPr>
        <w:t xml:space="preserve"> us.</w:t>
      </w:r>
    </w:p>
    <w:p w:rsidR="00A7518C" w:rsidRDefault="00A7518C" w:rsidP="00A7518C">
      <w:pPr>
        <w:numPr>
          <w:ilvl w:val="0"/>
          <w:numId w:val="719"/>
        </w:numPr>
        <w:suppressAutoHyphens w:val="0"/>
        <w:rPr>
          <w:rFonts w:ascii="Times New Roman" w:hAnsi="Times New Roman"/>
          <w:sz w:val="32"/>
          <w:szCs w:val="32"/>
        </w:rPr>
      </w:pPr>
      <w:r>
        <w:rPr>
          <w:rFonts w:ascii="Times New Roman" w:hAnsi="Times New Roman"/>
          <w:sz w:val="32"/>
          <w:szCs w:val="32"/>
        </w:rPr>
        <w:t xml:space="preserve">The frogs began their </w:t>
      </w:r>
      <w:r>
        <w:rPr>
          <w:rStyle w:val="underline"/>
          <w:rFonts w:ascii="Times New Roman" w:hAnsi="Times New Roman"/>
          <w:sz w:val="32"/>
          <w:szCs w:val="32"/>
        </w:rPr>
        <w:t>concert</w:t>
      </w:r>
      <w:r>
        <w:rPr>
          <w:rFonts w:ascii="Times New Roman" w:hAnsi="Times New Roman"/>
          <w:sz w:val="32"/>
          <w:szCs w:val="32"/>
        </w:rPr>
        <w:t>.</w:t>
      </w:r>
    </w:p>
    <w:p w:rsidR="00A7518C" w:rsidRDefault="00A7518C" w:rsidP="00A7518C">
      <w:pPr>
        <w:pStyle w:val="ListParagraph"/>
        <w:numPr>
          <w:ilvl w:val="0"/>
          <w:numId w:val="71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Every morning my alarm clock springs to life; I hate it when that happens. </w:t>
      </w:r>
    </w:p>
    <w:p w:rsidR="00A7518C" w:rsidRDefault="00A7518C" w:rsidP="00A7518C">
      <w:pPr>
        <w:pStyle w:val="ListParagraph"/>
        <w:numPr>
          <w:ilvl w:val="0"/>
          <w:numId w:val="71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The peaceful and fun loving town close to the coast was swallowed by an angry tsunami. </w:t>
      </w:r>
    </w:p>
    <w:p w:rsidR="00A7518C" w:rsidRDefault="00A7518C" w:rsidP="00A7518C">
      <w:pPr>
        <w:pStyle w:val="ListParagraph"/>
        <w:numPr>
          <w:ilvl w:val="0"/>
          <w:numId w:val="71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The picture in that magazine shouted for attention. </w:t>
      </w:r>
    </w:p>
    <w:p w:rsidR="00A7518C" w:rsidRDefault="00A7518C" w:rsidP="00A7518C">
      <w:pPr>
        <w:pStyle w:val="ListParagraph"/>
        <w:numPr>
          <w:ilvl w:val="0"/>
          <w:numId w:val="71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With a lot of anger, the lighting lashed out from the skies. </w:t>
      </w:r>
    </w:p>
    <w:p w:rsidR="00A7518C" w:rsidRDefault="00A7518C" w:rsidP="00A7518C">
      <w:pPr>
        <w:pStyle w:val="ListParagraph"/>
        <w:numPr>
          <w:ilvl w:val="0"/>
          <w:numId w:val="71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Art is a jealous mistress. Money is a bad master. </w:t>
      </w:r>
    </w:p>
    <w:p w:rsidR="00A7518C" w:rsidRDefault="00A7518C" w:rsidP="00A7518C">
      <w:pPr>
        <w:pStyle w:val="ListParagraph"/>
        <w:numPr>
          <w:ilvl w:val="0"/>
          <w:numId w:val="719"/>
        </w:numPr>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 All of a sudden, the radio stopped singing and started to stare at me. It was hard to believe. </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Sample Personification Poems</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Dinnertime Chorus</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 xml:space="preserve">The </w:t>
      </w:r>
      <w:r w:rsidRPr="00F325CE">
        <w:rPr>
          <w:b/>
          <w:i/>
          <w:sz w:val="32"/>
          <w:szCs w:val="32"/>
        </w:rPr>
        <w:t>teapot sang</w:t>
      </w:r>
      <w:r w:rsidRPr="00F325CE">
        <w:rPr>
          <w:i/>
          <w:sz w:val="32"/>
          <w:szCs w:val="32"/>
        </w:rPr>
        <w:t xml:space="preserve"> as the water boiled</w:t>
      </w:r>
      <w:r w:rsidRPr="00F325CE">
        <w:rPr>
          <w:i/>
          <w:sz w:val="32"/>
          <w:szCs w:val="32"/>
        </w:rPr>
        <w:br/>
        <w:t xml:space="preserve">The </w:t>
      </w:r>
      <w:r w:rsidRPr="00F325CE">
        <w:rPr>
          <w:b/>
          <w:i/>
          <w:sz w:val="32"/>
          <w:szCs w:val="32"/>
        </w:rPr>
        <w:t>ice cubes cackled</w:t>
      </w:r>
      <w:r w:rsidRPr="00F325CE">
        <w:rPr>
          <w:i/>
          <w:sz w:val="32"/>
          <w:szCs w:val="32"/>
        </w:rPr>
        <w:t xml:space="preserve"> in their glass</w:t>
      </w:r>
      <w:r w:rsidRPr="00F325CE">
        <w:rPr>
          <w:i/>
          <w:sz w:val="32"/>
          <w:szCs w:val="32"/>
        </w:rPr>
        <w:br/>
        <w:t xml:space="preserve">the </w:t>
      </w:r>
      <w:r w:rsidRPr="00F325CE">
        <w:rPr>
          <w:b/>
          <w:i/>
          <w:sz w:val="32"/>
          <w:szCs w:val="32"/>
        </w:rPr>
        <w:t>teacups chattered</w:t>
      </w:r>
      <w:r w:rsidRPr="00F325CE">
        <w:rPr>
          <w:i/>
          <w:sz w:val="32"/>
          <w:szCs w:val="32"/>
        </w:rPr>
        <w:t xml:space="preserve"> to one another.</w:t>
      </w:r>
      <w:r w:rsidRPr="00F325CE">
        <w:rPr>
          <w:i/>
          <w:sz w:val="32"/>
          <w:szCs w:val="32"/>
        </w:rPr>
        <w:br/>
        <w:t xml:space="preserve">While the </w:t>
      </w:r>
      <w:r w:rsidRPr="00F325CE">
        <w:rPr>
          <w:b/>
          <w:i/>
          <w:sz w:val="32"/>
          <w:szCs w:val="32"/>
        </w:rPr>
        <w:t>chairs were passing gas</w:t>
      </w:r>
      <w:r w:rsidRPr="00F325CE">
        <w:rPr>
          <w:i/>
          <w:sz w:val="32"/>
          <w:szCs w:val="32"/>
        </w:rPr>
        <w:br/>
        <w:t xml:space="preserve">The </w:t>
      </w:r>
      <w:r w:rsidRPr="00F325CE">
        <w:rPr>
          <w:b/>
          <w:i/>
          <w:sz w:val="32"/>
          <w:szCs w:val="32"/>
        </w:rPr>
        <w:t>gravy gurgled</w:t>
      </w:r>
      <w:r w:rsidRPr="00F325CE">
        <w:rPr>
          <w:i/>
          <w:sz w:val="32"/>
          <w:szCs w:val="32"/>
        </w:rPr>
        <w:t xml:space="preserve"> merrily </w:t>
      </w:r>
      <w:r w:rsidRPr="00F325CE">
        <w:rPr>
          <w:i/>
          <w:sz w:val="32"/>
          <w:szCs w:val="32"/>
        </w:rPr>
        <w:br/>
        <w:t xml:space="preserve">As the </w:t>
      </w:r>
      <w:r w:rsidRPr="00F325CE">
        <w:rPr>
          <w:b/>
          <w:i/>
          <w:sz w:val="32"/>
          <w:szCs w:val="32"/>
        </w:rPr>
        <w:t>oil danced</w:t>
      </w:r>
      <w:r w:rsidRPr="00F325CE">
        <w:rPr>
          <w:i/>
          <w:sz w:val="32"/>
          <w:szCs w:val="32"/>
        </w:rPr>
        <w:t xml:space="preserve"> in a pan.</w:t>
      </w:r>
      <w:r w:rsidRPr="00F325CE">
        <w:rPr>
          <w:i/>
          <w:sz w:val="32"/>
          <w:szCs w:val="32"/>
        </w:rPr>
        <w:br/>
        <w:t>Oh my dinnertime chorus</w:t>
      </w:r>
      <w:r w:rsidRPr="00F325CE">
        <w:rPr>
          <w:i/>
          <w:sz w:val="32"/>
          <w:szCs w:val="32"/>
        </w:rPr>
        <w:br/>
        <w:t xml:space="preserve">What a </w:t>
      </w:r>
      <w:r w:rsidRPr="00F325CE">
        <w:rPr>
          <w:b/>
          <w:i/>
          <w:sz w:val="32"/>
          <w:szCs w:val="32"/>
        </w:rPr>
        <w:t>lovely, lovely clan</w:t>
      </w:r>
      <w:r w:rsidRPr="00F325CE">
        <w:rPr>
          <w:i/>
          <w:sz w:val="32"/>
          <w:szCs w:val="32"/>
        </w:rPr>
        <w:t>!</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My Town</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i/>
          <w:sz w:val="32"/>
          <w:szCs w:val="32"/>
        </w:rPr>
        <w:t xml:space="preserve">The </w:t>
      </w:r>
      <w:r w:rsidRPr="00F325CE">
        <w:rPr>
          <w:b/>
          <w:i/>
          <w:sz w:val="32"/>
          <w:szCs w:val="32"/>
        </w:rPr>
        <w:t>leaves</w:t>
      </w:r>
      <w:r w:rsidRPr="00F325CE">
        <w:rPr>
          <w:i/>
          <w:sz w:val="32"/>
          <w:szCs w:val="32"/>
        </w:rPr>
        <w:t xml:space="preserve"> on the ground </w:t>
      </w:r>
      <w:r w:rsidRPr="00F325CE">
        <w:rPr>
          <w:b/>
          <w:i/>
          <w:sz w:val="32"/>
          <w:szCs w:val="32"/>
        </w:rPr>
        <w:t xml:space="preserve">danced </w:t>
      </w:r>
      <w:r w:rsidRPr="00F325CE">
        <w:rPr>
          <w:i/>
          <w:sz w:val="32"/>
          <w:szCs w:val="32"/>
        </w:rPr>
        <w:t>in the wind</w:t>
      </w:r>
      <w:r w:rsidRPr="00F325CE">
        <w:rPr>
          <w:i/>
          <w:sz w:val="32"/>
          <w:szCs w:val="32"/>
        </w:rPr>
        <w:br/>
        <w:t xml:space="preserve">The </w:t>
      </w:r>
      <w:r w:rsidRPr="00F325CE">
        <w:rPr>
          <w:b/>
          <w:i/>
          <w:sz w:val="32"/>
          <w:szCs w:val="32"/>
        </w:rPr>
        <w:t>brook sang</w:t>
      </w:r>
      <w:r w:rsidRPr="00F325CE">
        <w:rPr>
          <w:i/>
          <w:sz w:val="32"/>
          <w:szCs w:val="32"/>
        </w:rPr>
        <w:t xml:space="preserve"> merrily as </w:t>
      </w:r>
      <w:r w:rsidRPr="00F325CE">
        <w:rPr>
          <w:b/>
          <w:i/>
          <w:sz w:val="32"/>
          <w:szCs w:val="32"/>
        </w:rPr>
        <w:t>it went</w:t>
      </w:r>
      <w:r w:rsidRPr="00F325CE">
        <w:rPr>
          <w:i/>
          <w:sz w:val="32"/>
          <w:szCs w:val="32"/>
        </w:rPr>
        <w:t xml:space="preserve"> on its way.</w:t>
      </w:r>
      <w:r w:rsidRPr="00F325CE">
        <w:rPr>
          <w:i/>
          <w:sz w:val="32"/>
          <w:szCs w:val="32"/>
        </w:rPr>
        <w:br/>
      </w:r>
      <w:r w:rsidRPr="00F325CE">
        <w:rPr>
          <w:i/>
          <w:sz w:val="32"/>
          <w:szCs w:val="32"/>
        </w:rPr>
        <w:lastRenderedPageBreak/>
        <w:t xml:space="preserve">The </w:t>
      </w:r>
      <w:r w:rsidRPr="00F325CE">
        <w:rPr>
          <w:b/>
          <w:i/>
          <w:sz w:val="32"/>
          <w:szCs w:val="32"/>
        </w:rPr>
        <w:t>fence</w:t>
      </w:r>
      <w:r w:rsidRPr="00F325CE">
        <w:rPr>
          <w:i/>
          <w:sz w:val="32"/>
          <w:szCs w:val="32"/>
        </w:rPr>
        <w:t xml:space="preserve"> </w:t>
      </w:r>
      <w:r w:rsidRPr="00F325CE">
        <w:rPr>
          <w:b/>
          <w:i/>
          <w:sz w:val="32"/>
          <w:szCs w:val="32"/>
        </w:rPr>
        <w:t>posts gossiped</w:t>
      </w:r>
      <w:r w:rsidRPr="00F325CE">
        <w:rPr>
          <w:i/>
          <w:sz w:val="32"/>
          <w:szCs w:val="32"/>
        </w:rPr>
        <w:t xml:space="preserve"> and </w:t>
      </w:r>
      <w:r w:rsidRPr="00F325CE">
        <w:rPr>
          <w:b/>
          <w:i/>
          <w:sz w:val="32"/>
          <w:szCs w:val="32"/>
        </w:rPr>
        <w:t>watched</w:t>
      </w:r>
      <w:r w:rsidRPr="00F325CE">
        <w:rPr>
          <w:i/>
          <w:sz w:val="32"/>
          <w:szCs w:val="32"/>
        </w:rPr>
        <w:t xml:space="preserve"> cars go by</w:t>
      </w:r>
      <w:r w:rsidRPr="00F325CE">
        <w:rPr>
          <w:i/>
          <w:sz w:val="32"/>
          <w:szCs w:val="32"/>
        </w:rPr>
        <w:br/>
        <w:t>which winked at each other just to say hi.</w:t>
      </w:r>
      <w:r w:rsidRPr="00F325CE">
        <w:rPr>
          <w:i/>
          <w:sz w:val="32"/>
          <w:szCs w:val="32"/>
        </w:rPr>
        <w:br/>
        <w:t xml:space="preserve">The </w:t>
      </w:r>
      <w:r w:rsidRPr="00F325CE">
        <w:rPr>
          <w:b/>
          <w:i/>
          <w:sz w:val="32"/>
          <w:szCs w:val="32"/>
        </w:rPr>
        <w:t>traffic lights yelled</w:t>
      </w:r>
      <w:r w:rsidRPr="00F325CE">
        <w:rPr>
          <w:i/>
          <w:sz w:val="32"/>
          <w:szCs w:val="32"/>
        </w:rPr>
        <w:t>, ”Stop, slow, go!”</w:t>
      </w:r>
      <w:r w:rsidRPr="00F325CE">
        <w:rPr>
          <w:i/>
          <w:sz w:val="32"/>
          <w:szCs w:val="32"/>
        </w:rPr>
        <w:br/>
        <w:t xml:space="preserve">The </w:t>
      </w:r>
      <w:r w:rsidRPr="00F325CE">
        <w:rPr>
          <w:b/>
          <w:i/>
          <w:sz w:val="32"/>
          <w:szCs w:val="32"/>
        </w:rPr>
        <w:t>tires gripped</w:t>
      </w:r>
      <w:r w:rsidRPr="00F325CE">
        <w:rPr>
          <w:i/>
          <w:sz w:val="32"/>
          <w:szCs w:val="32"/>
        </w:rPr>
        <w:t xml:space="preserve"> the road as if clinging to life.</w:t>
      </w:r>
      <w:r w:rsidRPr="00F325CE">
        <w:rPr>
          <w:i/>
          <w:sz w:val="32"/>
          <w:szCs w:val="32"/>
        </w:rPr>
        <w:br/>
      </w:r>
      <w:r w:rsidRPr="00F325CE">
        <w:rPr>
          <w:b/>
          <w:i/>
          <w:sz w:val="32"/>
          <w:szCs w:val="32"/>
        </w:rPr>
        <w:t>Stars in the sky blinked</w:t>
      </w:r>
      <w:r w:rsidRPr="00F325CE">
        <w:rPr>
          <w:i/>
          <w:sz w:val="32"/>
          <w:szCs w:val="32"/>
        </w:rPr>
        <w:t xml:space="preserve"> and </w:t>
      </w:r>
      <w:r w:rsidRPr="00F325CE">
        <w:rPr>
          <w:b/>
          <w:i/>
          <w:sz w:val="32"/>
          <w:szCs w:val="32"/>
        </w:rPr>
        <w:t>winked</w:t>
      </w:r>
      <w:r w:rsidRPr="00F325CE">
        <w:rPr>
          <w:i/>
          <w:sz w:val="32"/>
          <w:szCs w:val="32"/>
        </w:rPr>
        <w:t xml:space="preserve"> out</w:t>
      </w:r>
      <w:r w:rsidRPr="00F325CE">
        <w:rPr>
          <w:i/>
          <w:sz w:val="32"/>
          <w:szCs w:val="32"/>
        </w:rPr>
        <w:br/>
        <w:t>While the hail was as sharp as a knife.</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Nature's Chorus</w:t>
      </w:r>
    </w:p>
    <w:p w:rsidR="00A7518C" w:rsidRPr="00F325CE"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F325CE">
        <w:rPr>
          <w:b/>
          <w:i/>
          <w:sz w:val="32"/>
          <w:szCs w:val="32"/>
        </w:rPr>
        <w:t>Willows bend</w:t>
      </w:r>
      <w:r w:rsidRPr="00F325CE">
        <w:rPr>
          <w:i/>
          <w:sz w:val="32"/>
          <w:szCs w:val="32"/>
        </w:rPr>
        <w:t xml:space="preserve"> to their partners</w:t>
      </w:r>
      <w:r w:rsidRPr="00F325CE">
        <w:rPr>
          <w:i/>
          <w:sz w:val="32"/>
          <w:szCs w:val="32"/>
        </w:rPr>
        <w:br/>
        <w:t xml:space="preserve">while the </w:t>
      </w:r>
      <w:r w:rsidRPr="00F325CE">
        <w:rPr>
          <w:b/>
          <w:i/>
          <w:sz w:val="32"/>
          <w:szCs w:val="32"/>
        </w:rPr>
        <w:t>spruces curtsey</w:t>
      </w:r>
      <w:r w:rsidRPr="00F325CE">
        <w:rPr>
          <w:i/>
          <w:sz w:val="32"/>
          <w:szCs w:val="32"/>
        </w:rPr>
        <w:t xml:space="preserve"> in response. </w:t>
      </w:r>
      <w:r w:rsidRPr="00F325CE">
        <w:rPr>
          <w:i/>
          <w:sz w:val="32"/>
          <w:szCs w:val="32"/>
        </w:rPr>
        <w:br/>
      </w:r>
      <w:r w:rsidRPr="00F325CE">
        <w:rPr>
          <w:b/>
          <w:i/>
          <w:sz w:val="32"/>
          <w:szCs w:val="32"/>
        </w:rPr>
        <w:t>Cherry trees form a circle</w:t>
      </w:r>
      <w:r w:rsidRPr="00F325CE">
        <w:rPr>
          <w:i/>
          <w:sz w:val="32"/>
          <w:szCs w:val="32"/>
        </w:rPr>
        <w:br/>
        <w:t xml:space="preserve">and the </w:t>
      </w:r>
      <w:r w:rsidRPr="00F325CE">
        <w:rPr>
          <w:b/>
          <w:i/>
          <w:sz w:val="32"/>
          <w:szCs w:val="32"/>
        </w:rPr>
        <w:t>oaks dance</w:t>
      </w:r>
      <w:r w:rsidRPr="00F325CE">
        <w:rPr>
          <w:i/>
          <w:sz w:val="32"/>
          <w:szCs w:val="32"/>
        </w:rPr>
        <w:t xml:space="preserve"> just like debutantes</w:t>
      </w:r>
      <w:r w:rsidRPr="00F325CE">
        <w:rPr>
          <w:i/>
          <w:sz w:val="32"/>
          <w:szCs w:val="32"/>
        </w:rPr>
        <w:br/>
        <w:t xml:space="preserve">of </w:t>
      </w:r>
      <w:r w:rsidRPr="00573759">
        <w:rPr>
          <w:b/>
          <w:i/>
          <w:sz w:val="32"/>
          <w:szCs w:val="32"/>
        </w:rPr>
        <w:t>woodpeckers tapping</w:t>
      </w:r>
      <w:r w:rsidRPr="00F325CE">
        <w:rPr>
          <w:i/>
          <w:sz w:val="32"/>
          <w:szCs w:val="32"/>
        </w:rPr>
        <w:t xml:space="preserve"> on their trunks</w:t>
      </w:r>
      <w:r w:rsidRPr="00F325CE">
        <w:rPr>
          <w:i/>
          <w:sz w:val="32"/>
          <w:szCs w:val="32"/>
        </w:rPr>
        <w:br/>
        <w:t xml:space="preserve">and </w:t>
      </w:r>
      <w:r w:rsidRPr="00573759">
        <w:rPr>
          <w:b/>
          <w:i/>
          <w:sz w:val="32"/>
          <w:szCs w:val="32"/>
        </w:rPr>
        <w:t>squirrels chattering</w:t>
      </w:r>
      <w:r w:rsidRPr="00F325CE">
        <w:rPr>
          <w:i/>
          <w:sz w:val="32"/>
          <w:szCs w:val="32"/>
        </w:rPr>
        <w:t xml:space="preserve"> in the boughs.</w:t>
      </w:r>
      <w:r w:rsidRPr="00F325CE">
        <w:rPr>
          <w:i/>
          <w:sz w:val="32"/>
          <w:szCs w:val="32"/>
        </w:rPr>
        <w:br/>
        <w:t xml:space="preserve">Listen to the sounds of nature’s chorus </w:t>
      </w:r>
      <w:r w:rsidRPr="00F325CE">
        <w:rPr>
          <w:i/>
          <w:sz w:val="32"/>
          <w:szCs w:val="32"/>
        </w:rPr>
        <w:br/>
        <w:t>What fun it does arouse!</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Games</w:t>
      </w:r>
    </w:p>
    <w:p w:rsidR="00A7518C" w:rsidRPr="00573759"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573759">
        <w:rPr>
          <w:b/>
          <w:i/>
          <w:sz w:val="32"/>
          <w:szCs w:val="32"/>
        </w:rPr>
        <w:t>Chipmunks chatter and scurry,</w:t>
      </w:r>
      <w:r w:rsidRPr="00573759">
        <w:rPr>
          <w:i/>
          <w:sz w:val="32"/>
          <w:szCs w:val="32"/>
        </w:rPr>
        <w:br/>
      </w:r>
      <w:r w:rsidRPr="00573759">
        <w:rPr>
          <w:b/>
          <w:i/>
          <w:sz w:val="32"/>
          <w:szCs w:val="32"/>
        </w:rPr>
        <w:t>Blue jays scream</w:t>
      </w:r>
      <w:r w:rsidRPr="00573759">
        <w:rPr>
          <w:i/>
          <w:sz w:val="32"/>
          <w:szCs w:val="32"/>
        </w:rPr>
        <w:t xml:space="preserve"> and </w:t>
      </w:r>
      <w:r w:rsidRPr="00573759">
        <w:rPr>
          <w:b/>
          <w:i/>
          <w:sz w:val="32"/>
          <w:szCs w:val="32"/>
        </w:rPr>
        <w:t>scold</w:t>
      </w:r>
      <w:r w:rsidRPr="00573759">
        <w:rPr>
          <w:i/>
          <w:sz w:val="32"/>
          <w:szCs w:val="32"/>
        </w:rPr>
        <w:t>.</w:t>
      </w:r>
      <w:r w:rsidRPr="00573759">
        <w:rPr>
          <w:i/>
          <w:sz w:val="32"/>
          <w:szCs w:val="32"/>
        </w:rPr>
        <w:br/>
      </w:r>
      <w:r w:rsidRPr="00573759">
        <w:rPr>
          <w:b/>
          <w:i/>
          <w:sz w:val="32"/>
          <w:szCs w:val="32"/>
        </w:rPr>
        <w:t>Robins talk and gossip</w:t>
      </w:r>
      <w:r w:rsidRPr="00573759">
        <w:rPr>
          <w:i/>
          <w:sz w:val="32"/>
          <w:szCs w:val="32"/>
        </w:rPr>
        <w:br/>
      </w:r>
      <w:r w:rsidRPr="00573759">
        <w:rPr>
          <w:b/>
          <w:i/>
          <w:sz w:val="32"/>
          <w:szCs w:val="32"/>
        </w:rPr>
        <w:t>demanding</w:t>
      </w:r>
      <w:r w:rsidRPr="00573759">
        <w:rPr>
          <w:i/>
          <w:sz w:val="32"/>
          <w:szCs w:val="32"/>
        </w:rPr>
        <w:t xml:space="preserve"> their story to be told.</w:t>
      </w:r>
      <w:r w:rsidRPr="00573759">
        <w:rPr>
          <w:i/>
          <w:sz w:val="32"/>
          <w:szCs w:val="32"/>
        </w:rPr>
        <w:br/>
      </w:r>
      <w:r w:rsidRPr="00573759">
        <w:rPr>
          <w:b/>
          <w:i/>
          <w:sz w:val="32"/>
          <w:szCs w:val="32"/>
        </w:rPr>
        <w:t>Squirrels skip and box</w:t>
      </w:r>
      <w:r w:rsidRPr="00573759">
        <w:rPr>
          <w:i/>
          <w:sz w:val="32"/>
          <w:szCs w:val="32"/>
        </w:rPr>
        <w:t xml:space="preserve"> one another</w:t>
      </w:r>
      <w:r w:rsidRPr="00573759">
        <w:rPr>
          <w:i/>
          <w:sz w:val="32"/>
          <w:szCs w:val="32"/>
        </w:rPr>
        <w:br/>
        <w:t xml:space="preserve">and </w:t>
      </w:r>
      <w:r w:rsidRPr="00573759">
        <w:rPr>
          <w:b/>
          <w:i/>
          <w:sz w:val="32"/>
          <w:szCs w:val="32"/>
        </w:rPr>
        <w:t>rabbits play hop scotch</w:t>
      </w:r>
      <w:r w:rsidRPr="00573759">
        <w:rPr>
          <w:i/>
          <w:sz w:val="32"/>
          <w:szCs w:val="32"/>
        </w:rPr>
        <w:t>.</w:t>
      </w:r>
      <w:r w:rsidRPr="00573759">
        <w:rPr>
          <w:i/>
          <w:sz w:val="32"/>
          <w:szCs w:val="32"/>
        </w:rPr>
        <w:br/>
        <w:t>The games they play, the sounds they make</w:t>
      </w:r>
      <w:r w:rsidRPr="00573759">
        <w:rPr>
          <w:i/>
          <w:sz w:val="32"/>
          <w:szCs w:val="32"/>
        </w:rPr>
        <w:br/>
        <w:t>Really are top notch.</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The Gastronomic Gym</w:t>
      </w:r>
    </w:p>
    <w:p w:rsidR="00A7518C" w:rsidRPr="00573759"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573759">
        <w:rPr>
          <w:i/>
          <w:sz w:val="32"/>
          <w:szCs w:val="32"/>
        </w:rPr>
        <w:t>Pasta twirling and spinning,</w:t>
      </w:r>
      <w:r w:rsidRPr="00573759">
        <w:rPr>
          <w:i/>
          <w:sz w:val="32"/>
          <w:szCs w:val="32"/>
        </w:rPr>
        <w:br/>
        <w:t>peas do vertical jumps</w:t>
      </w:r>
      <w:r w:rsidRPr="00573759">
        <w:rPr>
          <w:i/>
          <w:sz w:val="32"/>
          <w:szCs w:val="32"/>
        </w:rPr>
        <w:br/>
        <w:t>mashed potatoes swimming.</w:t>
      </w:r>
      <w:r w:rsidRPr="00573759">
        <w:rPr>
          <w:i/>
          <w:sz w:val="32"/>
          <w:szCs w:val="32"/>
        </w:rPr>
        <w:br/>
        <w:t>meat doing bench press and pumps.</w:t>
      </w:r>
      <w:r w:rsidRPr="00573759">
        <w:rPr>
          <w:i/>
          <w:sz w:val="32"/>
          <w:szCs w:val="32"/>
        </w:rPr>
        <w:br/>
        <w:t>Food has begun to exercise</w:t>
      </w:r>
      <w:r w:rsidRPr="00573759">
        <w:rPr>
          <w:i/>
          <w:sz w:val="32"/>
          <w:szCs w:val="32"/>
        </w:rPr>
        <w:br/>
        <w:t>but it’s not in any gym.</w:t>
      </w:r>
      <w:r w:rsidRPr="00573759">
        <w:rPr>
          <w:i/>
          <w:sz w:val="32"/>
          <w:szCs w:val="32"/>
        </w:rPr>
        <w:br/>
        <w:t>My brother said its happening</w:t>
      </w:r>
      <w:r w:rsidRPr="00573759">
        <w:rPr>
          <w:i/>
          <w:sz w:val="32"/>
          <w:szCs w:val="32"/>
        </w:rPr>
        <w:br/>
        <w:t>right inside of him.</w:t>
      </w:r>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Repetition</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Words or phrases are repeated throughout the text to emphasise certain facts or ideas.</w:t>
      </w:r>
    </w:p>
    <w:p w:rsidR="00A7518C" w:rsidRDefault="00A7518C" w:rsidP="00AA2140">
      <w:pPr>
        <w:pStyle w:val="Heading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lastRenderedPageBreak/>
        <w:t xml:space="preserve">Oxymoron </w:t>
      </w:r>
    </w:p>
    <w:p w:rsidR="00A7518C" w:rsidRDefault="00A7518C" w:rsidP="00AA2140">
      <w:pPr>
        <w:pStyle w:val="Heading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 xml:space="preserve">An </w:t>
      </w:r>
      <w:r>
        <w:rPr>
          <w:rStyle w:val="Strong"/>
          <w:color w:val="auto"/>
          <w:sz w:val="32"/>
          <w:szCs w:val="32"/>
        </w:rPr>
        <w:t>oxymoron</w:t>
      </w:r>
      <w:r>
        <w:rPr>
          <w:rFonts w:ascii="Times New Roman" w:hAnsi="Times New Roman" w:cs="Times New Roman"/>
          <w:color w:val="auto"/>
          <w:sz w:val="32"/>
          <w:szCs w:val="32"/>
        </w:rPr>
        <w:t xml:space="preserve"> is a figure of speech that combines contradictory terms. </w:t>
      </w:r>
    </w:p>
    <w:p w:rsidR="00A7518C" w:rsidRDefault="00A7518C" w:rsidP="00AA2140">
      <w:pPr>
        <w:pStyle w:val="Heading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Examples:</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 xml:space="preserve">An oxymoron can be made of an adjective and a noun: </w:t>
      </w:r>
    </w:p>
    <w:p w:rsidR="00A7518C" w:rsidRDefault="00A7518C" w:rsidP="00A7518C">
      <w:pPr>
        <w:numPr>
          <w:ilvl w:val="0"/>
          <w:numId w:val="720"/>
        </w:numPr>
        <w:suppressAutoHyphens w:val="0"/>
        <w:rPr>
          <w:rFonts w:ascii="Times New Roman" w:hAnsi="Times New Roman"/>
          <w:sz w:val="32"/>
          <w:szCs w:val="32"/>
        </w:rPr>
      </w:pPr>
      <w:r>
        <w:rPr>
          <w:rFonts w:ascii="Times New Roman" w:hAnsi="Times New Roman"/>
          <w:sz w:val="32"/>
          <w:szCs w:val="32"/>
        </w:rPr>
        <w:t>Dark light</w:t>
      </w:r>
    </w:p>
    <w:p w:rsidR="00A7518C" w:rsidRDefault="00A7518C" w:rsidP="00A7518C">
      <w:pPr>
        <w:numPr>
          <w:ilvl w:val="0"/>
          <w:numId w:val="720"/>
        </w:numPr>
        <w:suppressAutoHyphens w:val="0"/>
        <w:rPr>
          <w:rFonts w:ascii="Times New Roman" w:hAnsi="Times New Roman"/>
          <w:sz w:val="32"/>
          <w:szCs w:val="32"/>
        </w:rPr>
      </w:pPr>
      <w:r>
        <w:rPr>
          <w:rFonts w:ascii="Times New Roman" w:hAnsi="Times New Roman"/>
          <w:sz w:val="32"/>
          <w:szCs w:val="32"/>
        </w:rPr>
        <w:t>Deafening silence</w:t>
      </w:r>
    </w:p>
    <w:p w:rsidR="00A7518C" w:rsidRDefault="00A7518C" w:rsidP="00A7518C">
      <w:pPr>
        <w:numPr>
          <w:ilvl w:val="0"/>
          <w:numId w:val="720"/>
        </w:numPr>
        <w:suppressAutoHyphens w:val="0"/>
        <w:rPr>
          <w:rFonts w:ascii="Times New Roman" w:hAnsi="Times New Roman"/>
          <w:sz w:val="32"/>
          <w:szCs w:val="32"/>
        </w:rPr>
      </w:pPr>
      <w:r>
        <w:rPr>
          <w:rFonts w:ascii="Times New Roman" w:hAnsi="Times New Roman"/>
          <w:sz w:val="32"/>
          <w:szCs w:val="32"/>
        </w:rPr>
        <w:t>Living dead</w:t>
      </w:r>
    </w:p>
    <w:p w:rsidR="00A7518C" w:rsidRDefault="00A7518C" w:rsidP="00A7518C">
      <w:pPr>
        <w:numPr>
          <w:ilvl w:val="0"/>
          <w:numId w:val="720"/>
        </w:numPr>
        <w:suppressAutoHyphens w:val="0"/>
        <w:rPr>
          <w:rFonts w:ascii="Times New Roman" w:hAnsi="Times New Roman"/>
          <w:sz w:val="32"/>
          <w:szCs w:val="32"/>
        </w:rPr>
      </w:pPr>
      <w:r>
        <w:rPr>
          <w:rFonts w:ascii="Times New Roman" w:hAnsi="Times New Roman"/>
          <w:sz w:val="32"/>
          <w:szCs w:val="32"/>
        </w:rPr>
        <w:t xml:space="preserve">Open secret </w:t>
      </w:r>
    </w:p>
    <w:p w:rsidR="00A7518C" w:rsidRDefault="00A7518C" w:rsidP="00A7518C">
      <w:pPr>
        <w:numPr>
          <w:ilvl w:val="0"/>
          <w:numId w:val="720"/>
        </w:numPr>
        <w:suppressAutoHyphens w:val="0"/>
        <w:rPr>
          <w:rFonts w:ascii="Times New Roman" w:hAnsi="Times New Roman"/>
          <w:sz w:val="32"/>
          <w:szCs w:val="32"/>
        </w:rPr>
      </w:pPr>
      <w:r>
        <w:rPr>
          <w:rFonts w:ascii="Times New Roman" w:hAnsi="Times New Roman"/>
          <w:sz w:val="32"/>
          <w:szCs w:val="32"/>
        </w:rPr>
        <w:t>Virtual reality</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Oxymoron can also be a combination of a noun and a verb.</w:t>
      </w:r>
    </w:p>
    <w:p w:rsidR="00A7518C" w:rsidRDefault="00A7518C" w:rsidP="00A7518C">
      <w:pPr>
        <w:numPr>
          <w:ilvl w:val="0"/>
          <w:numId w:val="721"/>
        </w:numPr>
        <w:suppressAutoHyphens w:val="0"/>
        <w:rPr>
          <w:rFonts w:ascii="Times New Roman" w:hAnsi="Times New Roman"/>
          <w:sz w:val="32"/>
          <w:szCs w:val="32"/>
        </w:rPr>
      </w:pPr>
      <w:r>
        <w:rPr>
          <w:rFonts w:ascii="Times New Roman" w:hAnsi="Times New Roman"/>
          <w:sz w:val="32"/>
          <w:szCs w:val="32"/>
        </w:rPr>
        <w:t>The silence whistles</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32"/>
          <w:szCs w:val="32"/>
          <w:u w:val="single"/>
        </w:rPr>
      </w:pPr>
      <w:r>
        <w:rPr>
          <w:rFonts w:ascii="Times New Roman" w:hAnsi="Times New Roman"/>
          <w:b/>
          <w:sz w:val="32"/>
          <w:szCs w:val="32"/>
          <w:u w:val="single"/>
        </w:rPr>
        <w:t>Sample Oxymora Poem</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32"/>
          <w:szCs w:val="32"/>
        </w:rPr>
      </w:pPr>
      <w:r>
        <w:rPr>
          <w:rFonts w:ascii="Times New Roman" w:eastAsia="Times New Roman" w:hAnsi="Times New Roman"/>
          <w:b/>
          <w:bCs/>
          <w:sz w:val="32"/>
          <w:szCs w:val="32"/>
        </w:rPr>
        <w:t>Read the poem below by Christopher and identify the use of oxymora.</w:t>
      </w:r>
      <w:r>
        <w:rPr>
          <w:rFonts w:ascii="Times New Roman" w:eastAsia="Times New Roman" w:hAnsi="Times New Roman"/>
          <w:b/>
          <w:bCs/>
          <w:sz w:val="32"/>
          <w:szCs w:val="32"/>
        </w:rPr>
        <w:br/>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A blind man looks back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Into the future with the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Ear-splitting whispers of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Unconcealed ghosts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Thundering silently.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A wealthy peasant marches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Weakly across a blazing glacier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As the stars in the cloudy sky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Glisten grimly.</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A hateful saint drowns afloat</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Into the dismal heaven of peaceful war.</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Solid water surges down a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Minuscule mountain into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A celestial hell.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A colossal dinghy raises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Its feather-light anchor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 xml:space="preserve">With vicious doves circling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
          <w:sz w:val="32"/>
          <w:szCs w:val="32"/>
        </w:rPr>
      </w:pPr>
      <w:r w:rsidRPr="00573759">
        <w:rPr>
          <w:rFonts w:ascii="Times New Roman" w:eastAsia="Times New Roman" w:hAnsi="Times New Roman"/>
          <w:i/>
          <w:sz w:val="32"/>
          <w:szCs w:val="32"/>
        </w:rPr>
        <w:t>In the bright winter sky.</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HAnsi" w:hAnsi="Times New Roman"/>
          <w:b/>
          <w:i/>
          <w:sz w:val="32"/>
          <w:szCs w:val="32"/>
        </w:rPr>
      </w:pPr>
    </w:p>
    <w:p w:rsidR="00AA2140" w:rsidRDefault="00AA2140"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HAnsi" w:hAnsi="Times New Roman"/>
          <w:b/>
          <w:i/>
          <w:sz w:val="32"/>
          <w:szCs w:val="32"/>
        </w:rPr>
      </w:pPr>
    </w:p>
    <w:p w:rsidR="00AA2140" w:rsidRPr="00573759" w:rsidRDefault="00AA2140"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HAnsi" w:hAnsi="Times New Roman"/>
          <w:b/>
          <w:i/>
          <w:sz w:val="32"/>
          <w:szCs w:val="32"/>
        </w:rPr>
      </w:pPr>
    </w:p>
    <w:p w:rsidR="00A7518C" w:rsidRPr="00AA2140"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48"/>
          <w:szCs w:val="32"/>
        </w:rPr>
      </w:pPr>
      <w:r w:rsidRPr="00AA2140">
        <w:rPr>
          <w:rFonts w:ascii="Times New Roman" w:hAnsi="Times New Roman"/>
          <w:b/>
          <w:sz w:val="48"/>
          <w:szCs w:val="32"/>
        </w:rPr>
        <w:lastRenderedPageBreak/>
        <w:t>TONE IN POETRY</w:t>
      </w:r>
    </w:p>
    <w:p w:rsidR="00A7518C" w:rsidRDefault="00A7518C" w:rsidP="00A7518C">
      <w:pPr>
        <w:pStyle w:val="ListParagraph"/>
        <w:numPr>
          <w:ilvl w:val="0"/>
          <w:numId w:val="7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rPr>
          <w:rFonts w:ascii="Times New Roman" w:eastAsia="Times New Roman" w:hAnsi="Times New Roman"/>
          <w:sz w:val="32"/>
          <w:szCs w:val="32"/>
        </w:rPr>
      </w:pPr>
      <w:r>
        <w:rPr>
          <w:rFonts w:ascii="Times New Roman" w:eastAsia="Times New Roman" w:hAnsi="Times New Roman"/>
          <w:sz w:val="32"/>
          <w:szCs w:val="32"/>
        </w:rPr>
        <w:t xml:space="preserve">Tone expresses the poet's or speaker's attitude toward the subject, the reader, or herself or himself. </w:t>
      </w:r>
    </w:p>
    <w:p w:rsidR="00A7518C" w:rsidRDefault="00A7518C" w:rsidP="00AA2140">
      <w:pPr>
        <w:pStyle w:val="NormalWeb"/>
        <w:numPr>
          <w:ilvl w:val="0"/>
          <w:numId w:val="7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sz w:val="32"/>
          <w:szCs w:val="32"/>
        </w:rPr>
        <w:t>Tone can shift through a poem.</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32"/>
          <w:szCs w:val="32"/>
          <w:u w:val="single"/>
        </w:rPr>
      </w:pPr>
      <w:r>
        <w:rPr>
          <w:rFonts w:ascii="Times New Roman" w:hAnsi="Times New Roman"/>
          <w:b/>
          <w:sz w:val="32"/>
          <w:szCs w:val="32"/>
          <w:u w:val="single"/>
        </w:rPr>
        <w:t>ADJECTIVES USED TO DESCRIBE TONE</w:t>
      </w:r>
    </w:p>
    <w:p w:rsidR="00A7518C" w:rsidRDefault="00A7518C" w:rsidP="00A7518C">
      <w:pPr>
        <w:pStyle w:val="ListParagraph"/>
        <w:numPr>
          <w:ilvl w:val="0"/>
          <w:numId w:val="7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contextualSpacing/>
        <w:rPr>
          <w:rFonts w:ascii="Times New Roman" w:hAnsi="Times New Roman"/>
          <w:sz w:val="32"/>
          <w:szCs w:val="32"/>
        </w:rPr>
      </w:pPr>
      <w:r>
        <w:rPr>
          <w:rFonts w:ascii="Times New Roman" w:hAnsi="Times New Roman"/>
          <w:sz w:val="32"/>
          <w:szCs w:val="32"/>
        </w:rPr>
        <w:t>The following are the common tone/attitude words:</w:t>
      </w:r>
    </w:p>
    <w:tbl>
      <w:tblPr>
        <w:tblStyle w:val="TableGrid"/>
        <w:tblW w:w="0" w:type="auto"/>
        <w:tblLook w:val="04A0"/>
      </w:tblPr>
      <w:tblGrid>
        <w:gridCol w:w="558"/>
        <w:gridCol w:w="2880"/>
        <w:gridCol w:w="6138"/>
      </w:tblGrid>
      <w:tr w:rsidR="00A7518C" w:rsidTr="00A7518C">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spacing w:line="360" w:lineRule="auto"/>
              <w:rPr>
                <w:rFonts w:ascii="Times New Roman" w:hAnsi="Times New Roman"/>
                <w:b/>
                <w:sz w:val="32"/>
                <w:szCs w:val="32"/>
              </w:rPr>
            </w:pP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spacing w:line="360" w:lineRule="auto"/>
              <w:rPr>
                <w:rFonts w:ascii="Times New Roman" w:hAnsi="Times New Roman"/>
                <w:b/>
                <w:sz w:val="32"/>
                <w:szCs w:val="32"/>
              </w:rPr>
            </w:pPr>
            <w:r>
              <w:rPr>
                <w:rFonts w:ascii="Times New Roman" w:hAnsi="Times New Roman"/>
                <w:b/>
                <w:sz w:val="32"/>
                <w:szCs w:val="32"/>
              </w:rPr>
              <w:t xml:space="preserve">Word </w:t>
            </w:r>
          </w:p>
        </w:tc>
        <w:tc>
          <w:tcPr>
            <w:tcW w:w="61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spacing w:line="360" w:lineRule="auto"/>
              <w:rPr>
                <w:rFonts w:ascii="Times New Roman" w:hAnsi="Times New Roman"/>
                <w:b/>
                <w:sz w:val="32"/>
                <w:szCs w:val="32"/>
              </w:rPr>
            </w:pPr>
            <w:r>
              <w:rPr>
                <w:rFonts w:ascii="Times New Roman" w:hAnsi="Times New Roman"/>
                <w:b/>
                <w:sz w:val="32"/>
                <w:szCs w:val="32"/>
              </w:rPr>
              <w:t xml:space="preserve">Meaning </w:t>
            </w:r>
          </w:p>
        </w:tc>
      </w:tr>
      <w:tr w:rsidR="00A7518C" w:rsidTr="00A7518C">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spacing w:line="360" w:lineRule="auto"/>
              <w:rPr>
                <w:rFonts w:ascii="Times New Roman" w:hAnsi="Times New Roman"/>
                <w:sz w:val="32"/>
                <w:szCs w:val="32"/>
              </w:rPr>
            </w:pPr>
            <w:r>
              <w:rPr>
                <w:rFonts w:ascii="Times New Roman" w:hAnsi="Times New Roman"/>
                <w:sz w:val="32"/>
                <w:szCs w:val="32"/>
              </w:rPr>
              <w:t>1.</w:t>
            </w:r>
          </w:p>
          <w:p w:rsidR="00A7518C" w:rsidRDefault="00A7518C">
            <w:pPr>
              <w:spacing w:line="360" w:lineRule="auto"/>
              <w:rPr>
                <w:rFonts w:ascii="Times New Roman" w:hAnsi="Times New Roman"/>
                <w:sz w:val="32"/>
                <w:szCs w:val="32"/>
              </w:rPr>
            </w:pPr>
            <w:r>
              <w:rPr>
                <w:rFonts w:ascii="Times New Roman" w:hAnsi="Times New Roman"/>
                <w:sz w:val="32"/>
                <w:szCs w:val="32"/>
              </w:rPr>
              <w:t>2.</w:t>
            </w:r>
          </w:p>
          <w:p w:rsidR="00A7518C" w:rsidRDefault="00A7518C">
            <w:pPr>
              <w:spacing w:line="360" w:lineRule="auto"/>
              <w:rPr>
                <w:rFonts w:ascii="Times New Roman" w:hAnsi="Times New Roman"/>
                <w:sz w:val="32"/>
                <w:szCs w:val="32"/>
              </w:rPr>
            </w:pPr>
            <w:r>
              <w:rPr>
                <w:rFonts w:ascii="Times New Roman" w:hAnsi="Times New Roman"/>
                <w:sz w:val="32"/>
                <w:szCs w:val="32"/>
              </w:rPr>
              <w:t>3.</w:t>
            </w:r>
          </w:p>
          <w:p w:rsidR="00A7518C" w:rsidRDefault="00A7518C">
            <w:pPr>
              <w:spacing w:line="360" w:lineRule="auto"/>
              <w:rPr>
                <w:rFonts w:ascii="Times New Roman" w:hAnsi="Times New Roman"/>
                <w:sz w:val="32"/>
                <w:szCs w:val="32"/>
              </w:rPr>
            </w:pPr>
            <w:r>
              <w:rPr>
                <w:rFonts w:ascii="Times New Roman" w:hAnsi="Times New Roman"/>
                <w:sz w:val="32"/>
                <w:szCs w:val="32"/>
              </w:rPr>
              <w:t>4</w:t>
            </w:r>
          </w:p>
          <w:p w:rsidR="00A7518C" w:rsidRDefault="00A7518C">
            <w:pPr>
              <w:spacing w:line="360" w:lineRule="auto"/>
              <w:rPr>
                <w:rFonts w:ascii="Times New Roman" w:hAnsi="Times New Roman"/>
                <w:sz w:val="32"/>
                <w:szCs w:val="32"/>
              </w:rPr>
            </w:pPr>
            <w:r>
              <w:rPr>
                <w:rFonts w:ascii="Times New Roman" w:hAnsi="Times New Roman"/>
                <w:sz w:val="32"/>
                <w:szCs w:val="32"/>
              </w:rPr>
              <w:t>5</w:t>
            </w:r>
          </w:p>
          <w:p w:rsidR="00A7518C" w:rsidRDefault="00A7518C">
            <w:pPr>
              <w:spacing w:line="360" w:lineRule="auto"/>
              <w:rPr>
                <w:rFonts w:ascii="Times New Roman" w:hAnsi="Times New Roman"/>
                <w:sz w:val="32"/>
                <w:szCs w:val="32"/>
              </w:rPr>
            </w:pPr>
            <w:r>
              <w:rPr>
                <w:rFonts w:ascii="Times New Roman" w:hAnsi="Times New Roman"/>
                <w:sz w:val="32"/>
                <w:szCs w:val="32"/>
              </w:rPr>
              <w:t>6</w:t>
            </w:r>
          </w:p>
          <w:p w:rsidR="00A7518C" w:rsidRDefault="00A7518C">
            <w:pPr>
              <w:spacing w:line="360" w:lineRule="auto"/>
              <w:rPr>
                <w:rFonts w:ascii="Times New Roman" w:hAnsi="Times New Roman"/>
                <w:sz w:val="32"/>
                <w:szCs w:val="32"/>
              </w:rPr>
            </w:pPr>
            <w:r>
              <w:rPr>
                <w:rFonts w:ascii="Times New Roman" w:hAnsi="Times New Roman"/>
                <w:sz w:val="32"/>
                <w:szCs w:val="32"/>
              </w:rPr>
              <w:t>7</w:t>
            </w:r>
          </w:p>
          <w:p w:rsidR="00A7518C" w:rsidRDefault="00A7518C">
            <w:pPr>
              <w:spacing w:line="360" w:lineRule="auto"/>
              <w:rPr>
                <w:rFonts w:ascii="Times New Roman" w:hAnsi="Times New Roman"/>
                <w:sz w:val="32"/>
                <w:szCs w:val="32"/>
              </w:rPr>
            </w:pPr>
            <w:r>
              <w:rPr>
                <w:rFonts w:ascii="Times New Roman" w:hAnsi="Times New Roman"/>
                <w:sz w:val="32"/>
                <w:szCs w:val="32"/>
              </w:rPr>
              <w:t>8</w:t>
            </w:r>
          </w:p>
          <w:p w:rsidR="00A7518C" w:rsidRDefault="00A7518C">
            <w:pPr>
              <w:spacing w:line="360" w:lineRule="auto"/>
              <w:rPr>
                <w:rFonts w:ascii="Times New Roman" w:hAnsi="Times New Roman"/>
                <w:sz w:val="32"/>
                <w:szCs w:val="32"/>
              </w:rPr>
            </w:pPr>
            <w:r>
              <w:rPr>
                <w:rFonts w:ascii="Times New Roman" w:hAnsi="Times New Roman"/>
                <w:sz w:val="32"/>
                <w:szCs w:val="32"/>
              </w:rPr>
              <w:t>9</w:t>
            </w:r>
          </w:p>
          <w:p w:rsidR="00A7518C" w:rsidRDefault="00A7518C">
            <w:pPr>
              <w:spacing w:line="360" w:lineRule="auto"/>
              <w:rPr>
                <w:rFonts w:ascii="Times New Roman" w:hAnsi="Times New Roman"/>
                <w:sz w:val="32"/>
                <w:szCs w:val="32"/>
              </w:rPr>
            </w:pPr>
            <w:r>
              <w:rPr>
                <w:rFonts w:ascii="Times New Roman" w:hAnsi="Times New Roman"/>
                <w:sz w:val="32"/>
                <w:szCs w:val="32"/>
              </w:rPr>
              <w:t>10</w:t>
            </w:r>
          </w:p>
          <w:p w:rsidR="00A7518C" w:rsidRDefault="00A7518C">
            <w:pPr>
              <w:spacing w:line="360" w:lineRule="auto"/>
              <w:rPr>
                <w:rFonts w:ascii="Times New Roman" w:hAnsi="Times New Roman"/>
                <w:sz w:val="32"/>
                <w:szCs w:val="32"/>
              </w:rPr>
            </w:pPr>
            <w:r>
              <w:rPr>
                <w:rFonts w:ascii="Times New Roman" w:hAnsi="Times New Roman"/>
                <w:sz w:val="32"/>
                <w:szCs w:val="32"/>
              </w:rPr>
              <w:t>11</w:t>
            </w:r>
          </w:p>
          <w:p w:rsidR="00A7518C" w:rsidRDefault="00A7518C">
            <w:pPr>
              <w:spacing w:line="360" w:lineRule="auto"/>
              <w:rPr>
                <w:rFonts w:ascii="Times New Roman" w:hAnsi="Times New Roman"/>
                <w:sz w:val="32"/>
                <w:szCs w:val="32"/>
              </w:rPr>
            </w:pPr>
            <w:r>
              <w:rPr>
                <w:rFonts w:ascii="Times New Roman" w:hAnsi="Times New Roman"/>
                <w:sz w:val="32"/>
                <w:szCs w:val="32"/>
              </w:rPr>
              <w:t>12</w:t>
            </w:r>
          </w:p>
          <w:p w:rsidR="00A7518C" w:rsidRDefault="00A7518C">
            <w:pPr>
              <w:spacing w:line="360" w:lineRule="auto"/>
              <w:rPr>
                <w:rFonts w:ascii="Times New Roman" w:hAnsi="Times New Roman"/>
                <w:sz w:val="32"/>
                <w:szCs w:val="32"/>
              </w:rPr>
            </w:pPr>
            <w:r>
              <w:rPr>
                <w:rFonts w:ascii="Times New Roman" w:hAnsi="Times New Roman"/>
                <w:sz w:val="32"/>
                <w:szCs w:val="32"/>
              </w:rPr>
              <w:t>13</w:t>
            </w:r>
          </w:p>
          <w:p w:rsidR="00A7518C" w:rsidRDefault="00A7518C">
            <w:pPr>
              <w:spacing w:line="360" w:lineRule="auto"/>
              <w:rPr>
                <w:rFonts w:ascii="Times New Roman" w:hAnsi="Times New Roman"/>
                <w:sz w:val="32"/>
                <w:szCs w:val="32"/>
              </w:rPr>
            </w:pPr>
            <w:r>
              <w:rPr>
                <w:rFonts w:ascii="Times New Roman" w:hAnsi="Times New Roman"/>
                <w:sz w:val="32"/>
                <w:szCs w:val="32"/>
              </w:rPr>
              <w:t>14</w:t>
            </w:r>
          </w:p>
          <w:p w:rsidR="00A7518C" w:rsidRDefault="00A7518C">
            <w:pPr>
              <w:spacing w:line="360" w:lineRule="auto"/>
              <w:rPr>
                <w:rFonts w:ascii="Times New Roman" w:hAnsi="Times New Roman"/>
                <w:sz w:val="32"/>
                <w:szCs w:val="32"/>
              </w:rPr>
            </w:pPr>
            <w:r>
              <w:rPr>
                <w:rFonts w:ascii="Times New Roman" w:hAnsi="Times New Roman"/>
                <w:sz w:val="32"/>
                <w:szCs w:val="32"/>
              </w:rPr>
              <w:t>15</w:t>
            </w:r>
          </w:p>
          <w:p w:rsidR="00A7518C" w:rsidRDefault="00A7518C">
            <w:pPr>
              <w:spacing w:line="360" w:lineRule="auto"/>
              <w:rPr>
                <w:rFonts w:ascii="Times New Roman" w:hAnsi="Times New Roman"/>
                <w:sz w:val="32"/>
                <w:szCs w:val="32"/>
              </w:rPr>
            </w:pPr>
            <w:r>
              <w:rPr>
                <w:rFonts w:ascii="Times New Roman" w:hAnsi="Times New Roman"/>
                <w:sz w:val="32"/>
                <w:szCs w:val="32"/>
              </w:rPr>
              <w:t>16</w:t>
            </w:r>
          </w:p>
          <w:p w:rsidR="00A7518C" w:rsidRDefault="00A7518C">
            <w:pPr>
              <w:spacing w:line="360" w:lineRule="auto"/>
              <w:rPr>
                <w:rFonts w:ascii="Times New Roman" w:hAnsi="Times New Roman"/>
                <w:sz w:val="32"/>
                <w:szCs w:val="32"/>
              </w:rPr>
            </w:pPr>
            <w:r>
              <w:rPr>
                <w:rFonts w:ascii="Times New Roman" w:hAnsi="Times New Roman"/>
                <w:sz w:val="32"/>
                <w:szCs w:val="32"/>
              </w:rPr>
              <w:t>17</w:t>
            </w:r>
          </w:p>
          <w:p w:rsidR="00A7518C" w:rsidRDefault="00A7518C">
            <w:pPr>
              <w:spacing w:line="360" w:lineRule="auto"/>
              <w:rPr>
                <w:rFonts w:ascii="Times New Roman" w:hAnsi="Times New Roman"/>
                <w:sz w:val="32"/>
                <w:szCs w:val="32"/>
              </w:rPr>
            </w:pPr>
            <w:r>
              <w:rPr>
                <w:rFonts w:ascii="Times New Roman" w:hAnsi="Times New Roman"/>
                <w:sz w:val="32"/>
                <w:szCs w:val="32"/>
              </w:rPr>
              <w:t>18</w:t>
            </w:r>
          </w:p>
          <w:p w:rsidR="00A7518C" w:rsidRDefault="00A7518C">
            <w:pPr>
              <w:spacing w:line="360" w:lineRule="auto"/>
              <w:rPr>
                <w:rFonts w:ascii="Times New Roman" w:hAnsi="Times New Roman"/>
                <w:sz w:val="32"/>
                <w:szCs w:val="32"/>
              </w:rPr>
            </w:pPr>
            <w:r>
              <w:rPr>
                <w:rFonts w:ascii="Times New Roman" w:hAnsi="Times New Roman"/>
                <w:sz w:val="32"/>
                <w:szCs w:val="32"/>
              </w:rPr>
              <w:t>19</w:t>
            </w:r>
          </w:p>
          <w:p w:rsidR="00A7518C" w:rsidRDefault="00A7518C">
            <w:pPr>
              <w:spacing w:line="360" w:lineRule="auto"/>
              <w:rPr>
                <w:rFonts w:ascii="Times New Roman" w:hAnsi="Times New Roman"/>
                <w:sz w:val="32"/>
                <w:szCs w:val="32"/>
              </w:rPr>
            </w:pPr>
            <w:r>
              <w:rPr>
                <w:rFonts w:ascii="Times New Roman" w:hAnsi="Times New Roman"/>
                <w:sz w:val="32"/>
                <w:szCs w:val="32"/>
              </w:rPr>
              <w:t>20</w:t>
            </w:r>
          </w:p>
          <w:p w:rsidR="00A7518C" w:rsidRDefault="00A7518C">
            <w:pPr>
              <w:spacing w:line="360" w:lineRule="auto"/>
              <w:rPr>
                <w:rFonts w:ascii="Times New Roman" w:hAnsi="Times New Roman"/>
                <w:sz w:val="32"/>
                <w:szCs w:val="32"/>
              </w:rPr>
            </w:pPr>
            <w:r>
              <w:rPr>
                <w:rFonts w:ascii="Times New Roman" w:hAnsi="Times New Roman"/>
                <w:sz w:val="32"/>
                <w:szCs w:val="32"/>
              </w:rPr>
              <w:lastRenderedPageBreak/>
              <w:t>21</w:t>
            </w:r>
          </w:p>
          <w:p w:rsidR="00A7518C" w:rsidRDefault="00A7518C">
            <w:pPr>
              <w:spacing w:line="360" w:lineRule="auto"/>
              <w:rPr>
                <w:rFonts w:ascii="Times New Roman" w:hAnsi="Times New Roman"/>
                <w:sz w:val="32"/>
                <w:szCs w:val="32"/>
              </w:rPr>
            </w:pPr>
            <w:r>
              <w:rPr>
                <w:rFonts w:ascii="Times New Roman" w:hAnsi="Times New Roman"/>
                <w:sz w:val="32"/>
                <w:szCs w:val="32"/>
              </w:rPr>
              <w:t>22</w:t>
            </w:r>
          </w:p>
          <w:p w:rsidR="00A7518C" w:rsidRDefault="00A7518C">
            <w:pPr>
              <w:spacing w:line="360" w:lineRule="auto"/>
              <w:rPr>
                <w:rFonts w:ascii="Times New Roman" w:hAnsi="Times New Roman"/>
                <w:sz w:val="32"/>
                <w:szCs w:val="32"/>
              </w:rPr>
            </w:pPr>
            <w:r>
              <w:rPr>
                <w:rFonts w:ascii="Times New Roman" w:hAnsi="Times New Roman"/>
                <w:sz w:val="32"/>
                <w:szCs w:val="32"/>
              </w:rPr>
              <w:t>23</w:t>
            </w:r>
          </w:p>
          <w:p w:rsidR="00A7518C" w:rsidRDefault="00A7518C">
            <w:pPr>
              <w:spacing w:line="360" w:lineRule="auto"/>
              <w:rPr>
                <w:rFonts w:ascii="Times New Roman" w:hAnsi="Times New Roman"/>
                <w:sz w:val="32"/>
                <w:szCs w:val="32"/>
              </w:rPr>
            </w:pPr>
            <w:r>
              <w:rPr>
                <w:rFonts w:ascii="Times New Roman" w:hAnsi="Times New Roman"/>
                <w:sz w:val="32"/>
                <w:szCs w:val="32"/>
              </w:rPr>
              <w:t>24</w:t>
            </w:r>
          </w:p>
          <w:p w:rsidR="00A7518C" w:rsidRDefault="00A7518C">
            <w:pPr>
              <w:spacing w:line="360" w:lineRule="auto"/>
              <w:rPr>
                <w:rFonts w:ascii="Times New Roman" w:hAnsi="Times New Roman"/>
                <w:sz w:val="32"/>
                <w:szCs w:val="32"/>
              </w:rPr>
            </w:pPr>
            <w:r>
              <w:rPr>
                <w:rFonts w:ascii="Times New Roman" w:hAnsi="Times New Roman"/>
                <w:sz w:val="32"/>
                <w:szCs w:val="32"/>
              </w:rPr>
              <w:t>25</w:t>
            </w:r>
          </w:p>
          <w:p w:rsidR="00A7518C" w:rsidRDefault="00A7518C">
            <w:pPr>
              <w:spacing w:line="360" w:lineRule="auto"/>
              <w:rPr>
                <w:rFonts w:ascii="Times New Roman" w:hAnsi="Times New Roman"/>
                <w:sz w:val="32"/>
                <w:szCs w:val="32"/>
              </w:rPr>
            </w:pPr>
            <w:r>
              <w:rPr>
                <w:rFonts w:ascii="Times New Roman" w:hAnsi="Times New Roman"/>
                <w:sz w:val="32"/>
                <w:szCs w:val="32"/>
              </w:rPr>
              <w:t>26</w:t>
            </w:r>
          </w:p>
          <w:p w:rsidR="00A7518C" w:rsidRDefault="00A7518C">
            <w:pPr>
              <w:spacing w:line="360" w:lineRule="auto"/>
              <w:rPr>
                <w:rFonts w:ascii="Times New Roman" w:hAnsi="Times New Roman"/>
                <w:sz w:val="32"/>
                <w:szCs w:val="32"/>
              </w:rPr>
            </w:pPr>
            <w:r>
              <w:rPr>
                <w:rFonts w:ascii="Times New Roman" w:hAnsi="Times New Roman"/>
                <w:sz w:val="32"/>
                <w:szCs w:val="32"/>
              </w:rPr>
              <w:t>27</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spacing w:line="360" w:lineRule="auto"/>
              <w:rPr>
                <w:rFonts w:ascii="Times New Roman" w:hAnsi="Times New Roman"/>
                <w:sz w:val="32"/>
                <w:szCs w:val="32"/>
              </w:rPr>
            </w:pPr>
            <w:r>
              <w:rPr>
                <w:rFonts w:ascii="Times New Roman" w:hAnsi="Times New Roman"/>
                <w:sz w:val="32"/>
                <w:szCs w:val="32"/>
              </w:rPr>
              <w:lastRenderedPageBreak/>
              <w:t>Accommodating</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 Accusatory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Humorous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Optimistic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Pessimistic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Sadistic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Bitter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Malicious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Respectful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Resigned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Loving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Understanding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Spiteful </w:t>
            </w:r>
          </w:p>
          <w:p w:rsidR="00A7518C" w:rsidRDefault="00A7518C">
            <w:pPr>
              <w:spacing w:line="360" w:lineRule="auto"/>
              <w:rPr>
                <w:rFonts w:ascii="Times New Roman" w:hAnsi="Times New Roman"/>
                <w:sz w:val="32"/>
                <w:szCs w:val="32"/>
              </w:rPr>
            </w:pPr>
            <w:r>
              <w:rPr>
                <w:rFonts w:ascii="Times New Roman" w:hAnsi="Times New Roman"/>
                <w:sz w:val="32"/>
                <w:szCs w:val="32"/>
              </w:rPr>
              <w:t>Inferior</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Nostalgic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Critical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Cynical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Ironical </w:t>
            </w:r>
          </w:p>
          <w:p w:rsidR="00A7518C" w:rsidRDefault="00A7518C">
            <w:pPr>
              <w:spacing w:line="360" w:lineRule="auto"/>
              <w:rPr>
                <w:rFonts w:ascii="Times New Roman" w:hAnsi="Times New Roman"/>
                <w:sz w:val="32"/>
                <w:szCs w:val="32"/>
              </w:rPr>
            </w:pPr>
            <w:r>
              <w:rPr>
                <w:rFonts w:ascii="Times New Roman" w:hAnsi="Times New Roman"/>
                <w:sz w:val="32"/>
                <w:szCs w:val="32"/>
              </w:rPr>
              <w:t>Patronizing</w:t>
            </w:r>
          </w:p>
          <w:p w:rsidR="00A7518C" w:rsidRDefault="00A7518C">
            <w:pPr>
              <w:spacing w:line="360" w:lineRule="auto"/>
              <w:rPr>
                <w:rFonts w:ascii="Times New Roman" w:hAnsi="Times New Roman"/>
                <w:sz w:val="32"/>
                <w:szCs w:val="32"/>
              </w:rPr>
            </w:pPr>
            <w:r>
              <w:rPr>
                <w:rFonts w:ascii="Times New Roman" w:hAnsi="Times New Roman"/>
                <w:sz w:val="32"/>
                <w:szCs w:val="32"/>
              </w:rPr>
              <w:t>condescending</w:t>
            </w:r>
          </w:p>
          <w:p w:rsidR="00A7518C" w:rsidRDefault="00A7518C">
            <w:pPr>
              <w:spacing w:line="360" w:lineRule="auto"/>
              <w:rPr>
                <w:rFonts w:ascii="Times New Roman" w:hAnsi="Times New Roman"/>
                <w:sz w:val="32"/>
                <w:szCs w:val="32"/>
              </w:rPr>
            </w:pPr>
            <w:r>
              <w:rPr>
                <w:rFonts w:ascii="Times New Roman" w:hAnsi="Times New Roman"/>
                <w:sz w:val="32"/>
                <w:szCs w:val="32"/>
              </w:rPr>
              <w:lastRenderedPageBreak/>
              <w:t xml:space="preserve">Satirical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Slanderous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Supportive </w:t>
            </w:r>
          </w:p>
          <w:p w:rsidR="00A7518C" w:rsidRDefault="00A7518C">
            <w:pPr>
              <w:spacing w:line="360" w:lineRule="auto"/>
              <w:rPr>
                <w:rFonts w:ascii="Times New Roman" w:hAnsi="Times New Roman"/>
                <w:sz w:val="32"/>
                <w:szCs w:val="32"/>
              </w:rPr>
            </w:pPr>
            <w:r>
              <w:rPr>
                <w:rFonts w:ascii="Times New Roman" w:hAnsi="Times New Roman"/>
                <w:sz w:val="32"/>
                <w:szCs w:val="32"/>
              </w:rPr>
              <w:t xml:space="preserve">Contemptuous </w:t>
            </w:r>
          </w:p>
          <w:p w:rsidR="00A7518C" w:rsidRDefault="00A7518C">
            <w:pPr>
              <w:spacing w:line="360" w:lineRule="auto"/>
              <w:rPr>
                <w:rFonts w:ascii="Times New Roman" w:eastAsia="Times New Roman" w:hAnsi="Times New Roman"/>
                <w:sz w:val="32"/>
                <w:szCs w:val="32"/>
              </w:rPr>
            </w:pPr>
            <w:r>
              <w:rPr>
                <w:rFonts w:ascii="Times New Roman" w:eastAsia="Times New Roman" w:hAnsi="Times New Roman"/>
                <w:sz w:val="32"/>
                <w:szCs w:val="32"/>
              </w:rPr>
              <w:t xml:space="preserve">Judgmental </w:t>
            </w:r>
          </w:p>
          <w:p w:rsidR="00A7518C" w:rsidRDefault="00A7518C">
            <w:pPr>
              <w:spacing w:line="360" w:lineRule="auto"/>
              <w:rPr>
                <w:rFonts w:ascii="Times New Roman" w:eastAsia="Times New Roman" w:hAnsi="Times New Roman"/>
                <w:sz w:val="32"/>
                <w:szCs w:val="32"/>
              </w:rPr>
            </w:pPr>
            <w:r>
              <w:rPr>
                <w:rFonts w:ascii="Times New Roman" w:eastAsia="Times New Roman" w:hAnsi="Times New Roman"/>
                <w:sz w:val="32"/>
                <w:szCs w:val="32"/>
              </w:rPr>
              <w:t xml:space="preserve">obsequious  </w:t>
            </w:r>
          </w:p>
          <w:p w:rsidR="00A7518C" w:rsidRDefault="00A7518C">
            <w:pPr>
              <w:spacing w:line="360" w:lineRule="auto"/>
              <w:rPr>
                <w:rFonts w:ascii="Times New Roman" w:eastAsia="Times New Roman" w:hAnsi="Times New Roman"/>
                <w:sz w:val="32"/>
                <w:szCs w:val="32"/>
              </w:rPr>
            </w:pPr>
            <w:r>
              <w:rPr>
                <w:rFonts w:ascii="Times New Roman" w:eastAsia="Times New Roman" w:hAnsi="Times New Roman"/>
                <w:sz w:val="32"/>
                <w:szCs w:val="32"/>
              </w:rPr>
              <w:t xml:space="preserve">callous  </w:t>
            </w:r>
          </w:p>
          <w:p w:rsidR="00A7518C" w:rsidRDefault="00A7518C">
            <w:pPr>
              <w:spacing w:line="360" w:lineRule="auto"/>
              <w:rPr>
                <w:rFonts w:ascii="Times New Roman" w:eastAsia="Times New Roman" w:hAnsi="Times New Roman"/>
                <w:sz w:val="32"/>
                <w:szCs w:val="32"/>
              </w:rPr>
            </w:pPr>
            <w:r>
              <w:rPr>
                <w:rFonts w:ascii="Times New Roman" w:eastAsia="Times New Roman" w:hAnsi="Times New Roman"/>
                <w:sz w:val="32"/>
                <w:szCs w:val="32"/>
              </w:rPr>
              <w:t xml:space="preserve"> derisive  </w:t>
            </w:r>
          </w:p>
          <w:p w:rsidR="00A7518C" w:rsidRDefault="00A7518C">
            <w:pPr>
              <w:spacing w:line="360" w:lineRule="auto"/>
              <w:rPr>
                <w:rFonts w:ascii="Times New Roman" w:hAnsi="Times New Roman"/>
                <w:sz w:val="32"/>
                <w:szCs w:val="32"/>
              </w:rPr>
            </w:pPr>
            <w:r>
              <w:rPr>
                <w:rFonts w:ascii="Times New Roman" w:eastAsia="Times New Roman" w:hAnsi="Times New Roman"/>
                <w:sz w:val="32"/>
                <w:szCs w:val="32"/>
              </w:rPr>
              <w:t xml:space="preserve">  .     ribald                             </w:t>
            </w:r>
          </w:p>
        </w:tc>
        <w:tc>
          <w:tcPr>
            <w:tcW w:w="61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518C" w:rsidRDefault="00A7518C">
            <w:pPr>
              <w:spacing w:line="360" w:lineRule="auto"/>
              <w:rPr>
                <w:rFonts w:ascii="Times New Roman" w:hAnsi="Times New Roman"/>
                <w:sz w:val="32"/>
                <w:szCs w:val="32"/>
              </w:rPr>
            </w:pPr>
            <w:r>
              <w:rPr>
                <w:rFonts w:ascii="Times New Roman" w:hAnsi="Times New Roman"/>
                <w:sz w:val="32"/>
                <w:szCs w:val="32"/>
              </w:rPr>
              <w:lastRenderedPageBreak/>
              <w:t>Willing to help. Also oblidging.</w:t>
            </w:r>
          </w:p>
          <w:p w:rsidR="00A7518C" w:rsidRDefault="00A7518C">
            <w:pPr>
              <w:spacing w:line="360" w:lineRule="auto"/>
              <w:rPr>
                <w:rFonts w:ascii="Times New Roman" w:hAnsi="Times New Roman"/>
                <w:sz w:val="32"/>
                <w:szCs w:val="32"/>
              </w:rPr>
            </w:pPr>
            <w:r>
              <w:rPr>
                <w:rFonts w:ascii="Times New Roman" w:eastAsia="Times New Roman" w:hAnsi="Times New Roman"/>
                <w:sz w:val="32"/>
                <w:szCs w:val="32"/>
              </w:rPr>
              <w:t>charging of wrong doing.</w:t>
            </w:r>
          </w:p>
          <w:p w:rsidR="00A7518C" w:rsidRDefault="00A7518C">
            <w:pPr>
              <w:spacing w:line="360" w:lineRule="auto"/>
              <w:rPr>
                <w:rFonts w:ascii="Times New Roman" w:hAnsi="Times New Roman"/>
                <w:sz w:val="32"/>
                <w:szCs w:val="32"/>
              </w:rPr>
            </w:pPr>
            <w:r>
              <w:rPr>
                <w:rFonts w:ascii="Times New Roman" w:hAnsi="Times New Roman"/>
                <w:sz w:val="32"/>
                <w:szCs w:val="32"/>
              </w:rPr>
              <w:t>Making one laugh.</w:t>
            </w:r>
          </w:p>
          <w:p w:rsidR="00A7518C" w:rsidRDefault="00A7518C">
            <w:pPr>
              <w:spacing w:line="360" w:lineRule="auto"/>
              <w:rPr>
                <w:rFonts w:ascii="Times New Roman" w:hAnsi="Times New Roman"/>
                <w:sz w:val="32"/>
                <w:szCs w:val="32"/>
              </w:rPr>
            </w:pPr>
            <w:r>
              <w:rPr>
                <w:rFonts w:ascii="Times New Roman" w:hAnsi="Times New Roman"/>
                <w:sz w:val="32"/>
                <w:szCs w:val="32"/>
              </w:rPr>
              <w:t>Having hope.</w:t>
            </w:r>
          </w:p>
          <w:p w:rsidR="00A7518C" w:rsidRDefault="00A7518C">
            <w:pPr>
              <w:spacing w:line="360" w:lineRule="auto"/>
              <w:rPr>
                <w:rFonts w:ascii="Times New Roman" w:hAnsi="Times New Roman"/>
                <w:sz w:val="32"/>
                <w:szCs w:val="32"/>
              </w:rPr>
            </w:pPr>
            <w:r>
              <w:rPr>
                <w:rFonts w:ascii="Times New Roman" w:hAnsi="Times New Roman"/>
                <w:sz w:val="32"/>
                <w:szCs w:val="32"/>
              </w:rPr>
              <w:t>Having no hope.</w:t>
            </w:r>
          </w:p>
          <w:p w:rsidR="00A7518C" w:rsidRDefault="00A7518C">
            <w:pPr>
              <w:spacing w:line="360" w:lineRule="auto"/>
              <w:rPr>
                <w:rFonts w:ascii="Times New Roman" w:hAnsi="Times New Roman"/>
                <w:sz w:val="32"/>
                <w:szCs w:val="32"/>
              </w:rPr>
            </w:pPr>
            <w:r>
              <w:rPr>
                <w:rFonts w:ascii="Times New Roman" w:hAnsi="Times New Roman"/>
                <w:sz w:val="32"/>
                <w:szCs w:val="32"/>
              </w:rPr>
              <w:t>Being cruel to others.</w:t>
            </w:r>
          </w:p>
          <w:p w:rsidR="00A7518C" w:rsidRDefault="00A7518C">
            <w:pPr>
              <w:spacing w:line="360" w:lineRule="auto"/>
              <w:rPr>
                <w:rFonts w:ascii="Times New Roman" w:hAnsi="Times New Roman"/>
                <w:sz w:val="32"/>
                <w:szCs w:val="32"/>
              </w:rPr>
            </w:pPr>
            <w:r>
              <w:rPr>
                <w:rFonts w:ascii="Times New Roman" w:eastAsia="Times New Roman" w:hAnsi="Times New Roman"/>
                <w:sz w:val="32"/>
                <w:szCs w:val="32"/>
              </w:rPr>
              <w:t>exhibiting strong animosity as a result of pain or grief.</w:t>
            </w:r>
          </w:p>
          <w:p w:rsidR="00A7518C" w:rsidRDefault="00A7518C">
            <w:pPr>
              <w:spacing w:line="360" w:lineRule="auto"/>
              <w:rPr>
                <w:rFonts w:ascii="Times New Roman" w:hAnsi="Times New Roman"/>
                <w:sz w:val="32"/>
                <w:szCs w:val="32"/>
              </w:rPr>
            </w:pPr>
            <w:r>
              <w:rPr>
                <w:rFonts w:ascii="Times New Roman" w:hAnsi="Times New Roman"/>
                <w:sz w:val="32"/>
                <w:szCs w:val="32"/>
              </w:rPr>
              <w:t>Intending to harm.</w:t>
            </w:r>
          </w:p>
          <w:p w:rsidR="00A7518C" w:rsidRDefault="00A7518C">
            <w:pPr>
              <w:spacing w:line="360" w:lineRule="auto"/>
              <w:rPr>
                <w:rFonts w:ascii="Times New Roman" w:hAnsi="Times New Roman"/>
                <w:sz w:val="32"/>
                <w:szCs w:val="32"/>
              </w:rPr>
            </w:pPr>
            <w:r>
              <w:rPr>
                <w:rFonts w:ascii="Times New Roman" w:hAnsi="Times New Roman"/>
                <w:sz w:val="32"/>
                <w:szCs w:val="32"/>
              </w:rPr>
              <w:t>Showing respect.</w:t>
            </w:r>
          </w:p>
          <w:p w:rsidR="00A7518C" w:rsidRDefault="00A7518C">
            <w:pPr>
              <w:spacing w:line="360" w:lineRule="auto"/>
              <w:rPr>
                <w:rFonts w:ascii="Times New Roman" w:hAnsi="Times New Roman"/>
                <w:sz w:val="32"/>
                <w:szCs w:val="32"/>
              </w:rPr>
            </w:pPr>
            <w:r>
              <w:rPr>
                <w:rFonts w:ascii="Times New Roman" w:hAnsi="Times New Roman"/>
                <w:sz w:val="32"/>
                <w:szCs w:val="32"/>
              </w:rPr>
              <w:t>Reluctantly accepting something unpleasant.</w:t>
            </w:r>
          </w:p>
          <w:p w:rsidR="00A7518C" w:rsidRDefault="00A7518C">
            <w:pPr>
              <w:spacing w:line="360" w:lineRule="auto"/>
              <w:rPr>
                <w:rFonts w:ascii="Times New Roman" w:hAnsi="Times New Roman"/>
                <w:sz w:val="32"/>
                <w:szCs w:val="32"/>
              </w:rPr>
            </w:pPr>
            <w:r>
              <w:rPr>
                <w:rFonts w:ascii="Times New Roman" w:hAnsi="Times New Roman"/>
                <w:sz w:val="32"/>
                <w:szCs w:val="32"/>
              </w:rPr>
              <w:t>Feeling or showing love.</w:t>
            </w:r>
          </w:p>
          <w:p w:rsidR="00A7518C" w:rsidRDefault="00A7518C">
            <w:pPr>
              <w:spacing w:line="360" w:lineRule="auto"/>
              <w:rPr>
                <w:rFonts w:ascii="Times New Roman" w:hAnsi="Times New Roman"/>
                <w:sz w:val="32"/>
                <w:szCs w:val="32"/>
              </w:rPr>
            </w:pPr>
            <w:r>
              <w:rPr>
                <w:rFonts w:ascii="Times New Roman" w:hAnsi="Times New Roman"/>
                <w:sz w:val="32"/>
                <w:szCs w:val="32"/>
              </w:rPr>
              <w:t>Sympathetic to</w:t>
            </w:r>
          </w:p>
          <w:p w:rsidR="00A7518C" w:rsidRDefault="00A7518C">
            <w:pPr>
              <w:spacing w:line="360" w:lineRule="auto"/>
              <w:rPr>
                <w:rFonts w:ascii="Times New Roman" w:hAnsi="Times New Roman"/>
                <w:sz w:val="32"/>
                <w:szCs w:val="32"/>
              </w:rPr>
            </w:pPr>
            <w:r>
              <w:rPr>
                <w:rFonts w:ascii="Times New Roman" w:hAnsi="Times New Roman"/>
                <w:sz w:val="32"/>
                <w:szCs w:val="32"/>
              </w:rPr>
              <w:t>Wanting to hurt /annoy/offend.</w:t>
            </w:r>
          </w:p>
          <w:p w:rsidR="00A7518C" w:rsidRDefault="00A7518C">
            <w:pPr>
              <w:spacing w:line="360" w:lineRule="auto"/>
              <w:rPr>
                <w:rFonts w:ascii="Times New Roman" w:hAnsi="Times New Roman"/>
                <w:sz w:val="32"/>
                <w:szCs w:val="32"/>
              </w:rPr>
            </w:pPr>
            <w:r>
              <w:rPr>
                <w:rFonts w:ascii="Times New Roman" w:hAnsi="Times New Roman"/>
                <w:sz w:val="32"/>
                <w:szCs w:val="32"/>
              </w:rPr>
              <w:t>Feeling smaller before.</w:t>
            </w:r>
          </w:p>
          <w:p w:rsidR="00A7518C" w:rsidRDefault="00A7518C">
            <w:pPr>
              <w:spacing w:line="360" w:lineRule="auto"/>
              <w:rPr>
                <w:rFonts w:ascii="Times New Roman" w:hAnsi="Times New Roman"/>
                <w:sz w:val="32"/>
                <w:szCs w:val="32"/>
              </w:rPr>
            </w:pPr>
            <w:r>
              <w:rPr>
                <w:rFonts w:ascii="Times New Roman" w:hAnsi="Times New Roman"/>
                <w:sz w:val="32"/>
                <w:szCs w:val="32"/>
              </w:rPr>
              <w:t>Have a look at the happy/good past.</w:t>
            </w:r>
          </w:p>
          <w:p w:rsidR="00A7518C" w:rsidRDefault="00A7518C">
            <w:pPr>
              <w:spacing w:line="360" w:lineRule="auto"/>
              <w:rPr>
                <w:rFonts w:ascii="Times New Roman" w:hAnsi="Times New Roman"/>
                <w:sz w:val="32"/>
                <w:szCs w:val="32"/>
              </w:rPr>
            </w:pPr>
            <w:r>
              <w:rPr>
                <w:rFonts w:ascii="Times New Roman" w:hAnsi="Times New Roman"/>
                <w:sz w:val="32"/>
                <w:szCs w:val="32"/>
              </w:rPr>
              <w:t>Pointing out mistakes in.</w:t>
            </w:r>
          </w:p>
          <w:p w:rsidR="00A7518C" w:rsidRDefault="00A7518C">
            <w:pPr>
              <w:spacing w:line="360" w:lineRule="auto"/>
              <w:rPr>
                <w:rFonts w:ascii="Times New Roman" w:hAnsi="Times New Roman"/>
                <w:sz w:val="32"/>
                <w:szCs w:val="32"/>
              </w:rPr>
            </w:pPr>
            <w:r>
              <w:rPr>
                <w:rFonts w:ascii="Times New Roman" w:hAnsi="Times New Roman"/>
                <w:sz w:val="32"/>
                <w:szCs w:val="32"/>
              </w:rPr>
              <w:t>Having little faith in.</w:t>
            </w:r>
          </w:p>
          <w:p w:rsidR="00A7518C" w:rsidRDefault="00A7518C">
            <w:pPr>
              <w:spacing w:line="360" w:lineRule="auto"/>
              <w:rPr>
                <w:rFonts w:ascii="Times New Roman" w:hAnsi="Times New Roman"/>
                <w:sz w:val="32"/>
                <w:szCs w:val="32"/>
              </w:rPr>
            </w:pPr>
            <w:r>
              <w:rPr>
                <w:rFonts w:ascii="Times New Roman" w:hAnsi="Times New Roman"/>
                <w:sz w:val="32"/>
                <w:szCs w:val="32"/>
              </w:rPr>
              <w:t>Meaning the opposite of.</w:t>
            </w:r>
          </w:p>
          <w:p w:rsidR="00A7518C" w:rsidRDefault="00A7518C">
            <w:pPr>
              <w:spacing w:line="360" w:lineRule="auto"/>
              <w:rPr>
                <w:rFonts w:ascii="Times New Roman" w:hAnsi="Times New Roman"/>
                <w:sz w:val="32"/>
                <w:szCs w:val="32"/>
              </w:rPr>
            </w:pPr>
            <w:r>
              <w:rPr>
                <w:rFonts w:ascii="Times New Roman" w:hAnsi="Times New Roman"/>
                <w:sz w:val="32"/>
                <w:szCs w:val="32"/>
              </w:rPr>
              <w:t>Belittle/consider inferior.</w:t>
            </w:r>
          </w:p>
          <w:p w:rsidR="00A7518C" w:rsidRDefault="00A7518C">
            <w:pPr>
              <w:spacing w:line="360" w:lineRule="auto"/>
              <w:rPr>
                <w:rFonts w:ascii="Times New Roman" w:hAnsi="Times New Roman"/>
                <w:sz w:val="32"/>
                <w:szCs w:val="32"/>
              </w:rPr>
            </w:pPr>
            <w:r>
              <w:rPr>
                <w:rFonts w:ascii="Times New Roman" w:eastAsia="Times New Roman" w:hAnsi="Times New Roman"/>
                <w:sz w:val="32"/>
                <w:szCs w:val="32"/>
              </w:rPr>
              <w:lastRenderedPageBreak/>
              <w:t>a feeling of superiority</w:t>
            </w:r>
          </w:p>
          <w:p w:rsidR="00A7518C" w:rsidRDefault="00A7518C">
            <w:pPr>
              <w:spacing w:line="360" w:lineRule="auto"/>
              <w:rPr>
                <w:rFonts w:ascii="Times New Roman" w:hAnsi="Times New Roman"/>
                <w:sz w:val="32"/>
                <w:szCs w:val="32"/>
              </w:rPr>
            </w:pPr>
            <w:r>
              <w:rPr>
                <w:rFonts w:ascii="Times New Roman" w:hAnsi="Times New Roman"/>
                <w:sz w:val="32"/>
                <w:szCs w:val="32"/>
              </w:rPr>
              <w:t>Mocking/ ridiculing.</w:t>
            </w:r>
          </w:p>
          <w:p w:rsidR="00A7518C" w:rsidRDefault="00A7518C">
            <w:pPr>
              <w:spacing w:line="360" w:lineRule="auto"/>
              <w:rPr>
                <w:rFonts w:ascii="Times New Roman" w:hAnsi="Times New Roman"/>
                <w:sz w:val="32"/>
                <w:szCs w:val="32"/>
              </w:rPr>
            </w:pPr>
            <w:r>
              <w:rPr>
                <w:rFonts w:ascii="Times New Roman" w:hAnsi="Times New Roman"/>
                <w:sz w:val="32"/>
                <w:szCs w:val="32"/>
              </w:rPr>
              <w:t>Making false statement about.</w:t>
            </w:r>
          </w:p>
          <w:p w:rsidR="00A7518C" w:rsidRDefault="00A7518C">
            <w:pPr>
              <w:spacing w:line="360" w:lineRule="auto"/>
              <w:rPr>
                <w:rFonts w:ascii="Times New Roman" w:hAnsi="Times New Roman"/>
                <w:sz w:val="32"/>
                <w:szCs w:val="32"/>
              </w:rPr>
            </w:pPr>
            <w:r>
              <w:rPr>
                <w:rFonts w:ascii="Times New Roman" w:hAnsi="Times New Roman"/>
                <w:sz w:val="32"/>
                <w:szCs w:val="32"/>
              </w:rPr>
              <w:t>Giving help/encouragement</w:t>
            </w:r>
          </w:p>
          <w:p w:rsidR="00A7518C" w:rsidRDefault="00A7518C">
            <w:pPr>
              <w:spacing w:line="360" w:lineRule="auto"/>
              <w:rPr>
                <w:rFonts w:ascii="Times New Roman" w:hAnsi="Times New Roman"/>
                <w:sz w:val="32"/>
                <w:szCs w:val="32"/>
              </w:rPr>
            </w:pPr>
            <w:r>
              <w:rPr>
                <w:rFonts w:ascii="Times New Roman" w:hAnsi="Times New Roman"/>
                <w:sz w:val="32"/>
                <w:szCs w:val="32"/>
              </w:rPr>
              <w:t>Despising/ looking down upon.</w:t>
            </w:r>
          </w:p>
          <w:p w:rsidR="00A7518C" w:rsidRDefault="00A7518C">
            <w:pPr>
              <w:spacing w:line="360" w:lineRule="auto"/>
              <w:rPr>
                <w:rFonts w:ascii="Times New Roman" w:hAnsi="Times New Roman"/>
                <w:sz w:val="32"/>
                <w:szCs w:val="32"/>
              </w:rPr>
            </w:pPr>
            <w:r>
              <w:rPr>
                <w:rFonts w:ascii="Times New Roman" w:eastAsia="Times New Roman" w:hAnsi="Times New Roman"/>
                <w:sz w:val="32"/>
                <w:szCs w:val="32"/>
              </w:rPr>
              <w:t>authoritative and often having critical opinions</w:t>
            </w:r>
          </w:p>
          <w:p w:rsidR="00A7518C" w:rsidRDefault="00A7518C">
            <w:pPr>
              <w:spacing w:line="360" w:lineRule="auto"/>
              <w:rPr>
                <w:rFonts w:ascii="Times New Roman" w:eastAsia="Times New Roman" w:hAnsi="Times New Roman"/>
                <w:sz w:val="32"/>
                <w:szCs w:val="32"/>
              </w:rPr>
            </w:pPr>
            <w:r>
              <w:rPr>
                <w:rFonts w:ascii="Times New Roman" w:eastAsia="Times New Roman" w:hAnsi="Times New Roman"/>
                <w:sz w:val="32"/>
                <w:szCs w:val="32"/>
              </w:rPr>
              <w:t>polite and obedient in order to gain something</w:t>
            </w:r>
          </w:p>
          <w:p w:rsidR="00A7518C" w:rsidRDefault="00A7518C">
            <w:pPr>
              <w:spacing w:line="360" w:lineRule="auto"/>
              <w:rPr>
                <w:rFonts w:ascii="Times New Roman" w:eastAsia="Times New Roman" w:hAnsi="Times New Roman"/>
                <w:sz w:val="32"/>
                <w:szCs w:val="32"/>
              </w:rPr>
            </w:pPr>
            <w:r>
              <w:rPr>
                <w:rFonts w:ascii="Times New Roman" w:eastAsia="Times New Roman" w:hAnsi="Times New Roman"/>
                <w:sz w:val="32"/>
                <w:szCs w:val="32"/>
              </w:rPr>
              <w:t>.        unfeeling, insensitive to feelings of others.</w:t>
            </w:r>
          </w:p>
          <w:p w:rsidR="00A7518C" w:rsidRDefault="00A7518C">
            <w:pPr>
              <w:spacing w:line="360" w:lineRule="auto"/>
              <w:rPr>
                <w:rFonts w:ascii="Times New Roman" w:eastAsia="Times New Roman" w:hAnsi="Times New Roman"/>
                <w:sz w:val="32"/>
                <w:szCs w:val="32"/>
              </w:rPr>
            </w:pPr>
            <w:r>
              <w:rPr>
                <w:rFonts w:ascii="Times New Roman" w:eastAsia="Times New Roman" w:hAnsi="Times New Roman"/>
                <w:sz w:val="32"/>
                <w:szCs w:val="32"/>
              </w:rPr>
              <w:t>ridiculing, mocking</w:t>
            </w:r>
          </w:p>
          <w:p w:rsidR="00A7518C" w:rsidRDefault="00A7518C">
            <w:pPr>
              <w:ind w:left="360" w:hanging="360"/>
              <w:rPr>
                <w:rFonts w:ascii="Times New Roman" w:eastAsia="Times New Roman" w:hAnsi="Times New Roman"/>
                <w:sz w:val="32"/>
                <w:szCs w:val="32"/>
              </w:rPr>
            </w:pPr>
            <w:r>
              <w:rPr>
                <w:rFonts w:ascii="Times New Roman" w:eastAsia="Times New Roman" w:hAnsi="Times New Roman"/>
                <w:sz w:val="32"/>
                <w:szCs w:val="32"/>
              </w:rPr>
              <w:t>offensive in speech or gesture</w:t>
            </w:r>
          </w:p>
          <w:p w:rsidR="00A7518C" w:rsidRDefault="00A7518C">
            <w:pPr>
              <w:spacing w:line="360" w:lineRule="auto"/>
              <w:rPr>
                <w:rFonts w:ascii="Times New Roman" w:hAnsi="Times New Roman"/>
                <w:sz w:val="32"/>
                <w:szCs w:val="32"/>
              </w:rPr>
            </w:pPr>
          </w:p>
        </w:tc>
      </w:tr>
    </w:tbl>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32"/>
          <w:szCs w:val="32"/>
        </w:rPr>
      </w:pP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32"/>
          <w:szCs w:val="32"/>
          <w:u w:val="single"/>
        </w:rPr>
      </w:pPr>
      <w:r>
        <w:rPr>
          <w:rFonts w:ascii="Times New Roman" w:hAnsi="Times New Roman"/>
          <w:b/>
          <w:sz w:val="32"/>
          <w:szCs w:val="32"/>
          <w:u w:val="single"/>
        </w:rPr>
        <w:t>Tone Poems</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32"/>
          <w:szCs w:val="32"/>
        </w:rPr>
      </w:pPr>
      <w:r>
        <w:rPr>
          <w:rFonts w:ascii="Times New Roman" w:eastAsia="Times New Roman" w:hAnsi="Times New Roman"/>
          <w:sz w:val="32"/>
          <w:szCs w:val="32"/>
        </w:rPr>
        <w:t>A FREEDOM SONG</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32"/>
          <w:szCs w:val="32"/>
        </w:rPr>
      </w:pPr>
      <w:r>
        <w:rPr>
          <w:rFonts w:ascii="Times New Roman" w:eastAsia="Times New Roman" w:hAnsi="Times New Roman"/>
          <w:sz w:val="32"/>
          <w:szCs w:val="32"/>
        </w:rPr>
        <w:t>BY Marjorie Oludhe Macgoye (Kenya)</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washes dishes,</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plucks the chicken,</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gets up early,</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Beds her sucks down in the kitchen,</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eight years old</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yo.</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Since she’s my sister’s child</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needs no pay</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While she works my wife can sit</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Sewing each sunny day,</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With her earning I support</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yo.</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lastRenderedPageBreak/>
        <w:t>Atieno’s sly and jealous</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Bad example to the kids</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Since she minds them, like a school girl</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Wants their dresses, shoes and beads.</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ten years old,</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yo.</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Now my wife has gone to study</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Atieno’s less free,</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Don’t I feed her, school my own ones,</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Pay the party, union fee</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All for progress? Aren’t you grateful,</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yo?</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 xml:space="preserve">Visitors need much attention,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Specially when I work nights.</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That girl stays too long at market</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Who will teach her what is right?</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rising fourteen,</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yo.</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Atieno’s had a baby</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So we know that she is bad</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 xml:space="preserve">Fifty-fifty it may live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To repeat the life she had,</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Ending in post partum bleeding</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yo.</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Atieno’s soon replaced</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Meat and sugar more than all</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She ate in such a narrow life</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Were lavished in her funeral</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Atieno’s gone to glory</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
          <w:sz w:val="32"/>
          <w:szCs w:val="32"/>
        </w:rPr>
      </w:pPr>
      <w:r w:rsidRPr="00573759">
        <w:rPr>
          <w:rFonts w:ascii="Times New Roman" w:eastAsia="Times New Roman" w:hAnsi="Times New Roman"/>
          <w:i/>
          <w:sz w:val="32"/>
          <w:szCs w:val="32"/>
        </w:rPr>
        <w:t>Atieno yo.</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32"/>
          <w:szCs w:val="32"/>
        </w:rPr>
      </w:pPr>
      <w:r>
        <w:rPr>
          <w:rFonts w:ascii="Times New Roman" w:hAnsi="Times New Roman"/>
          <w:b/>
          <w:sz w:val="32"/>
          <w:szCs w:val="32"/>
        </w:rPr>
        <w:t>The tone is sympathetic to the child.</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32"/>
          <w:szCs w:val="32"/>
          <w:u w:val="single"/>
        </w:rPr>
      </w:pPr>
      <w:r>
        <w:rPr>
          <w:rFonts w:ascii="Times New Roman" w:eastAsia="Times New Roman" w:hAnsi="Times New Roman"/>
          <w:b/>
          <w:sz w:val="32"/>
          <w:szCs w:val="32"/>
          <w:u w:val="single"/>
        </w:rPr>
        <w:t>Ironic Tone</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32"/>
          <w:szCs w:val="32"/>
        </w:rPr>
      </w:pPr>
      <w:r>
        <w:rPr>
          <w:rFonts w:ascii="Times New Roman" w:eastAsia="Times New Roman" w:hAnsi="Times New Roman"/>
          <w:sz w:val="32"/>
          <w:szCs w:val="32"/>
        </w:rPr>
        <w:t>Read the poem “</w:t>
      </w:r>
      <w:r>
        <w:rPr>
          <w:rFonts w:ascii="Times New Roman" w:eastAsia="Times New Roman" w:hAnsi="Times New Roman"/>
          <w:b/>
          <w:sz w:val="32"/>
          <w:szCs w:val="32"/>
        </w:rPr>
        <w:t>Building the Nation</w:t>
      </w:r>
      <w:r>
        <w:rPr>
          <w:rFonts w:ascii="Times New Roman" w:eastAsia="Times New Roman" w:hAnsi="Times New Roman"/>
          <w:sz w:val="32"/>
          <w:szCs w:val="32"/>
        </w:rPr>
        <w:t>”</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32"/>
          <w:szCs w:val="32"/>
        </w:rPr>
      </w:pPr>
      <w:r>
        <w:rPr>
          <w:rFonts w:ascii="Times New Roman" w:hAnsi="Times New Roman"/>
          <w:sz w:val="32"/>
          <w:szCs w:val="32"/>
        </w:rPr>
        <w:lastRenderedPageBreak/>
        <w:t>The poet uses an ironic tone, and his choice of words clearly reflects his bitterness and anger about the pretence by leaders like the PS, who attempt to hide their greed and selfishness behind empty official meetings.</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32"/>
          <w:szCs w:val="32"/>
          <w:u w:val="single"/>
        </w:rPr>
      </w:pPr>
      <w:r>
        <w:rPr>
          <w:rFonts w:ascii="Times New Roman" w:eastAsia="Times New Roman" w:hAnsi="Times New Roman"/>
          <w:b/>
          <w:sz w:val="32"/>
          <w:szCs w:val="32"/>
          <w:u w:val="single"/>
        </w:rPr>
        <w:t>Nostalgia Poems</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dg"/>
          <w:rFonts w:eastAsiaTheme="minorHAnsi"/>
        </w:rPr>
      </w:pP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dg"/>
          <w:rFonts w:ascii="Times New Roman" w:hAnsi="Times New Roman"/>
          <w:sz w:val="32"/>
          <w:szCs w:val="32"/>
        </w:rPr>
      </w:pPr>
      <w:r>
        <w:rPr>
          <w:rStyle w:val="hdg"/>
          <w:rFonts w:ascii="Times New Roman" w:hAnsi="Times New Roman"/>
          <w:sz w:val="32"/>
          <w:szCs w:val="32"/>
        </w:rPr>
        <w:t>The two poems below have nostalgic tone.</w:t>
      </w:r>
    </w:p>
    <w:p w:rsidR="00A7518C" w:rsidRPr="00573759" w:rsidRDefault="00A7518C" w:rsidP="00A7518C">
      <w:pPr>
        <w:pStyle w:val="ListParagraph"/>
        <w:numPr>
          <w:ilvl w:val="1"/>
          <w:numId w:val="7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contextualSpacing/>
      </w:pPr>
      <w:r>
        <w:rPr>
          <w:rStyle w:val="hdg"/>
          <w:rFonts w:ascii="Times New Roman" w:hAnsi="Times New Roman"/>
          <w:sz w:val="32"/>
          <w:szCs w:val="32"/>
        </w:rPr>
        <w:t xml:space="preserve">Nostalgia by  </w:t>
      </w:r>
      <w:hyperlink r:id="rId48" w:history="1">
        <w:r w:rsidRPr="00573759">
          <w:rPr>
            <w:rStyle w:val="Hyperlink"/>
            <w:rFonts w:ascii="Times New Roman" w:hAnsi="Times New Roman"/>
            <w:b/>
            <w:i/>
            <w:color w:val="auto"/>
            <w:sz w:val="32"/>
            <w:szCs w:val="32"/>
          </w:rPr>
          <w:t>Billy Collins</w:t>
        </w:r>
      </w:hyperlink>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Remember the 1340s? We were doing a dance called the Catapult.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You always wore brown, the color craze of the decade,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and I was draped in one of those capes that were popular,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the ones with unicorns and pomegranates in needlework.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Everyone would pause for beer and onions in the afternoon,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and at night we would play a game called “Find the Cow.”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Everything was hand-lettered then, not like today.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Where has the summer of 1572 gone? Brocade and sonnet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marathons were the rage. We used to dress up in the flags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of rival baronies and conquer one another in cold rooms of stone.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Out on the dance floor we were all doing the Struggle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while your sister practiced the Daphne all alone in her room.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We borrowed the jargon of farriers for our slang.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These days language seems transparent, a badly broken code.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The 1790s will never come again. Childhood was big.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People would take walks to the very tops of hills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and write down what they saw in their journals without speaking.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Our collars were high and our hats were extremely soft.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We would surprise each other with alphabets made of twigs.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It was a wonderful time to be alive, or even dead.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I am very fond of the period between 1815 and 1821.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Europe trembled while we sat still for our portraits.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And I would love to return to 1901 if only for a moment,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time enough to wind up a music box and do a few dance steps,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or shoot me back to 1922 or 1941, or at least let me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recapture the serenity of last month when we picked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berries and glided through afternoons in a canoe.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Even this morning would be an improvement over the present.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lastRenderedPageBreak/>
        <w:t xml:space="preserve">I was in the garden then, surrounded by the hum of bees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and the Latin names of flowers, watching the early light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flash off the slanted windows of the greenhouse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and silver the limbs on the rows of dark hemlocks.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As usual, I was thinking about the moments of the past,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letting my memory rush over them like water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rushing over the stones on the bottom of a stream.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I was even thinking a little about the future, that place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where people are doing a dance we cannot imagine, </w:t>
      </w:r>
    </w:p>
    <w:p w:rsidR="00A7518C" w:rsidRPr="00573759"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40"/>
        <w:rPr>
          <w:rFonts w:ascii="Times New Roman" w:hAnsi="Times New Roman"/>
          <w:i/>
          <w:sz w:val="32"/>
          <w:szCs w:val="32"/>
        </w:rPr>
      </w:pPr>
      <w:r w:rsidRPr="00573759">
        <w:rPr>
          <w:rFonts w:ascii="Times New Roman" w:hAnsi="Times New Roman"/>
          <w:i/>
          <w:sz w:val="32"/>
          <w:szCs w:val="32"/>
        </w:rPr>
        <w:t xml:space="preserve">a dance whose name we can only guess. </w:t>
      </w:r>
    </w:p>
    <w:p w:rsidR="00A7518C" w:rsidRDefault="00A7518C" w:rsidP="00AA2140">
      <w:pPr>
        <w:pStyle w:val="Heading3"/>
        <w:numPr>
          <w:ilvl w:val="1"/>
          <w:numId w:val="7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 xml:space="preserve">PATRIOT INTO TRAITOR BY ROBERT BROWNING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32"/>
          <w:szCs w:val="32"/>
        </w:rPr>
      </w:pPr>
      <w:r w:rsidRPr="00573759">
        <w:rPr>
          <w:rFonts w:ascii="Times New Roman" w:hAnsi="Times New Roman"/>
          <w:i/>
          <w:sz w:val="32"/>
          <w:szCs w:val="32"/>
        </w:rPr>
        <w:t>It was roses, roses, all the way, </w:t>
      </w:r>
      <w:r w:rsidRPr="00573759">
        <w:rPr>
          <w:rFonts w:ascii="Times New Roman" w:hAnsi="Times New Roman"/>
          <w:i/>
          <w:sz w:val="32"/>
          <w:szCs w:val="32"/>
        </w:rPr>
        <w:br/>
        <w:t>With myrtle mixed in my path like mad:</w:t>
      </w:r>
      <w:r w:rsidRPr="00573759">
        <w:rPr>
          <w:rFonts w:ascii="Times New Roman" w:hAnsi="Times New Roman"/>
          <w:i/>
          <w:sz w:val="32"/>
          <w:szCs w:val="32"/>
        </w:rPr>
        <w:br/>
        <w:t>The house-roofs seemed to heave and sway, </w:t>
      </w:r>
      <w:r w:rsidRPr="00573759">
        <w:rPr>
          <w:rFonts w:ascii="Times New Roman" w:hAnsi="Times New Roman"/>
          <w:i/>
          <w:sz w:val="32"/>
          <w:szCs w:val="32"/>
        </w:rPr>
        <w:br/>
        <w:t>The church-spires flames, such flags they had, </w:t>
      </w:r>
      <w:r w:rsidRPr="00573759">
        <w:rPr>
          <w:rFonts w:ascii="Times New Roman" w:hAnsi="Times New Roman"/>
          <w:i/>
          <w:sz w:val="32"/>
          <w:szCs w:val="32"/>
        </w:rPr>
        <w:br/>
        <w:t>A year ago on this very day. </w:t>
      </w:r>
      <w:r w:rsidRPr="00573759">
        <w:rPr>
          <w:rFonts w:ascii="Times New Roman" w:hAnsi="Times New Roman"/>
          <w:i/>
          <w:sz w:val="32"/>
          <w:szCs w:val="32"/>
        </w:rPr>
        <w:br/>
      </w:r>
      <w:r w:rsidRPr="00573759">
        <w:rPr>
          <w:rFonts w:ascii="Times New Roman" w:hAnsi="Times New Roman"/>
          <w:i/>
          <w:sz w:val="32"/>
          <w:szCs w:val="32"/>
        </w:rPr>
        <w:br/>
        <w:t>The air broke into a mist with bells, </w:t>
      </w:r>
      <w:r w:rsidRPr="00573759">
        <w:rPr>
          <w:rFonts w:ascii="Times New Roman" w:hAnsi="Times New Roman"/>
          <w:i/>
          <w:sz w:val="32"/>
          <w:szCs w:val="32"/>
        </w:rPr>
        <w:br/>
        <w:t>The old walls rocked with the crowd and cries. </w:t>
      </w:r>
      <w:r w:rsidRPr="00573759">
        <w:rPr>
          <w:rFonts w:ascii="Times New Roman" w:hAnsi="Times New Roman"/>
          <w:i/>
          <w:sz w:val="32"/>
          <w:szCs w:val="32"/>
        </w:rPr>
        <w:br/>
        <w:t>Had I said, "Good fold, mere noise repels--</w:t>
      </w:r>
      <w:r w:rsidRPr="00573759">
        <w:rPr>
          <w:rFonts w:ascii="Times New Roman" w:hAnsi="Times New Roman"/>
          <w:i/>
          <w:sz w:val="32"/>
          <w:szCs w:val="32"/>
        </w:rPr>
        <w:br/>
        <w:t>But give me your sun from yonder skies!"</w:t>
      </w:r>
      <w:r w:rsidRPr="00573759">
        <w:rPr>
          <w:rFonts w:ascii="Times New Roman" w:hAnsi="Times New Roman"/>
          <w:i/>
          <w:sz w:val="32"/>
          <w:szCs w:val="32"/>
        </w:rPr>
        <w:br/>
        <w:t>They had answered, "And afterward, what else?"</w:t>
      </w:r>
      <w:r w:rsidRPr="00573759">
        <w:rPr>
          <w:rFonts w:ascii="Times New Roman" w:hAnsi="Times New Roman"/>
          <w:i/>
          <w:sz w:val="32"/>
          <w:szCs w:val="32"/>
        </w:rPr>
        <w:br/>
      </w:r>
      <w:r w:rsidRPr="00573759">
        <w:rPr>
          <w:rFonts w:ascii="Times New Roman" w:hAnsi="Times New Roman"/>
          <w:i/>
          <w:sz w:val="32"/>
          <w:szCs w:val="32"/>
        </w:rPr>
        <w:br/>
        <w:t>Alack, it was I who leaped at the sun</w:t>
      </w:r>
      <w:r w:rsidRPr="00573759">
        <w:rPr>
          <w:rFonts w:ascii="Times New Roman" w:hAnsi="Times New Roman"/>
          <w:i/>
          <w:sz w:val="32"/>
          <w:szCs w:val="32"/>
        </w:rPr>
        <w:br/>
        <w:t>To give it my loving friends to keep!</w:t>
      </w:r>
      <w:r w:rsidRPr="00573759">
        <w:rPr>
          <w:rFonts w:ascii="Times New Roman" w:hAnsi="Times New Roman"/>
          <w:i/>
          <w:sz w:val="32"/>
          <w:szCs w:val="32"/>
        </w:rPr>
        <w:br/>
        <w:t>Nought man could do, have I left undone:</w:t>
      </w:r>
      <w:r w:rsidRPr="00573759">
        <w:rPr>
          <w:rFonts w:ascii="Times New Roman" w:hAnsi="Times New Roman"/>
          <w:i/>
          <w:sz w:val="32"/>
          <w:szCs w:val="32"/>
        </w:rPr>
        <w:br/>
        <w:t>And you see my harvest, what I reap</w:t>
      </w:r>
      <w:r w:rsidRPr="00573759">
        <w:rPr>
          <w:rFonts w:ascii="Times New Roman" w:hAnsi="Times New Roman"/>
          <w:i/>
          <w:sz w:val="32"/>
          <w:szCs w:val="32"/>
        </w:rPr>
        <w:br/>
        <w:t>This very day, now a year is run. </w:t>
      </w:r>
      <w:r w:rsidRPr="00573759">
        <w:rPr>
          <w:rFonts w:ascii="Times New Roman" w:hAnsi="Times New Roman"/>
          <w:i/>
          <w:sz w:val="32"/>
          <w:szCs w:val="32"/>
        </w:rPr>
        <w:br/>
      </w:r>
      <w:r w:rsidRPr="00573759">
        <w:rPr>
          <w:rFonts w:ascii="Times New Roman" w:hAnsi="Times New Roman"/>
          <w:i/>
          <w:sz w:val="32"/>
          <w:szCs w:val="32"/>
        </w:rPr>
        <w:br/>
        <w:t>There's nobody on the house-tops now--</w:t>
      </w:r>
      <w:r w:rsidRPr="00573759">
        <w:rPr>
          <w:rFonts w:ascii="Times New Roman" w:hAnsi="Times New Roman"/>
          <w:i/>
          <w:sz w:val="32"/>
          <w:szCs w:val="32"/>
        </w:rPr>
        <w:br/>
        <w:t>Just a palsied few at the windows set;</w:t>
      </w:r>
      <w:r w:rsidRPr="00573759">
        <w:rPr>
          <w:rFonts w:ascii="Times New Roman" w:hAnsi="Times New Roman"/>
          <w:i/>
          <w:sz w:val="32"/>
          <w:szCs w:val="32"/>
        </w:rPr>
        <w:br/>
        <w:t>For the best of the sight is, all allow, </w:t>
      </w:r>
      <w:r w:rsidRPr="00573759">
        <w:rPr>
          <w:rFonts w:ascii="Times New Roman" w:hAnsi="Times New Roman"/>
          <w:i/>
          <w:sz w:val="32"/>
          <w:szCs w:val="32"/>
        </w:rPr>
        <w:br/>
        <w:t>At the Shambles' Gate-- or, better yet, </w:t>
      </w:r>
      <w:r w:rsidRPr="00573759">
        <w:rPr>
          <w:rFonts w:ascii="Times New Roman" w:hAnsi="Times New Roman"/>
          <w:i/>
          <w:sz w:val="32"/>
          <w:szCs w:val="32"/>
        </w:rPr>
        <w:br/>
        <w:t>By the very scaffold's foot. I trow. </w:t>
      </w:r>
      <w:r w:rsidRPr="00573759">
        <w:rPr>
          <w:rFonts w:ascii="Times New Roman" w:hAnsi="Times New Roman"/>
          <w:i/>
          <w:sz w:val="32"/>
          <w:szCs w:val="32"/>
        </w:rPr>
        <w:br/>
      </w:r>
      <w:r w:rsidRPr="00573759">
        <w:rPr>
          <w:rFonts w:ascii="Times New Roman" w:hAnsi="Times New Roman"/>
          <w:i/>
          <w:sz w:val="32"/>
          <w:szCs w:val="32"/>
        </w:rPr>
        <w:br/>
        <w:t>I go in the rain, and more than needs, </w:t>
      </w:r>
      <w:r w:rsidRPr="00573759">
        <w:rPr>
          <w:rFonts w:ascii="Times New Roman" w:hAnsi="Times New Roman"/>
          <w:i/>
          <w:sz w:val="32"/>
          <w:szCs w:val="32"/>
        </w:rPr>
        <w:br/>
        <w:t>A rope cuts both my writs behind;</w:t>
      </w:r>
      <w:r w:rsidRPr="00573759">
        <w:rPr>
          <w:rFonts w:ascii="Times New Roman" w:hAnsi="Times New Roman"/>
          <w:i/>
          <w:sz w:val="32"/>
          <w:szCs w:val="32"/>
        </w:rPr>
        <w:br/>
      </w:r>
      <w:r w:rsidRPr="00573759">
        <w:rPr>
          <w:rFonts w:ascii="Times New Roman" w:hAnsi="Times New Roman"/>
          <w:i/>
          <w:sz w:val="32"/>
          <w:szCs w:val="32"/>
        </w:rPr>
        <w:lastRenderedPageBreak/>
        <w:t>And think, by the feel, my forehead bleeds, </w:t>
      </w:r>
      <w:r w:rsidRPr="00573759">
        <w:rPr>
          <w:rFonts w:ascii="Times New Roman" w:hAnsi="Times New Roman"/>
          <w:i/>
          <w:sz w:val="32"/>
          <w:szCs w:val="32"/>
        </w:rPr>
        <w:br/>
        <w:t>For they fling, whoever has a mind,</w:t>
      </w:r>
      <w:r w:rsidRPr="00573759">
        <w:rPr>
          <w:rFonts w:ascii="Times New Roman" w:hAnsi="Times New Roman"/>
          <w:i/>
          <w:sz w:val="32"/>
          <w:szCs w:val="32"/>
        </w:rPr>
        <w:br/>
        <w:t>Stones at me for my year's misdeeds. </w:t>
      </w:r>
      <w:r w:rsidRPr="00573759">
        <w:rPr>
          <w:rFonts w:ascii="Times New Roman" w:hAnsi="Times New Roman"/>
          <w:i/>
          <w:sz w:val="32"/>
          <w:szCs w:val="32"/>
        </w:rPr>
        <w:br/>
      </w:r>
      <w:r w:rsidRPr="00573759">
        <w:rPr>
          <w:rFonts w:ascii="Times New Roman" w:hAnsi="Times New Roman"/>
          <w:i/>
          <w:sz w:val="32"/>
          <w:szCs w:val="32"/>
        </w:rPr>
        <w:br/>
        <w:t>Thus I entered, and thus I go!</w:t>
      </w:r>
      <w:r w:rsidRPr="00573759">
        <w:rPr>
          <w:rFonts w:ascii="Times New Roman" w:hAnsi="Times New Roman"/>
          <w:i/>
          <w:sz w:val="32"/>
          <w:szCs w:val="32"/>
        </w:rPr>
        <w:br/>
        <w:t>In triumphs, people have dropped down dead. </w:t>
      </w:r>
      <w:r w:rsidRPr="00573759">
        <w:rPr>
          <w:rFonts w:ascii="Times New Roman" w:hAnsi="Times New Roman"/>
          <w:i/>
          <w:sz w:val="32"/>
          <w:szCs w:val="32"/>
        </w:rPr>
        <w:br/>
        <w:t>"Paid by the world, what dost thou owe</w:t>
      </w:r>
      <w:r w:rsidRPr="00573759">
        <w:rPr>
          <w:rFonts w:ascii="Times New Roman" w:hAnsi="Times New Roman"/>
          <w:i/>
          <w:sz w:val="32"/>
          <w:szCs w:val="32"/>
        </w:rPr>
        <w:br/>
        <w:t>Me?"-- God might question; now instead, </w:t>
      </w:r>
      <w:r w:rsidRPr="00573759">
        <w:rPr>
          <w:rFonts w:ascii="Times New Roman" w:hAnsi="Times New Roman"/>
          <w:i/>
          <w:sz w:val="32"/>
          <w:szCs w:val="32"/>
        </w:rPr>
        <w:br/>
        <w:t>'Tis God shall repay: I am safer so. </w:t>
      </w:r>
    </w:p>
    <w:p w:rsidR="00A7518C" w:rsidRPr="00AA2140"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44"/>
          <w:szCs w:val="32"/>
          <w:u w:val="single"/>
        </w:rPr>
      </w:pPr>
      <w:r w:rsidRPr="00AA2140">
        <w:rPr>
          <w:rFonts w:ascii="Times New Roman" w:hAnsi="Times New Roman"/>
          <w:b/>
          <w:sz w:val="44"/>
          <w:szCs w:val="32"/>
          <w:u w:val="single"/>
        </w:rPr>
        <w:t>MOOD IN POETRY</w:t>
      </w:r>
    </w:p>
    <w:p w:rsidR="00A7518C" w:rsidRPr="00573759" w:rsidRDefault="00A7518C" w:rsidP="00A7518C">
      <w:pPr>
        <w:pStyle w:val="ListParagraph"/>
        <w:numPr>
          <w:ilvl w:val="0"/>
          <w:numId w:val="7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contextualSpacing/>
        <w:rPr>
          <w:rFonts w:ascii="Times New Roman" w:hAnsi="Times New Roman"/>
          <w:b/>
          <w:sz w:val="32"/>
          <w:szCs w:val="32"/>
          <w:u w:val="single"/>
        </w:rPr>
      </w:pPr>
      <w:r>
        <w:rPr>
          <w:rFonts w:ascii="Times New Roman" w:hAnsi="Times New Roman"/>
          <w:sz w:val="32"/>
          <w:szCs w:val="32"/>
        </w:rPr>
        <w:t xml:space="preserve">Mood is referred to as the </w:t>
      </w:r>
      <w:hyperlink r:id="rId49" w:history="1">
        <w:r w:rsidRPr="00573759">
          <w:rPr>
            <w:rStyle w:val="Hyperlink"/>
            <w:rFonts w:ascii="Times New Roman" w:hAnsi="Times New Roman"/>
            <w:color w:val="auto"/>
            <w:sz w:val="32"/>
            <w:szCs w:val="32"/>
          </w:rPr>
          <w:t>atmosphere</w:t>
        </w:r>
      </w:hyperlink>
      <w:r w:rsidRPr="00573759">
        <w:rPr>
          <w:rFonts w:ascii="Times New Roman" w:hAnsi="Times New Roman"/>
          <w:sz w:val="32"/>
          <w:szCs w:val="32"/>
        </w:rPr>
        <w:t xml:space="preserve"> , as it creates an emotional situation that surrounds the readers. Mood is developed in a literary piece through various methods. It can be developed through </w:t>
      </w:r>
      <w:hyperlink r:id="rId50" w:history="1">
        <w:r w:rsidRPr="00573759">
          <w:rPr>
            <w:rStyle w:val="Hyperlink"/>
            <w:rFonts w:ascii="Times New Roman" w:hAnsi="Times New Roman"/>
            <w:color w:val="auto"/>
            <w:sz w:val="32"/>
            <w:szCs w:val="32"/>
          </w:rPr>
          <w:t>setting</w:t>
        </w:r>
      </w:hyperlink>
      <w:r w:rsidRPr="00573759">
        <w:rPr>
          <w:rFonts w:ascii="Times New Roman" w:hAnsi="Times New Roman"/>
          <w:sz w:val="32"/>
          <w:szCs w:val="32"/>
        </w:rPr>
        <w:t xml:space="preserve">, </w:t>
      </w:r>
      <w:hyperlink r:id="rId51" w:history="1">
        <w:r w:rsidRPr="00573759">
          <w:rPr>
            <w:rStyle w:val="Hyperlink"/>
            <w:rFonts w:ascii="Times New Roman" w:hAnsi="Times New Roman"/>
            <w:color w:val="auto"/>
            <w:sz w:val="32"/>
            <w:szCs w:val="32"/>
          </w:rPr>
          <w:t>theme</w:t>
        </w:r>
      </w:hyperlink>
      <w:r w:rsidRPr="00573759">
        <w:rPr>
          <w:rFonts w:ascii="Times New Roman" w:hAnsi="Times New Roman"/>
          <w:sz w:val="32"/>
          <w:szCs w:val="32"/>
        </w:rPr>
        <w:t xml:space="preserve">, tone and </w:t>
      </w:r>
      <w:hyperlink r:id="rId52" w:history="1">
        <w:r w:rsidRPr="00573759">
          <w:rPr>
            <w:rStyle w:val="Hyperlink"/>
            <w:rFonts w:ascii="Times New Roman" w:hAnsi="Times New Roman"/>
            <w:color w:val="auto"/>
            <w:sz w:val="32"/>
            <w:szCs w:val="32"/>
          </w:rPr>
          <w:t>diction</w:t>
        </w:r>
      </w:hyperlink>
      <w:r w:rsidRPr="00573759">
        <w:rPr>
          <w:rFonts w:ascii="Times New Roman" w:hAnsi="Times New Roman"/>
          <w:sz w:val="32"/>
          <w:szCs w:val="32"/>
        </w:rPr>
        <w:t xml:space="preserve">. </w:t>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32"/>
          <w:szCs w:val="32"/>
          <w:u w:val="single"/>
        </w:rPr>
      </w:pPr>
      <w:r>
        <w:rPr>
          <w:rFonts w:ascii="Times New Roman" w:hAnsi="Times New Roman"/>
          <w:b/>
          <w:sz w:val="32"/>
          <w:szCs w:val="32"/>
          <w:u w:val="single"/>
        </w:rPr>
        <w:t>Common Mood Words</w:t>
      </w:r>
    </w:p>
    <w:tbl>
      <w:tblPr>
        <w:tblStyle w:val="TableGrid"/>
        <w:tblW w:w="0" w:type="auto"/>
        <w:tblLook w:val="04A0"/>
      </w:tblPr>
      <w:tblGrid>
        <w:gridCol w:w="3528"/>
        <w:gridCol w:w="6048"/>
      </w:tblGrid>
      <w:tr w:rsidR="00A7518C" w:rsidTr="00A7518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sz w:val="32"/>
                <w:szCs w:val="32"/>
              </w:rPr>
            </w:pPr>
            <w:r>
              <w:rPr>
                <w:rFonts w:ascii="Times New Roman" w:hAnsi="Times New Roman"/>
                <w:b/>
                <w:sz w:val="32"/>
                <w:szCs w:val="32"/>
              </w:rPr>
              <w:t xml:space="preserve">Word </w:t>
            </w:r>
          </w:p>
        </w:tc>
        <w:tc>
          <w:tcPr>
            <w:tcW w:w="6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b/>
                <w:sz w:val="32"/>
                <w:szCs w:val="32"/>
              </w:rPr>
            </w:pPr>
            <w:r>
              <w:rPr>
                <w:rFonts w:ascii="Times New Roman" w:hAnsi="Times New Roman"/>
                <w:b/>
                <w:sz w:val="32"/>
                <w:szCs w:val="32"/>
              </w:rPr>
              <w:t xml:space="preserve">Meaning </w:t>
            </w:r>
          </w:p>
        </w:tc>
      </w:tr>
      <w:tr w:rsidR="00A7518C" w:rsidTr="00A7518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sz w:val="32"/>
                <w:szCs w:val="32"/>
              </w:rPr>
            </w:pPr>
            <w:r>
              <w:rPr>
                <w:rFonts w:ascii="Times New Roman" w:hAnsi="Times New Roman"/>
                <w:sz w:val="32"/>
                <w:szCs w:val="32"/>
              </w:rPr>
              <w:t xml:space="preserve">Agreeable </w:t>
            </w:r>
          </w:p>
          <w:p w:rsidR="00A7518C" w:rsidRDefault="00A7518C">
            <w:pPr>
              <w:rPr>
                <w:rFonts w:ascii="Times New Roman" w:hAnsi="Times New Roman"/>
                <w:sz w:val="32"/>
                <w:szCs w:val="32"/>
              </w:rPr>
            </w:pPr>
            <w:r>
              <w:rPr>
                <w:rFonts w:ascii="Times New Roman" w:hAnsi="Times New Roman"/>
                <w:sz w:val="32"/>
                <w:szCs w:val="32"/>
              </w:rPr>
              <w:t xml:space="preserve">Angry </w:t>
            </w:r>
          </w:p>
          <w:p w:rsidR="00A7518C" w:rsidRDefault="00A7518C">
            <w:pPr>
              <w:rPr>
                <w:rFonts w:ascii="Times New Roman" w:hAnsi="Times New Roman"/>
                <w:sz w:val="32"/>
                <w:szCs w:val="32"/>
              </w:rPr>
            </w:pPr>
            <w:r>
              <w:rPr>
                <w:rFonts w:ascii="Times New Roman" w:hAnsi="Times New Roman"/>
                <w:sz w:val="32"/>
                <w:szCs w:val="32"/>
              </w:rPr>
              <w:t xml:space="preserve">Nostalgic </w:t>
            </w:r>
          </w:p>
          <w:p w:rsidR="00A7518C" w:rsidRDefault="00A7518C">
            <w:pPr>
              <w:rPr>
                <w:rFonts w:ascii="Times New Roman" w:hAnsi="Times New Roman"/>
                <w:sz w:val="32"/>
                <w:szCs w:val="32"/>
              </w:rPr>
            </w:pPr>
            <w:r>
              <w:rPr>
                <w:rFonts w:ascii="Times New Roman" w:hAnsi="Times New Roman"/>
                <w:sz w:val="32"/>
                <w:szCs w:val="32"/>
              </w:rPr>
              <w:t xml:space="preserve">Sad </w:t>
            </w:r>
          </w:p>
          <w:p w:rsidR="00A7518C" w:rsidRDefault="00A7518C">
            <w:pPr>
              <w:rPr>
                <w:rFonts w:ascii="Times New Roman" w:hAnsi="Times New Roman"/>
                <w:sz w:val="32"/>
                <w:szCs w:val="32"/>
              </w:rPr>
            </w:pPr>
            <w:r>
              <w:rPr>
                <w:rFonts w:ascii="Times New Roman" w:hAnsi="Times New Roman"/>
                <w:sz w:val="32"/>
                <w:szCs w:val="32"/>
              </w:rPr>
              <w:t>Amusing</w:t>
            </w:r>
          </w:p>
          <w:p w:rsidR="00A7518C" w:rsidRDefault="00A7518C">
            <w:pPr>
              <w:rPr>
                <w:rFonts w:ascii="Times New Roman" w:hAnsi="Times New Roman"/>
                <w:sz w:val="32"/>
                <w:szCs w:val="32"/>
              </w:rPr>
            </w:pPr>
            <w:r>
              <w:rPr>
                <w:rFonts w:ascii="Times New Roman" w:hAnsi="Times New Roman"/>
                <w:sz w:val="32"/>
                <w:szCs w:val="32"/>
              </w:rPr>
              <w:t xml:space="preserve">Defiant </w:t>
            </w:r>
          </w:p>
          <w:p w:rsidR="00A7518C" w:rsidRDefault="00A7518C">
            <w:pPr>
              <w:rPr>
                <w:rFonts w:ascii="Times New Roman" w:hAnsi="Times New Roman"/>
                <w:sz w:val="32"/>
                <w:szCs w:val="32"/>
              </w:rPr>
            </w:pPr>
            <w:r>
              <w:rPr>
                <w:rFonts w:ascii="Times New Roman" w:hAnsi="Times New Roman"/>
                <w:sz w:val="32"/>
                <w:szCs w:val="32"/>
              </w:rPr>
              <w:t xml:space="preserve">Diffident </w:t>
            </w:r>
          </w:p>
          <w:p w:rsidR="00A7518C" w:rsidRDefault="00A7518C">
            <w:pPr>
              <w:rPr>
                <w:rFonts w:ascii="Times New Roman" w:hAnsi="Times New Roman"/>
                <w:sz w:val="32"/>
                <w:szCs w:val="32"/>
              </w:rPr>
            </w:pPr>
            <w:r>
              <w:rPr>
                <w:rFonts w:ascii="Times New Roman" w:hAnsi="Times New Roman"/>
                <w:sz w:val="32"/>
                <w:szCs w:val="32"/>
              </w:rPr>
              <w:t xml:space="preserve">Festive </w:t>
            </w:r>
          </w:p>
          <w:p w:rsidR="00A7518C" w:rsidRDefault="00A7518C">
            <w:pPr>
              <w:rPr>
                <w:rFonts w:ascii="Times New Roman" w:hAnsi="Times New Roman"/>
                <w:sz w:val="32"/>
                <w:szCs w:val="32"/>
              </w:rPr>
            </w:pPr>
            <w:r>
              <w:rPr>
                <w:rFonts w:ascii="Times New Roman" w:hAnsi="Times New Roman"/>
                <w:sz w:val="32"/>
                <w:szCs w:val="32"/>
              </w:rPr>
              <w:t>Indifferent</w:t>
            </w:r>
          </w:p>
          <w:p w:rsidR="00A7518C" w:rsidRDefault="00A7518C">
            <w:pPr>
              <w:rPr>
                <w:rFonts w:ascii="Times New Roman" w:hAnsi="Times New Roman"/>
                <w:sz w:val="32"/>
                <w:szCs w:val="32"/>
              </w:rPr>
            </w:pPr>
            <w:r>
              <w:rPr>
                <w:rFonts w:ascii="Times New Roman" w:hAnsi="Times New Roman"/>
                <w:sz w:val="32"/>
                <w:szCs w:val="32"/>
              </w:rPr>
              <w:t xml:space="preserve">Sorrowful  </w:t>
            </w:r>
          </w:p>
          <w:p w:rsidR="00A7518C" w:rsidRDefault="00A7518C">
            <w:pPr>
              <w:rPr>
                <w:rFonts w:ascii="Times New Roman" w:hAnsi="Times New Roman"/>
                <w:sz w:val="32"/>
                <w:szCs w:val="32"/>
              </w:rPr>
            </w:pPr>
            <w:r>
              <w:rPr>
                <w:rFonts w:ascii="Times New Roman" w:hAnsi="Times New Roman"/>
                <w:sz w:val="32"/>
                <w:szCs w:val="32"/>
              </w:rPr>
              <w:t xml:space="preserve">Melancholic </w:t>
            </w:r>
          </w:p>
          <w:p w:rsidR="00A7518C" w:rsidRDefault="00A7518C">
            <w:pPr>
              <w:rPr>
                <w:rFonts w:ascii="Times New Roman" w:hAnsi="Times New Roman"/>
                <w:sz w:val="32"/>
                <w:szCs w:val="32"/>
              </w:rPr>
            </w:pPr>
            <w:r>
              <w:rPr>
                <w:rFonts w:ascii="Times New Roman" w:hAnsi="Times New Roman"/>
                <w:sz w:val="32"/>
                <w:szCs w:val="32"/>
              </w:rPr>
              <w:t xml:space="preserve">Excited </w:t>
            </w:r>
          </w:p>
          <w:p w:rsidR="00A7518C" w:rsidRDefault="00A7518C">
            <w:pPr>
              <w:rPr>
                <w:rFonts w:ascii="Times New Roman" w:hAnsi="Times New Roman"/>
                <w:sz w:val="32"/>
                <w:szCs w:val="32"/>
              </w:rPr>
            </w:pPr>
            <w:r>
              <w:rPr>
                <w:rFonts w:ascii="Times New Roman" w:hAnsi="Times New Roman"/>
                <w:sz w:val="32"/>
                <w:szCs w:val="32"/>
              </w:rPr>
              <w:t>Remorseful</w:t>
            </w:r>
          </w:p>
          <w:p w:rsidR="00A7518C" w:rsidRDefault="00A7518C">
            <w:pPr>
              <w:rPr>
                <w:rFonts w:ascii="Times New Roman" w:hAnsi="Times New Roman"/>
                <w:sz w:val="32"/>
                <w:szCs w:val="32"/>
              </w:rPr>
            </w:pPr>
            <w:r>
              <w:rPr>
                <w:rFonts w:ascii="Times New Roman" w:hAnsi="Times New Roman"/>
                <w:sz w:val="32"/>
                <w:szCs w:val="32"/>
              </w:rPr>
              <w:t>Solemn</w:t>
            </w:r>
          </w:p>
          <w:p w:rsidR="00A7518C" w:rsidRDefault="00A7518C">
            <w:pPr>
              <w:rPr>
                <w:rFonts w:ascii="Times New Roman" w:hAnsi="Times New Roman"/>
                <w:sz w:val="32"/>
                <w:szCs w:val="32"/>
              </w:rPr>
            </w:pPr>
            <w:r>
              <w:rPr>
                <w:rFonts w:ascii="Times New Roman" w:hAnsi="Times New Roman"/>
                <w:sz w:val="32"/>
                <w:szCs w:val="32"/>
              </w:rPr>
              <w:t>Serene</w:t>
            </w:r>
          </w:p>
          <w:p w:rsidR="00A7518C" w:rsidRDefault="00A7518C">
            <w:pPr>
              <w:rPr>
                <w:rFonts w:ascii="Times New Roman" w:hAnsi="Times New Roman"/>
                <w:sz w:val="32"/>
                <w:szCs w:val="32"/>
              </w:rPr>
            </w:pPr>
            <w:r>
              <w:rPr>
                <w:rFonts w:ascii="Times New Roman" w:hAnsi="Times New Roman"/>
                <w:sz w:val="32"/>
                <w:szCs w:val="32"/>
              </w:rPr>
              <w:t xml:space="preserve">Violent  </w:t>
            </w:r>
          </w:p>
        </w:tc>
        <w:tc>
          <w:tcPr>
            <w:tcW w:w="6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518C" w:rsidRDefault="00A7518C">
            <w:pPr>
              <w:rPr>
                <w:rFonts w:ascii="Times New Roman" w:hAnsi="Times New Roman"/>
                <w:sz w:val="32"/>
                <w:szCs w:val="32"/>
              </w:rPr>
            </w:pPr>
            <w:r>
              <w:rPr>
                <w:rFonts w:ascii="Times New Roman" w:hAnsi="Times New Roman"/>
                <w:sz w:val="32"/>
                <w:szCs w:val="32"/>
              </w:rPr>
              <w:t>Pleasing.</w:t>
            </w:r>
          </w:p>
          <w:p w:rsidR="00A7518C" w:rsidRDefault="00573759">
            <w:pPr>
              <w:rPr>
                <w:rFonts w:ascii="Times New Roman" w:hAnsi="Times New Roman"/>
                <w:sz w:val="32"/>
                <w:szCs w:val="32"/>
              </w:rPr>
            </w:pPr>
            <w:r>
              <w:rPr>
                <w:rFonts w:ascii="Times New Roman" w:hAnsi="Times New Roman"/>
                <w:sz w:val="32"/>
                <w:szCs w:val="32"/>
              </w:rPr>
              <w:t>Bitter with</w:t>
            </w:r>
          </w:p>
          <w:p w:rsidR="00A7518C" w:rsidRDefault="00573759">
            <w:pPr>
              <w:rPr>
                <w:rFonts w:ascii="Times New Roman" w:hAnsi="Times New Roman"/>
                <w:sz w:val="32"/>
                <w:szCs w:val="32"/>
              </w:rPr>
            </w:pPr>
            <w:r>
              <w:rPr>
                <w:rFonts w:ascii="Times New Roman" w:hAnsi="Times New Roman"/>
                <w:sz w:val="32"/>
                <w:szCs w:val="32"/>
              </w:rPr>
              <w:t>Looking at the happy past</w:t>
            </w:r>
          </w:p>
          <w:p w:rsidR="00A7518C" w:rsidRDefault="00573759">
            <w:pPr>
              <w:rPr>
                <w:rFonts w:ascii="Times New Roman" w:hAnsi="Times New Roman"/>
                <w:sz w:val="32"/>
                <w:szCs w:val="32"/>
              </w:rPr>
            </w:pPr>
            <w:r>
              <w:rPr>
                <w:rFonts w:ascii="Times New Roman" w:hAnsi="Times New Roman"/>
                <w:sz w:val="32"/>
                <w:szCs w:val="32"/>
              </w:rPr>
              <w:t>Not happy</w:t>
            </w:r>
          </w:p>
          <w:p w:rsidR="00A7518C" w:rsidRDefault="00573759">
            <w:pPr>
              <w:rPr>
                <w:rFonts w:ascii="Times New Roman" w:hAnsi="Times New Roman"/>
                <w:sz w:val="32"/>
                <w:szCs w:val="32"/>
              </w:rPr>
            </w:pPr>
            <w:r>
              <w:rPr>
                <w:rFonts w:ascii="Times New Roman" w:hAnsi="Times New Roman"/>
                <w:sz w:val="32"/>
                <w:szCs w:val="32"/>
              </w:rPr>
              <w:t>Making one laugh</w:t>
            </w:r>
          </w:p>
          <w:p w:rsidR="00A7518C" w:rsidRDefault="00573759">
            <w:pPr>
              <w:rPr>
                <w:rFonts w:ascii="Times New Roman" w:hAnsi="Times New Roman"/>
                <w:sz w:val="32"/>
                <w:szCs w:val="32"/>
              </w:rPr>
            </w:pPr>
            <w:r>
              <w:rPr>
                <w:rFonts w:ascii="Times New Roman" w:hAnsi="Times New Roman"/>
                <w:sz w:val="32"/>
                <w:szCs w:val="32"/>
              </w:rPr>
              <w:t>Opposing openly</w:t>
            </w:r>
          </w:p>
          <w:p w:rsidR="00A7518C" w:rsidRDefault="00573759">
            <w:pPr>
              <w:rPr>
                <w:rFonts w:ascii="Times New Roman" w:hAnsi="Times New Roman"/>
                <w:sz w:val="32"/>
                <w:szCs w:val="32"/>
              </w:rPr>
            </w:pPr>
            <w:r>
              <w:rPr>
                <w:rFonts w:ascii="Times New Roman" w:hAnsi="Times New Roman"/>
                <w:sz w:val="32"/>
                <w:szCs w:val="32"/>
              </w:rPr>
              <w:t>Lacking self-confidence</w:t>
            </w:r>
          </w:p>
          <w:p w:rsidR="00A7518C" w:rsidRDefault="00A7518C">
            <w:pPr>
              <w:rPr>
                <w:rFonts w:ascii="Times New Roman" w:hAnsi="Times New Roman"/>
                <w:sz w:val="32"/>
                <w:szCs w:val="32"/>
              </w:rPr>
            </w:pPr>
            <w:r>
              <w:rPr>
                <w:rFonts w:ascii="Times New Roman" w:hAnsi="Times New Roman"/>
                <w:sz w:val="32"/>
                <w:szCs w:val="32"/>
              </w:rPr>
              <w:t xml:space="preserve"> Joyous</w:t>
            </w:r>
          </w:p>
          <w:p w:rsidR="00A7518C" w:rsidRDefault="00A7518C">
            <w:pPr>
              <w:rPr>
                <w:rFonts w:ascii="Times New Roman" w:hAnsi="Times New Roman"/>
                <w:sz w:val="32"/>
                <w:szCs w:val="32"/>
              </w:rPr>
            </w:pPr>
            <w:r>
              <w:rPr>
                <w:rFonts w:ascii="Times New Roman" w:hAnsi="Times New Roman"/>
                <w:sz w:val="32"/>
                <w:szCs w:val="32"/>
              </w:rPr>
              <w:t xml:space="preserve">Not having interest </w:t>
            </w:r>
            <w:r w:rsidR="00573759">
              <w:rPr>
                <w:rFonts w:ascii="Times New Roman" w:hAnsi="Times New Roman"/>
                <w:sz w:val="32"/>
                <w:szCs w:val="32"/>
              </w:rPr>
              <w:t>in</w:t>
            </w:r>
          </w:p>
          <w:p w:rsidR="00A7518C" w:rsidRDefault="00A7518C">
            <w:pPr>
              <w:rPr>
                <w:rFonts w:ascii="Times New Roman" w:hAnsi="Times New Roman"/>
                <w:sz w:val="32"/>
                <w:szCs w:val="32"/>
              </w:rPr>
            </w:pPr>
            <w:r>
              <w:rPr>
                <w:rFonts w:ascii="Times New Roman" w:hAnsi="Times New Roman"/>
                <w:sz w:val="32"/>
                <w:szCs w:val="32"/>
              </w:rPr>
              <w:t>S</w:t>
            </w:r>
            <w:r w:rsidR="00573759">
              <w:rPr>
                <w:rFonts w:ascii="Times New Roman" w:hAnsi="Times New Roman"/>
                <w:sz w:val="32"/>
                <w:szCs w:val="32"/>
              </w:rPr>
              <w:t>ad because sth bad has happened</w:t>
            </w:r>
          </w:p>
          <w:p w:rsidR="00A7518C" w:rsidRDefault="00A7518C">
            <w:pPr>
              <w:rPr>
                <w:rFonts w:ascii="Times New Roman" w:hAnsi="Times New Roman"/>
                <w:sz w:val="32"/>
                <w:szCs w:val="32"/>
              </w:rPr>
            </w:pPr>
            <w:r>
              <w:rPr>
                <w:rFonts w:ascii="Times New Roman" w:hAnsi="Times New Roman"/>
                <w:sz w:val="32"/>
                <w:szCs w:val="32"/>
              </w:rPr>
              <w:t xml:space="preserve">Sad </w:t>
            </w:r>
          </w:p>
          <w:p w:rsidR="00A7518C" w:rsidRDefault="00573759">
            <w:pPr>
              <w:rPr>
                <w:rFonts w:ascii="Times New Roman" w:hAnsi="Times New Roman"/>
                <w:sz w:val="32"/>
                <w:szCs w:val="32"/>
              </w:rPr>
            </w:pPr>
            <w:r>
              <w:rPr>
                <w:rFonts w:ascii="Times New Roman" w:hAnsi="Times New Roman"/>
                <w:sz w:val="32"/>
                <w:szCs w:val="32"/>
              </w:rPr>
              <w:t>Happy</w:t>
            </w:r>
          </w:p>
          <w:p w:rsidR="00A7518C" w:rsidRDefault="00573759">
            <w:pPr>
              <w:rPr>
                <w:rFonts w:ascii="Times New Roman" w:hAnsi="Times New Roman"/>
                <w:sz w:val="32"/>
                <w:szCs w:val="32"/>
              </w:rPr>
            </w:pPr>
            <w:r>
              <w:rPr>
                <w:rFonts w:ascii="Times New Roman" w:hAnsi="Times New Roman"/>
                <w:sz w:val="32"/>
                <w:szCs w:val="32"/>
              </w:rPr>
              <w:t>Showing regret/repentance</w:t>
            </w:r>
          </w:p>
          <w:p w:rsidR="00A7518C" w:rsidRDefault="00573759">
            <w:pPr>
              <w:rPr>
                <w:rFonts w:ascii="Times New Roman" w:hAnsi="Times New Roman"/>
                <w:sz w:val="32"/>
                <w:szCs w:val="32"/>
              </w:rPr>
            </w:pPr>
            <w:r>
              <w:rPr>
                <w:rFonts w:ascii="Times New Roman" w:hAnsi="Times New Roman"/>
                <w:sz w:val="32"/>
                <w:szCs w:val="32"/>
              </w:rPr>
              <w:t>Not happy/not smiling</w:t>
            </w:r>
          </w:p>
          <w:p w:rsidR="00A7518C" w:rsidRDefault="00A7518C">
            <w:pPr>
              <w:rPr>
                <w:rFonts w:ascii="Times New Roman" w:hAnsi="Times New Roman"/>
                <w:sz w:val="32"/>
                <w:szCs w:val="32"/>
              </w:rPr>
            </w:pPr>
            <w:r>
              <w:rPr>
                <w:rFonts w:ascii="Times New Roman" w:hAnsi="Times New Roman"/>
                <w:sz w:val="32"/>
                <w:szCs w:val="32"/>
              </w:rPr>
              <w:t>Calm/peaceful</w:t>
            </w:r>
          </w:p>
          <w:p w:rsidR="00A7518C" w:rsidRDefault="00573759">
            <w:pPr>
              <w:rPr>
                <w:rFonts w:ascii="Times New Roman" w:hAnsi="Times New Roman"/>
                <w:sz w:val="32"/>
                <w:szCs w:val="32"/>
              </w:rPr>
            </w:pPr>
            <w:r>
              <w:rPr>
                <w:rFonts w:ascii="Times New Roman" w:hAnsi="Times New Roman"/>
                <w:sz w:val="32"/>
                <w:szCs w:val="32"/>
              </w:rPr>
              <w:t>Use force/fighting</w:t>
            </w:r>
          </w:p>
        </w:tc>
      </w:tr>
    </w:tbl>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Poem with Sad Mood</w:t>
      </w:r>
    </w:p>
    <w:p w:rsidR="00A7518C" w:rsidRDefault="00A7518C" w:rsidP="00AA214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imes New Roman" w:hAnsi="Times New Roman" w:cs="Times New Roman"/>
          <w:color w:val="auto"/>
          <w:sz w:val="32"/>
          <w:szCs w:val="32"/>
        </w:rPr>
      </w:pPr>
      <w:r>
        <w:rPr>
          <w:rFonts w:ascii="Times New Roman" w:hAnsi="Times New Roman" w:cs="Times New Roman"/>
          <w:color w:val="auto"/>
          <w:sz w:val="32"/>
          <w:szCs w:val="32"/>
        </w:rPr>
        <w:t>Waiting For My Dad</w:t>
      </w:r>
    </w:p>
    <w:p w:rsidR="00A7518C" w:rsidRDefault="00A7518C" w:rsidP="00AA2140">
      <w:pPr>
        <w:pStyle w:val="autho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32"/>
          <w:szCs w:val="32"/>
        </w:rPr>
      </w:pPr>
      <w:r>
        <w:rPr>
          <w:i/>
          <w:sz w:val="32"/>
          <w:szCs w:val="32"/>
        </w:rPr>
        <w:t xml:space="preserve">By </w:t>
      </w:r>
      <w:r>
        <w:rPr>
          <w:sz w:val="32"/>
          <w:szCs w:val="32"/>
        </w:rPr>
        <w:t xml:space="preserve">Amy </w:t>
      </w:r>
    </w:p>
    <w:p w:rsidR="00A7518C" w:rsidRPr="00573759"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573759">
        <w:rPr>
          <w:i/>
          <w:sz w:val="32"/>
          <w:szCs w:val="32"/>
        </w:rPr>
        <w:t>I sit alone in the darkness</w:t>
      </w:r>
      <w:r w:rsidRPr="00573759">
        <w:rPr>
          <w:i/>
          <w:sz w:val="32"/>
          <w:szCs w:val="32"/>
        </w:rPr>
        <w:br/>
        <w:t>Waiting...</w:t>
      </w:r>
      <w:r w:rsidRPr="00573759">
        <w:rPr>
          <w:i/>
          <w:sz w:val="32"/>
          <w:szCs w:val="32"/>
        </w:rPr>
        <w:br/>
        <w:t>Waiting for him to come back to me.</w:t>
      </w:r>
      <w:r w:rsidRPr="00573759">
        <w:rPr>
          <w:i/>
          <w:sz w:val="32"/>
          <w:szCs w:val="32"/>
        </w:rPr>
        <w:br/>
      </w:r>
      <w:r w:rsidRPr="00573759">
        <w:rPr>
          <w:i/>
          <w:sz w:val="32"/>
          <w:szCs w:val="32"/>
        </w:rPr>
        <w:lastRenderedPageBreak/>
        <w:t>Can he hear my cries?</w:t>
      </w:r>
      <w:r w:rsidRPr="00573759">
        <w:rPr>
          <w:i/>
          <w:sz w:val="32"/>
          <w:szCs w:val="32"/>
        </w:rPr>
        <w:br/>
        <w:t>Can he feel my tears?</w:t>
      </w:r>
      <w:r w:rsidRPr="00573759">
        <w:rPr>
          <w:i/>
          <w:sz w:val="32"/>
          <w:szCs w:val="32"/>
        </w:rPr>
        <w:br/>
        <w:t>Can he sense my breaking heart?</w:t>
      </w:r>
      <w:r w:rsidRPr="00573759">
        <w:rPr>
          <w:i/>
          <w:sz w:val="32"/>
          <w:szCs w:val="32"/>
        </w:rPr>
        <w:br/>
        <w:t>God only knows such a fact.</w:t>
      </w:r>
      <w:r w:rsidRPr="00573759">
        <w:rPr>
          <w:i/>
          <w:sz w:val="32"/>
          <w:szCs w:val="32"/>
        </w:rPr>
        <w:br/>
        <w:t>How can this be that he can't see me?</w:t>
      </w:r>
      <w:r w:rsidRPr="00573759">
        <w:rPr>
          <w:i/>
          <w:sz w:val="32"/>
          <w:szCs w:val="32"/>
        </w:rPr>
        <w:br/>
        <w:t>Is it because I'm sitting alone in the darkness?</w:t>
      </w:r>
      <w:r w:rsidRPr="00573759">
        <w:rPr>
          <w:i/>
          <w:sz w:val="32"/>
          <w:szCs w:val="32"/>
        </w:rPr>
        <w:br/>
        <w:t>I just walk past everyone as if I were invisible.</w:t>
      </w:r>
      <w:r w:rsidRPr="00573759">
        <w:rPr>
          <w:i/>
          <w:sz w:val="32"/>
          <w:szCs w:val="32"/>
        </w:rPr>
        <w:br/>
        <w:t>Can he see me now?</w:t>
      </w:r>
      <w:r w:rsidRPr="00573759">
        <w:rPr>
          <w:i/>
          <w:sz w:val="32"/>
          <w:szCs w:val="32"/>
        </w:rPr>
        <w:br/>
        <w:t>Can he see the pain he's caused me?</w:t>
      </w:r>
      <w:r w:rsidRPr="00573759">
        <w:rPr>
          <w:i/>
          <w:sz w:val="32"/>
          <w:szCs w:val="32"/>
        </w:rPr>
        <w:br/>
        <w:t>Or does he look past it?</w:t>
      </w:r>
      <w:r w:rsidRPr="00573759">
        <w:rPr>
          <w:i/>
          <w:sz w:val="32"/>
          <w:szCs w:val="32"/>
        </w:rPr>
        <w:br/>
        <w:t>I think I should move on,</w:t>
      </w:r>
      <w:r w:rsidRPr="00573759">
        <w:rPr>
          <w:i/>
          <w:sz w:val="32"/>
          <w:szCs w:val="32"/>
        </w:rPr>
        <w:br/>
        <w:t>But something tells me to wait.</w:t>
      </w:r>
      <w:r w:rsidRPr="00573759">
        <w:rPr>
          <w:i/>
          <w:sz w:val="32"/>
          <w:szCs w:val="32"/>
        </w:rPr>
        <w:br/>
        <w:t>It's my heart.</w:t>
      </w:r>
      <w:r w:rsidRPr="00573759">
        <w:rPr>
          <w:i/>
          <w:sz w:val="32"/>
          <w:szCs w:val="32"/>
        </w:rPr>
        <w:br/>
        <w:t>I'll give him one more chance</w:t>
      </w:r>
      <w:r w:rsidRPr="00573759">
        <w:rPr>
          <w:i/>
          <w:sz w:val="32"/>
          <w:szCs w:val="32"/>
        </w:rPr>
        <w:br/>
        <w:t>He needs to prove his love to me.</w:t>
      </w:r>
      <w:r w:rsidRPr="00573759">
        <w:rPr>
          <w:i/>
          <w:sz w:val="32"/>
          <w:szCs w:val="32"/>
        </w:rPr>
        <w:br/>
        <w:t>As I return to sit alone in the darkness...</w:t>
      </w:r>
      <w:r w:rsidRPr="00573759">
        <w:rPr>
          <w:i/>
          <w:sz w:val="32"/>
          <w:szCs w:val="32"/>
        </w:rPr>
        <w:br/>
        <w:t>Waiting.</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sz w:val="32"/>
          <w:szCs w:val="32"/>
        </w:rPr>
      </w:pPr>
      <w:r>
        <w:rPr>
          <w:b/>
          <w:sz w:val="32"/>
          <w:szCs w:val="32"/>
        </w:rPr>
        <w:t>Melancholic Mood Poem</w:t>
      </w:r>
    </w:p>
    <w:p w:rsidR="00A7518C" w:rsidRPr="00573759"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573759">
        <w:rPr>
          <w:i/>
          <w:sz w:val="32"/>
          <w:szCs w:val="32"/>
        </w:rPr>
        <w:t>On longer evenings,</w:t>
      </w:r>
      <w:r w:rsidRPr="00573759">
        <w:rPr>
          <w:i/>
          <w:sz w:val="32"/>
          <w:szCs w:val="32"/>
        </w:rPr>
        <w:br/>
        <w:t>Light, chill and yellow,</w:t>
      </w:r>
      <w:r w:rsidRPr="00573759">
        <w:rPr>
          <w:i/>
          <w:sz w:val="32"/>
          <w:szCs w:val="32"/>
        </w:rPr>
        <w:br/>
        <w:t>Bathes the serene</w:t>
      </w:r>
      <w:r w:rsidRPr="00573759">
        <w:rPr>
          <w:i/>
          <w:sz w:val="32"/>
          <w:szCs w:val="32"/>
        </w:rPr>
        <w:br/>
        <w:t>Foreheads of houses.</w:t>
      </w:r>
      <w:r w:rsidRPr="00573759">
        <w:rPr>
          <w:i/>
          <w:sz w:val="32"/>
          <w:szCs w:val="32"/>
        </w:rPr>
        <w:br/>
        <w:t>A thrush sings,</w:t>
      </w:r>
      <w:r w:rsidRPr="00573759">
        <w:rPr>
          <w:i/>
          <w:sz w:val="32"/>
          <w:szCs w:val="32"/>
        </w:rPr>
        <w:br/>
        <w:t>Laurel-surrounded</w:t>
      </w:r>
      <w:r w:rsidRPr="00573759">
        <w:rPr>
          <w:i/>
          <w:sz w:val="32"/>
          <w:szCs w:val="32"/>
        </w:rPr>
        <w:br/>
        <w:t>In the deep bare garden,</w:t>
      </w:r>
      <w:r w:rsidRPr="00573759">
        <w:rPr>
          <w:i/>
          <w:sz w:val="32"/>
          <w:szCs w:val="32"/>
        </w:rPr>
        <w:br/>
        <w:t>Its fresh-peeled voice</w:t>
      </w:r>
      <w:r w:rsidRPr="00573759">
        <w:rPr>
          <w:i/>
          <w:sz w:val="32"/>
          <w:szCs w:val="32"/>
        </w:rPr>
        <w:br/>
        <w:t>Astonishing the brickwork.</w:t>
      </w:r>
      <w:r w:rsidRPr="00573759">
        <w:rPr>
          <w:i/>
          <w:sz w:val="32"/>
          <w:szCs w:val="32"/>
        </w:rPr>
        <w:br/>
        <w:t>It will be spring soon,</w:t>
      </w:r>
      <w:r w:rsidRPr="00573759">
        <w:rPr>
          <w:i/>
          <w:sz w:val="32"/>
          <w:szCs w:val="32"/>
        </w:rPr>
        <w:br/>
        <w:t>It will be spring soon —</w:t>
      </w:r>
      <w:r w:rsidRPr="00573759">
        <w:rPr>
          <w:i/>
          <w:sz w:val="32"/>
          <w:szCs w:val="32"/>
        </w:rPr>
        <w:br/>
        <w:t>And I, whose childhood</w:t>
      </w:r>
      <w:r w:rsidRPr="00573759">
        <w:rPr>
          <w:i/>
          <w:sz w:val="32"/>
          <w:szCs w:val="32"/>
        </w:rPr>
        <w:br/>
        <w:t>Is a forgotten boredom,</w:t>
      </w:r>
      <w:r w:rsidRPr="00573759">
        <w:rPr>
          <w:i/>
          <w:sz w:val="32"/>
          <w:szCs w:val="32"/>
        </w:rPr>
        <w:br/>
        <w:t>Feel like a child</w:t>
      </w:r>
      <w:r w:rsidRPr="00573759">
        <w:rPr>
          <w:i/>
          <w:sz w:val="32"/>
          <w:szCs w:val="32"/>
        </w:rPr>
        <w:br/>
        <w:t>Who comes on a scene</w:t>
      </w:r>
      <w:r w:rsidRPr="00573759">
        <w:rPr>
          <w:i/>
          <w:sz w:val="32"/>
          <w:szCs w:val="32"/>
        </w:rPr>
        <w:br/>
        <w:t>Of adult reconciling,</w:t>
      </w:r>
      <w:r w:rsidRPr="00573759">
        <w:rPr>
          <w:i/>
          <w:sz w:val="32"/>
          <w:szCs w:val="32"/>
        </w:rPr>
        <w:br/>
        <w:t>And can understand nothing</w:t>
      </w:r>
      <w:r w:rsidRPr="00573759">
        <w:rPr>
          <w:i/>
          <w:sz w:val="32"/>
          <w:szCs w:val="32"/>
        </w:rPr>
        <w:br/>
        <w:t>But the unusual laughter,</w:t>
      </w:r>
      <w:r w:rsidRPr="00573759">
        <w:rPr>
          <w:i/>
          <w:sz w:val="32"/>
          <w:szCs w:val="32"/>
        </w:rPr>
        <w:br/>
        <w:t>And starts to be happy.</w:t>
      </w:r>
    </w:p>
    <w:p w:rsidR="00A7518C" w:rsidRPr="00573759"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573759">
        <w:rPr>
          <w:i/>
          <w:sz w:val="32"/>
          <w:szCs w:val="32"/>
        </w:rPr>
        <w:t>"The Trees."</w:t>
      </w:r>
    </w:p>
    <w:p w:rsidR="00A7518C" w:rsidRPr="00573759"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573759">
        <w:rPr>
          <w:i/>
          <w:sz w:val="32"/>
          <w:szCs w:val="32"/>
        </w:rPr>
        <w:lastRenderedPageBreak/>
        <w:t>The trees are coming into leaf</w:t>
      </w:r>
      <w:r w:rsidRPr="00573759">
        <w:rPr>
          <w:i/>
          <w:sz w:val="32"/>
          <w:szCs w:val="32"/>
        </w:rPr>
        <w:br/>
        <w:t>Like something almost being said;</w:t>
      </w:r>
      <w:r w:rsidRPr="00573759">
        <w:rPr>
          <w:i/>
          <w:sz w:val="32"/>
          <w:szCs w:val="32"/>
        </w:rPr>
        <w:br/>
        <w:t>The recent buds relax and spread,</w:t>
      </w:r>
      <w:r w:rsidRPr="00573759">
        <w:rPr>
          <w:i/>
          <w:sz w:val="32"/>
          <w:szCs w:val="32"/>
        </w:rPr>
        <w:br/>
        <w:t>Their greenness is a kind of grief.</w:t>
      </w:r>
    </w:p>
    <w:p w:rsidR="00A7518C" w:rsidRPr="00573759"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573759">
        <w:rPr>
          <w:i/>
          <w:sz w:val="32"/>
          <w:szCs w:val="32"/>
        </w:rPr>
        <w:t>Is it that they are born again</w:t>
      </w:r>
      <w:r w:rsidRPr="00573759">
        <w:rPr>
          <w:i/>
          <w:sz w:val="32"/>
          <w:szCs w:val="32"/>
        </w:rPr>
        <w:br/>
        <w:t>And we grow old? No, they die too,</w:t>
      </w:r>
      <w:r w:rsidRPr="00573759">
        <w:rPr>
          <w:i/>
          <w:sz w:val="32"/>
          <w:szCs w:val="32"/>
        </w:rPr>
        <w:br/>
        <w:t>Their yearly trick of looking new</w:t>
      </w:r>
      <w:r w:rsidRPr="00573759">
        <w:rPr>
          <w:i/>
          <w:sz w:val="32"/>
          <w:szCs w:val="32"/>
        </w:rPr>
        <w:br/>
        <w:t>Is written down in rings of grain.</w:t>
      </w:r>
    </w:p>
    <w:p w:rsidR="00A7518C" w:rsidRPr="00573759"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573759">
        <w:rPr>
          <w:i/>
          <w:sz w:val="32"/>
          <w:szCs w:val="32"/>
        </w:rPr>
        <w:t>Yet still the unresting castles thresh</w:t>
      </w:r>
      <w:r w:rsidRPr="00573759">
        <w:rPr>
          <w:i/>
          <w:sz w:val="32"/>
          <w:szCs w:val="32"/>
        </w:rPr>
        <w:br/>
        <w:t>In fullgrown thickness every May.</w:t>
      </w:r>
      <w:r w:rsidRPr="00573759">
        <w:rPr>
          <w:i/>
          <w:sz w:val="32"/>
          <w:szCs w:val="32"/>
        </w:rPr>
        <w:br/>
        <w:t>Last year is dead, they seem to say,</w:t>
      </w:r>
      <w:r w:rsidRPr="00573759">
        <w:rPr>
          <w:i/>
          <w:sz w:val="32"/>
          <w:szCs w:val="32"/>
        </w:rPr>
        <w:br/>
        <w:t>Begin afresh, afresh, afresh.</w:t>
      </w:r>
    </w:p>
    <w:p w:rsidR="00A7518C"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sz w:val="32"/>
          <w:szCs w:val="32"/>
        </w:rPr>
      </w:pPr>
      <w:r>
        <w:rPr>
          <w:b/>
          <w:sz w:val="32"/>
          <w:szCs w:val="32"/>
        </w:rPr>
        <w:t>Happy Mood Poem</w:t>
      </w:r>
      <w:r w:rsidR="00CB3174">
        <w:rPr>
          <w:sz w:val="32"/>
          <w:szCs w:val="3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25pt;height:18pt" o:ole="">
            <v:imagedata r:id="rId53" o:title=""/>
          </v:shape>
          <w:control r:id="rId54" w:name="DefaultOcxName" w:shapeid="_x0000_i1028"/>
        </w:object>
      </w:r>
    </w:p>
    <w:p w:rsidR="00A7518C" w:rsidRPr="00573759" w:rsidRDefault="00A7518C" w:rsidP="00AA2140">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32"/>
          <w:szCs w:val="32"/>
        </w:rPr>
      </w:pPr>
      <w:r w:rsidRPr="00573759">
        <w:rPr>
          <w:i/>
          <w:sz w:val="32"/>
          <w:szCs w:val="32"/>
        </w:rPr>
        <w:t>So fine a day it is today</w:t>
      </w:r>
      <w:r w:rsidRPr="00573759">
        <w:rPr>
          <w:i/>
          <w:sz w:val="32"/>
          <w:szCs w:val="32"/>
        </w:rPr>
        <w:br/>
        <w:t>To the world I send out my hope and care</w:t>
      </w:r>
      <w:r w:rsidRPr="00573759">
        <w:rPr>
          <w:i/>
          <w:sz w:val="32"/>
          <w:szCs w:val="32"/>
        </w:rPr>
        <w:br/>
        <w:t>Happy and joyful I am so to all I must say</w:t>
      </w:r>
      <w:r w:rsidRPr="00573759">
        <w:rPr>
          <w:i/>
          <w:sz w:val="32"/>
          <w:szCs w:val="32"/>
        </w:rPr>
        <w:br/>
        <w:t>That I will remember you all in my prayer.</w:t>
      </w:r>
      <w:r w:rsidRPr="00573759">
        <w:rPr>
          <w:i/>
          <w:sz w:val="32"/>
          <w:szCs w:val="32"/>
        </w:rPr>
        <w:br/>
      </w:r>
      <w:r w:rsidRPr="00573759">
        <w:rPr>
          <w:i/>
          <w:sz w:val="32"/>
          <w:szCs w:val="32"/>
        </w:rPr>
        <w:br/>
        <w:t>I woke up with a smile upon my face</w:t>
      </w:r>
      <w:r w:rsidRPr="00573759">
        <w:rPr>
          <w:i/>
          <w:sz w:val="32"/>
          <w:szCs w:val="32"/>
        </w:rPr>
        <w:br/>
        <w:t>After knowing again that I was still alive</w:t>
      </w:r>
      <w:r w:rsidRPr="00573759">
        <w:rPr>
          <w:i/>
          <w:sz w:val="32"/>
          <w:szCs w:val="32"/>
        </w:rPr>
        <w:br/>
        <w:t>And I am not ill through GOD and his grace</w:t>
      </w:r>
      <w:r w:rsidRPr="00573759">
        <w:rPr>
          <w:i/>
          <w:sz w:val="32"/>
          <w:szCs w:val="32"/>
        </w:rPr>
        <w:br/>
        <w:t>Another year and night I did survive.</w:t>
      </w:r>
      <w:r w:rsidRPr="00573759">
        <w:rPr>
          <w:i/>
          <w:sz w:val="32"/>
          <w:szCs w:val="32"/>
        </w:rPr>
        <w:br/>
      </w:r>
      <w:r w:rsidRPr="00573759">
        <w:rPr>
          <w:i/>
          <w:sz w:val="32"/>
          <w:szCs w:val="32"/>
        </w:rPr>
        <w:br/>
        <w:t>The morning has begun and I am awake</w:t>
      </w:r>
      <w:r w:rsidRPr="00573759">
        <w:rPr>
          <w:i/>
          <w:sz w:val="32"/>
          <w:szCs w:val="32"/>
        </w:rPr>
        <w:br/>
        <w:t>And my wallet is full of money</w:t>
      </w:r>
      <w:r w:rsidRPr="00573759">
        <w:rPr>
          <w:i/>
          <w:sz w:val="32"/>
          <w:szCs w:val="32"/>
        </w:rPr>
        <w:br/>
        <w:t>I owe no bills my finances I will not break</w:t>
      </w:r>
      <w:r w:rsidRPr="00573759">
        <w:rPr>
          <w:i/>
          <w:sz w:val="32"/>
          <w:szCs w:val="32"/>
        </w:rPr>
        <w:br/>
        <w:t>So I will go out while it is nice and sunny.</w:t>
      </w:r>
      <w:r w:rsidRPr="00573759">
        <w:rPr>
          <w:i/>
          <w:sz w:val="32"/>
          <w:szCs w:val="32"/>
        </w:rPr>
        <w:br/>
      </w:r>
      <w:r w:rsidRPr="00573759">
        <w:rPr>
          <w:i/>
          <w:sz w:val="32"/>
          <w:szCs w:val="32"/>
        </w:rPr>
        <w:br/>
        <w:t>I will greet all comers with a wave or a hello</w:t>
      </w:r>
      <w:r w:rsidRPr="00573759">
        <w:rPr>
          <w:i/>
          <w:sz w:val="32"/>
          <w:szCs w:val="32"/>
        </w:rPr>
        <w:br/>
        <w:t>As I am walking down the street</w:t>
      </w:r>
      <w:r w:rsidRPr="00573759">
        <w:rPr>
          <w:i/>
          <w:sz w:val="32"/>
          <w:szCs w:val="32"/>
        </w:rPr>
        <w:br/>
        <w:t xml:space="preserve">I am living for the day and not for long ago </w:t>
      </w:r>
      <w:r w:rsidRPr="00573759">
        <w:rPr>
          <w:i/>
          <w:sz w:val="32"/>
          <w:szCs w:val="32"/>
        </w:rPr>
        <w:br/>
        <w:t>And no strangers today will I meet.</w:t>
      </w:r>
      <w:r w:rsidRPr="00573759">
        <w:rPr>
          <w:i/>
          <w:sz w:val="32"/>
          <w:szCs w:val="32"/>
        </w:rPr>
        <w:br/>
      </w:r>
      <w:r w:rsidRPr="00573759">
        <w:rPr>
          <w:i/>
          <w:sz w:val="32"/>
          <w:szCs w:val="32"/>
        </w:rPr>
        <w:br/>
        <w:t>I will feed the birds and I will pet the dogs</w:t>
      </w:r>
      <w:r w:rsidRPr="00573759">
        <w:rPr>
          <w:i/>
          <w:sz w:val="32"/>
          <w:szCs w:val="32"/>
        </w:rPr>
        <w:br/>
        <w:t>If I decide to walk to the park</w:t>
      </w:r>
      <w:r w:rsidRPr="00573759">
        <w:rPr>
          <w:i/>
          <w:sz w:val="32"/>
          <w:szCs w:val="32"/>
        </w:rPr>
        <w:br/>
        <w:t>And I will not be a nuisance to any who jogs</w:t>
      </w:r>
      <w:r w:rsidRPr="00573759">
        <w:rPr>
          <w:i/>
          <w:sz w:val="32"/>
          <w:szCs w:val="32"/>
        </w:rPr>
        <w:br/>
        <w:t>My day is a day of happiness as I do embark.</w:t>
      </w:r>
      <w:r w:rsidRPr="00573759">
        <w:rPr>
          <w:i/>
          <w:sz w:val="32"/>
          <w:szCs w:val="32"/>
        </w:rPr>
        <w:br/>
      </w:r>
      <w:r w:rsidRPr="00573759">
        <w:rPr>
          <w:i/>
          <w:sz w:val="32"/>
          <w:szCs w:val="32"/>
        </w:rPr>
        <w:br/>
      </w:r>
      <w:r w:rsidRPr="00573759">
        <w:rPr>
          <w:i/>
          <w:sz w:val="32"/>
          <w:szCs w:val="32"/>
        </w:rPr>
        <w:lastRenderedPageBreak/>
        <w:t>Today is such a beautiful day</w:t>
      </w:r>
      <w:r w:rsidRPr="00573759">
        <w:rPr>
          <w:i/>
          <w:sz w:val="32"/>
          <w:szCs w:val="32"/>
        </w:rPr>
        <w:br/>
        <w:t>So I decided to start it off with a pleasant attitude</w:t>
      </w:r>
      <w:r w:rsidRPr="00573759">
        <w:rPr>
          <w:i/>
          <w:sz w:val="32"/>
          <w:szCs w:val="32"/>
        </w:rPr>
        <w:br/>
        <w:t>I wished today was a holiday</w:t>
      </w:r>
      <w:r w:rsidRPr="00573759">
        <w:rPr>
          <w:i/>
          <w:sz w:val="32"/>
          <w:szCs w:val="32"/>
        </w:rPr>
        <w:br/>
        <w:t>Since I woke up in a joyful and happy mood.</w:t>
      </w:r>
      <w:r w:rsidRPr="00573759">
        <w:rPr>
          <w:i/>
          <w:sz w:val="32"/>
          <w:szCs w:val="32"/>
        </w:rPr>
        <w:br/>
      </w:r>
      <w:r w:rsidRPr="00573759">
        <w:rPr>
          <w:i/>
          <w:sz w:val="32"/>
          <w:szCs w:val="32"/>
        </w:rPr>
        <w:br/>
        <w:t xml:space="preserve">Randy L. McClave </w:t>
      </w:r>
    </w:p>
    <w:p w:rsidR="00A7518C" w:rsidRPr="00270AD3"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32"/>
          <w:szCs w:val="32"/>
        </w:rPr>
      </w:pPr>
      <w:r w:rsidRPr="00270AD3">
        <w:rPr>
          <w:rFonts w:ascii="Times New Roman" w:hAnsi="Times New Roman"/>
          <w:b/>
          <w:sz w:val="48"/>
          <w:szCs w:val="32"/>
        </w:rPr>
        <w:lastRenderedPageBreak/>
        <w:t>ANALYSIS OF POETRY</w:t>
      </w:r>
      <w:r w:rsidRPr="00270AD3">
        <w:rPr>
          <w:rFonts w:ascii="Times New Roman" w:hAnsi="Times New Roman"/>
          <w:sz w:val="32"/>
          <w:szCs w:val="32"/>
        </w:rPr>
        <w:br/>
      </w:r>
      <w:r w:rsidR="00573759" w:rsidRPr="00270AD3">
        <w:rPr>
          <w:rFonts w:ascii="Times New Roman" w:hAnsi="Times New Roman"/>
          <w:sz w:val="32"/>
          <w:szCs w:val="32"/>
        </w:rPr>
        <w:t>-</w:t>
      </w:r>
      <w:r w:rsidRPr="00270AD3">
        <w:rPr>
          <w:rFonts w:ascii="Times New Roman" w:hAnsi="Times New Roman"/>
          <w:sz w:val="32"/>
          <w:szCs w:val="32"/>
        </w:rPr>
        <w:t>to understand the analysis of poetry, study the diagram below.</w:t>
      </w:r>
      <w:r w:rsidRPr="00270AD3">
        <w:rPr>
          <w:rFonts w:ascii="Times New Roman" w:hAnsi="Times New Roman"/>
          <w:sz w:val="32"/>
          <w:szCs w:val="32"/>
        </w:rPr>
        <w:br/>
      </w:r>
      <w:r w:rsidRPr="00270AD3">
        <w:rPr>
          <w:rFonts w:ascii="Times New Roman" w:hAnsi="Times New Roman"/>
          <w:noProof/>
          <w:sz w:val="32"/>
          <w:szCs w:val="32"/>
          <w:lang w:val="en-US" w:eastAsia="en-US"/>
        </w:rPr>
        <w:drawing>
          <wp:inline distT="0" distB="0" distL="0" distR="0">
            <wp:extent cx="5076825" cy="7115175"/>
            <wp:effectExtent l="19050" t="0" r="9525" b="0"/>
            <wp:docPr id="2" name="Picture 2" descr="http://resources.mhs.vic.edu.au/english/images/poet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esources.mhs.vic.edu.au/english/images/poetry.jpg"/>
                    <pic:cNvPicPr>
                      <a:picLocks noChangeAspect="1" noChangeArrowheads="1"/>
                    </pic:cNvPicPr>
                  </pic:nvPicPr>
                  <pic:blipFill>
                    <a:blip r:embed="rId55"/>
                    <a:srcRect/>
                    <a:stretch>
                      <a:fillRect/>
                    </a:stretch>
                  </pic:blipFill>
                  <pic:spPr bwMode="auto">
                    <a:xfrm>
                      <a:off x="0" y="0"/>
                      <a:ext cx="5076825" cy="7115175"/>
                    </a:xfrm>
                    <a:prstGeom prst="rect">
                      <a:avLst/>
                    </a:prstGeom>
                    <a:noFill/>
                    <a:ln w="9525">
                      <a:noFill/>
                      <a:miter lim="800000"/>
                      <a:headEnd/>
                      <a:tailEnd/>
                    </a:ln>
                  </pic:spPr>
                </pic:pic>
              </a:graphicData>
            </a:graphic>
          </wp:inline>
        </w:drawing>
      </w:r>
    </w:p>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32"/>
          <w:szCs w:val="32"/>
        </w:rPr>
      </w:pPr>
      <w:r w:rsidRPr="00270AD3">
        <w:rPr>
          <w:rFonts w:ascii="Times New Roman" w:eastAsia="Times New Roman" w:hAnsi="Times New Roman"/>
          <w:b/>
          <w:sz w:val="32"/>
          <w:szCs w:val="32"/>
        </w:rPr>
        <w:t>Now try to analyse the two poems below following the guidelines</w:t>
      </w:r>
      <w:r>
        <w:rPr>
          <w:rFonts w:ascii="Times New Roman" w:eastAsia="Times New Roman" w:hAnsi="Times New Roman"/>
          <w:b/>
          <w:sz w:val="32"/>
          <w:szCs w:val="32"/>
        </w:rPr>
        <w:t>.</w:t>
      </w:r>
    </w:p>
    <w:tbl>
      <w:tblPr>
        <w:tblW w:w="7530" w:type="dxa"/>
        <w:tblCellSpacing w:w="15" w:type="dxa"/>
        <w:tblBorders>
          <w:top w:val="outset" w:sz="12" w:space="0" w:color="336699"/>
          <w:left w:val="outset" w:sz="12" w:space="0" w:color="336699"/>
          <w:bottom w:val="outset" w:sz="12" w:space="0" w:color="336699"/>
          <w:right w:val="outset" w:sz="12" w:space="0" w:color="336699"/>
        </w:tblBorders>
        <w:tblLook w:val="04A0"/>
      </w:tblPr>
      <w:tblGrid>
        <w:gridCol w:w="7530"/>
      </w:tblGrid>
      <w:tr w:rsidR="00A7518C" w:rsidTr="00573759">
        <w:trPr>
          <w:tblCellSpacing w:w="15" w:type="dxa"/>
        </w:trPr>
        <w:tc>
          <w:tcPr>
            <w:tcW w:w="7470" w:type="dxa"/>
            <w:tcBorders>
              <w:top w:val="outset" w:sz="6" w:space="0" w:color="336699"/>
              <w:left w:val="outset" w:sz="6" w:space="0" w:color="336699"/>
              <w:bottom w:val="outset" w:sz="6" w:space="0" w:color="336699"/>
              <w:right w:val="outset" w:sz="6" w:space="0" w:color="336699"/>
            </w:tcBorders>
            <w:tcMar>
              <w:top w:w="15" w:type="dxa"/>
              <w:left w:w="15" w:type="dxa"/>
              <w:bottom w:w="15" w:type="dxa"/>
              <w:right w:w="15" w:type="dxa"/>
            </w:tcMar>
            <w:hideMark/>
          </w:tcPr>
          <w:p w:rsidR="00A7518C" w:rsidRDefault="00A7518C">
            <w:pPr>
              <w:rPr>
                <w:rFonts w:ascii="Times New Roman" w:eastAsia="Times New Roman" w:hAnsi="Times New Roman"/>
                <w:sz w:val="32"/>
                <w:szCs w:val="32"/>
              </w:rPr>
            </w:pPr>
            <w:r>
              <w:rPr>
                <w:rFonts w:ascii="Times New Roman" w:eastAsia="Times New Roman" w:hAnsi="Times New Roman"/>
                <w:sz w:val="32"/>
                <w:szCs w:val="32"/>
              </w:rPr>
              <w:br/>
              <w:t>"It Was Long Ago"</w:t>
            </w:r>
            <w:r>
              <w:rPr>
                <w:rFonts w:ascii="Times New Roman" w:eastAsia="Times New Roman" w:hAnsi="Times New Roman"/>
                <w:sz w:val="32"/>
                <w:szCs w:val="32"/>
              </w:rPr>
              <w:br/>
              <w:t xml:space="preserve">Eleanor Farjeon </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I'll tell you, shall I, something I remember? </w:t>
            </w:r>
            <w:r w:rsidRPr="00573759">
              <w:rPr>
                <w:rFonts w:ascii="Times New Roman" w:eastAsia="Times New Roman" w:hAnsi="Times New Roman"/>
                <w:i/>
                <w:sz w:val="32"/>
                <w:szCs w:val="32"/>
              </w:rPr>
              <w:br/>
            </w:r>
            <w:r w:rsidRPr="00573759">
              <w:rPr>
                <w:rFonts w:ascii="Times New Roman" w:eastAsia="Times New Roman" w:hAnsi="Times New Roman"/>
                <w:i/>
                <w:sz w:val="32"/>
                <w:szCs w:val="32"/>
              </w:rPr>
              <w:lastRenderedPageBreak/>
              <w:t xml:space="preserve">Something that still means a great deal to me. </w:t>
            </w:r>
            <w:r w:rsidRPr="00573759">
              <w:rPr>
                <w:rFonts w:ascii="Times New Roman" w:eastAsia="Times New Roman" w:hAnsi="Times New Roman"/>
                <w:i/>
                <w:sz w:val="32"/>
                <w:szCs w:val="32"/>
              </w:rPr>
              <w:br/>
              <w:t>It was long ago.</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A dusty road in summer I remember, </w:t>
            </w:r>
            <w:r w:rsidRPr="00573759">
              <w:rPr>
                <w:rFonts w:ascii="Times New Roman" w:eastAsia="Times New Roman" w:hAnsi="Times New Roman"/>
                <w:i/>
                <w:sz w:val="32"/>
                <w:szCs w:val="32"/>
              </w:rPr>
              <w:br/>
              <w:t xml:space="preserve">A mountain, and an old house, and a tree </w:t>
            </w:r>
            <w:r w:rsidRPr="00573759">
              <w:rPr>
                <w:rFonts w:ascii="Times New Roman" w:eastAsia="Times New Roman" w:hAnsi="Times New Roman"/>
                <w:i/>
                <w:sz w:val="32"/>
                <w:szCs w:val="32"/>
              </w:rPr>
              <w:br/>
              <w:t>That stood, you know.</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Behind the house. An old woman I remember </w:t>
            </w:r>
            <w:r w:rsidRPr="00573759">
              <w:rPr>
                <w:rFonts w:ascii="Times New Roman" w:eastAsia="Times New Roman" w:hAnsi="Times New Roman"/>
                <w:i/>
                <w:sz w:val="32"/>
                <w:szCs w:val="32"/>
              </w:rPr>
              <w:br/>
              <w:t xml:space="preserve">In a red shawl with a grey cat on her knee </w:t>
            </w:r>
            <w:r w:rsidRPr="00573759">
              <w:rPr>
                <w:rFonts w:ascii="Times New Roman" w:eastAsia="Times New Roman" w:hAnsi="Times New Roman"/>
                <w:i/>
                <w:sz w:val="32"/>
                <w:szCs w:val="32"/>
              </w:rPr>
              <w:br/>
              <w:t>Humming under a tree.</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She seemed the oldest thing I can remember, </w:t>
            </w:r>
            <w:r w:rsidRPr="00573759">
              <w:rPr>
                <w:rFonts w:ascii="Times New Roman" w:eastAsia="Times New Roman" w:hAnsi="Times New Roman"/>
                <w:i/>
                <w:sz w:val="32"/>
                <w:szCs w:val="32"/>
              </w:rPr>
              <w:br/>
              <w:t xml:space="preserve">But then perhaps I was not more than three. </w:t>
            </w:r>
            <w:r w:rsidRPr="00573759">
              <w:rPr>
                <w:rFonts w:ascii="Times New Roman" w:eastAsia="Times New Roman" w:hAnsi="Times New Roman"/>
                <w:i/>
                <w:sz w:val="32"/>
                <w:szCs w:val="32"/>
              </w:rPr>
              <w:br/>
              <w:t>It was long ago.</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I dragged on the dusty road, and I remember </w:t>
            </w:r>
            <w:r w:rsidRPr="00573759">
              <w:rPr>
                <w:rFonts w:ascii="Times New Roman" w:eastAsia="Times New Roman" w:hAnsi="Times New Roman"/>
                <w:i/>
                <w:sz w:val="32"/>
                <w:szCs w:val="32"/>
              </w:rPr>
              <w:br/>
              <w:t xml:space="preserve">How the old woman looked over the fence at me </w:t>
            </w:r>
            <w:r w:rsidRPr="00573759">
              <w:rPr>
                <w:rFonts w:ascii="Times New Roman" w:eastAsia="Times New Roman" w:hAnsi="Times New Roman"/>
                <w:i/>
                <w:sz w:val="32"/>
                <w:szCs w:val="32"/>
              </w:rPr>
              <w:br/>
              <w:t>And seemed to know</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How it felt to be three, and called out, </w:t>
            </w:r>
            <w:r w:rsidRPr="00573759">
              <w:rPr>
                <w:rFonts w:ascii="Times New Roman" w:eastAsia="Times New Roman" w:hAnsi="Times New Roman"/>
                <w:i/>
                <w:sz w:val="32"/>
                <w:szCs w:val="32"/>
              </w:rPr>
              <w:br/>
              <w:t xml:space="preserve">I remember 'Do you like bilberries and cream for tea?' </w:t>
            </w:r>
            <w:r w:rsidRPr="00573759">
              <w:rPr>
                <w:rFonts w:ascii="Times New Roman" w:eastAsia="Times New Roman" w:hAnsi="Times New Roman"/>
                <w:i/>
                <w:sz w:val="32"/>
                <w:szCs w:val="32"/>
              </w:rPr>
              <w:br/>
              <w:t>I went under the tree</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And while she hummed, and the cat purred, I remember </w:t>
            </w:r>
            <w:r w:rsidRPr="00573759">
              <w:rPr>
                <w:rFonts w:ascii="Times New Roman" w:eastAsia="Times New Roman" w:hAnsi="Times New Roman"/>
                <w:i/>
                <w:sz w:val="32"/>
                <w:szCs w:val="32"/>
              </w:rPr>
              <w:br/>
              <w:t xml:space="preserve">How she filled a saucer with berries and cream for me </w:t>
            </w:r>
            <w:r w:rsidRPr="00573759">
              <w:rPr>
                <w:rFonts w:ascii="Times New Roman" w:eastAsia="Times New Roman" w:hAnsi="Times New Roman"/>
                <w:i/>
                <w:sz w:val="32"/>
                <w:szCs w:val="32"/>
              </w:rPr>
              <w:br/>
              <w:t>So long ago,</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Such berries and such cream as I remember </w:t>
            </w:r>
            <w:r w:rsidRPr="00573759">
              <w:rPr>
                <w:rFonts w:ascii="Times New Roman" w:eastAsia="Times New Roman" w:hAnsi="Times New Roman"/>
                <w:i/>
                <w:sz w:val="32"/>
                <w:szCs w:val="32"/>
              </w:rPr>
              <w:br/>
              <w:t xml:space="preserve">I never had seen before, and never see </w:t>
            </w:r>
            <w:r w:rsidRPr="00573759">
              <w:rPr>
                <w:rFonts w:ascii="Times New Roman" w:eastAsia="Times New Roman" w:hAnsi="Times New Roman"/>
                <w:i/>
                <w:sz w:val="32"/>
                <w:szCs w:val="32"/>
              </w:rPr>
              <w:br/>
              <w:t>To day, you know.</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And that is almost all I can remember, </w:t>
            </w:r>
            <w:r w:rsidRPr="00573759">
              <w:rPr>
                <w:rFonts w:ascii="Times New Roman" w:eastAsia="Times New Roman" w:hAnsi="Times New Roman"/>
                <w:i/>
                <w:sz w:val="32"/>
                <w:szCs w:val="32"/>
              </w:rPr>
              <w:br/>
              <w:t xml:space="preserve">The house, the mountain, the grey cat on her knee, </w:t>
            </w:r>
            <w:r w:rsidRPr="00573759">
              <w:rPr>
                <w:rFonts w:ascii="Times New Roman" w:eastAsia="Times New Roman" w:hAnsi="Times New Roman"/>
                <w:i/>
                <w:sz w:val="32"/>
                <w:szCs w:val="32"/>
              </w:rPr>
              <w:br/>
              <w:t>Her red shawl, and the tree,</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And the taste of the berries, the feel of the sun I remember, </w:t>
            </w:r>
            <w:r w:rsidRPr="00573759">
              <w:rPr>
                <w:rFonts w:ascii="Times New Roman" w:eastAsia="Times New Roman" w:hAnsi="Times New Roman"/>
                <w:i/>
                <w:sz w:val="32"/>
                <w:szCs w:val="32"/>
              </w:rPr>
              <w:br/>
              <w:t xml:space="preserve">And the smell of everything that used to be </w:t>
            </w:r>
            <w:r w:rsidRPr="00573759">
              <w:rPr>
                <w:rFonts w:ascii="Times New Roman" w:eastAsia="Times New Roman" w:hAnsi="Times New Roman"/>
                <w:i/>
                <w:sz w:val="32"/>
                <w:szCs w:val="32"/>
              </w:rPr>
              <w:br/>
              <w:t>So long ago,</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 xml:space="preserve">Till the heat on the road outside again I remember, </w:t>
            </w:r>
            <w:r w:rsidRPr="00573759">
              <w:rPr>
                <w:rFonts w:ascii="Times New Roman" w:eastAsia="Times New Roman" w:hAnsi="Times New Roman"/>
                <w:i/>
                <w:sz w:val="32"/>
                <w:szCs w:val="32"/>
              </w:rPr>
              <w:br/>
              <w:t xml:space="preserve">And how the long dusty road seemed to have for me </w:t>
            </w:r>
            <w:r w:rsidRPr="00573759">
              <w:rPr>
                <w:rFonts w:ascii="Times New Roman" w:eastAsia="Times New Roman" w:hAnsi="Times New Roman"/>
                <w:i/>
                <w:sz w:val="32"/>
                <w:szCs w:val="32"/>
              </w:rPr>
              <w:br/>
              <w:t>No end, you know.</w:t>
            </w:r>
          </w:p>
          <w:p w:rsidR="00A7518C" w:rsidRDefault="00A7518C">
            <w:pPr>
              <w:rPr>
                <w:rFonts w:ascii="Times New Roman" w:eastAsia="Times New Roman" w:hAnsi="Times New Roman"/>
                <w:sz w:val="32"/>
                <w:szCs w:val="32"/>
              </w:rPr>
            </w:pPr>
            <w:r w:rsidRPr="00573759">
              <w:rPr>
                <w:rFonts w:ascii="Times New Roman" w:eastAsia="Times New Roman" w:hAnsi="Times New Roman"/>
                <w:i/>
                <w:sz w:val="32"/>
                <w:szCs w:val="32"/>
              </w:rPr>
              <w:t xml:space="preserve">That is the farthest thing I can remember. </w:t>
            </w:r>
            <w:r w:rsidRPr="00573759">
              <w:rPr>
                <w:rFonts w:ascii="Times New Roman" w:eastAsia="Times New Roman" w:hAnsi="Times New Roman"/>
                <w:i/>
                <w:sz w:val="32"/>
                <w:szCs w:val="32"/>
              </w:rPr>
              <w:br/>
              <w:t xml:space="preserve">It won't mean much to you. It does to me. </w:t>
            </w:r>
            <w:r w:rsidRPr="00573759">
              <w:rPr>
                <w:rFonts w:ascii="Times New Roman" w:eastAsia="Times New Roman" w:hAnsi="Times New Roman"/>
                <w:i/>
                <w:sz w:val="32"/>
                <w:szCs w:val="32"/>
              </w:rPr>
              <w:br/>
              <w:t>Then I grew up, you see.</w:t>
            </w:r>
          </w:p>
        </w:tc>
      </w:tr>
    </w:tbl>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32"/>
          <w:szCs w:val="32"/>
        </w:rPr>
      </w:pPr>
      <w:r>
        <w:rPr>
          <w:rFonts w:ascii="Times New Roman" w:eastAsia="Times New Roman" w:hAnsi="Times New Roman"/>
          <w:sz w:val="32"/>
          <w:szCs w:val="32"/>
        </w:rPr>
        <w:lastRenderedPageBreak/>
        <w:t>Read “The African Beggar” below and try your hand at analysing the poem.</w:t>
      </w:r>
    </w:p>
    <w:tbl>
      <w:tblPr>
        <w:tblW w:w="8700" w:type="dxa"/>
        <w:tblCellSpacing w:w="15" w:type="dxa"/>
        <w:tblBorders>
          <w:top w:val="outset" w:sz="12" w:space="0" w:color="336699"/>
          <w:left w:val="outset" w:sz="12" w:space="0" w:color="336699"/>
          <w:bottom w:val="outset" w:sz="12" w:space="0" w:color="336699"/>
          <w:right w:val="outset" w:sz="12" w:space="0" w:color="336699"/>
        </w:tblBorders>
        <w:tblLook w:val="04A0"/>
      </w:tblPr>
      <w:tblGrid>
        <w:gridCol w:w="8700"/>
      </w:tblGrid>
      <w:tr w:rsidR="00A7518C" w:rsidTr="00573759">
        <w:trPr>
          <w:tblCellSpacing w:w="15" w:type="dxa"/>
        </w:trPr>
        <w:tc>
          <w:tcPr>
            <w:tcW w:w="8640" w:type="dxa"/>
            <w:tcBorders>
              <w:top w:val="outset" w:sz="6" w:space="0" w:color="336699"/>
              <w:left w:val="outset" w:sz="6" w:space="0" w:color="336699"/>
              <w:bottom w:val="outset" w:sz="6" w:space="0" w:color="336699"/>
              <w:right w:val="outset" w:sz="6" w:space="0" w:color="336699"/>
            </w:tcBorders>
            <w:tcMar>
              <w:top w:w="15" w:type="dxa"/>
              <w:left w:w="15" w:type="dxa"/>
              <w:bottom w:w="15" w:type="dxa"/>
              <w:right w:w="15" w:type="dxa"/>
            </w:tcMar>
            <w:hideMark/>
          </w:tcPr>
          <w:p w:rsidR="00A7518C" w:rsidRDefault="00A7518C">
            <w:pPr>
              <w:rPr>
                <w:rFonts w:ascii="Times New Roman" w:eastAsia="Times New Roman" w:hAnsi="Times New Roman"/>
                <w:sz w:val="32"/>
                <w:szCs w:val="32"/>
              </w:rPr>
            </w:pPr>
            <w:r>
              <w:rPr>
                <w:rFonts w:ascii="Times New Roman" w:eastAsia="Times New Roman" w:hAnsi="Times New Roman"/>
                <w:sz w:val="32"/>
                <w:szCs w:val="32"/>
              </w:rPr>
              <w:lastRenderedPageBreak/>
              <w:br/>
              <w:t xml:space="preserve">African Beggar </w:t>
            </w:r>
            <w:r>
              <w:rPr>
                <w:rFonts w:ascii="Times New Roman" w:eastAsia="Times New Roman" w:hAnsi="Times New Roman"/>
                <w:sz w:val="32"/>
                <w:szCs w:val="32"/>
              </w:rPr>
              <w:br/>
              <w:t>Raymond Tong</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Sprawled in the dust outside the Syrian store,</w:t>
            </w:r>
            <w:r w:rsidRPr="00573759">
              <w:rPr>
                <w:rFonts w:ascii="Times New Roman" w:eastAsia="Times New Roman" w:hAnsi="Times New Roman"/>
                <w:i/>
                <w:sz w:val="32"/>
                <w:szCs w:val="32"/>
              </w:rPr>
              <w:br/>
              <w:t>a target for small children, dogs and flies,</w:t>
            </w:r>
            <w:r w:rsidRPr="00573759">
              <w:rPr>
                <w:rFonts w:ascii="Times New Roman" w:eastAsia="Times New Roman" w:hAnsi="Times New Roman"/>
                <w:i/>
                <w:sz w:val="32"/>
                <w:szCs w:val="32"/>
              </w:rPr>
              <w:br/>
              <w:t>a heap of verminous rags and matted hair,</w:t>
            </w:r>
            <w:r w:rsidRPr="00573759">
              <w:rPr>
                <w:rFonts w:ascii="Times New Roman" w:eastAsia="Times New Roman" w:hAnsi="Times New Roman"/>
                <w:i/>
                <w:sz w:val="32"/>
                <w:szCs w:val="32"/>
              </w:rPr>
              <w:br/>
              <w:t>he watches us with cunning, reptile eyes,</w:t>
            </w:r>
            <w:r w:rsidRPr="00573759">
              <w:rPr>
                <w:rFonts w:ascii="Times New Roman" w:eastAsia="Times New Roman" w:hAnsi="Times New Roman"/>
                <w:i/>
                <w:sz w:val="32"/>
                <w:szCs w:val="32"/>
              </w:rPr>
              <w:br/>
              <w:t>his noseless, smallpoxed face creased in a sneer.</w:t>
            </w:r>
          </w:p>
          <w:p w:rsidR="00A7518C" w:rsidRPr="00573759" w:rsidRDefault="00A7518C">
            <w:pPr>
              <w:rPr>
                <w:rFonts w:ascii="Times New Roman" w:eastAsia="Times New Roman" w:hAnsi="Times New Roman"/>
                <w:i/>
                <w:sz w:val="32"/>
                <w:szCs w:val="32"/>
              </w:rPr>
            </w:pPr>
            <w:r w:rsidRPr="00573759">
              <w:rPr>
                <w:rFonts w:ascii="Times New Roman" w:eastAsia="Times New Roman" w:hAnsi="Times New Roman"/>
                <w:i/>
                <w:sz w:val="32"/>
                <w:szCs w:val="32"/>
              </w:rPr>
              <w:t>Sometimes he shows his yellow stumps of teeth</w:t>
            </w:r>
            <w:r w:rsidRPr="00573759">
              <w:rPr>
                <w:rFonts w:ascii="Times New Roman" w:eastAsia="Times New Roman" w:hAnsi="Times New Roman"/>
                <w:i/>
                <w:sz w:val="32"/>
                <w:szCs w:val="32"/>
              </w:rPr>
              <w:br/>
              <w:t>and whines for alms, perceiving that we bear</w:t>
            </w:r>
            <w:r w:rsidRPr="00573759">
              <w:rPr>
                <w:rFonts w:ascii="Times New Roman" w:eastAsia="Times New Roman" w:hAnsi="Times New Roman"/>
                <w:i/>
                <w:sz w:val="32"/>
                <w:szCs w:val="32"/>
              </w:rPr>
              <w:br/>
              <w:t>the curse of pity; a grotesque mask of death,</w:t>
            </w:r>
            <w:r w:rsidRPr="00573759">
              <w:rPr>
                <w:rFonts w:ascii="Times New Roman" w:eastAsia="Times New Roman" w:hAnsi="Times New Roman"/>
                <w:i/>
                <w:sz w:val="32"/>
                <w:szCs w:val="32"/>
              </w:rPr>
              <w:br/>
              <w:t>with hands like claws about his begging-bowl.</w:t>
            </w:r>
          </w:p>
          <w:p w:rsidR="00A7518C" w:rsidRDefault="00A7518C">
            <w:pPr>
              <w:rPr>
                <w:rFonts w:ascii="Times New Roman" w:eastAsia="Times New Roman" w:hAnsi="Times New Roman"/>
                <w:sz w:val="32"/>
                <w:szCs w:val="32"/>
              </w:rPr>
            </w:pPr>
            <w:r w:rsidRPr="00573759">
              <w:rPr>
                <w:rFonts w:ascii="Times New Roman" w:eastAsia="Times New Roman" w:hAnsi="Times New Roman"/>
                <w:i/>
                <w:sz w:val="32"/>
                <w:szCs w:val="32"/>
              </w:rPr>
              <w:t>But often he is lying all alone</w:t>
            </w:r>
            <w:r w:rsidRPr="00573759">
              <w:rPr>
                <w:rFonts w:ascii="Times New Roman" w:eastAsia="Times New Roman" w:hAnsi="Times New Roman"/>
                <w:i/>
                <w:sz w:val="32"/>
                <w:szCs w:val="32"/>
              </w:rPr>
              <w:br/>
              <w:t>within the shadow of a crumbling wall,</w:t>
            </w:r>
            <w:r w:rsidRPr="00573759">
              <w:rPr>
                <w:rFonts w:ascii="Times New Roman" w:eastAsia="Times New Roman" w:hAnsi="Times New Roman"/>
                <w:i/>
                <w:sz w:val="32"/>
                <w:szCs w:val="32"/>
              </w:rPr>
              <w:br/>
              <w:t>lost in the trackless jungle of his pain,</w:t>
            </w:r>
            <w:r w:rsidRPr="00573759">
              <w:rPr>
                <w:rFonts w:ascii="Times New Roman" w:eastAsia="Times New Roman" w:hAnsi="Times New Roman"/>
                <w:i/>
                <w:sz w:val="32"/>
                <w:szCs w:val="32"/>
              </w:rPr>
              <w:br/>
              <w:t>clutching the pitiless red earth in vain</w:t>
            </w:r>
            <w:r w:rsidRPr="00573759">
              <w:rPr>
                <w:rFonts w:ascii="Times New Roman" w:eastAsia="Times New Roman" w:hAnsi="Times New Roman"/>
                <w:i/>
                <w:sz w:val="32"/>
                <w:szCs w:val="32"/>
              </w:rPr>
              <w:br/>
              <w:t>and whimpering like a stricken animal.</w:t>
            </w:r>
          </w:p>
        </w:tc>
      </w:tr>
    </w:tbl>
    <w:p w:rsidR="00A7518C" w:rsidRDefault="00A7518C" w:rsidP="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HAnsi" w:hAnsi="Times New Roman"/>
          <w:sz w:val="32"/>
          <w:szCs w:val="32"/>
        </w:rPr>
      </w:pPr>
    </w:p>
    <w:p w:rsidR="00A7518C" w:rsidRDefault="00A7518C"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p w:rsidR="00275872" w:rsidRDefault="00275872" w:rsidP="00DF65C1">
      <w:pPr>
        <w:pStyle w:val="NoSpacing"/>
        <w:rPr>
          <w:rFonts w:ascii="Times New Roman" w:hAnsi="Times New Roman"/>
          <w:sz w:val="32"/>
          <w:szCs w:val="32"/>
        </w:rPr>
      </w:pPr>
    </w:p>
    <w:sectPr w:rsidR="00275872" w:rsidSect="00551789">
      <w:footerReference w:type="default" r:id="rId56"/>
      <w:pgSz w:w="11906" w:h="16838"/>
      <w:pgMar w:top="540" w:right="206" w:bottom="776" w:left="1080" w:header="720" w:footer="720"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42F7" w:rsidRDefault="000A42F7" w:rsidP="0022029A">
      <w:r>
        <w:separator/>
      </w:r>
    </w:p>
  </w:endnote>
  <w:endnote w:type="continuationSeparator" w:id="1">
    <w:p w:rsidR="000A42F7" w:rsidRDefault="000A42F7" w:rsidP="002202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文泉驛微米黑">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F7" w:rsidRDefault="000A42F7">
    <w:pPr>
      <w:pStyle w:val="Footer"/>
      <w:jc w:val="center"/>
    </w:pPr>
    <w:fldSimple w:instr=" PAGE   \* MERGEFORMAT ">
      <w:r w:rsidR="003B1EEE">
        <w:rPr>
          <w:noProof/>
        </w:rPr>
        <w:t>487</w:t>
      </w:r>
    </w:fldSimple>
  </w:p>
  <w:p w:rsidR="000A42F7" w:rsidRPr="006812D6" w:rsidRDefault="000A42F7" w:rsidP="006812D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42F7" w:rsidRDefault="000A42F7" w:rsidP="0022029A">
      <w:r>
        <w:separator/>
      </w:r>
    </w:p>
  </w:footnote>
  <w:footnote w:type="continuationSeparator" w:id="1">
    <w:p w:rsidR="000A42F7" w:rsidRDefault="000A42F7" w:rsidP="002202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11934"/>
      <w:docPartObj>
        <w:docPartGallery w:val="Page Numbers (Top of Page)"/>
        <w:docPartUnique/>
      </w:docPartObj>
    </w:sdtPr>
    <w:sdtContent>
      <w:p w:rsidR="000A42F7" w:rsidRDefault="000A42F7">
        <w:pPr>
          <w:pStyle w:val="Header"/>
          <w:jc w:val="center"/>
        </w:pPr>
        <w:fldSimple w:instr=" PAGE   \* MERGEFORMAT ">
          <w:r w:rsidR="003B1EEE">
            <w:rPr>
              <w:noProof/>
            </w:rPr>
            <w:t>487</w:t>
          </w:r>
        </w:fldSimple>
      </w:p>
    </w:sdtContent>
  </w:sdt>
  <w:p w:rsidR="000A42F7" w:rsidRDefault="000A42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Roman"/>
      <w:lvlText w:val="(%1)"/>
      <w:lvlJc w:val="left"/>
      <w:pPr>
        <w:tabs>
          <w:tab w:val="num" w:pos="0"/>
        </w:tabs>
        <w:ind w:left="1440" w:hanging="720"/>
      </w:p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sz w:val="24"/>
        <w:szCs w:val="24"/>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sz w:val="24"/>
        <w:szCs w:val="24"/>
      </w:r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i/>
        <w:sz w:val="24"/>
        <w:szCs w:val="24"/>
      </w:rPr>
    </w:lvl>
  </w:abstractNum>
  <w:abstractNum w:abstractNumId="5">
    <w:nsid w:val="00000006"/>
    <w:multiLevelType w:val="singleLevel"/>
    <w:tmpl w:val="00000006"/>
    <w:name w:val="WW8Num6"/>
    <w:lvl w:ilvl="0">
      <w:start w:val="1"/>
      <w:numFmt w:val="decimal"/>
      <w:lvlText w:val="%1."/>
      <w:lvlJc w:val="left"/>
      <w:pPr>
        <w:tabs>
          <w:tab w:val="num" w:pos="0"/>
        </w:tabs>
        <w:ind w:left="720" w:hanging="360"/>
      </w:pPr>
      <w:rPr>
        <w:sz w:val="24"/>
        <w:szCs w:val="24"/>
      </w:rPr>
    </w:lvl>
  </w:abstractNum>
  <w:abstractNum w:abstractNumId="6">
    <w:nsid w:val="00000007"/>
    <w:multiLevelType w:val="singleLevel"/>
    <w:tmpl w:val="00000007"/>
    <w:name w:val="WW8Num7"/>
    <w:lvl w:ilvl="0">
      <w:start w:val="1"/>
      <w:numFmt w:val="decimal"/>
      <w:lvlText w:val="%1."/>
      <w:lvlJc w:val="left"/>
      <w:pPr>
        <w:tabs>
          <w:tab w:val="num" w:pos="0"/>
        </w:tabs>
        <w:ind w:left="720" w:hanging="360"/>
      </w:pPr>
      <w:rPr>
        <w:sz w:val="24"/>
        <w:szCs w:val="24"/>
      </w:rPr>
    </w:lvl>
  </w:abstractNum>
  <w:abstractNum w:abstractNumId="7">
    <w:nsid w:val="00000008"/>
    <w:multiLevelType w:val="singleLevel"/>
    <w:tmpl w:val="00000008"/>
    <w:name w:val="WW8Num8"/>
    <w:lvl w:ilvl="0">
      <w:start w:val="1"/>
      <w:numFmt w:val="decimal"/>
      <w:lvlText w:val="%1."/>
      <w:lvlJc w:val="left"/>
      <w:pPr>
        <w:tabs>
          <w:tab w:val="num" w:pos="0"/>
        </w:tabs>
        <w:ind w:left="720" w:hanging="360"/>
      </w:pPr>
      <w:rPr>
        <w:sz w:val="24"/>
        <w:szCs w:val="24"/>
      </w:rPr>
    </w:lvl>
  </w:abstractNum>
  <w:abstractNum w:abstractNumId="8">
    <w:nsid w:val="00000009"/>
    <w:multiLevelType w:val="singleLevel"/>
    <w:tmpl w:val="00000009"/>
    <w:name w:val="WW8Num9"/>
    <w:lvl w:ilvl="0">
      <w:start w:val="1"/>
      <w:numFmt w:val="decimal"/>
      <w:lvlText w:val="%1."/>
      <w:lvlJc w:val="left"/>
      <w:pPr>
        <w:tabs>
          <w:tab w:val="num" w:pos="0"/>
        </w:tabs>
        <w:ind w:left="720" w:hanging="360"/>
      </w:pPr>
      <w:rPr>
        <w:sz w:val="24"/>
        <w:szCs w:val="24"/>
      </w:rPr>
    </w:lvl>
  </w:abstractNum>
  <w:abstractNum w:abstractNumId="9">
    <w:nsid w:val="0000000A"/>
    <w:multiLevelType w:val="singleLevel"/>
    <w:tmpl w:val="0000000A"/>
    <w:name w:val="WW8Num10"/>
    <w:lvl w:ilvl="0">
      <w:start w:val="1"/>
      <w:numFmt w:val="lowerLetter"/>
      <w:lvlText w:val="(%1)"/>
      <w:lvlJc w:val="left"/>
      <w:pPr>
        <w:tabs>
          <w:tab w:val="num" w:pos="0"/>
        </w:tabs>
        <w:ind w:left="1080" w:hanging="360"/>
      </w:pPr>
      <w:rPr>
        <w:sz w:val="24"/>
        <w:szCs w:val="24"/>
      </w:rPr>
    </w:lvl>
  </w:abstractNum>
  <w:abstractNum w:abstractNumId="10">
    <w:nsid w:val="0000000B"/>
    <w:multiLevelType w:val="singleLevel"/>
    <w:tmpl w:val="0000000B"/>
    <w:name w:val="WW8Num11"/>
    <w:lvl w:ilvl="0">
      <w:start w:val="1"/>
      <w:numFmt w:val="decimal"/>
      <w:lvlText w:val="%1."/>
      <w:lvlJc w:val="left"/>
      <w:pPr>
        <w:tabs>
          <w:tab w:val="num" w:pos="0"/>
        </w:tabs>
        <w:ind w:left="720" w:hanging="360"/>
      </w:pPr>
      <w:rPr>
        <w:sz w:val="24"/>
        <w:szCs w:val="24"/>
      </w:rPr>
    </w:lvl>
  </w:abstractNum>
  <w:abstractNum w:abstractNumId="11">
    <w:nsid w:val="0000000C"/>
    <w:multiLevelType w:val="singleLevel"/>
    <w:tmpl w:val="0000000C"/>
    <w:name w:val="WW8Num12"/>
    <w:lvl w:ilvl="0">
      <w:start w:val="1"/>
      <w:numFmt w:val="decimal"/>
      <w:lvlText w:val="%1."/>
      <w:lvlJc w:val="left"/>
      <w:pPr>
        <w:tabs>
          <w:tab w:val="num" w:pos="0"/>
        </w:tabs>
        <w:ind w:left="720" w:hanging="360"/>
      </w:pPr>
      <w:rPr>
        <w:sz w:val="24"/>
        <w:szCs w:val="24"/>
      </w:rPr>
    </w:lvl>
  </w:abstractNum>
  <w:abstractNum w:abstractNumId="12">
    <w:nsid w:val="0000000D"/>
    <w:multiLevelType w:val="singleLevel"/>
    <w:tmpl w:val="0000000D"/>
    <w:name w:val="WW8Num13"/>
    <w:lvl w:ilvl="0">
      <w:start w:val="1"/>
      <w:numFmt w:val="decimal"/>
      <w:lvlText w:val="%1."/>
      <w:lvlJc w:val="left"/>
      <w:pPr>
        <w:tabs>
          <w:tab w:val="num" w:pos="0"/>
        </w:tabs>
        <w:ind w:left="720" w:hanging="360"/>
      </w:pPr>
      <w:rPr>
        <w:sz w:val="24"/>
        <w:szCs w:val="24"/>
      </w:rPr>
    </w:lvl>
  </w:abstractNum>
  <w:abstractNum w:abstractNumId="13">
    <w:nsid w:val="0000000E"/>
    <w:multiLevelType w:val="singleLevel"/>
    <w:tmpl w:val="0000000E"/>
    <w:name w:val="WW8Num14"/>
    <w:lvl w:ilvl="0">
      <w:start w:val="1"/>
      <w:numFmt w:val="decimal"/>
      <w:lvlText w:val="%1."/>
      <w:lvlJc w:val="left"/>
      <w:pPr>
        <w:tabs>
          <w:tab w:val="num" w:pos="0"/>
        </w:tabs>
        <w:ind w:left="720" w:hanging="360"/>
      </w:pPr>
      <w:rPr>
        <w:sz w:val="24"/>
        <w:szCs w:val="24"/>
      </w:rPr>
    </w:lvl>
  </w:abstractNum>
  <w:abstractNum w:abstractNumId="14">
    <w:nsid w:val="0000000F"/>
    <w:multiLevelType w:val="singleLevel"/>
    <w:tmpl w:val="0000000F"/>
    <w:name w:val="WW8Num15"/>
    <w:lvl w:ilvl="0">
      <w:start w:val="1"/>
      <w:numFmt w:val="decimal"/>
      <w:lvlText w:val="%1."/>
      <w:lvlJc w:val="left"/>
      <w:pPr>
        <w:tabs>
          <w:tab w:val="num" w:pos="0"/>
        </w:tabs>
        <w:ind w:left="720" w:hanging="360"/>
      </w:pPr>
      <w:rPr>
        <w:b/>
        <w:sz w:val="24"/>
        <w:szCs w:val="24"/>
      </w:rPr>
    </w:lvl>
  </w:abstractNum>
  <w:abstractNum w:abstractNumId="15">
    <w:nsid w:val="00000010"/>
    <w:multiLevelType w:val="singleLevel"/>
    <w:tmpl w:val="00000010"/>
    <w:name w:val="WW8Num16"/>
    <w:lvl w:ilvl="0">
      <w:start w:val="1"/>
      <w:numFmt w:val="decimal"/>
      <w:lvlText w:val="%1."/>
      <w:lvlJc w:val="left"/>
      <w:pPr>
        <w:tabs>
          <w:tab w:val="num" w:pos="0"/>
        </w:tabs>
        <w:ind w:left="720" w:hanging="360"/>
      </w:pPr>
    </w:lvl>
  </w:abstractNum>
  <w:abstractNum w:abstractNumId="16">
    <w:nsid w:val="00000011"/>
    <w:multiLevelType w:val="singleLevel"/>
    <w:tmpl w:val="00000011"/>
    <w:name w:val="WW8Num17"/>
    <w:lvl w:ilvl="0">
      <w:start w:val="1"/>
      <w:numFmt w:val="decimal"/>
      <w:lvlText w:val="%1."/>
      <w:lvlJc w:val="left"/>
      <w:pPr>
        <w:tabs>
          <w:tab w:val="num" w:pos="0"/>
        </w:tabs>
        <w:ind w:left="720" w:hanging="360"/>
      </w:pPr>
      <w:rPr>
        <w:sz w:val="24"/>
        <w:szCs w:val="24"/>
      </w:rPr>
    </w:lvl>
  </w:abstractNum>
  <w:abstractNum w:abstractNumId="17">
    <w:nsid w:val="00000012"/>
    <w:multiLevelType w:val="singleLevel"/>
    <w:tmpl w:val="00000012"/>
    <w:name w:val="WW8Num18"/>
    <w:lvl w:ilvl="0">
      <w:start w:val="1"/>
      <w:numFmt w:val="decimal"/>
      <w:lvlText w:val="%1."/>
      <w:lvlJc w:val="left"/>
      <w:pPr>
        <w:tabs>
          <w:tab w:val="num" w:pos="0"/>
        </w:tabs>
        <w:ind w:left="720" w:hanging="360"/>
      </w:pPr>
      <w:rPr>
        <w:sz w:val="24"/>
        <w:szCs w:val="24"/>
      </w:rPr>
    </w:lvl>
  </w:abstractNum>
  <w:abstractNum w:abstractNumId="18">
    <w:nsid w:val="00000013"/>
    <w:multiLevelType w:val="singleLevel"/>
    <w:tmpl w:val="00000013"/>
    <w:name w:val="WW8Num19"/>
    <w:lvl w:ilvl="0">
      <w:start w:val="1"/>
      <w:numFmt w:val="decimal"/>
      <w:lvlText w:val="%1."/>
      <w:lvlJc w:val="left"/>
      <w:pPr>
        <w:tabs>
          <w:tab w:val="num" w:pos="0"/>
        </w:tabs>
        <w:ind w:left="720" w:hanging="360"/>
      </w:pPr>
      <w:rPr>
        <w:sz w:val="24"/>
        <w:szCs w:val="24"/>
      </w:rPr>
    </w:lvl>
  </w:abstractNum>
  <w:abstractNum w:abstractNumId="19">
    <w:nsid w:val="00000014"/>
    <w:multiLevelType w:val="singleLevel"/>
    <w:tmpl w:val="00000014"/>
    <w:name w:val="WW8Num20"/>
    <w:lvl w:ilvl="0">
      <w:start w:val="1"/>
      <w:numFmt w:val="decimal"/>
      <w:lvlText w:val="%1."/>
      <w:lvlJc w:val="left"/>
      <w:pPr>
        <w:tabs>
          <w:tab w:val="num" w:pos="0"/>
        </w:tabs>
        <w:ind w:left="720" w:hanging="360"/>
      </w:pPr>
      <w:rPr>
        <w:sz w:val="24"/>
        <w:szCs w:val="24"/>
      </w:rPr>
    </w:lvl>
  </w:abstractNum>
  <w:abstractNum w:abstractNumId="20">
    <w:nsid w:val="00000015"/>
    <w:multiLevelType w:val="singleLevel"/>
    <w:tmpl w:val="00000015"/>
    <w:name w:val="WW8Num21"/>
    <w:lvl w:ilvl="0">
      <w:start w:val="1"/>
      <w:numFmt w:val="decimal"/>
      <w:lvlText w:val="%1)"/>
      <w:lvlJc w:val="left"/>
      <w:pPr>
        <w:tabs>
          <w:tab w:val="num" w:pos="0"/>
        </w:tabs>
        <w:ind w:left="720" w:hanging="360"/>
      </w:pPr>
      <w:rPr>
        <w:sz w:val="24"/>
        <w:szCs w:val="24"/>
      </w:rPr>
    </w:lvl>
  </w:abstractNum>
  <w:abstractNum w:abstractNumId="21">
    <w:nsid w:val="00000016"/>
    <w:multiLevelType w:val="singleLevel"/>
    <w:tmpl w:val="00000016"/>
    <w:name w:val="WW8Num22"/>
    <w:lvl w:ilvl="0">
      <w:start w:val="1"/>
      <w:numFmt w:val="lowerRoman"/>
      <w:lvlText w:val="(%1)"/>
      <w:lvlJc w:val="left"/>
      <w:pPr>
        <w:tabs>
          <w:tab w:val="num" w:pos="0"/>
        </w:tabs>
        <w:ind w:left="1440" w:hanging="720"/>
      </w:pPr>
    </w:lvl>
  </w:abstractNum>
  <w:abstractNum w:abstractNumId="22">
    <w:nsid w:val="00000017"/>
    <w:multiLevelType w:val="singleLevel"/>
    <w:tmpl w:val="00000017"/>
    <w:name w:val="WW8Num23"/>
    <w:lvl w:ilvl="0">
      <w:start w:val="1"/>
      <w:numFmt w:val="decimal"/>
      <w:lvlText w:val="%1."/>
      <w:lvlJc w:val="left"/>
      <w:pPr>
        <w:tabs>
          <w:tab w:val="num" w:pos="0"/>
        </w:tabs>
        <w:ind w:left="720" w:hanging="360"/>
      </w:pPr>
      <w:rPr>
        <w:sz w:val="24"/>
        <w:szCs w:val="24"/>
      </w:rPr>
    </w:lvl>
  </w:abstractNum>
  <w:abstractNum w:abstractNumId="23">
    <w:nsid w:val="00000018"/>
    <w:multiLevelType w:val="singleLevel"/>
    <w:tmpl w:val="00000018"/>
    <w:name w:val="WW8Num24"/>
    <w:lvl w:ilvl="0">
      <w:start w:val="1"/>
      <w:numFmt w:val="decimal"/>
      <w:lvlText w:val="%1."/>
      <w:lvlJc w:val="left"/>
      <w:pPr>
        <w:tabs>
          <w:tab w:val="num" w:pos="0"/>
        </w:tabs>
        <w:ind w:left="720" w:hanging="360"/>
      </w:pPr>
    </w:lvl>
  </w:abstractNum>
  <w:abstractNum w:abstractNumId="24">
    <w:nsid w:val="00000019"/>
    <w:multiLevelType w:val="singleLevel"/>
    <w:tmpl w:val="00000019"/>
    <w:name w:val="WW8Num25"/>
    <w:lvl w:ilvl="0">
      <w:start w:val="1"/>
      <w:numFmt w:val="decimal"/>
      <w:lvlText w:val="%1."/>
      <w:lvlJc w:val="left"/>
      <w:pPr>
        <w:tabs>
          <w:tab w:val="num" w:pos="0"/>
        </w:tabs>
        <w:ind w:left="720" w:hanging="360"/>
      </w:pPr>
      <w:rPr>
        <w:sz w:val="24"/>
        <w:szCs w:val="24"/>
      </w:rPr>
    </w:lvl>
  </w:abstractNum>
  <w:abstractNum w:abstractNumId="25">
    <w:nsid w:val="0000001A"/>
    <w:multiLevelType w:val="singleLevel"/>
    <w:tmpl w:val="0000001A"/>
    <w:name w:val="WW8Num26"/>
    <w:lvl w:ilvl="0">
      <w:start w:val="1"/>
      <w:numFmt w:val="decimal"/>
      <w:lvlText w:val="%1."/>
      <w:lvlJc w:val="left"/>
      <w:pPr>
        <w:tabs>
          <w:tab w:val="num" w:pos="0"/>
        </w:tabs>
        <w:ind w:left="720" w:hanging="360"/>
      </w:pPr>
      <w:rPr>
        <w:sz w:val="24"/>
        <w:szCs w:val="24"/>
      </w:rPr>
    </w:lvl>
  </w:abstractNum>
  <w:abstractNum w:abstractNumId="26">
    <w:nsid w:val="0000001B"/>
    <w:multiLevelType w:val="singleLevel"/>
    <w:tmpl w:val="0000001B"/>
    <w:name w:val="WW8Num27"/>
    <w:lvl w:ilvl="0">
      <w:start w:val="1"/>
      <w:numFmt w:val="bullet"/>
      <w:lvlText w:val=""/>
      <w:lvlJc w:val="left"/>
      <w:pPr>
        <w:tabs>
          <w:tab w:val="num" w:pos="2700"/>
        </w:tabs>
        <w:ind w:left="2700" w:hanging="360"/>
      </w:pPr>
      <w:rPr>
        <w:rFonts w:ascii="Symbol" w:hAnsi="Symbol" w:cs="Symbol"/>
      </w:rPr>
    </w:lvl>
  </w:abstractNum>
  <w:abstractNum w:abstractNumId="27">
    <w:nsid w:val="0000001C"/>
    <w:multiLevelType w:val="singleLevel"/>
    <w:tmpl w:val="0000001C"/>
    <w:name w:val="WW8Num28"/>
    <w:lvl w:ilvl="0">
      <w:start w:val="1"/>
      <w:numFmt w:val="decimal"/>
      <w:lvlText w:val="%1."/>
      <w:lvlJc w:val="left"/>
      <w:pPr>
        <w:tabs>
          <w:tab w:val="num" w:pos="0"/>
        </w:tabs>
        <w:ind w:left="720" w:hanging="360"/>
      </w:pPr>
      <w:rPr>
        <w:sz w:val="24"/>
        <w:szCs w:val="24"/>
      </w:rPr>
    </w:lvl>
  </w:abstractNum>
  <w:abstractNum w:abstractNumId="28">
    <w:nsid w:val="0000001D"/>
    <w:multiLevelType w:val="multilevel"/>
    <w:tmpl w:val="0000001D"/>
    <w:name w:val="WW8Num29"/>
    <w:lvl w:ilvl="0">
      <w:start w:val="1"/>
      <w:numFmt w:val="lowerRoman"/>
      <w:lvlText w:val="(%1)"/>
      <w:lvlJc w:val="left"/>
      <w:pPr>
        <w:tabs>
          <w:tab w:val="num" w:pos="1080"/>
        </w:tabs>
        <w:ind w:left="1080" w:hanging="720"/>
      </w:pPr>
      <w:rPr>
        <w:b w:val="0"/>
        <w:sz w:val="24"/>
        <w:szCs w:val="24"/>
      </w:rPr>
    </w:lvl>
    <w:lvl w:ilvl="1">
      <w:start w:val="1"/>
      <w:numFmt w:val="lowerLetter"/>
      <w:lvlText w:val="(%2)"/>
      <w:lvlJc w:val="left"/>
      <w:pPr>
        <w:tabs>
          <w:tab w:val="num" w:pos="1440"/>
        </w:tabs>
        <w:ind w:left="1440" w:hanging="360"/>
      </w:pPr>
      <w:rPr>
        <w:sz w:val="24"/>
        <w:szCs w:val="24"/>
      </w:rPr>
    </w:lvl>
    <w:lvl w:ilvl="2">
      <w:start w:val="1"/>
      <w:numFmt w:val="bullet"/>
      <w:lvlText w:val=""/>
      <w:lvlJc w:val="left"/>
      <w:pPr>
        <w:tabs>
          <w:tab w:val="num" w:pos="2340"/>
        </w:tabs>
        <w:ind w:left="2340" w:hanging="360"/>
      </w:pPr>
      <w:rPr>
        <w:rFonts w:ascii="Symbol" w:hAnsi="Symbol" w:cs="Symbol"/>
        <w:b w:val="0"/>
        <w:sz w:val="24"/>
        <w:szCs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0000001E"/>
    <w:multiLevelType w:val="singleLevel"/>
    <w:tmpl w:val="0000001E"/>
    <w:name w:val="WW8Num30"/>
    <w:lvl w:ilvl="0">
      <w:start w:val="1"/>
      <w:numFmt w:val="decimal"/>
      <w:lvlText w:val="%1."/>
      <w:lvlJc w:val="left"/>
      <w:pPr>
        <w:tabs>
          <w:tab w:val="num" w:pos="0"/>
        </w:tabs>
        <w:ind w:left="720" w:hanging="360"/>
      </w:pPr>
      <w:rPr>
        <w:sz w:val="24"/>
        <w:szCs w:val="24"/>
      </w:rPr>
    </w:lvl>
  </w:abstractNum>
  <w:abstractNum w:abstractNumId="30">
    <w:nsid w:val="0000001F"/>
    <w:multiLevelType w:val="singleLevel"/>
    <w:tmpl w:val="0000001F"/>
    <w:name w:val="WW8Num31"/>
    <w:lvl w:ilvl="0">
      <w:start w:val="1"/>
      <w:numFmt w:val="decimal"/>
      <w:lvlText w:val="%1."/>
      <w:lvlJc w:val="left"/>
      <w:pPr>
        <w:tabs>
          <w:tab w:val="num" w:pos="0"/>
        </w:tabs>
        <w:ind w:left="720" w:hanging="360"/>
      </w:pPr>
      <w:rPr>
        <w:sz w:val="24"/>
        <w:szCs w:val="24"/>
      </w:rPr>
    </w:lvl>
  </w:abstractNum>
  <w:abstractNum w:abstractNumId="31">
    <w:nsid w:val="00000020"/>
    <w:multiLevelType w:val="singleLevel"/>
    <w:tmpl w:val="00000020"/>
    <w:name w:val="WW8Num32"/>
    <w:lvl w:ilvl="0">
      <w:start w:val="1"/>
      <w:numFmt w:val="decimal"/>
      <w:lvlText w:val="%1."/>
      <w:lvlJc w:val="left"/>
      <w:pPr>
        <w:tabs>
          <w:tab w:val="num" w:pos="0"/>
        </w:tabs>
        <w:ind w:left="720" w:hanging="360"/>
      </w:pPr>
    </w:lvl>
  </w:abstractNum>
  <w:abstractNum w:abstractNumId="32">
    <w:nsid w:val="00000021"/>
    <w:multiLevelType w:val="singleLevel"/>
    <w:tmpl w:val="00000021"/>
    <w:name w:val="WW8Num33"/>
    <w:lvl w:ilvl="0">
      <w:start w:val="1"/>
      <w:numFmt w:val="decimal"/>
      <w:lvlText w:val="%1."/>
      <w:lvlJc w:val="left"/>
      <w:pPr>
        <w:tabs>
          <w:tab w:val="num" w:pos="0"/>
        </w:tabs>
        <w:ind w:left="720" w:hanging="360"/>
      </w:pPr>
      <w:rPr>
        <w:sz w:val="24"/>
        <w:szCs w:val="24"/>
      </w:rPr>
    </w:lvl>
  </w:abstractNum>
  <w:abstractNum w:abstractNumId="33">
    <w:nsid w:val="00000022"/>
    <w:multiLevelType w:val="singleLevel"/>
    <w:tmpl w:val="00000022"/>
    <w:name w:val="WW8Num34"/>
    <w:lvl w:ilvl="0">
      <w:start w:val="1"/>
      <w:numFmt w:val="decimal"/>
      <w:lvlText w:val="%1."/>
      <w:lvlJc w:val="left"/>
      <w:pPr>
        <w:tabs>
          <w:tab w:val="num" w:pos="0"/>
        </w:tabs>
        <w:ind w:left="720" w:hanging="360"/>
      </w:pPr>
    </w:lvl>
  </w:abstractNum>
  <w:abstractNum w:abstractNumId="34">
    <w:nsid w:val="00000023"/>
    <w:multiLevelType w:val="singleLevel"/>
    <w:tmpl w:val="00000023"/>
    <w:name w:val="WW8Num35"/>
    <w:lvl w:ilvl="0">
      <w:start w:val="1"/>
      <w:numFmt w:val="decimal"/>
      <w:lvlText w:val="%1."/>
      <w:lvlJc w:val="left"/>
      <w:pPr>
        <w:tabs>
          <w:tab w:val="num" w:pos="0"/>
        </w:tabs>
        <w:ind w:left="720" w:hanging="360"/>
      </w:pPr>
      <w:rPr>
        <w:rFonts w:ascii="Bookman Old Style" w:hAnsi="Bookman Old Style" w:cs="Bookman Old Style"/>
        <w:sz w:val="24"/>
        <w:szCs w:val="24"/>
      </w:rPr>
    </w:lvl>
  </w:abstractNum>
  <w:abstractNum w:abstractNumId="35">
    <w:nsid w:val="00000024"/>
    <w:multiLevelType w:val="singleLevel"/>
    <w:tmpl w:val="00000024"/>
    <w:name w:val="WW8Num36"/>
    <w:lvl w:ilvl="0">
      <w:start w:val="1"/>
      <w:numFmt w:val="decimal"/>
      <w:lvlText w:val="%1."/>
      <w:lvlJc w:val="left"/>
      <w:pPr>
        <w:tabs>
          <w:tab w:val="num" w:pos="0"/>
        </w:tabs>
        <w:ind w:left="720" w:hanging="360"/>
      </w:pPr>
      <w:rPr>
        <w:sz w:val="24"/>
        <w:szCs w:val="24"/>
      </w:rPr>
    </w:lvl>
  </w:abstractNum>
  <w:abstractNum w:abstractNumId="36">
    <w:nsid w:val="00000025"/>
    <w:multiLevelType w:val="singleLevel"/>
    <w:tmpl w:val="00000025"/>
    <w:name w:val="WW8Num37"/>
    <w:lvl w:ilvl="0">
      <w:start w:val="1"/>
      <w:numFmt w:val="decimal"/>
      <w:lvlText w:val="%1."/>
      <w:lvlJc w:val="left"/>
      <w:pPr>
        <w:tabs>
          <w:tab w:val="num" w:pos="0"/>
        </w:tabs>
        <w:ind w:left="720" w:hanging="360"/>
      </w:pPr>
      <w:rPr>
        <w:sz w:val="24"/>
        <w:szCs w:val="24"/>
      </w:rPr>
    </w:lvl>
  </w:abstractNum>
  <w:abstractNum w:abstractNumId="37">
    <w:nsid w:val="00000026"/>
    <w:multiLevelType w:val="singleLevel"/>
    <w:tmpl w:val="00000026"/>
    <w:name w:val="WW8Num38"/>
    <w:lvl w:ilvl="0">
      <w:start w:val="1"/>
      <w:numFmt w:val="lowerRoman"/>
      <w:lvlText w:val="(%1)"/>
      <w:lvlJc w:val="left"/>
      <w:pPr>
        <w:tabs>
          <w:tab w:val="num" w:pos="0"/>
        </w:tabs>
        <w:ind w:left="1080" w:hanging="720"/>
      </w:pPr>
    </w:lvl>
  </w:abstractNum>
  <w:abstractNum w:abstractNumId="38">
    <w:nsid w:val="00000027"/>
    <w:multiLevelType w:val="singleLevel"/>
    <w:tmpl w:val="00000027"/>
    <w:name w:val="WW8Num39"/>
    <w:lvl w:ilvl="0">
      <w:start w:val="1"/>
      <w:numFmt w:val="lowerRoman"/>
      <w:lvlText w:val="(%1)"/>
      <w:lvlJc w:val="left"/>
      <w:pPr>
        <w:tabs>
          <w:tab w:val="num" w:pos="0"/>
        </w:tabs>
        <w:ind w:left="1080" w:hanging="360"/>
      </w:pPr>
    </w:lvl>
  </w:abstractNum>
  <w:abstractNum w:abstractNumId="39">
    <w:nsid w:val="00000028"/>
    <w:multiLevelType w:val="singleLevel"/>
    <w:tmpl w:val="00000028"/>
    <w:name w:val="WW8Num40"/>
    <w:lvl w:ilvl="0">
      <w:start w:val="1"/>
      <w:numFmt w:val="decimal"/>
      <w:lvlText w:val="%1."/>
      <w:lvlJc w:val="left"/>
      <w:pPr>
        <w:tabs>
          <w:tab w:val="num" w:pos="0"/>
        </w:tabs>
        <w:ind w:left="1440" w:hanging="360"/>
      </w:pPr>
    </w:lvl>
  </w:abstractNum>
  <w:abstractNum w:abstractNumId="40">
    <w:nsid w:val="00000029"/>
    <w:multiLevelType w:val="singleLevel"/>
    <w:tmpl w:val="00000029"/>
    <w:name w:val="WW8Num41"/>
    <w:lvl w:ilvl="0">
      <w:start w:val="1"/>
      <w:numFmt w:val="decimal"/>
      <w:lvlText w:val="%1."/>
      <w:lvlJc w:val="left"/>
      <w:pPr>
        <w:tabs>
          <w:tab w:val="num" w:pos="0"/>
        </w:tabs>
        <w:ind w:left="720" w:hanging="360"/>
      </w:pPr>
      <w:rPr>
        <w:sz w:val="24"/>
        <w:szCs w:val="24"/>
      </w:rPr>
    </w:lvl>
  </w:abstractNum>
  <w:abstractNum w:abstractNumId="41">
    <w:nsid w:val="0000002A"/>
    <w:multiLevelType w:val="singleLevel"/>
    <w:tmpl w:val="0000002A"/>
    <w:name w:val="WW8Num42"/>
    <w:lvl w:ilvl="0">
      <w:start w:val="1"/>
      <w:numFmt w:val="lowerRoman"/>
      <w:lvlText w:val="(%1)"/>
      <w:lvlJc w:val="left"/>
      <w:pPr>
        <w:tabs>
          <w:tab w:val="num" w:pos="0"/>
        </w:tabs>
        <w:ind w:left="1080" w:hanging="720"/>
      </w:pPr>
      <w:rPr>
        <w:b/>
        <w:sz w:val="24"/>
        <w:szCs w:val="24"/>
      </w:rPr>
    </w:lvl>
  </w:abstractNum>
  <w:abstractNum w:abstractNumId="42">
    <w:nsid w:val="0000002B"/>
    <w:multiLevelType w:val="singleLevel"/>
    <w:tmpl w:val="0000002B"/>
    <w:name w:val="WW8Num43"/>
    <w:lvl w:ilvl="0">
      <w:start w:val="1"/>
      <w:numFmt w:val="decimal"/>
      <w:lvlText w:val="%1."/>
      <w:lvlJc w:val="left"/>
      <w:pPr>
        <w:tabs>
          <w:tab w:val="num" w:pos="0"/>
        </w:tabs>
        <w:ind w:left="720" w:hanging="360"/>
      </w:pPr>
      <w:rPr>
        <w:sz w:val="24"/>
        <w:szCs w:val="24"/>
      </w:rPr>
    </w:lvl>
  </w:abstractNum>
  <w:abstractNum w:abstractNumId="43">
    <w:nsid w:val="0000002C"/>
    <w:multiLevelType w:val="singleLevel"/>
    <w:tmpl w:val="0000002C"/>
    <w:name w:val="WW8Num44"/>
    <w:lvl w:ilvl="0">
      <w:start w:val="1"/>
      <w:numFmt w:val="decimal"/>
      <w:lvlText w:val="%1."/>
      <w:lvlJc w:val="left"/>
      <w:pPr>
        <w:tabs>
          <w:tab w:val="num" w:pos="0"/>
        </w:tabs>
        <w:ind w:left="720" w:hanging="360"/>
      </w:pPr>
      <w:rPr>
        <w:i/>
        <w:sz w:val="24"/>
        <w:szCs w:val="24"/>
      </w:rPr>
    </w:lvl>
  </w:abstractNum>
  <w:abstractNum w:abstractNumId="44">
    <w:nsid w:val="0000002D"/>
    <w:multiLevelType w:val="singleLevel"/>
    <w:tmpl w:val="0000002D"/>
    <w:name w:val="WW8Num45"/>
    <w:lvl w:ilvl="0">
      <w:start w:val="1"/>
      <w:numFmt w:val="decimal"/>
      <w:lvlText w:val="%1."/>
      <w:lvlJc w:val="left"/>
      <w:pPr>
        <w:tabs>
          <w:tab w:val="num" w:pos="0"/>
        </w:tabs>
        <w:ind w:left="720" w:hanging="360"/>
      </w:pPr>
      <w:rPr>
        <w:sz w:val="24"/>
        <w:szCs w:val="24"/>
      </w:rPr>
    </w:lvl>
  </w:abstractNum>
  <w:abstractNum w:abstractNumId="45">
    <w:nsid w:val="0000002E"/>
    <w:multiLevelType w:val="singleLevel"/>
    <w:tmpl w:val="0000002E"/>
    <w:name w:val="WW8Num46"/>
    <w:lvl w:ilvl="0">
      <w:start w:val="1"/>
      <w:numFmt w:val="decimal"/>
      <w:lvlText w:val="%1."/>
      <w:lvlJc w:val="left"/>
      <w:pPr>
        <w:tabs>
          <w:tab w:val="num" w:pos="0"/>
        </w:tabs>
        <w:ind w:left="720" w:hanging="360"/>
      </w:pPr>
      <w:rPr>
        <w:sz w:val="24"/>
        <w:szCs w:val="24"/>
      </w:rPr>
    </w:lvl>
  </w:abstractNum>
  <w:abstractNum w:abstractNumId="46">
    <w:nsid w:val="0000002F"/>
    <w:multiLevelType w:val="singleLevel"/>
    <w:tmpl w:val="0000002F"/>
    <w:name w:val="WW8Num47"/>
    <w:lvl w:ilvl="0">
      <w:start w:val="1"/>
      <w:numFmt w:val="decimal"/>
      <w:lvlText w:val="%1."/>
      <w:lvlJc w:val="left"/>
      <w:pPr>
        <w:tabs>
          <w:tab w:val="num" w:pos="0"/>
        </w:tabs>
        <w:ind w:left="720" w:hanging="360"/>
      </w:pPr>
      <w:rPr>
        <w:sz w:val="24"/>
        <w:szCs w:val="24"/>
      </w:rPr>
    </w:lvl>
  </w:abstractNum>
  <w:abstractNum w:abstractNumId="47">
    <w:nsid w:val="00000030"/>
    <w:multiLevelType w:val="singleLevel"/>
    <w:tmpl w:val="00000030"/>
    <w:name w:val="WW8Num48"/>
    <w:lvl w:ilvl="0">
      <w:start w:val="1"/>
      <w:numFmt w:val="decimal"/>
      <w:lvlText w:val="%1."/>
      <w:lvlJc w:val="left"/>
      <w:pPr>
        <w:tabs>
          <w:tab w:val="num" w:pos="0"/>
        </w:tabs>
        <w:ind w:left="720" w:hanging="360"/>
      </w:pPr>
      <w:rPr>
        <w:sz w:val="24"/>
        <w:szCs w:val="24"/>
      </w:rPr>
    </w:lvl>
  </w:abstractNum>
  <w:abstractNum w:abstractNumId="48">
    <w:nsid w:val="00000031"/>
    <w:multiLevelType w:val="singleLevel"/>
    <w:tmpl w:val="00000031"/>
    <w:name w:val="WW8Num49"/>
    <w:lvl w:ilvl="0">
      <w:start w:val="1"/>
      <w:numFmt w:val="lowerRoman"/>
      <w:lvlText w:val="(%1)"/>
      <w:lvlJc w:val="left"/>
      <w:pPr>
        <w:tabs>
          <w:tab w:val="num" w:pos="0"/>
        </w:tabs>
        <w:ind w:left="1080" w:hanging="720"/>
      </w:pPr>
      <w:rPr>
        <w:sz w:val="24"/>
        <w:szCs w:val="24"/>
      </w:rPr>
    </w:lvl>
  </w:abstractNum>
  <w:abstractNum w:abstractNumId="49">
    <w:nsid w:val="00000032"/>
    <w:multiLevelType w:val="singleLevel"/>
    <w:tmpl w:val="00000032"/>
    <w:name w:val="WW8Num50"/>
    <w:lvl w:ilvl="0">
      <w:start w:val="1"/>
      <w:numFmt w:val="decimal"/>
      <w:lvlText w:val="%1."/>
      <w:lvlJc w:val="left"/>
      <w:pPr>
        <w:tabs>
          <w:tab w:val="num" w:pos="0"/>
        </w:tabs>
        <w:ind w:left="720" w:hanging="360"/>
      </w:pPr>
    </w:lvl>
  </w:abstractNum>
  <w:abstractNum w:abstractNumId="50">
    <w:nsid w:val="00000033"/>
    <w:multiLevelType w:val="singleLevel"/>
    <w:tmpl w:val="00000033"/>
    <w:name w:val="WW8Num51"/>
    <w:lvl w:ilvl="0">
      <w:start w:val="1"/>
      <w:numFmt w:val="decimal"/>
      <w:lvlText w:val="%1."/>
      <w:lvlJc w:val="left"/>
      <w:pPr>
        <w:tabs>
          <w:tab w:val="num" w:pos="0"/>
        </w:tabs>
        <w:ind w:left="720" w:hanging="360"/>
      </w:pPr>
      <w:rPr>
        <w:sz w:val="24"/>
        <w:szCs w:val="24"/>
      </w:rPr>
    </w:lvl>
  </w:abstractNum>
  <w:abstractNum w:abstractNumId="51">
    <w:nsid w:val="00000034"/>
    <w:multiLevelType w:val="singleLevel"/>
    <w:tmpl w:val="00000034"/>
    <w:name w:val="WW8Num52"/>
    <w:lvl w:ilvl="0">
      <w:start w:val="1"/>
      <w:numFmt w:val="decimal"/>
      <w:lvlText w:val="%1."/>
      <w:lvlJc w:val="left"/>
      <w:pPr>
        <w:tabs>
          <w:tab w:val="num" w:pos="0"/>
        </w:tabs>
        <w:ind w:left="720" w:hanging="360"/>
      </w:pPr>
      <w:rPr>
        <w:b/>
        <w:i w:val="0"/>
        <w:sz w:val="24"/>
        <w:szCs w:val="24"/>
      </w:rPr>
    </w:lvl>
  </w:abstractNum>
  <w:abstractNum w:abstractNumId="52">
    <w:nsid w:val="00000035"/>
    <w:multiLevelType w:val="singleLevel"/>
    <w:tmpl w:val="00000035"/>
    <w:name w:val="WW8Num53"/>
    <w:lvl w:ilvl="0">
      <w:start w:val="1"/>
      <w:numFmt w:val="decimal"/>
      <w:lvlText w:val="%1."/>
      <w:lvlJc w:val="left"/>
      <w:pPr>
        <w:tabs>
          <w:tab w:val="num" w:pos="0"/>
        </w:tabs>
        <w:ind w:left="1080" w:hanging="360"/>
      </w:pPr>
      <w:rPr>
        <w:rFonts w:ascii="Times New Roman" w:eastAsia="Times New Roman" w:hAnsi="Times New Roman" w:cs="Times New Roman"/>
        <w:sz w:val="24"/>
        <w:szCs w:val="24"/>
      </w:rPr>
    </w:lvl>
  </w:abstractNum>
  <w:abstractNum w:abstractNumId="53">
    <w:nsid w:val="00000036"/>
    <w:multiLevelType w:val="singleLevel"/>
    <w:tmpl w:val="00000036"/>
    <w:name w:val="WW8Num54"/>
    <w:lvl w:ilvl="0">
      <w:start w:val="1"/>
      <w:numFmt w:val="decimal"/>
      <w:lvlText w:val="%1."/>
      <w:lvlJc w:val="left"/>
      <w:pPr>
        <w:tabs>
          <w:tab w:val="num" w:pos="0"/>
        </w:tabs>
        <w:ind w:left="720" w:hanging="360"/>
      </w:pPr>
      <w:rPr>
        <w:i/>
      </w:rPr>
    </w:lvl>
  </w:abstractNum>
  <w:abstractNum w:abstractNumId="54">
    <w:nsid w:val="00000037"/>
    <w:multiLevelType w:val="singleLevel"/>
    <w:tmpl w:val="00000037"/>
    <w:name w:val="WW8Num55"/>
    <w:lvl w:ilvl="0">
      <w:start w:val="1"/>
      <w:numFmt w:val="lowerRoman"/>
      <w:lvlText w:val="(%1)"/>
      <w:lvlJc w:val="left"/>
      <w:pPr>
        <w:tabs>
          <w:tab w:val="num" w:pos="0"/>
        </w:tabs>
        <w:ind w:left="1080" w:hanging="720"/>
      </w:pPr>
      <w:rPr>
        <w:sz w:val="24"/>
        <w:szCs w:val="24"/>
      </w:rPr>
    </w:lvl>
  </w:abstractNum>
  <w:abstractNum w:abstractNumId="55">
    <w:nsid w:val="00000038"/>
    <w:multiLevelType w:val="singleLevel"/>
    <w:tmpl w:val="00000038"/>
    <w:name w:val="WW8Num56"/>
    <w:lvl w:ilvl="0">
      <w:start w:val="1"/>
      <w:numFmt w:val="decimal"/>
      <w:lvlText w:val="%1."/>
      <w:lvlJc w:val="left"/>
      <w:pPr>
        <w:tabs>
          <w:tab w:val="num" w:pos="0"/>
        </w:tabs>
        <w:ind w:left="720" w:hanging="360"/>
      </w:pPr>
    </w:lvl>
  </w:abstractNum>
  <w:abstractNum w:abstractNumId="56">
    <w:nsid w:val="00000039"/>
    <w:multiLevelType w:val="singleLevel"/>
    <w:tmpl w:val="00000039"/>
    <w:name w:val="WW8Num57"/>
    <w:lvl w:ilvl="0">
      <w:start w:val="1"/>
      <w:numFmt w:val="lowerRoman"/>
      <w:lvlText w:val="(%1)"/>
      <w:lvlJc w:val="left"/>
      <w:pPr>
        <w:tabs>
          <w:tab w:val="num" w:pos="0"/>
        </w:tabs>
        <w:ind w:left="720" w:hanging="360"/>
      </w:pPr>
    </w:lvl>
  </w:abstractNum>
  <w:abstractNum w:abstractNumId="57">
    <w:nsid w:val="0000003A"/>
    <w:multiLevelType w:val="singleLevel"/>
    <w:tmpl w:val="0000003A"/>
    <w:name w:val="WW8Num58"/>
    <w:lvl w:ilvl="0">
      <w:start w:val="1"/>
      <w:numFmt w:val="decimal"/>
      <w:lvlText w:val="%1."/>
      <w:lvlJc w:val="left"/>
      <w:pPr>
        <w:tabs>
          <w:tab w:val="num" w:pos="0"/>
        </w:tabs>
        <w:ind w:left="720" w:hanging="360"/>
      </w:pPr>
      <w:rPr>
        <w:sz w:val="24"/>
        <w:szCs w:val="24"/>
      </w:rPr>
    </w:lvl>
  </w:abstractNum>
  <w:abstractNum w:abstractNumId="58">
    <w:nsid w:val="0000003B"/>
    <w:multiLevelType w:val="multilevel"/>
    <w:tmpl w:val="0000003B"/>
    <w:name w:val="WW8Num59"/>
    <w:lvl w:ilvl="0">
      <w:start w:val="1"/>
      <w:numFmt w:val="decimal"/>
      <w:lvlText w:val="%1."/>
      <w:lvlJc w:val="left"/>
      <w:pPr>
        <w:tabs>
          <w:tab w:val="num" w:pos="0"/>
        </w:tabs>
        <w:ind w:left="720" w:hanging="360"/>
      </w:pPr>
      <w:rPr>
        <w:sz w:val="24"/>
        <w:szCs w:val="24"/>
      </w:rPr>
    </w:lvl>
    <w:lvl w:ilvl="1">
      <w:start w:val="2"/>
      <w:numFmt w:val="upperLetter"/>
      <w:lvlText w:val="%2)"/>
      <w:lvlJc w:val="left"/>
      <w:pPr>
        <w:tabs>
          <w:tab w:val="num" w:pos="1470"/>
        </w:tabs>
        <w:ind w:left="1470" w:hanging="390"/>
      </w:pPr>
      <w:rPr>
        <w:b/>
        <w:i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nsid w:val="0000003C"/>
    <w:multiLevelType w:val="singleLevel"/>
    <w:tmpl w:val="0000003C"/>
    <w:name w:val="WW8Num60"/>
    <w:lvl w:ilvl="0">
      <w:start w:val="1"/>
      <w:numFmt w:val="decimal"/>
      <w:lvlText w:val="%1."/>
      <w:lvlJc w:val="left"/>
      <w:pPr>
        <w:tabs>
          <w:tab w:val="num" w:pos="0"/>
        </w:tabs>
        <w:ind w:left="720" w:hanging="360"/>
      </w:pPr>
      <w:rPr>
        <w:sz w:val="24"/>
        <w:szCs w:val="24"/>
      </w:rPr>
    </w:lvl>
  </w:abstractNum>
  <w:abstractNum w:abstractNumId="60">
    <w:nsid w:val="0000003D"/>
    <w:multiLevelType w:val="singleLevel"/>
    <w:tmpl w:val="0000003D"/>
    <w:name w:val="WW8Num61"/>
    <w:lvl w:ilvl="0">
      <w:start w:val="1"/>
      <w:numFmt w:val="decimal"/>
      <w:lvlText w:val="%1."/>
      <w:lvlJc w:val="left"/>
      <w:pPr>
        <w:tabs>
          <w:tab w:val="num" w:pos="0"/>
        </w:tabs>
        <w:ind w:left="720" w:hanging="360"/>
      </w:pPr>
      <w:rPr>
        <w:sz w:val="24"/>
        <w:szCs w:val="24"/>
      </w:rPr>
    </w:lvl>
  </w:abstractNum>
  <w:abstractNum w:abstractNumId="61">
    <w:nsid w:val="0000003E"/>
    <w:multiLevelType w:val="singleLevel"/>
    <w:tmpl w:val="0000003E"/>
    <w:name w:val="WW8Num62"/>
    <w:lvl w:ilvl="0">
      <w:start w:val="1"/>
      <w:numFmt w:val="lowerRoman"/>
      <w:lvlText w:val="(%1)"/>
      <w:lvlJc w:val="left"/>
      <w:pPr>
        <w:tabs>
          <w:tab w:val="num" w:pos="0"/>
        </w:tabs>
        <w:ind w:left="1080" w:hanging="720"/>
      </w:pPr>
      <w:rPr>
        <w:rFonts w:ascii="Times New Roman" w:eastAsia="Times New Roman" w:hAnsi="Times New Roman" w:cs="Times New Roman"/>
      </w:rPr>
    </w:lvl>
  </w:abstractNum>
  <w:abstractNum w:abstractNumId="62">
    <w:nsid w:val="0000003F"/>
    <w:multiLevelType w:val="singleLevel"/>
    <w:tmpl w:val="0000003F"/>
    <w:name w:val="WW8Num63"/>
    <w:lvl w:ilvl="0">
      <w:start w:val="1"/>
      <w:numFmt w:val="decimal"/>
      <w:lvlText w:val="%1."/>
      <w:lvlJc w:val="left"/>
      <w:pPr>
        <w:tabs>
          <w:tab w:val="num" w:pos="0"/>
        </w:tabs>
        <w:ind w:left="720" w:hanging="360"/>
      </w:pPr>
      <w:rPr>
        <w:sz w:val="24"/>
        <w:szCs w:val="24"/>
      </w:rPr>
    </w:lvl>
  </w:abstractNum>
  <w:abstractNum w:abstractNumId="63">
    <w:nsid w:val="00000040"/>
    <w:multiLevelType w:val="singleLevel"/>
    <w:tmpl w:val="00000040"/>
    <w:name w:val="WW8Num64"/>
    <w:lvl w:ilvl="0">
      <w:start w:val="1"/>
      <w:numFmt w:val="decimal"/>
      <w:lvlText w:val="%1."/>
      <w:lvlJc w:val="left"/>
      <w:pPr>
        <w:tabs>
          <w:tab w:val="num" w:pos="0"/>
        </w:tabs>
        <w:ind w:left="720" w:hanging="360"/>
      </w:pPr>
      <w:rPr>
        <w:sz w:val="24"/>
        <w:szCs w:val="24"/>
      </w:rPr>
    </w:lvl>
  </w:abstractNum>
  <w:abstractNum w:abstractNumId="64">
    <w:nsid w:val="00000041"/>
    <w:multiLevelType w:val="singleLevel"/>
    <w:tmpl w:val="00000041"/>
    <w:name w:val="WW8Num65"/>
    <w:lvl w:ilvl="0">
      <w:start w:val="1"/>
      <w:numFmt w:val="decimal"/>
      <w:lvlText w:val="%1."/>
      <w:lvlJc w:val="left"/>
      <w:pPr>
        <w:tabs>
          <w:tab w:val="num" w:pos="0"/>
        </w:tabs>
        <w:ind w:left="720" w:hanging="360"/>
      </w:pPr>
    </w:lvl>
  </w:abstractNum>
  <w:abstractNum w:abstractNumId="65">
    <w:nsid w:val="00000042"/>
    <w:multiLevelType w:val="singleLevel"/>
    <w:tmpl w:val="00000042"/>
    <w:name w:val="WW8Num66"/>
    <w:lvl w:ilvl="0">
      <w:start w:val="1"/>
      <w:numFmt w:val="decimal"/>
      <w:lvlText w:val="%1."/>
      <w:lvlJc w:val="left"/>
      <w:pPr>
        <w:tabs>
          <w:tab w:val="num" w:pos="0"/>
        </w:tabs>
        <w:ind w:left="720" w:hanging="360"/>
      </w:pPr>
      <w:rPr>
        <w:i/>
        <w:sz w:val="24"/>
        <w:szCs w:val="24"/>
      </w:rPr>
    </w:lvl>
  </w:abstractNum>
  <w:abstractNum w:abstractNumId="66">
    <w:nsid w:val="00000043"/>
    <w:multiLevelType w:val="singleLevel"/>
    <w:tmpl w:val="00000043"/>
    <w:name w:val="WW8Num67"/>
    <w:lvl w:ilvl="0">
      <w:start w:val="1"/>
      <w:numFmt w:val="decimal"/>
      <w:lvlText w:val="%1."/>
      <w:lvlJc w:val="left"/>
      <w:pPr>
        <w:tabs>
          <w:tab w:val="num" w:pos="0"/>
        </w:tabs>
        <w:ind w:left="720" w:hanging="360"/>
      </w:pPr>
      <w:rPr>
        <w:sz w:val="24"/>
        <w:szCs w:val="24"/>
      </w:rPr>
    </w:lvl>
  </w:abstractNum>
  <w:abstractNum w:abstractNumId="67">
    <w:nsid w:val="00000044"/>
    <w:multiLevelType w:val="singleLevel"/>
    <w:tmpl w:val="00000044"/>
    <w:name w:val="WW8Num68"/>
    <w:lvl w:ilvl="0">
      <w:start w:val="1"/>
      <w:numFmt w:val="decimal"/>
      <w:lvlText w:val="%1."/>
      <w:lvlJc w:val="left"/>
      <w:pPr>
        <w:tabs>
          <w:tab w:val="num" w:pos="0"/>
        </w:tabs>
        <w:ind w:left="720" w:hanging="360"/>
      </w:pPr>
      <w:rPr>
        <w:sz w:val="24"/>
        <w:szCs w:val="24"/>
      </w:rPr>
    </w:lvl>
  </w:abstractNum>
  <w:abstractNum w:abstractNumId="68">
    <w:nsid w:val="00000045"/>
    <w:multiLevelType w:val="singleLevel"/>
    <w:tmpl w:val="00000045"/>
    <w:name w:val="WW8Num69"/>
    <w:lvl w:ilvl="0">
      <w:start w:val="1"/>
      <w:numFmt w:val="decimal"/>
      <w:lvlText w:val="%1."/>
      <w:lvlJc w:val="left"/>
      <w:pPr>
        <w:tabs>
          <w:tab w:val="num" w:pos="0"/>
        </w:tabs>
        <w:ind w:left="720" w:hanging="360"/>
      </w:pPr>
      <w:rPr>
        <w:sz w:val="24"/>
        <w:szCs w:val="24"/>
      </w:rPr>
    </w:lvl>
  </w:abstractNum>
  <w:abstractNum w:abstractNumId="69">
    <w:nsid w:val="00000046"/>
    <w:multiLevelType w:val="singleLevel"/>
    <w:tmpl w:val="00000046"/>
    <w:name w:val="WW8Num70"/>
    <w:lvl w:ilvl="0">
      <w:start w:val="1"/>
      <w:numFmt w:val="decimal"/>
      <w:lvlText w:val="%1."/>
      <w:lvlJc w:val="left"/>
      <w:pPr>
        <w:tabs>
          <w:tab w:val="num" w:pos="0"/>
        </w:tabs>
        <w:ind w:left="720" w:hanging="360"/>
      </w:pPr>
      <w:rPr>
        <w:sz w:val="24"/>
        <w:szCs w:val="24"/>
      </w:rPr>
    </w:lvl>
  </w:abstractNum>
  <w:abstractNum w:abstractNumId="70">
    <w:nsid w:val="00000047"/>
    <w:multiLevelType w:val="singleLevel"/>
    <w:tmpl w:val="00000047"/>
    <w:name w:val="WW8Num71"/>
    <w:lvl w:ilvl="0">
      <w:start w:val="1"/>
      <w:numFmt w:val="decimal"/>
      <w:lvlText w:val="%1."/>
      <w:lvlJc w:val="left"/>
      <w:pPr>
        <w:tabs>
          <w:tab w:val="num" w:pos="0"/>
        </w:tabs>
        <w:ind w:left="720" w:hanging="360"/>
      </w:pPr>
      <w:rPr>
        <w:sz w:val="24"/>
        <w:szCs w:val="24"/>
      </w:rPr>
    </w:lvl>
  </w:abstractNum>
  <w:abstractNum w:abstractNumId="71">
    <w:nsid w:val="00000048"/>
    <w:multiLevelType w:val="singleLevel"/>
    <w:tmpl w:val="00000048"/>
    <w:name w:val="WW8Num72"/>
    <w:lvl w:ilvl="0">
      <w:start w:val="1"/>
      <w:numFmt w:val="decimal"/>
      <w:lvlText w:val="%1."/>
      <w:lvlJc w:val="left"/>
      <w:pPr>
        <w:tabs>
          <w:tab w:val="num" w:pos="0"/>
        </w:tabs>
        <w:ind w:left="720" w:hanging="360"/>
      </w:pPr>
      <w:rPr>
        <w:sz w:val="24"/>
        <w:szCs w:val="24"/>
      </w:rPr>
    </w:lvl>
  </w:abstractNum>
  <w:abstractNum w:abstractNumId="72">
    <w:nsid w:val="00000049"/>
    <w:multiLevelType w:val="singleLevel"/>
    <w:tmpl w:val="00000049"/>
    <w:name w:val="WW8Num73"/>
    <w:lvl w:ilvl="0">
      <w:start w:val="1"/>
      <w:numFmt w:val="decimal"/>
      <w:lvlText w:val="%1."/>
      <w:lvlJc w:val="left"/>
      <w:pPr>
        <w:tabs>
          <w:tab w:val="num" w:pos="0"/>
        </w:tabs>
        <w:ind w:left="720" w:hanging="360"/>
      </w:pPr>
      <w:rPr>
        <w:sz w:val="24"/>
        <w:szCs w:val="24"/>
      </w:rPr>
    </w:lvl>
  </w:abstractNum>
  <w:abstractNum w:abstractNumId="73">
    <w:nsid w:val="0000004A"/>
    <w:multiLevelType w:val="singleLevel"/>
    <w:tmpl w:val="0000004A"/>
    <w:name w:val="WW8Num74"/>
    <w:lvl w:ilvl="0">
      <w:start w:val="1"/>
      <w:numFmt w:val="decimal"/>
      <w:lvlText w:val="%1."/>
      <w:lvlJc w:val="left"/>
      <w:pPr>
        <w:tabs>
          <w:tab w:val="num" w:pos="0"/>
        </w:tabs>
        <w:ind w:left="720" w:hanging="360"/>
      </w:pPr>
      <w:rPr>
        <w:sz w:val="24"/>
        <w:szCs w:val="24"/>
      </w:rPr>
    </w:lvl>
  </w:abstractNum>
  <w:abstractNum w:abstractNumId="74">
    <w:nsid w:val="0000004B"/>
    <w:multiLevelType w:val="singleLevel"/>
    <w:tmpl w:val="0000004B"/>
    <w:name w:val="WW8Num75"/>
    <w:lvl w:ilvl="0">
      <w:start w:val="1"/>
      <w:numFmt w:val="lowerRoman"/>
      <w:lvlText w:val="(%1)"/>
      <w:lvlJc w:val="left"/>
      <w:pPr>
        <w:tabs>
          <w:tab w:val="num" w:pos="0"/>
        </w:tabs>
        <w:ind w:left="1080" w:hanging="720"/>
      </w:pPr>
    </w:lvl>
  </w:abstractNum>
  <w:abstractNum w:abstractNumId="75">
    <w:nsid w:val="0000004C"/>
    <w:multiLevelType w:val="singleLevel"/>
    <w:tmpl w:val="0000004C"/>
    <w:name w:val="WW8Num76"/>
    <w:lvl w:ilvl="0">
      <w:start w:val="1"/>
      <w:numFmt w:val="decimal"/>
      <w:lvlText w:val="%1."/>
      <w:lvlJc w:val="left"/>
      <w:pPr>
        <w:tabs>
          <w:tab w:val="num" w:pos="0"/>
        </w:tabs>
        <w:ind w:left="720" w:hanging="360"/>
      </w:pPr>
      <w:rPr>
        <w:sz w:val="24"/>
        <w:szCs w:val="24"/>
      </w:rPr>
    </w:lvl>
  </w:abstractNum>
  <w:abstractNum w:abstractNumId="76">
    <w:nsid w:val="0000004D"/>
    <w:multiLevelType w:val="singleLevel"/>
    <w:tmpl w:val="0000004D"/>
    <w:name w:val="WW8Num77"/>
    <w:lvl w:ilvl="0">
      <w:start w:val="1"/>
      <w:numFmt w:val="decimal"/>
      <w:lvlText w:val="%1."/>
      <w:lvlJc w:val="left"/>
      <w:pPr>
        <w:tabs>
          <w:tab w:val="num" w:pos="0"/>
        </w:tabs>
        <w:ind w:left="720" w:hanging="360"/>
      </w:pPr>
      <w:rPr>
        <w:sz w:val="24"/>
        <w:szCs w:val="24"/>
      </w:rPr>
    </w:lvl>
  </w:abstractNum>
  <w:abstractNum w:abstractNumId="77">
    <w:nsid w:val="0000004E"/>
    <w:multiLevelType w:val="singleLevel"/>
    <w:tmpl w:val="0000004E"/>
    <w:name w:val="WW8Num78"/>
    <w:lvl w:ilvl="0">
      <w:start w:val="1"/>
      <w:numFmt w:val="decimal"/>
      <w:lvlText w:val="%1."/>
      <w:lvlJc w:val="left"/>
      <w:pPr>
        <w:tabs>
          <w:tab w:val="num" w:pos="0"/>
        </w:tabs>
        <w:ind w:left="720" w:hanging="360"/>
      </w:pPr>
      <w:rPr>
        <w:i/>
        <w:sz w:val="24"/>
        <w:szCs w:val="24"/>
      </w:rPr>
    </w:lvl>
  </w:abstractNum>
  <w:abstractNum w:abstractNumId="78">
    <w:nsid w:val="0000004F"/>
    <w:multiLevelType w:val="singleLevel"/>
    <w:tmpl w:val="0000004F"/>
    <w:name w:val="WW8Num79"/>
    <w:lvl w:ilvl="0">
      <w:start w:val="1"/>
      <w:numFmt w:val="decimal"/>
      <w:lvlText w:val="(%1)"/>
      <w:lvlJc w:val="left"/>
      <w:pPr>
        <w:tabs>
          <w:tab w:val="num" w:pos="0"/>
        </w:tabs>
        <w:ind w:left="720" w:hanging="360"/>
      </w:pPr>
    </w:lvl>
  </w:abstractNum>
  <w:abstractNum w:abstractNumId="79">
    <w:nsid w:val="00000050"/>
    <w:multiLevelType w:val="singleLevel"/>
    <w:tmpl w:val="00000050"/>
    <w:name w:val="WW8Num80"/>
    <w:lvl w:ilvl="0">
      <w:start w:val="1"/>
      <w:numFmt w:val="decimal"/>
      <w:lvlText w:val="%1."/>
      <w:lvlJc w:val="left"/>
      <w:pPr>
        <w:tabs>
          <w:tab w:val="num" w:pos="0"/>
        </w:tabs>
        <w:ind w:left="720" w:hanging="360"/>
      </w:pPr>
      <w:rPr>
        <w:sz w:val="24"/>
        <w:szCs w:val="24"/>
      </w:rPr>
    </w:lvl>
  </w:abstractNum>
  <w:abstractNum w:abstractNumId="80">
    <w:nsid w:val="00000051"/>
    <w:multiLevelType w:val="singleLevel"/>
    <w:tmpl w:val="00000051"/>
    <w:name w:val="WW8Num81"/>
    <w:lvl w:ilvl="0">
      <w:start w:val="1"/>
      <w:numFmt w:val="decimal"/>
      <w:lvlText w:val="%1."/>
      <w:lvlJc w:val="left"/>
      <w:pPr>
        <w:tabs>
          <w:tab w:val="num" w:pos="0"/>
        </w:tabs>
        <w:ind w:left="720" w:hanging="360"/>
      </w:pPr>
      <w:rPr>
        <w:rFonts w:ascii="Bookman Old Style" w:hAnsi="Bookman Old Style" w:cs="Bookman Old Style"/>
        <w:sz w:val="24"/>
        <w:szCs w:val="24"/>
      </w:rPr>
    </w:lvl>
  </w:abstractNum>
  <w:abstractNum w:abstractNumId="81">
    <w:nsid w:val="00000052"/>
    <w:multiLevelType w:val="singleLevel"/>
    <w:tmpl w:val="00000052"/>
    <w:name w:val="WW8Num82"/>
    <w:lvl w:ilvl="0">
      <w:start w:val="1"/>
      <w:numFmt w:val="decimal"/>
      <w:lvlText w:val="%1."/>
      <w:lvlJc w:val="left"/>
      <w:pPr>
        <w:tabs>
          <w:tab w:val="num" w:pos="0"/>
        </w:tabs>
        <w:ind w:left="720" w:hanging="360"/>
      </w:pPr>
    </w:lvl>
  </w:abstractNum>
  <w:abstractNum w:abstractNumId="82">
    <w:nsid w:val="00000053"/>
    <w:multiLevelType w:val="singleLevel"/>
    <w:tmpl w:val="00000053"/>
    <w:name w:val="WW8Num83"/>
    <w:lvl w:ilvl="0">
      <w:start w:val="1"/>
      <w:numFmt w:val="decimal"/>
      <w:lvlText w:val="%1."/>
      <w:lvlJc w:val="left"/>
      <w:pPr>
        <w:tabs>
          <w:tab w:val="num" w:pos="0"/>
        </w:tabs>
        <w:ind w:left="720" w:hanging="360"/>
      </w:pPr>
      <w:rPr>
        <w:sz w:val="24"/>
        <w:szCs w:val="24"/>
      </w:rPr>
    </w:lvl>
  </w:abstractNum>
  <w:abstractNum w:abstractNumId="83">
    <w:nsid w:val="00000054"/>
    <w:multiLevelType w:val="singleLevel"/>
    <w:tmpl w:val="00000054"/>
    <w:name w:val="WW8Num84"/>
    <w:lvl w:ilvl="0">
      <w:start w:val="1"/>
      <w:numFmt w:val="decimal"/>
      <w:lvlText w:val="%1."/>
      <w:lvlJc w:val="left"/>
      <w:pPr>
        <w:tabs>
          <w:tab w:val="num" w:pos="0"/>
        </w:tabs>
        <w:ind w:left="720" w:hanging="360"/>
      </w:pPr>
      <w:rPr>
        <w:sz w:val="24"/>
        <w:szCs w:val="24"/>
      </w:rPr>
    </w:lvl>
  </w:abstractNum>
  <w:abstractNum w:abstractNumId="84">
    <w:nsid w:val="00000055"/>
    <w:multiLevelType w:val="singleLevel"/>
    <w:tmpl w:val="00000055"/>
    <w:name w:val="WW8Num85"/>
    <w:lvl w:ilvl="0">
      <w:start w:val="1"/>
      <w:numFmt w:val="decimal"/>
      <w:lvlText w:val="%1."/>
      <w:lvlJc w:val="left"/>
      <w:pPr>
        <w:tabs>
          <w:tab w:val="num" w:pos="0"/>
        </w:tabs>
        <w:ind w:left="720" w:hanging="360"/>
      </w:pPr>
      <w:rPr>
        <w:sz w:val="24"/>
        <w:szCs w:val="24"/>
      </w:rPr>
    </w:lvl>
  </w:abstractNum>
  <w:abstractNum w:abstractNumId="85">
    <w:nsid w:val="00000056"/>
    <w:multiLevelType w:val="singleLevel"/>
    <w:tmpl w:val="00000056"/>
    <w:name w:val="WW8Num86"/>
    <w:lvl w:ilvl="0">
      <w:start w:val="1"/>
      <w:numFmt w:val="decimal"/>
      <w:lvlText w:val="%1."/>
      <w:lvlJc w:val="left"/>
      <w:pPr>
        <w:tabs>
          <w:tab w:val="num" w:pos="0"/>
        </w:tabs>
        <w:ind w:left="720" w:hanging="360"/>
      </w:pPr>
      <w:rPr>
        <w:sz w:val="24"/>
        <w:szCs w:val="24"/>
      </w:rPr>
    </w:lvl>
  </w:abstractNum>
  <w:abstractNum w:abstractNumId="86">
    <w:nsid w:val="00000057"/>
    <w:multiLevelType w:val="singleLevel"/>
    <w:tmpl w:val="00000057"/>
    <w:name w:val="WW8Num87"/>
    <w:lvl w:ilvl="0">
      <w:start w:val="1"/>
      <w:numFmt w:val="decimal"/>
      <w:lvlText w:val="%1."/>
      <w:lvlJc w:val="left"/>
      <w:pPr>
        <w:tabs>
          <w:tab w:val="num" w:pos="0"/>
        </w:tabs>
        <w:ind w:left="720" w:hanging="360"/>
      </w:pPr>
      <w:rPr>
        <w:sz w:val="24"/>
        <w:szCs w:val="24"/>
      </w:rPr>
    </w:lvl>
  </w:abstractNum>
  <w:abstractNum w:abstractNumId="87">
    <w:nsid w:val="00000058"/>
    <w:multiLevelType w:val="singleLevel"/>
    <w:tmpl w:val="00000058"/>
    <w:name w:val="WW8Num88"/>
    <w:lvl w:ilvl="0">
      <w:start w:val="1"/>
      <w:numFmt w:val="decimal"/>
      <w:lvlText w:val="%1."/>
      <w:lvlJc w:val="left"/>
      <w:pPr>
        <w:tabs>
          <w:tab w:val="num" w:pos="0"/>
        </w:tabs>
        <w:ind w:left="1080" w:hanging="360"/>
      </w:pPr>
      <w:rPr>
        <w:sz w:val="24"/>
        <w:szCs w:val="24"/>
      </w:rPr>
    </w:lvl>
  </w:abstractNum>
  <w:abstractNum w:abstractNumId="88">
    <w:nsid w:val="00000059"/>
    <w:multiLevelType w:val="multilevel"/>
    <w:tmpl w:val="00000059"/>
    <w:name w:val="WW8Num89"/>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89">
    <w:nsid w:val="0000005A"/>
    <w:multiLevelType w:val="singleLevel"/>
    <w:tmpl w:val="0000005A"/>
    <w:name w:val="WW8Num90"/>
    <w:lvl w:ilvl="0">
      <w:start w:val="1"/>
      <w:numFmt w:val="upperRoman"/>
      <w:lvlText w:val="(%1)"/>
      <w:lvlJc w:val="left"/>
      <w:pPr>
        <w:tabs>
          <w:tab w:val="num" w:pos="0"/>
        </w:tabs>
        <w:ind w:left="1800" w:hanging="720"/>
      </w:pPr>
      <w:rPr>
        <w:b/>
        <w:sz w:val="24"/>
        <w:szCs w:val="24"/>
      </w:rPr>
    </w:lvl>
  </w:abstractNum>
  <w:abstractNum w:abstractNumId="90">
    <w:nsid w:val="0000005B"/>
    <w:multiLevelType w:val="singleLevel"/>
    <w:tmpl w:val="0000005B"/>
    <w:name w:val="WW8Num91"/>
    <w:lvl w:ilvl="0">
      <w:start w:val="1"/>
      <w:numFmt w:val="decimal"/>
      <w:lvlText w:val="%1."/>
      <w:lvlJc w:val="left"/>
      <w:pPr>
        <w:tabs>
          <w:tab w:val="num" w:pos="0"/>
        </w:tabs>
        <w:ind w:left="720" w:hanging="360"/>
      </w:pPr>
    </w:lvl>
  </w:abstractNum>
  <w:abstractNum w:abstractNumId="91">
    <w:nsid w:val="0000005C"/>
    <w:multiLevelType w:val="singleLevel"/>
    <w:tmpl w:val="0000005C"/>
    <w:name w:val="WW8Num92"/>
    <w:lvl w:ilvl="0">
      <w:start w:val="1"/>
      <w:numFmt w:val="decimal"/>
      <w:lvlText w:val="%1."/>
      <w:lvlJc w:val="left"/>
      <w:pPr>
        <w:tabs>
          <w:tab w:val="num" w:pos="0"/>
        </w:tabs>
        <w:ind w:left="720" w:hanging="360"/>
      </w:pPr>
      <w:rPr>
        <w:sz w:val="24"/>
        <w:szCs w:val="24"/>
      </w:rPr>
    </w:lvl>
  </w:abstractNum>
  <w:abstractNum w:abstractNumId="92">
    <w:nsid w:val="0000005D"/>
    <w:multiLevelType w:val="singleLevel"/>
    <w:tmpl w:val="0000005D"/>
    <w:name w:val="WW8Num93"/>
    <w:lvl w:ilvl="0">
      <w:start w:val="1"/>
      <w:numFmt w:val="decimal"/>
      <w:lvlText w:val="%1."/>
      <w:lvlJc w:val="left"/>
      <w:pPr>
        <w:tabs>
          <w:tab w:val="num" w:pos="0"/>
        </w:tabs>
        <w:ind w:left="720" w:hanging="360"/>
      </w:pPr>
    </w:lvl>
  </w:abstractNum>
  <w:abstractNum w:abstractNumId="93">
    <w:nsid w:val="0000005E"/>
    <w:multiLevelType w:val="singleLevel"/>
    <w:tmpl w:val="0000005E"/>
    <w:name w:val="WW8Num94"/>
    <w:lvl w:ilvl="0">
      <w:start w:val="1"/>
      <w:numFmt w:val="decimal"/>
      <w:lvlText w:val="%1."/>
      <w:lvlJc w:val="left"/>
      <w:pPr>
        <w:tabs>
          <w:tab w:val="num" w:pos="0"/>
        </w:tabs>
        <w:ind w:left="720" w:hanging="360"/>
      </w:pPr>
      <w:rPr>
        <w:sz w:val="24"/>
        <w:szCs w:val="24"/>
      </w:rPr>
    </w:lvl>
  </w:abstractNum>
  <w:abstractNum w:abstractNumId="94">
    <w:nsid w:val="0000005F"/>
    <w:multiLevelType w:val="singleLevel"/>
    <w:tmpl w:val="0000005F"/>
    <w:name w:val="WW8Num95"/>
    <w:lvl w:ilvl="0">
      <w:start w:val="1"/>
      <w:numFmt w:val="decimal"/>
      <w:lvlText w:val="%1."/>
      <w:lvlJc w:val="left"/>
      <w:pPr>
        <w:tabs>
          <w:tab w:val="num" w:pos="0"/>
        </w:tabs>
        <w:ind w:left="720" w:hanging="360"/>
      </w:pPr>
      <w:rPr>
        <w:sz w:val="24"/>
        <w:szCs w:val="24"/>
      </w:rPr>
    </w:lvl>
  </w:abstractNum>
  <w:abstractNum w:abstractNumId="95">
    <w:nsid w:val="00000060"/>
    <w:multiLevelType w:val="singleLevel"/>
    <w:tmpl w:val="00000060"/>
    <w:name w:val="WW8Num96"/>
    <w:lvl w:ilvl="0">
      <w:start w:val="1"/>
      <w:numFmt w:val="decimal"/>
      <w:lvlText w:val="%1."/>
      <w:lvlJc w:val="left"/>
      <w:pPr>
        <w:tabs>
          <w:tab w:val="num" w:pos="0"/>
        </w:tabs>
        <w:ind w:left="720" w:hanging="360"/>
      </w:pPr>
      <w:rPr>
        <w:sz w:val="24"/>
        <w:szCs w:val="24"/>
      </w:rPr>
    </w:lvl>
  </w:abstractNum>
  <w:abstractNum w:abstractNumId="96">
    <w:nsid w:val="00000061"/>
    <w:multiLevelType w:val="singleLevel"/>
    <w:tmpl w:val="00000061"/>
    <w:name w:val="WW8Num97"/>
    <w:lvl w:ilvl="0">
      <w:start w:val="1"/>
      <w:numFmt w:val="decimal"/>
      <w:lvlText w:val="%1."/>
      <w:lvlJc w:val="left"/>
      <w:pPr>
        <w:tabs>
          <w:tab w:val="num" w:pos="0"/>
        </w:tabs>
        <w:ind w:left="720" w:hanging="360"/>
      </w:pPr>
      <w:rPr>
        <w:sz w:val="24"/>
        <w:szCs w:val="24"/>
      </w:rPr>
    </w:lvl>
  </w:abstractNum>
  <w:abstractNum w:abstractNumId="97">
    <w:nsid w:val="00000062"/>
    <w:multiLevelType w:val="singleLevel"/>
    <w:tmpl w:val="00000062"/>
    <w:name w:val="WW8Num98"/>
    <w:lvl w:ilvl="0">
      <w:start w:val="1"/>
      <w:numFmt w:val="decimal"/>
      <w:lvlText w:val="%1."/>
      <w:lvlJc w:val="left"/>
      <w:pPr>
        <w:tabs>
          <w:tab w:val="num" w:pos="0"/>
        </w:tabs>
        <w:ind w:left="720" w:hanging="360"/>
      </w:pPr>
      <w:rPr>
        <w:sz w:val="24"/>
        <w:szCs w:val="24"/>
      </w:rPr>
    </w:lvl>
  </w:abstractNum>
  <w:abstractNum w:abstractNumId="98">
    <w:nsid w:val="00000063"/>
    <w:multiLevelType w:val="singleLevel"/>
    <w:tmpl w:val="28583F46"/>
    <w:name w:val="WW8Num99"/>
    <w:lvl w:ilvl="0">
      <w:start w:val="1"/>
      <w:numFmt w:val="decimal"/>
      <w:lvlText w:val="%1."/>
      <w:lvlJc w:val="left"/>
      <w:pPr>
        <w:tabs>
          <w:tab w:val="num" w:pos="0"/>
        </w:tabs>
        <w:ind w:left="720" w:hanging="360"/>
      </w:pPr>
      <w:rPr>
        <w:sz w:val="32"/>
        <w:szCs w:val="32"/>
      </w:rPr>
    </w:lvl>
  </w:abstractNum>
  <w:abstractNum w:abstractNumId="99">
    <w:nsid w:val="00000064"/>
    <w:multiLevelType w:val="singleLevel"/>
    <w:tmpl w:val="00000064"/>
    <w:name w:val="WW8Num100"/>
    <w:lvl w:ilvl="0">
      <w:start w:val="1"/>
      <w:numFmt w:val="decimal"/>
      <w:lvlText w:val="%1."/>
      <w:lvlJc w:val="left"/>
      <w:pPr>
        <w:tabs>
          <w:tab w:val="num" w:pos="0"/>
        </w:tabs>
        <w:ind w:left="720" w:hanging="360"/>
      </w:pPr>
      <w:rPr>
        <w:sz w:val="24"/>
        <w:szCs w:val="24"/>
      </w:rPr>
    </w:lvl>
  </w:abstractNum>
  <w:abstractNum w:abstractNumId="100">
    <w:nsid w:val="00000065"/>
    <w:multiLevelType w:val="singleLevel"/>
    <w:tmpl w:val="00000065"/>
    <w:name w:val="WW8Num101"/>
    <w:lvl w:ilvl="0">
      <w:start w:val="1"/>
      <w:numFmt w:val="decimal"/>
      <w:lvlText w:val="%1."/>
      <w:lvlJc w:val="left"/>
      <w:pPr>
        <w:tabs>
          <w:tab w:val="num" w:pos="0"/>
        </w:tabs>
        <w:ind w:left="720" w:hanging="360"/>
      </w:pPr>
      <w:rPr>
        <w:sz w:val="24"/>
        <w:szCs w:val="24"/>
      </w:rPr>
    </w:lvl>
  </w:abstractNum>
  <w:abstractNum w:abstractNumId="101">
    <w:nsid w:val="00000066"/>
    <w:multiLevelType w:val="singleLevel"/>
    <w:tmpl w:val="00000066"/>
    <w:name w:val="WW8Num102"/>
    <w:lvl w:ilvl="0">
      <w:start w:val="1"/>
      <w:numFmt w:val="decimal"/>
      <w:lvlText w:val="%1."/>
      <w:lvlJc w:val="left"/>
      <w:pPr>
        <w:tabs>
          <w:tab w:val="num" w:pos="0"/>
        </w:tabs>
        <w:ind w:left="720" w:hanging="360"/>
      </w:pPr>
      <w:rPr>
        <w:sz w:val="24"/>
        <w:szCs w:val="24"/>
      </w:rPr>
    </w:lvl>
  </w:abstractNum>
  <w:abstractNum w:abstractNumId="102">
    <w:nsid w:val="00000067"/>
    <w:multiLevelType w:val="singleLevel"/>
    <w:tmpl w:val="00000067"/>
    <w:name w:val="WW8Num103"/>
    <w:lvl w:ilvl="0">
      <w:start w:val="1"/>
      <w:numFmt w:val="decimal"/>
      <w:lvlText w:val="%1."/>
      <w:lvlJc w:val="left"/>
      <w:pPr>
        <w:tabs>
          <w:tab w:val="num" w:pos="0"/>
        </w:tabs>
        <w:ind w:left="720" w:hanging="360"/>
      </w:pPr>
      <w:rPr>
        <w:sz w:val="24"/>
        <w:szCs w:val="24"/>
      </w:rPr>
    </w:lvl>
  </w:abstractNum>
  <w:abstractNum w:abstractNumId="103">
    <w:nsid w:val="00000068"/>
    <w:multiLevelType w:val="singleLevel"/>
    <w:tmpl w:val="00000068"/>
    <w:name w:val="WW8Num104"/>
    <w:lvl w:ilvl="0">
      <w:start w:val="1"/>
      <w:numFmt w:val="decimal"/>
      <w:lvlText w:val="%1."/>
      <w:lvlJc w:val="left"/>
      <w:pPr>
        <w:tabs>
          <w:tab w:val="num" w:pos="0"/>
        </w:tabs>
        <w:ind w:left="720" w:hanging="360"/>
      </w:pPr>
      <w:rPr>
        <w:sz w:val="24"/>
        <w:szCs w:val="24"/>
      </w:rPr>
    </w:lvl>
  </w:abstractNum>
  <w:abstractNum w:abstractNumId="104">
    <w:nsid w:val="00000069"/>
    <w:multiLevelType w:val="singleLevel"/>
    <w:tmpl w:val="00000069"/>
    <w:name w:val="WW8Num105"/>
    <w:lvl w:ilvl="0">
      <w:start w:val="1"/>
      <w:numFmt w:val="decimal"/>
      <w:lvlText w:val="%1."/>
      <w:lvlJc w:val="left"/>
      <w:pPr>
        <w:tabs>
          <w:tab w:val="num" w:pos="720"/>
        </w:tabs>
        <w:ind w:left="1080" w:hanging="360"/>
      </w:pPr>
    </w:lvl>
  </w:abstractNum>
  <w:abstractNum w:abstractNumId="105">
    <w:nsid w:val="0000006A"/>
    <w:multiLevelType w:val="singleLevel"/>
    <w:tmpl w:val="0000006A"/>
    <w:name w:val="WW8Num106"/>
    <w:lvl w:ilvl="0">
      <w:start w:val="1"/>
      <w:numFmt w:val="decimal"/>
      <w:lvlText w:val="%1."/>
      <w:lvlJc w:val="left"/>
      <w:pPr>
        <w:tabs>
          <w:tab w:val="num" w:pos="0"/>
        </w:tabs>
        <w:ind w:left="720" w:hanging="360"/>
      </w:pPr>
      <w:rPr>
        <w:sz w:val="24"/>
        <w:szCs w:val="24"/>
      </w:rPr>
    </w:lvl>
  </w:abstractNum>
  <w:abstractNum w:abstractNumId="106">
    <w:nsid w:val="0000006B"/>
    <w:multiLevelType w:val="singleLevel"/>
    <w:tmpl w:val="0000006B"/>
    <w:name w:val="WW8Num107"/>
    <w:lvl w:ilvl="0">
      <w:start w:val="1"/>
      <w:numFmt w:val="lowerRoman"/>
      <w:lvlText w:val="(%1)"/>
      <w:lvlJc w:val="left"/>
      <w:pPr>
        <w:tabs>
          <w:tab w:val="num" w:pos="1710"/>
        </w:tabs>
        <w:ind w:left="1710" w:hanging="720"/>
      </w:pPr>
    </w:lvl>
  </w:abstractNum>
  <w:abstractNum w:abstractNumId="107">
    <w:nsid w:val="0000006C"/>
    <w:multiLevelType w:val="singleLevel"/>
    <w:tmpl w:val="3586DAB2"/>
    <w:name w:val="WW8Num108"/>
    <w:lvl w:ilvl="0">
      <w:start w:val="1"/>
      <w:numFmt w:val="decimal"/>
      <w:lvlText w:val="%1."/>
      <w:lvlJc w:val="left"/>
      <w:pPr>
        <w:tabs>
          <w:tab w:val="num" w:pos="0"/>
        </w:tabs>
        <w:ind w:left="720" w:hanging="360"/>
      </w:pPr>
      <w:rPr>
        <w:sz w:val="32"/>
        <w:szCs w:val="32"/>
      </w:rPr>
    </w:lvl>
  </w:abstractNum>
  <w:abstractNum w:abstractNumId="108">
    <w:nsid w:val="0000006D"/>
    <w:multiLevelType w:val="singleLevel"/>
    <w:tmpl w:val="0000006D"/>
    <w:name w:val="WW8Num109"/>
    <w:lvl w:ilvl="0">
      <w:start w:val="1"/>
      <w:numFmt w:val="decimal"/>
      <w:lvlText w:val="%1."/>
      <w:lvlJc w:val="left"/>
      <w:pPr>
        <w:tabs>
          <w:tab w:val="num" w:pos="0"/>
        </w:tabs>
        <w:ind w:left="720" w:hanging="360"/>
      </w:pPr>
      <w:rPr>
        <w:sz w:val="24"/>
        <w:szCs w:val="24"/>
      </w:rPr>
    </w:lvl>
  </w:abstractNum>
  <w:abstractNum w:abstractNumId="109">
    <w:nsid w:val="0000006E"/>
    <w:multiLevelType w:val="multilevel"/>
    <w:tmpl w:val="0000006E"/>
    <w:name w:val="WW8Num110"/>
    <w:lvl w:ilvl="0">
      <w:start w:val="1"/>
      <w:numFmt w:val="bullet"/>
      <w:lvlText w:val=""/>
      <w:lvlJc w:val="left"/>
      <w:pPr>
        <w:tabs>
          <w:tab w:val="num" w:pos="2700"/>
        </w:tabs>
        <w:ind w:left="2700" w:hanging="360"/>
      </w:pPr>
      <w:rPr>
        <w:rFonts w:ascii="Wingdings" w:hAnsi="Wingdings" w:cs="Wingdings"/>
      </w:rPr>
    </w:lvl>
    <w:lvl w:ilvl="1">
      <w:start w:val="1"/>
      <w:numFmt w:val="bullet"/>
      <w:lvlText w:val="o"/>
      <w:lvlJc w:val="left"/>
      <w:pPr>
        <w:tabs>
          <w:tab w:val="num" w:pos="3420"/>
        </w:tabs>
        <w:ind w:left="3420" w:hanging="360"/>
      </w:pPr>
      <w:rPr>
        <w:rFonts w:ascii="Courier New" w:hAnsi="Courier New" w:cs="Courier New"/>
      </w:rPr>
    </w:lvl>
    <w:lvl w:ilvl="2">
      <w:start w:val="1"/>
      <w:numFmt w:val="bullet"/>
      <w:lvlText w:val=""/>
      <w:lvlJc w:val="left"/>
      <w:pPr>
        <w:tabs>
          <w:tab w:val="num" w:pos="2340"/>
        </w:tabs>
        <w:ind w:left="2340" w:hanging="360"/>
      </w:pPr>
      <w:rPr>
        <w:rFonts w:ascii="Symbol" w:hAnsi="Symbol" w:cs="Symbol"/>
      </w:rPr>
    </w:lvl>
    <w:lvl w:ilvl="3">
      <w:start w:val="1"/>
      <w:numFmt w:val="bullet"/>
      <w:lvlText w:val=""/>
      <w:lvlJc w:val="left"/>
      <w:pPr>
        <w:tabs>
          <w:tab w:val="num" w:pos="4860"/>
        </w:tabs>
        <w:ind w:left="4860" w:hanging="360"/>
      </w:pPr>
      <w:rPr>
        <w:rFonts w:ascii="Symbol" w:hAnsi="Symbol" w:cs="Symbol"/>
      </w:rPr>
    </w:lvl>
    <w:lvl w:ilvl="4">
      <w:start w:val="1"/>
      <w:numFmt w:val="bullet"/>
      <w:lvlText w:val="o"/>
      <w:lvlJc w:val="left"/>
      <w:pPr>
        <w:tabs>
          <w:tab w:val="num" w:pos="5580"/>
        </w:tabs>
        <w:ind w:left="5580" w:hanging="360"/>
      </w:pPr>
      <w:rPr>
        <w:rFonts w:ascii="Courier New" w:hAnsi="Courier New" w:cs="Courier New"/>
      </w:rPr>
    </w:lvl>
    <w:lvl w:ilvl="5">
      <w:start w:val="1"/>
      <w:numFmt w:val="bullet"/>
      <w:lvlText w:val=""/>
      <w:lvlJc w:val="left"/>
      <w:pPr>
        <w:tabs>
          <w:tab w:val="num" w:pos="6300"/>
        </w:tabs>
        <w:ind w:left="6300" w:hanging="360"/>
      </w:pPr>
      <w:rPr>
        <w:rFonts w:ascii="Wingdings" w:hAnsi="Wingdings" w:cs="Wingdings"/>
      </w:rPr>
    </w:lvl>
    <w:lvl w:ilvl="6">
      <w:start w:val="1"/>
      <w:numFmt w:val="bullet"/>
      <w:lvlText w:val=""/>
      <w:lvlJc w:val="left"/>
      <w:pPr>
        <w:tabs>
          <w:tab w:val="num" w:pos="7020"/>
        </w:tabs>
        <w:ind w:left="7020" w:hanging="360"/>
      </w:pPr>
      <w:rPr>
        <w:rFonts w:ascii="Symbol" w:hAnsi="Symbol" w:cs="Symbol"/>
      </w:rPr>
    </w:lvl>
    <w:lvl w:ilvl="7">
      <w:start w:val="1"/>
      <w:numFmt w:val="bullet"/>
      <w:lvlText w:val="o"/>
      <w:lvlJc w:val="left"/>
      <w:pPr>
        <w:tabs>
          <w:tab w:val="num" w:pos="7740"/>
        </w:tabs>
        <w:ind w:left="7740" w:hanging="360"/>
      </w:pPr>
      <w:rPr>
        <w:rFonts w:ascii="Courier New" w:hAnsi="Courier New" w:cs="Courier New"/>
      </w:rPr>
    </w:lvl>
    <w:lvl w:ilvl="8">
      <w:start w:val="1"/>
      <w:numFmt w:val="bullet"/>
      <w:lvlText w:val=""/>
      <w:lvlJc w:val="left"/>
      <w:pPr>
        <w:tabs>
          <w:tab w:val="num" w:pos="8460"/>
        </w:tabs>
        <w:ind w:left="8460" w:hanging="360"/>
      </w:pPr>
      <w:rPr>
        <w:rFonts w:ascii="Wingdings" w:hAnsi="Wingdings" w:cs="Wingdings"/>
      </w:rPr>
    </w:lvl>
  </w:abstractNum>
  <w:abstractNum w:abstractNumId="110">
    <w:nsid w:val="0000006F"/>
    <w:multiLevelType w:val="singleLevel"/>
    <w:tmpl w:val="0000006F"/>
    <w:name w:val="WW8Num111"/>
    <w:lvl w:ilvl="0">
      <w:start w:val="1"/>
      <w:numFmt w:val="decimal"/>
      <w:lvlText w:val="%1."/>
      <w:lvlJc w:val="left"/>
      <w:pPr>
        <w:tabs>
          <w:tab w:val="num" w:pos="0"/>
        </w:tabs>
        <w:ind w:left="720" w:hanging="360"/>
      </w:pPr>
    </w:lvl>
  </w:abstractNum>
  <w:abstractNum w:abstractNumId="111">
    <w:nsid w:val="00000070"/>
    <w:multiLevelType w:val="singleLevel"/>
    <w:tmpl w:val="00000070"/>
    <w:name w:val="WW8Num112"/>
    <w:lvl w:ilvl="0">
      <w:start w:val="1"/>
      <w:numFmt w:val="lowerRoman"/>
      <w:lvlText w:val="(%1)"/>
      <w:lvlJc w:val="left"/>
      <w:pPr>
        <w:tabs>
          <w:tab w:val="num" w:pos="0"/>
        </w:tabs>
        <w:ind w:left="1080" w:hanging="720"/>
      </w:pPr>
      <w:rPr>
        <w:sz w:val="24"/>
        <w:szCs w:val="24"/>
      </w:rPr>
    </w:lvl>
  </w:abstractNum>
  <w:abstractNum w:abstractNumId="112">
    <w:nsid w:val="00000071"/>
    <w:multiLevelType w:val="singleLevel"/>
    <w:tmpl w:val="00000071"/>
    <w:name w:val="WW8Num113"/>
    <w:lvl w:ilvl="0">
      <w:start w:val="1"/>
      <w:numFmt w:val="decimal"/>
      <w:lvlText w:val="%1."/>
      <w:lvlJc w:val="left"/>
      <w:pPr>
        <w:tabs>
          <w:tab w:val="num" w:pos="0"/>
        </w:tabs>
        <w:ind w:left="720" w:hanging="360"/>
      </w:pPr>
      <w:rPr>
        <w:sz w:val="24"/>
        <w:szCs w:val="24"/>
      </w:rPr>
    </w:lvl>
  </w:abstractNum>
  <w:abstractNum w:abstractNumId="113">
    <w:nsid w:val="00000072"/>
    <w:multiLevelType w:val="singleLevel"/>
    <w:tmpl w:val="00000072"/>
    <w:name w:val="WW8Num114"/>
    <w:lvl w:ilvl="0">
      <w:start w:val="1"/>
      <w:numFmt w:val="lowerRoman"/>
      <w:lvlText w:val="(%1)"/>
      <w:lvlJc w:val="left"/>
      <w:pPr>
        <w:tabs>
          <w:tab w:val="num" w:pos="0"/>
        </w:tabs>
        <w:ind w:left="720" w:hanging="360"/>
      </w:pPr>
      <w:rPr>
        <w:b/>
        <w:sz w:val="24"/>
        <w:szCs w:val="24"/>
      </w:rPr>
    </w:lvl>
  </w:abstractNum>
  <w:abstractNum w:abstractNumId="114">
    <w:nsid w:val="00000073"/>
    <w:multiLevelType w:val="singleLevel"/>
    <w:tmpl w:val="00000073"/>
    <w:name w:val="WW8Num115"/>
    <w:lvl w:ilvl="0">
      <w:start w:val="1"/>
      <w:numFmt w:val="decimal"/>
      <w:lvlText w:val="%1."/>
      <w:lvlJc w:val="left"/>
      <w:pPr>
        <w:tabs>
          <w:tab w:val="num" w:pos="0"/>
        </w:tabs>
        <w:ind w:left="720" w:hanging="360"/>
      </w:pPr>
      <w:rPr>
        <w:sz w:val="24"/>
        <w:szCs w:val="24"/>
      </w:rPr>
    </w:lvl>
  </w:abstractNum>
  <w:abstractNum w:abstractNumId="115">
    <w:nsid w:val="00000074"/>
    <w:multiLevelType w:val="singleLevel"/>
    <w:tmpl w:val="00000074"/>
    <w:name w:val="WW8Num116"/>
    <w:lvl w:ilvl="0">
      <w:start w:val="1"/>
      <w:numFmt w:val="lowerRoman"/>
      <w:lvlText w:val="(%1)"/>
      <w:lvlJc w:val="left"/>
      <w:pPr>
        <w:tabs>
          <w:tab w:val="num" w:pos="0"/>
        </w:tabs>
        <w:ind w:left="1080" w:hanging="720"/>
      </w:pPr>
      <w:rPr>
        <w:b/>
        <w:i/>
        <w:sz w:val="24"/>
        <w:szCs w:val="24"/>
      </w:rPr>
    </w:lvl>
  </w:abstractNum>
  <w:abstractNum w:abstractNumId="116">
    <w:nsid w:val="00000075"/>
    <w:multiLevelType w:val="singleLevel"/>
    <w:tmpl w:val="00000075"/>
    <w:name w:val="WW8Num117"/>
    <w:lvl w:ilvl="0">
      <w:start w:val="1"/>
      <w:numFmt w:val="decimal"/>
      <w:lvlText w:val="(%1)"/>
      <w:lvlJc w:val="left"/>
      <w:pPr>
        <w:tabs>
          <w:tab w:val="num" w:pos="0"/>
        </w:tabs>
        <w:ind w:left="720" w:hanging="360"/>
      </w:pPr>
    </w:lvl>
  </w:abstractNum>
  <w:abstractNum w:abstractNumId="117">
    <w:nsid w:val="00000076"/>
    <w:multiLevelType w:val="singleLevel"/>
    <w:tmpl w:val="00000076"/>
    <w:name w:val="WW8Num118"/>
    <w:lvl w:ilvl="0">
      <w:start w:val="1"/>
      <w:numFmt w:val="decimal"/>
      <w:lvlText w:val="%1."/>
      <w:lvlJc w:val="left"/>
      <w:pPr>
        <w:tabs>
          <w:tab w:val="num" w:pos="0"/>
        </w:tabs>
        <w:ind w:left="720" w:hanging="360"/>
      </w:pPr>
    </w:lvl>
  </w:abstractNum>
  <w:abstractNum w:abstractNumId="118">
    <w:nsid w:val="00000077"/>
    <w:multiLevelType w:val="singleLevel"/>
    <w:tmpl w:val="00000077"/>
    <w:name w:val="WW8Num119"/>
    <w:lvl w:ilvl="0">
      <w:start w:val="1"/>
      <w:numFmt w:val="decimal"/>
      <w:lvlText w:val="%1."/>
      <w:lvlJc w:val="left"/>
      <w:pPr>
        <w:tabs>
          <w:tab w:val="num" w:pos="0"/>
        </w:tabs>
        <w:ind w:left="720" w:hanging="360"/>
      </w:pPr>
      <w:rPr>
        <w:sz w:val="24"/>
        <w:szCs w:val="24"/>
      </w:rPr>
    </w:lvl>
  </w:abstractNum>
  <w:abstractNum w:abstractNumId="119">
    <w:nsid w:val="00000078"/>
    <w:multiLevelType w:val="singleLevel"/>
    <w:tmpl w:val="00000078"/>
    <w:name w:val="WW8Num120"/>
    <w:lvl w:ilvl="0">
      <w:start w:val="1"/>
      <w:numFmt w:val="decimal"/>
      <w:lvlText w:val="%1."/>
      <w:lvlJc w:val="left"/>
      <w:pPr>
        <w:tabs>
          <w:tab w:val="num" w:pos="0"/>
        </w:tabs>
        <w:ind w:left="720" w:hanging="360"/>
      </w:pPr>
      <w:rPr>
        <w:i/>
        <w:sz w:val="24"/>
        <w:szCs w:val="24"/>
      </w:rPr>
    </w:lvl>
  </w:abstractNum>
  <w:abstractNum w:abstractNumId="120">
    <w:nsid w:val="00000079"/>
    <w:multiLevelType w:val="singleLevel"/>
    <w:tmpl w:val="00000079"/>
    <w:name w:val="WW8Num121"/>
    <w:lvl w:ilvl="0">
      <w:start w:val="1"/>
      <w:numFmt w:val="decimal"/>
      <w:lvlText w:val="%1."/>
      <w:lvlJc w:val="left"/>
      <w:pPr>
        <w:tabs>
          <w:tab w:val="num" w:pos="0"/>
        </w:tabs>
        <w:ind w:left="720" w:hanging="360"/>
      </w:pPr>
      <w:rPr>
        <w:b/>
        <w:i/>
        <w:sz w:val="24"/>
        <w:szCs w:val="24"/>
      </w:rPr>
    </w:lvl>
  </w:abstractNum>
  <w:abstractNum w:abstractNumId="121">
    <w:nsid w:val="0000007A"/>
    <w:multiLevelType w:val="singleLevel"/>
    <w:tmpl w:val="0000007A"/>
    <w:name w:val="WW8Num122"/>
    <w:lvl w:ilvl="0">
      <w:start w:val="1"/>
      <w:numFmt w:val="decimal"/>
      <w:lvlText w:val="%1."/>
      <w:lvlJc w:val="left"/>
      <w:pPr>
        <w:tabs>
          <w:tab w:val="num" w:pos="0"/>
        </w:tabs>
        <w:ind w:left="720" w:hanging="360"/>
      </w:pPr>
      <w:rPr>
        <w:sz w:val="24"/>
        <w:szCs w:val="24"/>
      </w:rPr>
    </w:lvl>
  </w:abstractNum>
  <w:abstractNum w:abstractNumId="122">
    <w:nsid w:val="0000007B"/>
    <w:multiLevelType w:val="singleLevel"/>
    <w:tmpl w:val="0000007B"/>
    <w:name w:val="WW8Num123"/>
    <w:lvl w:ilvl="0">
      <w:start w:val="1"/>
      <w:numFmt w:val="decimal"/>
      <w:lvlText w:val="%1."/>
      <w:lvlJc w:val="left"/>
      <w:pPr>
        <w:tabs>
          <w:tab w:val="num" w:pos="0"/>
        </w:tabs>
        <w:ind w:left="720" w:hanging="360"/>
      </w:pPr>
      <w:rPr>
        <w:sz w:val="24"/>
        <w:szCs w:val="24"/>
      </w:rPr>
    </w:lvl>
  </w:abstractNum>
  <w:abstractNum w:abstractNumId="123">
    <w:nsid w:val="0000007C"/>
    <w:multiLevelType w:val="singleLevel"/>
    <w:tmpl w:val="0000007C"/>
    <w:name w:val="WW8Num124"/>
    <w:lvl w:ilvl="0">
      <w:start w:val="1"/>
      <w:numFmt w:val="decimal"/>
      <w:lvlText w:val="%1."/>
      <w:lvlJc w:val="left"/>
      <w:pPr>
        <w:tabs>
          <w:tab w:val="num" w:pos="0"/>
        </w:tabs>
        <w:ind w:left="720" w:hanging="360"/>
      </w:pPr>
      <w:rPr>
        <w:sz w:val="24"/>
        <w:szCs w:val="24"/>
      </w:rPr>
    </w:lvl>
  </w:abstractNum>
  <w:abstractNum w:abstractNumId="124">
    <w:nsid w:val="0000007D"/>
    <w:multiLevelType w:val="multilevel"/>
    <w:tmpl w:val="0000007D"/>
    <w:name w:val="WW8Num125"/>
    <w:lvl w:ilvl="0">
      <w:start w:val="1"/>
      <w:numFmt w:val="lowerRoman"/>
      <w:lvlText w:val="(%1)"/>
      <w:lvlJc w:val="left"/>
      <w:pPr>
        <w:tabs>
          <w:tab w:val="num" w:pos="0"/>
        </w:tabs>
        <w:ind w:left="1800" w:hanging="720"/>
      </w:pPr>
      <w:rPr>
        <w:sz w:val="24"/>
        <w:szCs w:val="24"/>
      </w:rPr>
    </w:lvl>
    <w:lvl w:ilvl="1">
      <w:start w:val="1"/>
      <w:numFmt w:val="upperLetter"/>
      <w:lvlText w:val="%2."/>
      <w:lvlJc w:val="left"/>
      <w:pPr>
        <w:tabs>
          <w:tab w:val="num" w:pos="2160"/>
        </w:tabs>
        <w:ind w:left="2160" w:hanging="360"/>
      </w:pPr>
      <w:rPr>
        <w:sz w:val="24"/>
        <w:szCs w:val="24"/>
      </w:r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5">
    <w:nsid w:val="0000007E"/>
    <w:multiLevelType w:val="singleLevel"/>
    <w:tmpl w:val="0000007E"/>
    <w:name w:val="WW8Num126"/>
    <w:lvl w:ilvl="0">
      <w:start w:val="1"/>
      <w:numFmt w:val="decimal"/>
      <w:lvlText w:val="%1."/>
      <w:lvlJc w:val="left"/>
      <w:pPr>
        <w:tabs>
          <w:tab w:val="num" w:pos="0"/>
        </w:tabs>
        <w:ind w:left="720" w:hanging="360"/>
      </w:pPr>
      <w:rPr>
        <w:sz w:val="24"/>
        <w:szCs w:val="24"/>
      </w:rPr>
    </w:lvl>
  </w:abstractNum>
  <w:abstractNum w:abstractNumId="126">
    <w:nsid w:val="0000007F"/>
    <w:multiLevelType w:val="singleLevel"/>
    <w:tmpl w:val="0000007F"/>
    <w:name w:val="WW8Num127"/>
    <w:lvl w:ilvl="0">
      <w:start w:val="1"/>
      <w:numFmt w:val="lowerRoman"/>
      <w:lvlText w:val="(%1)"/>
      <w:lvlJc w:val="left"/>
      <w:pPr>
        <w:tabs>
          <w:tab w:val="num" w:pos="0"/>
        </w:tabs>
        <w:ind w:left="1080" w:hanging="720"/>
      </w:pPr>
      <w:rPr>
        <w:b/>
        <w:sz w:val="24"/>
        <w:szCs w:val="24"/>
      </w:rPr>
    </w:lvl>
  </w:abstractNum>
  <w:abstractNum w:abstractNumId="127">
    <w:nsid w:val="00000080"/>
    <w:multiLevelType w:val="singleLevel"/>
    <w:tmpl w:val="00000080"/>
    <w:name w:val="WW8Num128"/>
    <w:lvl w:ilvl="0">
      <w:start w:val="1"/>
      <w:numFmt w:val="decimal"/>
      <w:lvlText w:val="%1."/>
      <w:lvlJc w:val="left"/>
      <w:pPr>
        <w:tabs>
          <w:tab w:val="num" w:pos="0"/>
        </w:tabs>
        <w:ind w:left="720" w:hanging="360"/>
      </w:pPr>
    </w:lvl>
  </w:abstractNum>
  <w:abstractNum w:abstractNumId="128">
    <w:nsid w:val="00000081"/>
    <w:multiLevelType w:val="singleLevel"/>
    <w:tmpl w:val="00000081"/>
    <w:name w:val="WW8Num129"/>
    <w:lvl w:ilvl="0">
      <w:start w:val="1"/>
      <w:numFmt w:val="decimal"/>
      <w:lvlText w:val="%1."/>
      <w:lvlJc w:val="left"/>
      <w:pPr>
        <w:tabs>
          <w:tab w:val="num" w:pos="0"/>
        </w:tabs>
        <w:ind w:left="720" w:hanging="360"/>
      </w:pPr>
      <w:rPr>
        <w:sz w:val="24"/>
        <w:szCs w:val="24"/>
      </w:rPr>
    </w:lvl>
  </w:abstractNum>
  <w:abstractNum w:abstractNumId="129">
    <w:nsid w:val="00000082"/>
    <w:multiLevelType w:val="singleLevel"/>
    <w:tmpl w:val="00000082"/>
    <w:name w:val="WW8Num130"/>
    <w:lvl w:ilvl="0">
      <w:start w:val="1"/>
      <w:numFmt w:val="decimal"/>
      <w:lvlText w:val="%1."/>
      <w:lvlJc w:val="left"/>
      <w:pPr>
        <w:tabs>
          <w:tab w:val="num" w:pos="0"/>
        </w:tabs>
        <w:ind w:left="720" w:hanging="360"/>
      </w:pPr>
    </w:lvl>
  </w:abstractNum>
  <w:abstractNum w:abstractNumId="130">
    <w:nsid w:val="00000083"/>
    <w:multiLevelType w:val="singleLevel"/>
    <w:tmpl w:val="00000083"/>
    <w:name w:val="WW8Num131"/>
    <w:lvl w:ilvl="0">
      <w:start w:val="1"/>
      <w:numFmt w:val="decimal"/>
      <w:lvlText w:val="%1."/>
      <w:lvlJc w:val="left"/>
      <w:pPr>
        <w:tabs>
          <w:tab w:val="num" w:pos="0"/>
        </w:tabs>
        <w:ind w:left="720" w:hanging="360"/>
      </w:pPr>
      <w:rPr>
        <w:sz w:val="24"/>
        <w:szCs w:val="24"/>
      </w:rPr>
    </w:lvl>
  </w:abstractNum>
  <w:abstractNum w:abstractNumId="131">
    <w:nsid w:val="00000084"/>
    <w:multiLevelType w:val="singleLevel"/>
    <w:tmpl w:val="00000084"/>
    <w:name w:val="WW8Num132"/>
    <w:lvl w:ilvl="0">
      <w:start w:val="1"/>
      <w:numFmt w:val="decimal"/>
      <w:lvlText w:val="%1."/>
      <w:lvlJc w:val="left"/>
      <w:pPr>
        <w:tabs>
          <w:tab w:val="num" w:pos="0"/>
        </w:tabs>
        <w:ind w:left="720" w:hanging="360"/>
      </w:pPr>
      <w:rPr>
        <w:sz w:val="24"/>
        <w:szCs w:val="24"/>
      </w:rPr>
    </w:lvl>
  </w:abstractNum>
  <w:abstractNum w:abstractNumId="132">
    <w:nsid w:val="00000085"/>
    <w:multiLevelType w:val="singleLevel"/>
    <w:tmpl w:val="00000085"/>
    <w:name w:val="WW8Num133"/>
    <w:lvl w:ilvl="0">
      <w:start w:val="1"/>
      <w:numFmt w:val="decimal"/>
      <w:lvlText w:val="%1."/>
      <w:lvlJc w:val="left"/>
      <w:pPr>
        <w:tabs>
          <w:tab w:val="num" w:pos="0"/>
        </w:tabs>
        <w:ind w:left="720" w:hanging="360"/>
      </w:pPr>
      <w:rPr>
        <w:sz w:val="24"/>
        <w:szCs w:val="24"/>
      </w:rPr>
    </w:lvl>
  </w:abstractNum>
  <w:abstractNum w:abstractNumId="133">
    <w:nsid w:val="00000086"/>
    <w:multiLevelType w:val="singleLevel"/>
    <w:tmpl w:val="00000086"/>
    <w:name w:val="WW8Num134"/>
    <w:lvl w:ilvl="0">
      <w:start w:val="1"/>
      <w:numFmt w:val="decimal"/>
      <w:lvlText w:val="%1."/>
      <w:lvlJc w:val="left"/>
      <w:pPr>
        <w:tabs>
          <w:tab w:val="num" w:pos="0"/>
        </w:tabs>
        <w:ind w:left="1440" w:hanging="360"/>
      </w:pPr>
      <w:rPr>
        <w:sz w:val="24"/>
        <w:szCs w:val="24"/>
      </w:rPr>
    </w:lvl>
  </w:abstractNum>
  <w:abstractNum w:abstractNumId="134">
    <w:nsid w:val="00000087"/>
    <w:multiLevelType w:val="singleLevel"/>
    <w:tmpl w:val="00000087"/>
    <w:name w:val="WW8Num135"/>
    <w:lvl w:ilvl="0">
      <w:start w:val="1"/>
      <w:numFmt w:val="decimal"/>
      <w:lvlText w:val="%1."/>
      <w:lvlJc w:val="left"/>
      <w:pPr>
        <w:tabs>
          <w:tab w:val="num" w:pos="0"/>
        </w:tabs>
        <w:ind w:left="720" w:hanging="360"/>
      </w:pPr>
    </w:lvl>
  </w:abstractNum>
  <w:abstractNum w:abstractNumId="135">
    <w:nsid w:val="00000088"/>
    <w:multiLevelType w:val="singleLevel"/>
    <w:tmpl w:val="00000088"/>
    <w:name w:val="WW8Num136"/>
    <w:lvl w:ilvl="0">
      <w:start w:val="1"/>
      <w:numFmt w:val="decimal"/>
      <w:lvlText w:val="%1."/>
      <w:lvlJc w:val="left"/>
      <w:pPr>
        <w:tabs>
          <w:tab w:val="num" w:pos="0"/>
        </w:tabs>
        <w:ind w:left="720" w:hanging="360"/>
      </w:pPr>
      <w:rPr>
        <w:sz w:val="24"/>
        <w:szCs w:val="24"/>
      </w:rPr>
    </w:lvl>
  </w:abstractNum>
  <w:abstractNum w:abstractNumId="136">
    <w:nsid w:val="00000089"/>
    <w:multiLevelType w:val="singleLevel"/>
    <w:tmpl w:val="00000089"/>
    <w:name w:val="WW8Num137"/>
    <w:lvl w:ilvl="0">
      <w:start w:val="1"/>
      <w:numFmt w:val="decimal"/>
      <w:lvlText w:val="%1."/>
      <w:lvlJc w:val="left"/>
      <w:pPr>
        <w:tabs>
          <w:tab w:val="num" w:pos="0"/>
        </w:tabs>
        <w:ind w:left="720" w:hanging="360"/>
      </w:pPr>
    </w:lvl>
  </w:abstractNum>
  <w:abstractNum w:abstractNumId="137">
    <w:nsid w:val="0000008A"/>
    <w:multiLevelType w:val="singleLevel"/>
    <w:tmpl w:val="0000008A"/>
    <w:name w:val="WW8Num138"/>
    <w:lvl w:ilvl="0">
      <w:start w:val="1"/>
      <w:numFmt w:val="lowerRoman"/>
      <w:lvlText w:val="(%1)"/>
      <w:lvlJc w:val="left"/>
      <w:pPr>
        <w:tabs>
          <w:tab w:val="num" w:pos="0"/>
        </w:tabs>
        <w:ind w:left="1080" w:hanging="720"/>
      </w:pPr>
    </w:lvl>
  </w:abstractNum>
  <w:abstractNum w:abstractNumId="138">
    <w:nsid w:val="0000008B"/>
    <w:multiLevelType w:val="singleLevel"/>
    <w:tmpl w:val="0000008B"/>
    <w:name w:val="WW8Num139"/>
    <w:lvl w:ilvl="0">
      <w:start w:val="1"/>
      <w:numFmt w:val="decimal"/>
      <w:lvlText w:val="%1."/>
      <w:lvlJc w:val="left"/>
      <w:pPr>
        <w:tabs>
          <w:tab w:val="num" w:pos="0"/>
        </w:tabs>
        <w:ind w:left="720" w:hanging="360"/>
      </w:pPr>
    </w:lvl>
  </w:abstractNum>
  <w:abstractNum w:abstractNumId="139">
    <w:nsid w:val="0000008C"/>
    <w:multiLevelType w:val="singleLevel"/>
    <w:tmpl w:val="0000008C"/>
    <w:name w:val="WW8Num140"/>
    <w:lvl w:ilvl="0">
      <w:start w:val="1"/>
      <w:numFmt w:val="decimal"/>
      <w:lvlText w:val="%1."/>
      <w:lvlJc w:val="left"/>
      <w:pPr>
        <w:tabs>
          <w:tab w:val="num" w:pos="720"/>
        </w:tabs>
        <w:ind w:left="720" w:hanging="360"/>
      </w:pPr>
      <w:rPr>
        <w:sz w:val="24"/>
        <w:szCs w:val="24"/>
      </w:rPr>
    </w:lvl>
  </w:abstractNum>
  <w:abstractNum w:abstractNumId="140">
    <w:nsid w:val="0000008D"/>
    <w:multiLevelType w:val="singleLevel"/>
    <w:tmpl w:val="0000008D"/>
    <w:name w:val="WW8Num141"/>
    <w:lvl w:ilvl="0">
      <w:start w:val="1"/>
      <w:numFmt w:val="decimal"/>
      <w:lvlText w:val="%1."/>
      <w:lvlJc w:val="left"/>
      <w:pPr>
        <w:tabs>
          <w:tab w:val="num" w:pos="0"/>
        </w:tabs>
        <w:ind w:left="720" w:hanging="360"/>
      </w:pPr>
      <w:rPr>
        <w:sz w:val="24"/>
        <w:szCs w:val="24"/>
      </w:rPr>
    </w:lvl>
  </w:abstractNum>
  <w:abstractNum w:abstractNumId="141">
    <w:nsid w:val="0000008E"/>
    <w:multiLevelType w:val="singleLevel"/>
    <w:tmpl w:val="0000008E"/>
    <w:name w:val="WW8Num142"/>
    <w:lvl w:ilvl="0">
      <w:start w:val="1"/>
      <w:numFmt w:val="decimal"/>
      <w:lvlText w:val="%1."/>
      <w:lvlJc w:val="left"/>
      <w:pPr>
        <w:tabs>
          <w:tab w:val="num" w:pos="0"/>
        </w:tabs>
        <w:ind w:left="720" w:hanging="360"/>
      </w:pPr>
      <w:rPr>
        <w:sz w:val="24"/>
        <w:szCs w:val="24"/>
      </w:rPr>
    </w:lvl>
  </w:abstractNum>
  <w:abstractNum w:abstractNumId="142">
    <w:nsid w:val="0000008F"/>
    <w:multiLevelType w:val="singleLevel"/>
    <w:tmpl w:val="0000008F"/>
    <w:name w:val="WW8Num143"/>
    <w:lvl w:ilvl="0">
      <w:start w:val="1"/>
      <w:numFmt w:val="decimal"/>
      <w:lvlText w:val="%1."/>
      <w:lvlJc w:val="left"/>
      <w:pPr>
        <w:tabs>
          <w:tab w:val="num" w:pos="0"/>
        </w:tabs>
        <w:ind w:left="720" w:hanging="360"/>
      </w:pPr>
      <w:rPr>
        <w:sz w:val="24"/>
        <w:szCs w:val="24"/>
      </w:rPr>
    </w:lvl>
  </w:abstractNum>
  <w:abstractNum w:abstractNumId="143">
    <w:nsid w:val="00000090"/>
    <w:multiLevelType w:val="singleLevel"/>
    <w:tmpl w:val="00000090"/>
    <w:name w:val="WW8Num144"/>
    <w:lvl w:ilvl="0">
      <w:start w:val="1"/>
      <w:numFmt w:val="decimal"/>
      <w:lvlText w:val="%1."/>
      <w:lvlJc w:val="left"/>
      <w:pPr>
        <w:tabs>
          <w:tab w:val="num" w:pos="0"/>
        </w:tabs>
        <w:ind w:left="720" w:hanging="360"/>
      </w:pPr>
      <w:rPr>
        <w:sz w:val="24"/>
        <w:szCs w:val="24"/>
      </w:rPr>
    </w:lvl>
  </w:abstractNum>
  <w:abstractNum w:abstractNumId="144">
    <w:nsid w:val="00000091"/>
    <w:multiLevelType w:val="singleLevel"/>
    <w:tmpl w:val="00000091"/>
    <w:name w:val="WW8Num145"/>
    <w:lvl w:ilvl="0">
      <w:start w:val="1"/>
      <w:numFmt w:val="lowerRoman"/>
      <w:lvlText w:val="(%1)"/>
      <w:lvlJc w:val="left"/>
      <w:pPr>
        <w:tabs>
          <w:tab w:val="num" w:pos="0"/>
        </w:tabs>
        <w:ind w:left="1080" w:hanging="720"/>
      </w:pPr>
      <w:rPr>
        <w:sz w:val="24"/>
        <w:szCs w:val="24"/>
      </w:rPr>
    </w:lvl>
  </w:abstractNum>
  <w:abstractNum w:abstractNumId="145">
    <w:nsid w:val="00000092"/>
    <w:multiLevelType w:val="singleLevel"/>
    <w:tmpl w:val="00000092"/>
    <w:name w:val="WW8Num146"/>
    <w:lvl w:ilvl="0">
      <w:start w:val="1"/>
      <w:numFmt w:val="decimal"/>
      <w:lvlText w:val="%1."/>
      <w:lvlJc w:val="left"/>
      <w:pPr>
        <w:tabs>
          <w:tab w:val="num" w:pos="0"/>
        </w:tabs>
        <w:ind w:left="720" w:hanging="360"/>
      </w:pPr>
      <w:rPr>
        <w:i/>
        <w:sz w:val="24"/>
        <w:szCs w:val="24"/>
      </w:rPr>
    </w:lvl>
  </w:abstractNum>
  <w:abstractNum w:abstractNumId="146">
    <w:nsid w:val="00000093"/>
    <w:multiLevelType w:val="multilevel"/>
    <w:tmpl w:val="00000093"/>
    <w:name w:val="WW8Num147"/>
    <w:lvl w:ilvl="0">
      <w:start w:val="1"/>
      <w:numFmt w:val="decimal"/>
      <w:lvlText w:val="%1."/>
      <w:lvlJc w:val="left"/>
      <w:pPr>
        <w:tabs>
          <w:tab w:val="num" w:pos="0"/>
        </w:tabs>
        <w:ind w:left="720" w:hanging="360"/>
      </w:pPr>
      <w:rPr>
        <w:sz w:val="24"/>
        <w:szCs w:val="24"/>
      </w:rPr>
    </w:lvl>
    <w:lvl w:ilvl="1">
      <w:start w:val="1"/>
      <w:numFmt w:val="lowerRoman"/>
      <w:lvlText w:val="(%2)"/>
      <w:lvlJc w:val="left"/>
      <w:pPr>
        <w:tabs>
          <w:tab w:val="num" w:pos="1800"/>
        </w:tabs>
        <w:ind w:left="1800" w:hanging="720"/>
      </w:pPr>
      <w:rPr>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7">
    <w:nsid w:val="00000094"/>
    <w:multiLevelType w:val="singleLevel"/>
    <w:tmpl w:val="00000094"/>
    <w:name w:val="WW8Num148"/>
    <w:lvl w:ilvl="0">
      <w:start w:val="1"/>
      <w:numFmt w:val="decimal"/>
      <w:lvlText w:val="%1."/>
      <w:lvlJc w:val="left"/>
      <w:pPr>
        <w:tabs>
          <w:tab w:val="num" w:pos="0"/>
        </w:tabs>
        <w:ind w:left="720" w:hanging="360"/>
      </w:pPr>
      <w:rPr>
        <w:sz w:val="24"/>
        <w:szCs w:val="24"/>
      </w:rPr>
    </w:lvl>
  </w:abstractNum>
  <w:abstractNum w:abstractNumId="148">
    <w:nsid w:val="00000095"/>
    <w:multiLevelType w:val="singleLevel"/>
    <w:tmpl w:val="00000095"/>
    <w:name w:val="WW8Num149"/>
    <w:lvl w:ilvl="0">
      <w:start w:val="1"/>
      <w:numFmt w:val="lowerRoman"/>
      <w:lvlText w:val="(%1)"/>
      <w:lvlJc w:val="left"/>
      <w:pPr>
        <w:tabs>
          <w:tab w:val="num" w:pos="0"/>
        </w:tabs>
        <w:ind w:left="1440" w:hanging="720"/>
      </w:pPr>
    </w:lvl>
  </w:abstractNum>
  <w:abstractNum w:abstractNumId="149">
    <w:nsid w:val="00000096"/>
    <w:multiLevelType w:val="singleLevel"/>
    <w:tmpl w:val="00000096"/>
    <w:name w:val="WW8Num150"/>
    <w:lvl w:ilvl="0">
      <w:start w:val="1"/>
      <w:numFmt w:val="decimal"/>
      <w:lvlText w:val="%1."/>
      <w:lvlJc w:val="left"/>
      <w:pPr>
        <w:tabs>
          <w:tab w:val="num" w:pos="750"/>
        </w:tabs>
        <w:ind w:left="750" w:hanging="360"/>
      </w:pPr>
    </w:lvl>
  </w:abstractNum>
  <w:abstractNum w:abstractNumId="150">
    <w:nsid w:val="00000097"/>
    <w:multiLevelType w:val="singleLevel"/>
    <w:tmpl w:val="00000097"/>
    <w:name w:val="WW8Num151"/>
    <w:lvl w:ilvl="0">
      <w:start w:val="1"/>
      <w:numFmt w:val="decimal"/>
      <w:lvlText w:val="%1."/>
      <w:lvlJc w:val="left"/>
      <w:pPr>
        <w:tabs>
          <w:tab w:val="num" w:pos="0"/>
        </w:tabs>
        <w:ind w:left="720" w:hanging="360"/>
      </w:pPr>
      <w:rPr>
        <w:sz w:val="24"/>
        <w:szCs w:val="24"/>
      </w:rPr>
    </w:lvl>
  </w:abstractNum>
  <w:abstractNum w:abstractNumId="151">
    <w:nsid w:val="00000098"/>
    <w:multiLevelType w:val="singleLevel"/>
    <w:tmpl w:val="00000098"/>
    <w:name w:val="WW8Num152"/>
    <w:lvl w:ilvl="0">
      <w:start w:val="1"/>
      <w:numFmt w:val="decimal"/>
      <w:lvlText w:val="%1."/>
      <w:lvlJc w:val="left"/>
      <w:pPr>
        <w:tabs>
          <w:tab w:val="num" w:pos="0"/>
        </w:tabs>
        <w:ind w:left="720" w:hanging="360"/>
      </w:pPr>
      <w:rPr>
        <w:sz w:val="24"/>
        <w:szCs w:val="24"/>
      </w:rPr>
    </w:lvl>
  </w:abstractNum>
  <w:abstractNum w:abstractNumId="152">
    <w:nsid w:val="00000099"/>
    <w:multiLevelType w:val="singleLevel"/>
    <w:tmpl w:val="00000099"/>
    <w:name w:val="WW8Num153"/>
    <w:lvl w:ilvl="0">
      <w:start w:val="1"/>
      <w:numFmt w:val="decimal"/>
      <w:lvlText w:val="%1."/>
      <w:lvlJc w:val="left"/>
      <w:pPr>
        <w:tabs>
          <w:tab w:val="num" w:pos="0"/>
        </w:tabs>
        <w:ind w:left="720" w:hanging="360"/>
      </w:pPr>
      <w:rPr>
        <w:sz w:val="24"/>
        <w:szCs w:val="24"/>
      </w:rPr>
    </w:lvl>
  </w:abstractNum>
  <w:abstractNum w:abstractNumId="153">
    <w:nsid w:val="0000009A"/>
    <w:multiLevelType w:val="singleLevel"/>
    <w:tmpl w:val="0000009A"/>
    <w:name w:val="WW8Num154"/>
    <w:lvl w:ilvl="0">
      <w:start w:val="1"/>
      <w:numFmt w:val="decimal"/>
      <w:lvlText w:val="%1."/>
      <w:lvlJc w:val="left"/>
      <w:pPr>
        <w:tabs>
          <w:tab w:val="num" w:pos="0"/>
        </w:tabs>
        <w:ind w:left="720" w:hanging="360"/>
      </w:pPr>
      <w:rPr>
        <w:sz w:val="24"/>
        <w:szCs w:val="24"/>
      </w:rPr>
    </w:lvl>
  </w:abstractNum>
  <w:abstractNum w:abstractNumId="154">
    <w:nsid w:val="0000009B"/>
    <w:multiLevelType w:val="singleLevel"/>
    <w:tmpl w:val="0000009B"/>
    <w:name w:val="WW8Num155"/>
    <w:lvl w:ilvl="0">
      <w:start w:val="1"/>
      <w:numFmt w:val="decimal"/>
      <w:lvlText w:val="%1."/>
      <w:lvlJc w:val="left"/>
      <w:pPr>
        <w:tabs>
          <w:tab w:val="num" w:pos="0"/>
        </w:tabs>
        <w:ind w:left="720" w:hanging="360"/>
      </w:pPr>
      <w:rPr>
        <w:sz w:val="24"/>
        <w:szCs w:val="24"/>
      </w:rPr>
    </w:lvl>
  </w:abstractNum>
  <w:abstractNum w:abstractNumId="155">
    <w:nsid w:val="0000009C"/>
    <w:multiLevelType w:val="singleLevel"/>
    <w:tmpl w:val="0000009C"/>
    <w:name w:val="WW8Num156"/>
    <w:lvl w:ilvl="0">
      <w:start w:val="1"/>
      <w:numFmt w:val="lowerRoman"/>
      <w:lvlText w:val="(%1)"/>
      <w:lvlJc w:val="left"/>
      <w:pPr>
        <w:tabs>
          <w:tab w:val="num" w:pos="0"/>
        </w:tabs>
        <w:ind w:left="1800" w:hanging="720"/>
      </w:pPr>
      <w:rPr>
        <w:sz w:val="24"/>
        <w:szCs w:val="24"/>
      </w:rPr>
    </w:lvl>
  </w:abstractNum>
  <w:abstractNum w:abstractNumId="156">
    <w:nsid w:val="0000009D"/>
    <w:multiLevelType w:val="singleLevel"/>
    <w:tmpl w:val="0000009D"/>
    <w:name w:val="WW8Num157"/>
    <w:lvl w:ilvl="0">
      <w:start w:val="1"/>
      <w:numFmt w:val="decimal"/>
      <w:lvlText w:val="%1."/>
      <w:lvlJc w:val="left"/>
      <w:pPr>
        <w:tabs>
          <w:tab w:val="num" w:pos="0"/>
        </w:tabs>
        <w:ind w:left="720" w:hanging="360"/>
      </w:pPr>
      <w:rPr>
        <w:sz w:val="24"/>
        <w:szCs w:val="24"/>
      </w:rPr>
    </w:lvl>
  </w:abstractNum>
  <w:abstractNum w:abstractNumId="157">
    <w:nsid w:val="0000009E"/>
    <w:multiLevelType w:val="singleLevel"/>
    <w:tmpl w:val="0000009E"/>
    <w:name w:val="WW8Num158"/>
    <w:lvl w:ilvl="0">
      <w:start w:val="1"/>
      <w:numFmt w:val="decimal"/>
      <w:lvlText w:val="%1."/>
      <w:lvlJc w:val="left"/>
      <w:pPr>
        <w:tabs>
          <w:tab w:val="num" w:pos="0"/>
        </w:tabs>
        <w:ind w:left="720" w:hanging="360"/>
      </w:pPr>
      <w:rPr>
        <w:sz w:val="24"/>
        <w:szCs w:val="24"/>
      </w:rPr>
    </w:lvl>
  </w:abstractNum>
  <w:abstractNum w:abstractNumId="158">
    <w:nsid w:val="0000009F"/>
    <w:multiLevelType w:val="singleLevel"/>
    <w:tmpl w:val="0000009F"/>
    <w:name w:val="WW8Num159"/>
    <w:lvl w:ilvl="0">
      <w:start w:val="1"/>
      <w:numFmt w:val="lowerLetter"/>
      <w:lvlText w:val="%1)"/>
      <w:lvlJc w:val="left"/>
      <w:pPr>
        <w:tabs>
          <w:tab w:val="num" w:pos="0"/>
        </w:tabs>
        <w:ind w:left="720" w:hanging="360"/>
      </w:pPr>
      <w:rPr>
        <w:color w:val="000000"/>
        <w:sz w:val="24"/>
        <w:szCs w:val="24"/>
      </w:rPr>
    </w:lvl>
  </w:abstractNum>
  <w:abstractNum w:abstractNumId="159">
    <w:nsid w:val="000000A0"/>
    <w:multiLevelType w:val="singleLevel"/>
    <w:tmpl w:val="000000A0"/>
    <w:name w:val="WW8Num160"/>
    <w:lvl w:ilvl="0">
      <w:start w:val="1"/>
      <w:numFmt w:val="decimal"/>
      <w:lvlText w:val="%1."/>
      <w:lvlJc w:val="left"/>
      <w:pPr>
        <w:tabs>
          <w:tab w:val="num" w:pos="0"/>
        </w:tabs>
        <w:ind w:left="720" w:hanging="360"/>
      </w:pPr>
      <w:rPr>
        <w:sz w:val="24"/>
        <w:szCs w:val="24"/>
      </w:rPr>
    </w:lvl>
  </w:abstractNum>
  <w:abstractNum w:abstractNumId="160">
    <w:nsid w:val="000000A1"/>
    <w:multiLevelType w:val="singleLevel"/>
    <w:tmpl w:val="000000A1"/>
    <w:name w:val="WW8Num161"/>
    <w:lvl w:ilvl="0">
      <w:start w:val="1"/>
      <w:numFmt w:val="decimal"/>
      <w:lvlText w:val="%1."/>
      <w:lvlJc w:val="left"/>
      <w:pPr>
        <w:tabs>
          <w:tab w:val="num" w:pos="0"/>
        </w:tabs>
        <w:ind w:left="720" w:hanging="360"/>
      </w:pPr>
      <w:rPr>
        <w:sz w:val="24"/>
        <w:szCs w:val="24"/>
      </w:rPr>
    </w:lvl>
  </w:abstractNum>
  <w:abstractNum w:abstractNumId="161">
    <w:nsid w:val="000000A2"/>
    <w:multiLevelType w:val="singleLevel"/>
    <w:tmpl w:val="000000A2"/>
    <w:name w:val="WW8Num162"/>
    <w:lvl w:ilvl="0">
      <w:start w:val="1"/>
      <w:numFmt w:val="decimal"/>
      <w:lvlText w:val="%1."/>
      <w:lvlJc w:val="left"/>
      <w:pPr>
        <w:tabs>
          <w:tab w:val="num" w:pos="0"/>
        </w:tabs>
        <w:ind w:left="720" w:hanging="360"/>
      </w:pPr>
      <w:rPr>
        <w:sz w:val="24"/>
        <w:szCs w:val="24"/>
      </w:rPr>
    </w:lvl>
  </w:abstractNum>
  <w:abstractNum w:abstractNumId="162">
    <w:nsid w:val="000000A3"/>
    <w:multiLevelType w:val="singleLevel"/>
    <w:tmpl w:val="000000A3"/>
    <w:name w:val="WW8Num163"/>
    <w:lvl w:ilvl="0">
      <w:start w:val="1"/>
      <w:numFmt w:val="decimal"/>
      <w:lvlText w:val="%1."/>
      <w:lvlJc w:val="left"/>
      <w:pPr>
        <w:tabs>
          <w:tab w:val="num" w:pos="0"/>
        </w:tabs>
        <w:ind w:left="1080" w:hanging="360"/>
      </w:pPr>
      <w:rPr>
        <w:sz w:val="24"/>
        <w:szCs w:val="24"/>
      </w:rPr>
    </w:lvl>
  </w:abstractNum>
  <w:abstractNum w:abstractNumId="163">
    <w:nsid w:val="000000A4"/>
    <w:multiLevelType w:val="singleLevel"/>
    <w:tmpl w:val="000000A4"/>
    <w:name w:val="WW8Num164"/>
    <w:lvl w:ilvl="0">
      <w:start w:val="1"/>
      <w:numFmt w:val="lowerLetter"/>
      <w:lvlText w:val="(%1)"/>
      <w:lvlJc w:val="left"/>
      <w:pPr>
        <w:tabs>
          <w:tab w:val="num" w:pos="0"/>
        </w:tabs>
        <w:ind w:left="1080" w:hanging="360"/>
      </w:pPr>
      <w:rPr>
        <w:sz w:val="24"/>
        <w:szCs w:val="24"/>
      </w:rPr>
    </w:lvl>
  </w:abstractNum>
  <w:abstractNum w:abstractNumId="164">
    <w:nsid w:val="000000A5"/>
    <w:multiLevelType w:val="singleLevel"/>
    <w:tmpl w:val="000000A5"/>
    <w:name w:val="WW8Num165"/>
    <w:lvl w:ilvl="0">
      <w:start w:val="1"/>
      <w:numFmt w:val="decimal"/>
      <w:lvlText w:val="%1."/>
      <w:lvlJc w:val="left"/>
      <w:pPr>
        <w:tabs>
          <w:tab w:val="num" w:pos="0"/>
        </w:tabs>
        <w:ind w:left="720" w:hanging="360"/>
      </w:pPr>
      <w:rPr>
        <w:sz w:val="24"/>
        <w:szCs w:val="24"/>
      </w:rPr>
    </w:lvl>
  </w:abstractNum>
  <w:abstractNum w:abstractNumId="165">
    <w:nsid w:val="000000A6"/>
    <w:multiLevelType w:val="singleLevel"/>
    <w:tmpl w:val="000000A6"/>
    <w:name w:val="WW8Num166"/>
    <w:lvl w:ilvl="0">
      <w:start w:val="1"/>
      <w:numFmt w:val="lowerRoman"/>
      <w:lvlText w:val="(%1)"/>
      <w:lvlJc w:val="left"/>
      <w:pPr>
        <w:tabs>
          <w:tab w:val="num" w:pos="0"/>
        </w:tabs>
        <w:ind w:left="1080" w:hanging="720"/>
      </w:pPr>
    </w:lvl>
  </w:abstractNum>
  <w:abstractNum w:abstractNumId="166">
    <w:nsid w:val="000000A7"/>
    <w:multiLevelType w:val="singleLevel"/>
    <w:tmpl w:val="000000A7"/>
    <w:name w:val="WW8Num167"/>
    <w:lvl w:ilvl="0">
      <w:start w:val="1"/>
      <w:numFmt w:val="bullet"/>
      <w:lvlText w:val=""/>
      <w:lvlJc w:val="left"/>
      <w:pPr>
        <w:tabs>
          <w:tab w:val="num" w:pos="2700"/>
        </w:tabs>
        <w:ind w:left="2700" w:hanging="360"/>
      </w:pPr>
      <w:rPr>
        <w:rFonts w:ascii="Symbol" w:hAnsi="Symbol" w:cs="Symbol"/>
      </w:rPr>
    </w:lvl>
  </w:abstractNum>
  <w:abstractNum w:abstractNumId="167">
    <w:nsid w:val="000000A8"/>
    <w:multiLevelType w:val="singleLevel"/>
    <w:tmpl w:val="000000A8"/>
    <w:name w:val="WW8Num168"/>
    <w:lvl w:ilvl="0">
      <w:start w:val="1"/>
      <w:numFmt w:val="decimal"/>
      <w:lvlText w:val="%1."/>
      <w:lvlJc w:val="left"/>
      <w:pPr>
        <w:tabs>
          <w:tab w:val="num" w:pos="0"/>
        </w:tabs>
        <w:ind w:left="720" w:hanging="360"/>
      </w:pPr>
      <w:rPr>
        <w:sz w:val="24"/>
        <w:szCs w:val="24"/>
      </w:rPr>
    </w:lvl>
  </w:abstractNum>
  <w:abstractNum w:abstractNumId="168">
    <w:nsid w:val="000000A9"/>
    <w:multiLevelType w:val="singleLevel"/>
    <w:tmpl w:val="000000A9"/>
    <w:name w:val="WW8Num169"/>
    <w:lvl w:ilvl="0">
      <w:start w:val="1"/>
      <w:numFmt w:val="decimal"/>
      <w:lvlText w:val="%1."/>
      <w:lvlJc w:val="left"/>
      <w:pPr>
        <w:tabs>
          <w:tab w:val="num" w:pos="0"/>
        </w:tabs>
        <w:ind w:left="720" w:hanging="360"/>
      </w:pPr>
      <w:rPr>
        <w:sz w:val="24"/>
        <w:szCs w:val="24"/>
      </w:rPr>
    </w:lvl>
  </w:abstractNum>
  <w:abstractNum w:abstractNumId="169">
    <w:nsid w:val="000000AA"/>
    <w:multiLevelType w:val="singleLevel"/>
    <w:tmpl w:val="000000AA"/>
    <w:name w:val="WW8Num170"/>
    <w:lvl w:ilvl="0">
      <w:start w:val="1"/>
      <w:numFmt w:val="decimal"/>
      <w:lvlText w:val="%1."/>
      <w:lvlJc w:val="left"/>
      <w:pPr>
        <w:tabs>
          <w:tab w:val="num" w:pos="0"/>
        </w:tabs>
        <w:ind w:left="720" w:hanging="360"/>
      </w:pPr>
      <w:rPr>
        <w:sz w:val="24"/>
        <w:szCs w:val="24"/>
      </w:rPr>
    </w:lvl>
  </w:abstractNum>
  <w:abstractNum w:abstractNumId="170">
    <w:nsid w:val="000000AB"/>
    <w:multiLevelType w:val="singleLevel"/>
    <w:tmpl w:val="000000AB"/>
    <w:name w:val="WW8Num171"/>
    <w:lvl w:ilvl="0">
      <w:start w:val="1"/>
      <w:numFmt w:val="decimal"/>
      <w:lvlText w:val="%1."/>
      <w:lvlJc w:val="left"/>
      <w:pPr>
        <w:tabs>
          <w:tab w:val="num" w:pos="0"/>
        </w:tabs>
        <w:ind w:left="720" w:hanging="360"/>
      </w:pPr>
      <w:rPr>
        <w:sz w:val="24"/>
        <w:szCs w:val="24"/>
      </w:rPr>
    </w:lvl>
  </w:abstractNum>
  <w:abstractNum w:abstractNumId="171">
    <w:nsid w:val="000000AC"/>
    <w:multiLevelType w:val="singleLevel"/>
    <w:tmpl w:val="000000AC"/>
    <w:name w:val="WW8Num172"/>
    <w:lvl w:ilvl="0">
      <w:start w:val="1"/>
      <w:numFmt w:val="decimal"/>
      <w:lvlText w:val="%1."/>
      <w:lvlJc w:val="left"/>
      <w:pPr>
        <w:tabs>
          <w:tab w:val="num" w:pos="0"/>
        </w:tabs>
        <w:ind w:left="720" w:hanging="360"/>
      </w:pPr>
      <w:rPr>
        <w:sz w:val="24"/>
        <w:szCs w:val="24"/>
      </w:rPr>
    </w:lvl>
  </w:abstractNum>
  <w:abstractNum w:abstractNumId="172">
    <w:nsid w:val="000000AD"/>
    <w:multiLevelType w:val="singleLevel"/>
    <w:tmpl w:val="000000AD"/>
    <w:name w:val="WW8Num173"/>
    <w:lvl w:ilvl="0">
      <w:start w:val="1"/>
      <w:numFmt w:val="decimal"/>
      <w:lvlText w:val="%1."/>
      <w:lvlJc w:val="left"/>
      <w:pPr>
        <w:tabs>
          <w:tab w:val="num" w:pos="0"/>
        </w:tabs>
        <w:ind w:left="720" w:hanging="360"/>
      </w:pPr>
      <w:rPr>
        <w:sz w:val="24"/>
        <w:szCs w:val="24"/>
      </w:rPr>
    </w:lvl>
  </w:abstractNum>
  <w:abstractNum w:abstractNumId="173">
    <w:nsid w:val="000000AE"/>
    <w:multiLevelType w:val="singleLevel"/>
    <w:tmpl w:val="000000AE"/>
    <w:name w:val="WW8Num174"/>
    <w:lvl w:ilvl="0">
      <w:start w:val="1"/>
      <w:numFmt w:val="decimal"/>
      <w:lvlText w:val="%1."/>
      <w:lvlJc w:val="left"/>
      <w:pPr>
        <w:tabs>
          <w:tab w:val="num" w:pos="0"/>
        </w:tabs>
        <w:ind w:left="720" w:hanging="360"/>
      </w:pPr>
      <w:rPr>
        <w:sz w:val="24"/>
        <w:szCs w:val="24"/>
      </w:rPr>
    </w:lvl>
  </w:abstractNum>
  <w:abstractNum w:abstractNumId="174">
    <w:nsid w:val="000000AF"/>
    <w:multiLevelType w:val="singleLevel"/>
    <w:tmpl w:val="000000AF"/>
    <w:name w:val="WW8Num175"/>
    <w:lvl w:ilvl="0">
      <w:start w:val="1"/>
      <w:numFmt w:val="decimal"/>
      <w:lvlText w:val="%1."/>
      <w:lvlJc w:val="left"/>
      <w:pPr>
        <w:tabs>
          <w:tab w:val="num" w:pos="0"/>
        </w:tabs>
        <w:ind w:left="720" w:hanging="360"/>
      </w:pPr>
      <w:rPr>
        <w:i w:val="0"/>
        <w:sz w:val="24"/>
        <w:szCs w:val="24"/>
        <w:u w:val="none"/>
      </w:rPr>
    </w:lvl>
  </w:abstractNum>
  <w:abstractNum w:abstractNumId="175">
    <w:nsid w:val="000000B0"/>
    <w:multiLevelType w:val="singleLevel"/>
    <w:tmpl w:val="000000B0"/>
    <w:name w:val="WW8Num176"/>
    <w:lvl w:ilvl="0">
      <w:start w:val="1"/>
      <w:numFmt w:val="decimal"/>
      <w:lvlText w:val="%1."/>
      <w:lvlJc w:val="left"/>
      <w:pPr>
        <w:tabs>
          <w:tab w:val="num" w:pos="0"/>
        </w:tabs>
        <w:ind w:left="720" w:hanging="360"/>
      </w:pPr>
      <w:rPr>
        <w:rFonts w:ascii="Times New Roman" w:eastAsia="Times New Roman" w:hAnsi="Times New Roman" w:cs="Times New Roman"/>
      </w:rPr>
    </w:lvl>
  </w:abstractNum>
  <w:abstractNum w:abstractNumId="176">
    <w:nsid w:val="000000B1"/>
    <w:multiLevelType w:val="singleLevel"/>
    <w:tmpl w:val="000000B1"/>
    <w:name w:val="WW8Num177"/>
    <w:lvl w:ilvl="0">
      <w:start w:val="1"/>
      <w:numFmt w:val="decimal"/>
      <w:lvlText w:val="%1."/>
      <w:lvlJc w:val="left"/>
      <w:pPr>
        <w:tabs>
          <w:tab w:val="num" w:pos="0"/>
        </w:tabs>
        <w:ind w:left="720" w:hanging="360"/>
      </w:pPr>
      <w:rPr>
        <w:sz w:val="24"/>
        <w:szCs w:val="24"/>
      </w:rPr>
    </w:lvl>
  </w:abstractNum>
  <w:abstractNum w:abstractNumId="177">
    <w:nsid w:val="000000B2"/>
    <w:multiLevelType w:val="singleLevel"/>
    <w:tmpl w:val="000000B2"/>
    <w:name w:val="WW8Num178"/>
    <w:lvl w:ilvl="0">
      <w:start w:val="1"/>
      <w:numFmt w:val="decimal"/>
      <w:lvlText w:val="%1."/>
      <w:lvlJc w:val="left"/>
      <w:pPr>
        <w:tabs>
          <w:tab w:val="num" w:pos="0"/>
        </w:tabs>
        <w:ind w:left="720" w:hanging="360"/>
      </w:pPr>
      <w:rPr>
        <w:sz w:val="24"/>
        <w:szCs w:val="24"/>
      </w:rPr>
    </w:lvl>
  </w:abstractNum>
  <w:abstractNum w:abstractNumId="178">
    <w:nsid w:val="000000B3"/>
    <w:multiLevelType w:val="singleLevel"/>
    <w:tmpl w:val="000000B3"/>
    <w:name w:val="WW8Num179"/>
    <w:lvl w:ilvl="0">
      <w:start w:val="1"/>
      <w:numFmt w:val="decimal"/>
      <w:lvlText w:val="%1."/>
      <w:lvlJc w:val="left"/>
      <w:pPr>
        <w:tabs>
          <w:tab w:val="num" w:pos="0"/>
        </w:tabs>
        <w:ind w:left="720" w:hanging="360"/>
      </w:pPr>
      <w:rPr>
        <w:sz w:val="24"/>
        <w:szCs w:val="24"/>
      </w:rPr>
    </w:lvl>
  </w:abstractNum>
  <w:abstractNum w:abstractNumId="179">
    <w:nsid w:val="000000B4"/>
    <w:multiLevelType w:val="singleLevel"/>
    <w:tmpl w:val="000000B4"/>
    <w:name w:val="WW8Num180"/>
    <w:lvl w:ilvl="0">
      <w:start w:val="1"/>
      <w:numFmt w:val="decimal"/>
      <w:lvlText w:val="%1."/>
      <w:lvlJc w:val="left"/>
      <w:pPr>
        <w:tabs>
          <w:tab w:val="num" w:pos="0"/>
        </w:tabs>
        <w:ind w:left="720" w:hanging="360"/>
      </w:pPr>
      <w:rPr>
        <w:sz w:val="24"/>
        <w:szCs w:val="24"/>
      </w:rPr>
    </w:lvl>
  </w:abstractNum>
  <w:abstractNum w:abstractNumId="180">
    <w:nsid w:val="000000B5"/>
    <w:multiLevelType w:val="singleLevel"/>
    <w:tmpl w:val="000000B5"/>
    <w:name w:val="WW8Num181"/>
    <w:lvl w:ilvl="0">
      <w:start w:val="1"/>
      <w:numFmt w:val="decimal"/>
      <w:lvlText w:val="%1."/>
      <w:lvlJc w:val="left"/>
      <w:pPr>
        <w:tabs>
          <w:tab w:val="num" w:pos="0"/>
        </w:tabs>
        <w:ind w:left="720" w:hanging="360"/>
      </w:pPr>
      <w:rPr>
        <w:sz w:val="24"/>
        <w:szCs w:val="24"/>
      </w:rPr>
    </w:lvl>
  </w:abstractNum>
  <w:abstractNum w:abstractNumId="181">
    <w:nsid w:val="000000B6"/>
    <w:multiLevelType w:val="singleLevel"/>
    <w:tmpl w:val="000000B6"/>
    <w:name w:val="WW8Num182"/>
    <w:lvl w:ilvl="0">
      <w:start w:val="1"/>
      <w:numFmt w:val="decimal"/>
      <w:lvlText w:val="%1."/>
      <w:lvlJc w:val="left"/>
      <w:pPr>
        <w:tabs>
          <w:tab w:val="num" w:pos="720"/>
        </w:tabs>
        <w:ind w:left="720" w:hanging="360"/>
      </w:pPr>
      <w:rPr>
        <w:sz w:val="24"/>
        <w:szCs w:val="24"/>
      </w:rPr>
    </w:lvl>
  </w:abstractNum>
  <w:abstractNum w:abstractNumId="182">
    <w:nsid w:val="000000B7"/>
    <w:multiLevelType w:val="singleLevel"/>
    <w:tmpl w:val="000000B7"/>
    <w:name w:val="WW8Num183"/>
    <w:lvl w:ilvl="0">
      <w:start w:val="1"/>
      <w:numFmt w:val="decimal"/>
      <w:lvlText w:val="%1."/>
      <w:lvlJc w:val="left"/>
      <w:pPr>
        <w:tabs>
          <w:tab w:val="num" w:pos="0"/>
        </w:tabs>
        <w:ind w:left="720" w:hanging="360"/>
      </w:pPr>
      <w:rPr>
        <w:sz w:val="24"/>
        <w:szCs w:val="24"/>
      </w:rPr>
    </w:lvl>
  </w:abstractNum>
  <w:abstractNum w:abstractNumId="183">
    <w:nsid w:val="000000B8"/>
    <w:multiLevelType w:val="singleLevel"/>
    <w:tmpl w:val="000000B8"/>
    <w:name w:val="WW8Num184"/>
    <w:lvl w:ilvl="0">
      <w:start w:val="1"/>
      <w:numFmt w:val="lowerRoman"/>
      <w:lvlText w:val="(%1)"/>
      <w:lvlJc w:val="left"/>
      <w:pPr>
        <w:tabs>
          <w:tab w:val="num" w:pos="0"/>
        </w:tabs>
        <w:ind w:left="1080" w:hanging="720"/>
      </w:pPr>
    </w:lvl>
  </w:abstractNum>
  <w:abstractNum w:abstractNumId="184">
    <w:nsid w:val="000000B9"/>
    <w:multiLevelType w:val="singleLevel"/>
    <w:tmpl w:val="000000B9"/>
    <w:name w:val="WW8Num185"/>
    <w:lvl w:ilvl="0">
      <w:start w:val="1"/>
      <w:numFmt w:val="decimal"/>
      <w:lvlText w:val="%1."/>
      <w:lvlJc w:val="left"/>
      <w:pPr>
        <w:tabs>
          <w:tab w:val="num" w:pos="0"/>
        </w:tabs>
        <w:ind w:left="720" w:hanging="360"/>
      </w:pPr>
      <w:rPr>
        <w:sz w:val="24"/>
        <w:szCs w:val="24"/>
      </w:rPr>
    </w:lvl>
  </w:abstractNum>
  <w:abstractNum w:abstractNumId="185">
    <w:nsid w:val="000000BA"/>
    <w:multiLevelType w:val="singleLevel"/>
    <w:tmpl w:val="000000BA"/>
    <w:name w:val="WW8Num186"/>
    <w:lvl w:ilvl="0">
      <w:start w:val="1"/>
      <w:numFmt w:val="decimal"/>
      <w:lvlText w:val="%1."/>
      <w:lvlJc w:val="left"/>
      <w:pPr>
        <w:tabs>
          <w:tab w:val="num" w:pos="0"/>
        </w:tabs>
        <w:ind w:left="720" w:hanging="360"/>
      </w:pPr>
      <w:rPr>
        <w:sz w:val="24"/>
        <w:szCs w:val="24"/>
      </w:rPr>
    </w:lvl>
  </w:abstractNum>
  <w:abstractNum w:abstractNumId="186">
    <w:nsid w:val="000000BB"/>
    <w:multiLevelType w:val="singleLevel"/>
    <w:tmpl w:val="000000BB"/>
    <w:name w:val="WW8Num187"/>
    <w:lvl w:ilvl="0">
      <w:start w:val="1"/>
      <w:numFmt w:val="decimal"/>
      <w:lvlText w:val="%1."/>
      <w:lvlJc w:val="left"/>
      <w:pPr>
        <w:tabs>
          <w:tab w:val="num" w:pos="0"/>
        </w:tabs>
        <w:ind w:left="720" w:hanging="360"/>
      </w:pPr>
      <w:rPr>
        <w:sz w:val="24"/>
        <w:szCs w:val="24"/>
      </w:rPr>
    </w:lvl>
  </w:abstractNum>
  <w:abstractNum w:abstractNumId="187">
    <w:nsid w:val="000000BC"/>
    <w:multiLevelType w:val="singleLevel"/>
    <w:tmpl w:val="000000BC"/>
    <w:name w:val="WW8Num188"/>
    <w:lvl w:ilvl="0">
      <w:start w:val="1"/>
      <w:numFmt w:val="decimal"/>
      <w:lvlText w:val="%1."/>
      <w:lvlJc w:val="left"/>
      <w:pPr>
        <w:tabs>
          <w:tab w:val="num" w:pos="0"/>
        </w:tabs>
        <w:ind w:left="720" w:hanging="360"/>
      </w:pPr>
      <w:rPr>
        <w:sz w:val="24"/>
        <w:szCs w:val="24"/>
      </w:rPr>
    </w:lvl>
  </w:abstractNum>
  <w:abstractNum w:abstractNumId="188">
    <w:nsid w:val="000000BD"/>
    <w:multiLevelType w:val="singleLevel"/>
    <w:tmpl w:val="000000BD"/>
    <w:name w:val="WW8Num189"/>
    <w:lvl w:ilvl="0">
      <w:start w:val="1"/>
      <w:numFmt w:val="decimal"/>
      <w:lvlText w:val="%1."/>
      <w:lvlJc w:val="left"/>
      <w:pPr>
        <w:tabs>
          <w:tab w:val="num" w:pos="0"/>
        </w:tabs>
        <w:ind w:left="720" w:hanging="360"/>
      </w:pPr>
      <w:rPr>
        <w:sz w:val="24"/>
        <w:szCs w:val="24"/>
      </w:rPr>
    </w:lvl>
  </w:abstractNum>
  <w:abstractNum w:abstractNumId="189">
    <w:nsid w:val="000000BE"/>
    <w:multiLevelType w:val="singleLevel"/>
    <w:tmpl w:val="000000BE"/>
    <w:name w:val="WW8Num190"/>
    <w:lvl w:ilvl="0">
      <w:start w:val="1"/>
      <w:numFmt w:val="decimal"/>
      <w:lvlText w:val="%1."/>
      <w:lvlJc w:val="left"/>
      <w:pPr>
        <w:tabs>
          <w:tab w:val="num" w:pos="0"/>
        </w:tabs>
        <w:ind w:left="720" w:hanging="360"/>
      </w:pPr>
      <w:rPr>
        <w:rFonts w:ascii="Calibri" w:eastAsia="Calibri" w:hAnsi="Calibri" w:cs="Times New Roman"/>
        <w:sz w:val="24"/>
        <w:szCs w:val="24"/>
      </w:rPr>
    </w:lvl>
  </w:abstractNum>
  <w:abstractNum w:abstractNumId="190">
    <w:nsid w:val="000000BF"/>
    <w:multiLevelType w:val="singleLevel"/>
    <w:tmpl w:val="000000BF"/>
    <w:name w:val="WW8Num191"/>
    <w:lvl w:ilvl="0">
      <w:start w:val="1"/>
      <w:numFmt w:val="decimal"/>
      <w:lvlText w:val="%1."/>
      <w:lvlJc w:val="left"/>
      <w:pPr>
        <w:tabs>
          <w:tab w:val="num" w:pos="0"/>
        </w:tabs>
        <w:ind w:left="720" w:hanging="360"/>
      </w:pPr>
      <w:rPr>
        <w:sz w:val="24"/>
        <w:szCs w:val="24"/>
      </w:rPr>
    </w:lvl>
  </w:abstractNum>
  <w:abstractNum w:abstractNumId="191">
    <w:nsid w:val="000000C0"/>
    <w:multiLevelType w:val="singleLevel"/>
    <w:tmpl w:val="000000C0"/>
    <w:name w:val="WW8Num192"/>
    <w:lvl w:ilvl="0">
      <w:start w:val="1"/>
      <w:numFmt w:val="bullet"/>
      <w:lvlText w:val=""/>
      <w:lvlJc w:val="left"/>
      <w:pPr>
        <w:tabs>
          <w:tab w:val="num" w:pos="2700"/>
        </w:tabs>
        <w:ind w:left="2700" w:hanging="360"/>
      </w:pPr>
      <w:rPr>
        <w:rFonts w:ascii="Symbol" w:hAnsi="Symbol" w:cs="Symbol"/>
        <w:sz w:val="24"/>
        <w:szCs w:val="24"/>
      </w:rPr>
    </w:lvl>
  </w:abstractNum>
  <w:abstractNum w:abstractNumId="192">
    <w:nsid w:val="000000C1"/>
    <w:multiLevelType w:val="singleLevel"/>
    <w:tmpl w:val="000000C1"/>
    <w:name w:val="WW8Num193"/>
    <w:lvl w:ilvl="0">
      <w:start w:val="1"/>
      <w:numFmt w:val="decimal"/>
      <w:lvlText w:val="%1."/>
      <w:lvlJc w:val="left"/>
      <w:pPr>
        <w:tabs>
          <w:tab w:val="num" w:pos="0"/>
        </w:tabs>
        <w:ind w:left="720" w:hanging="360"/>
      </w:pPr>
      <w:rPr>
        <w:sz w:val="24"/>
        <w:szCs w:val="24"/>
      </w:rPr>
    </w:lvl>
  </w:abstractNum>
  <w:abstractNum w:abstractNumId="193">
    <w:nsid w:val="000000C2"/>
    <w:multiLevelType w:val="singleLevel"/>
    <w:tmpl w:val="000000C2"/>
    <w:name w:val="WW8Num194"/>
    <w:lvl w:ilvl="0">
      <w:start w:val="1"/>
      <w:numFmt w:val="decimal"/>
      <w:lvlText w:val="%1."/>
      <w:lvlJc w:val="left"/>
      <w:pPr>
        <w:tabs>
          <w:tab w:val="num" w:pos="0"/>
        </w:tabs>
        <w:ind w:left="720" w:hanging="360"/>
      </w:pPr>
    </w:lvl>
  </w:abstractNum>
  <w:abstractNum w:abstractNumId="194">
    <w:nsid w:val="000000C3"/>
    <w:multiLevelType w:val="singleLevel"/>
    <w:tmpl w:val="000000C3"/>
    <w:name w:val="WW8Num195"/>
    <w:lvl w:ilvl="0">
      <w:start w:val="1"/>
      <w:numFmt w:val="decimal"/>
      <w:lvlText w:val="%1."/>
      <w:lvlJc w:val="left"/>
      <w:pPr>
        <w:tabs>
          <w:tab w:val="num" w:pos="0"/>
        </w:tabs>
        <w:ind w:left="720" w:hanging="360"/>
      </w:pPr>
      <w:rPr>
        <w:sz w:val="24"/>
        <w:szCs w:val="24"/>
      </w:rPr>
    </w:lvl>
  </w:abstractNum>
  <w:abstractNum w:abstractNumId="195">
    <w:nsid w:val="000000C4"/>
    <w:multiLevelType w:val="singleLevel"/>
    <w:tmpl w:val="000000C4"/>
    <w:name w:val="WW8Num196"/>
    <w:lvl w:ilvl="0">
      <w:start w:val="1"/>
      <w:numFmt w:val="decimal"/>
      <w:lvlText w:val="%1."/>
      <w:lvlJc w:val="left"/>
      <w:pPr>
        <w:tabs>
          <w:tab w:val="num" w:pos="0"/>
        </w:tabs>
        <w:ind w:left="720" w:hanging="360"/>
      </w:pPr>
      <w:rPr>
        <w:i/>
        <w:sz w:val="24"/>
        <w:szCs w:val="24"/>
      </w:rPr>
    </w:lvl>
  </w:abstractNum>
  <w:abstractNum w:abstractNumId="196">
    <w:nsid w:val="000000C5"/>
    <w:multiLevelType w:val="singleLevel"/>
    <w:tmpl w:val="000000C5"/>
    <w:name w:val="WW8Num197"/>
    <w:lvl w:ilvl="0">
      <w:start w:val="1"/>
      <w:numFmt w:val="decimal"/>
      <w:lvlText w:val="%1."/>
      <w:lvlJc w:val="left"/>
      <w:pPr>
        <w:tabs>
          <w:tab w:val="num" w:pos="0"/>
        </w:tabs>
        <w:ind w:left="720" w:hanging="360"/>
      </w:pPr>
      <w:rPr>
        <w:sz w:val="24"/>
        <w:szCs w:val="24"/>
      </w:rPr>
    </w:lvl>
  </w:abstractNum>
  <w:abstractNum w:abstractNumId="197">
    <w:nsid w:val="000000C6"/>
    <w:multiLevelType w:val="singleLevel"/>
    <w:tmpl w:val="000000C6"/>
    <w:name w:val="WW8Num198"/>
    <w:lvl w:ilvl="0">
      <w:start w:val="1"/>
      <w:numFmt w:val="upperLetter"/>
      <w:lvlText w:val="(%1)"/>
      <w:lvlJc w:val="left"/>
      <w:pPr>
        <w:tabs>
          <w:tab w:val="num" w:pos="0"/>
        </w:tabs>
        <w:ind w:left="1080" w:hanging="360"/>
      </w:pPr>
    </w:lvl>
  </w:abstractNum>
  <w:abstractNum w:abstractNumId="198">
    <w:nsid w:val="000000C7"/>
    <w:multiLevelType w:val="singleLevel"/>
    <w:tmpl w:val="000000C7"/>
    <w:name w:val="WW8Num199"/>
    <w:lvl w:ilvl="0">
      <w:start w:val="1"/>
      <w:numFmt w:val="decimal"/>
      <w:lvlText w:val="%1."/>
      <w:lvlJc w:val="left"/>
      <w:pPr>
        <w:tabs>
          <w:tab w:val="num" w:pos="0"/>
        </w:tabs>
        <w:ind w:left="720" w:hanging="360"/>
      </w:pPr>
      <w:rPr>
        <w:sz w:val="24"/>
        <w:szCs w:val="24"/>
      </w:rPr>
    </w:lvl>
  </w:abstractNum>
  <w:abstractNum w:abstractNumId="199">
    <w:nsid w:val="000000C8"/>
    <w:multiLevelType w:val="singleLevel"/>
    <w:tmpl w:val="000000C8"/>
    <w:name w:val="WW8Num200"/>
    <w:lvl w:ilvl="0">
      <w:start w:val="1"/>
      <w:numFmt w:val="decimal"/>
      <w:lvlText w:val="%1."/>
      <w:lvlJc w:val="left"/>
      <w:pPr>
        <w:tabs>
          <w:tab w:val="num" w:pos="0"/>
        </w:tabs>
        <w:ind w:left="720" w:hanging="360"/>
      </w:pPr>
      <w:rPr>
        <w:sz w:val="24"/>
        <w:szCs w:val="24"/>
      </w:rPr>
    </w:lvl>
  </w:abstractNum>
  <w:abstractNum w:abstractNumId="200">
    <w:nsid w:val="000000C9"/>
    <w:multiLevelType w:val="singleLevel"/>
    <w:tmpl w:val="000000C9"/>
    <w:name w:val="WW8Num201"/>
    <w:lvl w:ilvl="0">
      <w:start w:val="1"/>
      <w:numFmt w:val="decimal"/>
      <w:lvlText w:val="%1."/>
      <w:lvlJc w:val="left"/>
      <w:pPr>
        <w:tabs>
          <w:tab w:val="num" w:pos="0"/>
        </w:tabs>
        <w:ind w:left="720" w:hanging="360"/>
      </w:pPr>
      <w:rPr>
        <w:sz w:val="24"/>
        <w:szCs w:val="24"/>
      </w:rPr>
    </w:lvl>
  </w:abstractNum>
  <w:abstractNum w:abstractNumId="201">
    <w:nsid w:val="000000CA"/>
    <w:multiLevelType w:val="singleLevel"/>
    <w:tmpl w:val="000000CA"/>
    <w:name w:val="WW8Num202"/>
    <w:lvl w:ilvl="0">
      <w:start w:val="1"/>
      <w:numFmt w:val="decimal"/>
      <w:lvlText w:val="%1."/>
      <w:lvlJc w:val="left"/>
      <w:pPr>
        <w:tabs>
          <w:tab w:val="num" w:pos="0"/>
        </w:tabs>
        <w:ind w:left="720" w:hanging="360"/>
      </w:pPr>
      <w:rPr>
        <w:sz w:val="24"/>
        <w:szCs w:val="24"/>
      </w:rPr>
    </w:lvl>
  </w:abstractNum>
  <w:abstractNum w:abstractNumId="202">
    <w:nsid w:val="000000CB"/>
    <w:multiLevelType w:val="singleLevel"/>
    <w:tmpl w:val="000000CB"/>
    <w:name w:val="WW8Num203"/>
    <w:lvl w:ilvl="0">
      <w:start w:val="1"/>
      <w:numFmt w:val="decimal"/>
      <w:lvlText w:val="%1."/>
      <w:lvlJc w:val="left"/>
      <w:pPr>
        <w:tabs>
          <w:tab w:val="num" w:pos="0"/>
        </w:tabs>
        <w:ind w:left="720" w:hanging="360"/>
      </w:pPr>
      <w:rPr>
        <w:sz w:val="24"/>
        <w:szCs w:val="24"/>
      </w:rPr>
    </w:lvl>
  </w:abstractNum>
  <w:abstractNum w:abstractNumId="203">
    <w:nsid w:val="000000CC"/>
    <w:multiLevelType w:val="singleLevel"/>
    <w:tmpl w:val="000000CC"/>
    <w:name w:val="WW8Num204"/>
    <w:lvl w:ilvl="0">
      <w:start w:val="1"/>
      <w:numFmt w:val="decimal"/>
      <w:lvlText w:val="%1."/>
      <w:lvlJc w:val="left"/>
      <w:pPr>
        <w:tabs>
          <w:tab w:val="num" w:pos="0"/>
        </w:tabs>
        <w:ind w:left="720" w:hanging="360"/>
      </w:pPr>
    </w:lvl>
  </w:abstractNum>
  <w:abstractNum w:abstractNumId="204">
    <w:nsid w:val="000000CD"/>
    <w:multiLevelType w:val="singleLevel"/>
    <w:tmpl w:val="000000CD"/>
    <w:name w:val="WW8Num205"/>
    <w:lvl w:ilvl="0">
      <w:start w:val="1"/>
      <w:numFmt w:val="decimal"/>
      <w:lvlText w:val="%1."/>
      <w:lvlJc w:val="left"/>
      <w:pPr>
        <w:tabs>
          <w:tab w:val="num" w:pos="0"/>
        </w:tabs>
        <w:ind w:left="720" w:hanging="360"/>
      </w:pPr>
    </w:lvl>
  </w:abstractNum>
  <w:abstractNum w:abstractNumId="205">
    <w:nsid w:val="000000CE"/>
    <w:multiLevelType w:val="singleLevel"/>
    <w:tmpl w:val="000000CE"/>
    <w:name w:val="WW8Num206"/>
    <w:lvl w:ilvl="0">
      <w:start w:val="1"/>
      <w:numFmt w:val="decimal"/>
      <w:lvlText w:val="%1."/>
      <w:lvlJc w:val="left"/>
      <w:pPr>
        <w:tabs>
          <w:tab w:val="num" w:pos="0"/>
        </w:tabs>
        <w:ind w:left="720" w:hanging="360"/>
      </w:pPr>
      <w:rPr>
        <w:sz w:val="24"/>
        <w:szCs w:val="24"/>
      </w:rPr>
    </w:lvl>
  </w:abstractNum>
  <w:abstractNum w:abstractNumId="206">
    <w:nsid w:val="000000CF"/>
    <w:multiLevelType w:val="singleLevel"/>
    <w:tmpl w:val="000000CF"/>
    <w:name w:val="WW8Num207"/>
    <w:lvl w:ilvl="0">
      <w:start w:val="1"/>
      <w:numFmt w:val="decimal"/>
      <w:lvlText w:val="%1."/>
      <w:lvlJc w:val="left"/>
      <w:pPr>
        <w:tabs>
          <w:tab w:val="num" w:pos="0"/>
        </w:tabs>
        <w:ind w:left="720" w:hanging="360"/>
      </w:pPr>
      <w:rPr>
        <w:sz w:val="24"/>
        <w:szCs w:val="24"/>
      </w:rPr>
    </w:lvl>
  </w:abstractNum>
  <w:abstractNum w:abstractNumId="207">
    <w:nsid w:val="000000D0"/>
    <w:multiLevelType w:val="singleLevel"/>
    <w:tmpl w:val="000000D0"/>
    <w:name w:val="WW8Num208"/>
    <w:lvl w:ilvl="0">
      <w:start w:val="1"/>
      <w:numFmt w:val="decimal"/>
      <w:lvlText w:val="%1."/>
      <w:lvlJc w:val="left"/>
      <w:pPr>
        <w:tabs>
          <w:tab w:val="num" w:pos="0"/>
        </w:tabs>
        <w:ind w:left="720" w:hanging="360"/>
      </w:pPr>
      <w:rPr>
        <w:sz w:val="24"/>
        <w:szCs w:val="24"/>
      </w:rPr>
    </w:lvl>
  </w:abstractNum>
  <w:abstractNum w:abstractNumId="208">
    <w:nsid w:val="000000D1"/>
    <w:multiLevelType w:val="singleLevel"/>
    <w:tmpl w:val="000000D1"/>
    <w:name w:val="WW8Num209"/>
    <w:lvl w:ilvl="0">
      <w:start w:val="1"/>
      <w:numFmt w:val="lowerLetter"/>
      <w:lvlText w:val="(%1)"/>
      <w:lvlJc w:val="left"/>
      <w:pPr>
        <w:tabs>
          <w:tab w:val="num" w:pos="0"/>
        </w:tabs>
        <w:ind w:left="1080" w:hanging="360"/>
      </w:pPr>
      <w:rPr>
        <w:sz w:val="24"/>
        <w:szCs w:val="24"/>
      </w:rPr>
    </w:lvl>
  </w:abstractNum>
  <w:abstractNum w:abstractNumId="209">
    <w:nsid w:val="000000D2"/>
    <w:multiLevelType w:val="singleLevel"/>
    <w:tmpl w:val="000000D2"/>
    <w:name w:val="WW8Num210"/>
    <w:lvl w:ilvl="0">
      <w:start w:val="1"/>
      <w:numFmt w:val="decimal"/>
      <w:lvlText w:val="%1."/>
      <w:lvlJc w:val="left"/>
      <w:pPr>
        <w:tabs>
          <w:tab w:val="num" w:pos="0"/>
        </w:tabs>
        <w:ind w:left="720" w:hanging="360"/>
      </w:pPr>
      <w:rPr>
        <w:sz w:val="24"/>
        <w:szCs w:val="24"/>
      </w:rPr>
    </w:lvl>
  </w:abstractNum>
  <w:abstractNum w:abstractNumId="210">
    <w:nsid w:val="000000D3"/>
    <w:multiLevelType w:val="singleLevel"/>
    <w:tmpl w:val="000000D3"/>
    <w:name w:val="WW8Num211"/>
    <w:lvl w:ilvl="0">
      <w:start w:val="1"/>
      <w:numFmt w:val="decimal"/>
      <w:lvlText w:val="%1."/>
      <w:lvlJc w:val="left"/>
      <w:pPr>
        <w:tabs>
          <w:tab w:val="num" w:pos="0"/>
        </w:tabs>
        <w:ind w:left="720" w:hanging="360"/>
      </w:pPr>
      <w:rPr>
        <w:sz w:val="24"/>
        <w:szCs w:val="24"/>
      </w:rPr>
    </w:lvl>
  </w:abstractNum>
  <w:abstractNum w:abstractNumId="211">
    <w:nsid w:val="000000D4"/>
    <w:multiLevelType w:val="singleLevel"/>
    <w:tmpl w:val="000000D4"/>
    <w:name w:val="WW8Num212"/>
    <w:lvl w:ilvl="0">
      <w:start w:val="1"/>
      <w:numFmt w:val="decimal"/>
      <w:lvlText w:val="%1."/>
      <w:lvlJc w:val="left"/>
      <w:pPr>
        <w:tabs>
          <w:tab w:val="num" w:pos="0"/>
        </w:tabs>
        <w:ind w:left="720" w:hanging="360"/>
      </w:pPr>
      <w:rPr>
        <w:sz w:val="24"/>
        <w:szCs w:val="24"/>
      </w:rPr>
    </w:lvl>
  </w:abstractNum>
  <w:abstractNum w:abstractNumId="212">
    <w:nsid w:val="000000D5"/>
    <w:multiLevelType w:val="singleLevel"/>
    <w:tmpl w:val="000000D5"/>
    <w:name w:val="WW8Num213"/>
    <w:lvl w:ilvl="0">
      <w:start w:val="1"/>
      <w:numFmt w:val="decimal"/>
      <w:lvlText w:val="%1."/>
      <w:lvlJc w:val="left"/>
      <w:pPr>
        <w:tabs>
          <w:tab w:val="num" w:pos="0"/>
        </w:tabs>
        <w:ind w:left="720" w:hanging="360"/>
      </w:pPr>
    </w:lvl>
  </w:abstractNum>
  <w:abstractNum w:abstractNumId="213">
    <w:nsid w:val="000000D6"/>
    <w:multiLevelType w:val="singleLevel"/>
    <w:tmpl w:val="000000D6"/>
    <w:name w:val="WW8Num214"/>
    <w:lvl w:ilvl="0">
      <w:start w:val="1"/>
      <w:numFmt w:val="decimal"/>
      <w:lvlText w:val="%1."/>
      <w:lvlJc w:val="left"/>
      <w:pPr>
        <w:tabs>
          <w:tab w:val="num" w:pos="0"/>
        </w:tabs>
        <w:ind w:left="720" w:hanging="360"/>
      </w:pPr>
      <w:rPr>
        <w:sz w:val="24"/>
        <w:szCs w:val="24"/>
      </w:rPr>
    </w:lvl>
  </w:abstractNum>
  <w:abstractNum w:abstractNumId="214">
    <w:nsid w:val="000000D7"/>
    <w:multiLevelType w:val="singleLevel"/>
    <w:tmpl w:val="000000D7"/>
    <w:name w:val="WW8Num215"/>
    <w:lvl w:ilvl="0">
      <w:start w:val="1"/>
      <w:numFmt w:val="decimal"/>
      <w:lvlText w:val="%1."/>
      <w:lvlJc w:val="left"/>
      <w:pPr>
        <w:tabs>
          <w:tab w:val="num" w:pos="0"/>
        </w:tabs>
        <w:ind w:left="720" w:hanging="360"/>
      </w:pPr>
      <w:rPr>
        <w:sz w:val="24"/>
        <w:szCs w:val="24"/>
      </w:rPr>
    </w:lvl>
  </w:abstractNum>
  <w:abstractNum w:abstractNumId="215">
    <w:nsid w:val="000000D8"/>
    <w:multiLevelType w:val="singleLevel"/>
    <w:tmpl w:val="000000D8"/>
    <w:name w:val="WW8Num216"/>
    <w:lvl w:ilvl="0">
      <w:start w:val="1"/>
      <w:numFmt w:val="decimal"/>
      <w:lvlText w:val="%1."/>
      <w:lvlJc w:val="left"/>
      <w:pPr>
        <w:tabs>
          <w:tab w:val="num" w:pos="0"/>
        </w:tabs>
        <w:ind w:left="720" w:hanging="360"/>
      </w:pPr>
      <w:rPr>
        <w:sz w:val="24"/>
        <w:szCs w:val="24"/>
      </w:rPr>
    </w:lvl>
  </w:abstractNum>
  <w:abstractNum w:abstractNumId="216">
    <w:nsid w:val="000000D9"/>
    <w:multiLevelType w:val="singleLevel"/>
    <w:tmpl w:val="000000D9"/>
    <w:name w:val="WW8Num217"/>
    <w:lvl w:ilvl="0">
      <w:start w:val="1"/>
      <w:numFmt w:val="decimal"/>
      <w:lvlText w:val="%1."/>
      <w:lvlJc w:val="left"/>
      <w:pPr>
        <w:tabs>
          <w:tab w:val="num" w:pos="720"/>
        </w:tabs>
        <w:ind w:left="720" w:hanging="360"/>
      </w:pPr>
      <w:rPr>
        <w:sz w:val="24"/>
        <w:szCs w:val="24"/>
      </w:rPr>
    </w:lvl>
  </w:abstractNum>
  <w:abstractNum w:abstractNumId="217">
    <w:nsid w:val="000000DA"/>
    <w:multiLevelType w:val="singleLevel"/>
    <w:tmpl w:val="000000DA"/>
    <w:name w:val="WW8Num218"/>
    <w:lvl w:ilvl="0">
      <w:start w:val="1"/>
      <w:numFmt w:val="upperLetter"/>
      <w:lvlText w:val="(%1)"/>
      <w:lvlJc w:val="left"/>
      <w:pPr>
        <w:tabs>
          <w:tab w:val="num" w:pos="0"/>
        </w:tabs>
        <w:ind w:left="720" w:hanging="360"/>
      </w:pPr>
      <w:rPr>
        <w:b/>
        <w:sz w:val="24"/>
        <w:szCs w:val="24"/>
      </w:rPr>
    </w:lvl>
  </w:abstractNum>
  <w:abstractNum w:abstractNumId="218">
    <w:nsid w:val="000000DB"/>
    <w:multiLevelType w:val="singleLevel"/>
    <w:tmpl w:val="000000DB"/>
    <w:name w:val="WW8Num219"/>
    <w:lvl w:ilvl="0">
      <w:start w:val="1"/>
      <w:numFmt w:val="decimal"/>
      <w:lvlText w:val="%1."/>
      <w:lvlJc w:val="left"/>
      <w:pPr>
        <w:tabs>
          <w:tab w:val="num" w:pos="0"/>
        </w:tabs>
        <w:ind w:left="720" w:hanging="360"/>
      </w:pPr>
      <w:rPr>
        <w:sz w:val="24"/>
        <w:szCs w:val="24"/>
      </w:rPr>
    </w:lvl>
  </w:abstractNum>
  <w:abstractNum w:abstractNumId="219">
    <w:nsid w:val="000000DC"/>
    <w:multiLevelType w:val="singleLevel"/>
    <w:tmpl w:val="000000DC"/>
    <w:name w:val="WW8Num220"/>
    <w:lvl w:ilvl="0">
      <w:start w:val="1"/>
      <w:numFmt w:val="decimal"/>
      <w:lvlText w:val="%1."/>
      <w:lvlJc w:val="left"/>
      <w:pPr>
        <w:tabs>
          <w:tab w:val="num" w:pos="0"/>
        </w:tabs>
        <w:ind w:left="720" w:hanging="360"/>
      </w:pPr>
      <w:rPr>
        <w:sz w:val="24"/>
        <w:szCs w:val="24"/>
      </w:rPr>
    </w:lvl>
  </w:abstractNum>
  <w:abstractNum w:abstractNumId="220">
    <w:nsid w:val="000000DD"/>
    <w:multiLevelType w:val="singleLevel"/>
    <w:tmpl w:val="000000DD"/>
    <w:name w:val="WW8Num221"/>
    <w:lvl w:ilvl="0">
      <w:start w:val="1"/>
      <w:numFmt w:val="decimal"/>
      <w:lvlText w:val="%1."/>
      <w:lvlJc w:val="left"/>
      <w:pPr>
        <w:tabs>
          <w:tab w:val="num" w:pos="0"/>
        </w:tabs>
        <w:ind w:left="720" w:hanging="360"/>
      </w:pPr>
      <w:rPr>
        <w:sz w:val="24"/>
        <w:szCs w:val="24"/>
      </w:rPr>
    </w:lvl>
  </w:abstractNum>
  <w:abstractNum w:abstractNumId="221">
    <w:nsid w:val="000000DE"/>
    <w:multiLevelType w:val="singleLevel"/>
    <w:tmpl w:val="000000DE"/>
    <w:name w:val="WW8Num222"/>
    <w:lvl w:ilvl="0">
      <w:start w:val="1"/>
      <w:numFmt w:val="decimal"/>
      <w:lvlText w:val="%1."/>
      <w:lvlJc w:val="left"/>
      <w:pPr>
        <w:tabs>
          <w:tab w:val="num" w:pos="0"/>
        </w:tabs>
        <w:ind w:left="720" w:hanging="360"/>
      </w:pPr>
    </w:lvl>
  </w:abstractNum>
  <w:abstractNum w:abstractNumId="222">
    <w:nsid w:val="000000DF"/>
    <w:multiLevelType w:val="singleLevel"/>
    <w:tmpl w:val="000000DF"/>
    <w:name w:val="WW8Num223"/>
    <w:lvl w:ilvl="0">
      <w:start w:val="1"/>
      <w:numFmt w:val="decimal"/>
      <w:lvlText w:val="%1."/>
      <w:lvlJc w:val="left"/>
      <w:pPr>
        <w:tabs>
          <w:tab w:val="num" w:pos="0"/>
        </w:tabs>
        <w:ind w:left="720" w:hanging="360"/>
      </w:pPr>
    </w:lvl>
  </w:abstractNum>
  <w:abstractNum w:abstractNumId="223">
    <w:nsid w:val="000000E0"/>
    <w:multiLevelType w:val="singleLevel"/>
    <w:tmpl w:val="000000E0"/>
    <w:name w:val="WW8Num224"/>
    <w:lvl w:ilvl="0">
      <w:start w:val="1"/>
      <w:numFmt w:val="decimal"/>
      <w:lvlText w:val="%1."/>
      <w:lvlJc w:val="left"/>
      <w:pPr>
        <w:tabs>
          <w:tab w:val="num" w:pos="0"/>
        </w:tabs>
        <w:ind w:left="720" w:hanging="360"/>
      </w:pPr>
      <w:rPr>
        <w:sz w:val="24"/>
        <w:szCs w:val="24"/>
      </w:rPr>
    </w:lvl>
  </w:abstractNum>
  <w:abstractNum w:abstractNumId="224">
    <w:nsid w:val="000000E1"/>
    <w:multiLevelType w:val="singleLevel"/>
    <w:tmpl w:val="000000E1"/>
    <w:name w:val="WW8Num225"/>
    <w:lvl w:ilvl="0">
      <w:start w:val="1"/>
      <w:numFmt w:val="decimal"/>
      <w:lvlText w:val="%1."/>
      <w:lvlJc w:val="left"/>
      <w:pPr>
        <w:tabs>
          <w:tab w:val="num" w:pos="0"/>
        </w:tabs>
        <w:ind w:left="720" w:hanging="360"/>
      </w:pPr>
    </w:lvl>
  </w:abstractNum>
  <w:abstractNum w:abstractNumId="225">
    <w:nsid w:val="000000E2"/>
    <w:multiLevelType w:val="singleLevel"/>
    <w:tmpl w:val="000000E2"/>
    <w:name w:val="WW8Num226"/>
    <w:lvl w:ilvl="0">
      <w:start w:val="1"/>
      <w:numFmt w:val="decimal"/>
      <w:lvlText w:val="%1."/>
      <w:lvlJc w:val="left"/>
      <w:pPr>
        <w:tabs>
          <w:tab w:val="num" w:pos="0"/>
        </w:tabs>
        <w:ind w:left="720" w:hanging="360"/>
      </w:pPr>
      <w:rPr>
        <w:sz w:val="24"/>
        <w:szCs w:val="24"/>
      </w:rPr>
    </w:lvl>
  </w:abstractNum>
  <w:abstractNum w:abstractNumId="226">
    <w:nsid w:val="000000E3"/>
    <w:multiLevelType w:val="singleLevel"/>
    <w:tmpl w:val="000000E3"/>
    <w:name w:val="WW8Num227"/>
    <w:lvl w:ilvl="0">
      <w:start w:val="1"/>
      <w:numFmt w:val="decimal"/>
      <w:lvlText w:val="%1."/>
      <w:lvlJc w:val="left"/>
      <w:pPr>
        <w:tabs>
          <w:tab w:val="num" w:pos="0"/>
        </w:tabs>
        <w:ind w:left="720" w:hanging="360"/>
      </w:pPr>
      <w:rPr>
        <w:sz w:val="24"/>
        <w:szCs w:val="24"/>
      </w:rPr>
    </w:lvl>
  </w:abstractNum>
  <w:abstractNum w:abstractNumId="227">
    <w:nsid w:val="000000E4"/>
    <w:multiLevelType w:val="singleLevel"/>
    <w:tmpl w:val="000000E4"/>
    <w:name w:val="WW8Num228"/>
    <w:lvl w:ilvl="0">
      <w:start w:val="1"/>
      <w:numFmt w:val="decimal"/>
      <w:lvlText w:val="%1."/>
      <w:lvlJc w:val="left"/>
      <w:pPr>
        <w:tabs>
          <w:tab w:val="num" w:pos="0"/>
        </w:tabs>
        <w:ind w:left="720" w:hanging="360"/>
      </w:pPr>
      <w:rPr>
        <w:sz w:val="24"/>
        <w:szCs w:val="24"/>
      </w:rPr>
    </w:lvl>
  </w:abstractNum>
  <w:abstractNum w:abstractNumId="228">
    <w:nsid w:val="000000E5"/>
    <w:multiLevelType w:val="singleLevel"/>
    <w:tmpl w:val="000000E5"/>
    <w:name w:val="WW8Num229"/>
    <w:lvl w:ilvl="0">
      <w:start w:val="1"/>
      <w:numFmt w:val="decimal"/>
      <w:lvlText w:val="%1."/>
      <w:lvlJc w:val="left"/>
      <w:pPr>
        <w:tabs>
          <w:tab w:val="num" w:pos="0"/>
        </w:tabs>
        <w:ind w:left="720" w:hanging="360"/>
      </w:pPr>
      <w:rPr>
        <w:sz w:val="24"/>
        <w:szCs w:val="24"/>
      </w:rPr>
    </w:lvl>
  </w:abstractNum>
  <w:abstractNum w:abstractNumId="229">
    <w:nsid w:val="000000E6"/>
    <w:multiLevelType w:val="singleLevel"/>
    <w:tmpl w:val="000000E6"/>
    <w:name w:val="WW8Num230"/>
    <w:lvl w:ilvl="0">
      <w:start w:val="1"/>
      <w:numFmt w:val="decimal"/>
      <w:lvlText w:val="%1."/>
      <w:lvlJc w:val="left"/>
      <w:pPr>
        <w:tabs>
          <w:tab w:val="num" w:pos="0"/>
        </w:tabs>
        <w:ind w:left="1080" w:hanging="360"/>
      </w:pPr>
      <w:rPr>
        <w:sz w:val="24"/>
        <w:szCs w:val="24"/>
      </w:rPr>
    </w:lvl>
  </w:abstractNum>
  <w:abstractNum w:abstractNumId="230">
    <w:nsid w:val="000000E7"/>
    <w:multiLevelType w:val="singleLevel"/>
    <w:tmpl w:val="000000E7"/>
    <w:name w:val="WW8Num231"/>
    <w:lvl w:ilvl="0">
      <w:start w:val="1"/>
      <w:numFmt w:val="decimal"/>
      <w:lvlText w:val="%1."/>
      <w:lvlJc w:val="left"/>
      <w:pPr>
        <w:tabs>
          <w:tab w:val="num" w:pos="0"/>
        </w:tabs>
        <w:ind w:left="720" w:hanging="360"/>
      </w:pPr>
      <w:rPr>
        <w:sz w:val="24"/>
        <w:szCs w:val="24"/>
      </w:rPr>
    </w:lvl>
  </w:abstractNum>
  <w:abstractNum w:abstractNumId="231">
    <w:nsid w:val="000000E8"/>
    <w:multiLevelType w:val="singleLevel"/>
    <w:tmpl w:val="000000E8"/>
    <w:name w:val="WW8Num232"/>
    <w:lvl w:ilvl="0">
      <w:start w:val="1"/>
      <w:numFmt w:val="decimal"/>
      <w:lvlText w:val="%1."/>
      <w:lvlJc w:val="left"/>
      <w:pPr>
        <w:tabs>
          <w:tab w:val="num" w:pos="0"/>
        </w:tabs>
        <w:ind w:left="720" w:hanging="360"/>
      </w:pPr>
      <w:rPr>
        <w:sz w:val="24"/>
        <w:szCs w:val="24"/>
      </w:rPr>
    </w:lvl>
  </w:abstractNum>
  <w:abstractNum w:abstractNumId="232">
    <w:nsid w:val="000000E9"/>
    <w:multiLevelType w:val="singleLevel"/>
    <w:tmpl w:val="000000E9"/>
    <w:name w:val="WW8Num233"/>
    <w:lvl w:ilvl="0">
      <w:start w:val="1"/>
      <w:numFmt w:val="decimal"/>
      <w:lvlText w:val="%1."/>
      <w:lvlJc w:val="left"/>
      <w:pPr>
        <w:tabs>
          <w:tab w:val="num" w:pos="0"/>
        </w:tabs>
        <w:ind w:left="720" w:hanging="360"/>
      </w:pPr>
      <w:rPr>
        <w:sz w:val="24"/>
        <w:szCs w:val="24"/>
      </w:rPr>
    </w:lvl>
  </w:abstractNum>
  <w:abstractNum w:abstractNumId="233">
    <w:nsid w:val="000000EA"/>
    <w:multiLevelType w:val="singleLevel"/>
    <w:tmpl w:val="000000EA"/>
    <w:name w:val="WW8Num234"/>
    <w:lvl w:ilvl="0">
      <w:start w:val="1"/>
      <w:numFmt w:val="decimal"/>
      <w:lvlText w:val="%1."/>
      <w:lvlJc w:val="left"/>
      <w:pPr>
        <w:tabs>
          <w:tab w:val="num" w:pos="0"/>
        </w:tabs>
        <w:ind w:left="720" w:hanging="360"/>
      </w:pPr>
      <w:rPr>
        <w:sz w:val="24"/>
        <w:szCs w:val="24"/>
      </w:rPr>
    </w:lvl>
  </w:abstractNum>
  <w:abstractNum w:abstractNumId="234">
    <w:nsid w:val="000000EB"/>
    <w:multiLevelType w:val="singleLevel"/>
    <w:tmpl w:val="000000EB"/>
    <w:name w:val="WW8Num235"/>
    <w:lvl w:ilvl="0">
      <w:start w:val="1"/>
      <w:numFmt w:val="decimal"/>
      <w:lvlText w:val="%1."/>
      <w:lvlJc w:val="left"/>
      <w:pPr>
        <w:tabs>
          <w:tab w:val="num" w:pos="0"/>
        </w:tabs>
        <w:ind w:left="720" w:hanging="360"/>
      </w:pPr>
      <w:rPr>
        <w:sz w:val="24"/>
        <w:szCs w:val="24"/>
      </w:rPr>
    </w:lvl>
  </w:abstractNum>
  <w:abstractNum w:abstractNumId="235">
    <w:nsid w:val="000000EC"/>
    <w:multiLevelType w:val="singleLevel"/>
    <w:tmpl w:val="000000EC"/>
    <w:name w:val="WW8Num236"/>
    <w:lvl w:ilvl="0">
      <w:start w:val="1"/>
      <w:numFmt w:val="decimal"/>
      <w:lvlText w:val="%1."/>
      <w:lvlJc w:val="left"/>
      <w:pPr>
        <w:tabs>
          <w:tab w:val="num" w:pos="0"/>
        </w:tabs>
        <w:ind w:left="720" w:hanging="360"/>
      </w:pPr>
    </w:lvl>
  </w:abstractNum>
  <w:abstractNum w:abstractNumId="236">
    <w:nsid w:val="000000ED"/>
    <w:multiLevelType w:val="singleLevel"/>
    <w:tmpl w:val="000000ED"/>
    <w:name w:val="WW8Num237"/>
    <w:lvl w:ilvl="0">
      <w:start w:val="1"/>
      <w:numFmt w:val="decimal"/>
      <w:lvlText w:val="%1."/>
      <w:lvlJc w:val="left"/>
      <w:pPr>
        <w:tabs>
          <w:tab w:val="num" w:pos="0"/>
        </w:tabs>
        <w:ind w:left="720" w:hanging="360"/>
      </w:pPr>
      <w:rPr>
        <w:sz w:val="24"/>
        <w:szCs w:val="24"/>
      </w:rPr>
    </w:lvl>
  </w:abstractNum>
  <w:abstractNum w:abstractNumId="237">
    <w:nsid w:val="000000EE"/>
    <w:multiLevelType w:val="singleLevel"/>
    <w:tmpl w:val="000000EE"/>
    <w:name w:val="WW8Num238"/>
    <w:lvl w:ilvl="0">
      <w:start w:val="1"/>
      <w:numFmt w:val="decimal"/>
      <w:lvlText w:val="%1."/>
      <w:lvlJc w:val="left"/>
      <w:pPr>
        <w:tabs>
          <w:tab w:val="num" w:pos="0"/>
        </w:tabs>
        <w:ind w:left="720" w:hanging="360"/>
      </w:pPr>
      <w:rPr>
        <w:sz w:val="24"/>
        <w:szCs w:val="24"/>
      </w:rPr>
    </w:lvl>
  </w:abstractNum>
  <w:abstractNum w:abstractNumId="238">
    <w:nsid w:val="000000EF"/>
    <w:multiLevelType w:val="singleLevel"/>
    <w:tmpl w:val="000000EF"/>
    <w:name w:val="WW8Num239"/>
    <w:lvl w:ilvl="0">
      <w:start w:val="1"/>
      <w:numFmt w:val="decimal"/>
      <w:lvlText w:val="%1."/>
      <w:lvlJc w:val="left"/>
      <w:pPr>
        <w:tabs>
          <w:tab w:val="num" w:pos="0"/>
        </w:tabs>
        <w:ind w:left="720" w:hanging="360"/>
      </w:pPr>
      <w:rPr>
        <w:sz w:val="24"/>
        <w:szCs w:val="24"/>
      </w:rPr>
    </w:lvl>
  </w:abstractNum>
  <w:abstractNum w:abstractNumId="239">
    <w:nsid w:val="000000F0"/>
    <w:multiLevelType w:val="singleLevel"/>
    <w:tmpl w:val="000000F0"/>
    <w:name w:val="WW8Num240"/>
    <w:lvl w:ilvl="0">
      <w:start w:val="1"/>
      <w:numFmt w:val="decimal"/>
      <w:lvlText w:val="%1."/>
      <w:lvlJc w:val="left"/>
      <w:pPr>
        <w:tabs>
          <w:tab w:val="num" w:pos="0"/>
        </w:tabs>
        <w:ind w:left="720" w:hanging="360"/>
      </w:pPr>
      <w:rPr>
        <w:b/>
        <w:sz w:val="24"/>
        <w:szCs w:val="24"/>
      </w:rPr>
    </w:lvl>
  </w:abstractNum>
  <w:abstractNum w:abstractNumId="240">
    <w:nsid w:val="0005000F"/>
    <w:multiLevelType w:val="hybridMultilevel"/>
    <w:tmpl w:val="1C6840D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1">
    <w:nsid w:val="000A2F9D"/>
    <w:multiLevelType w:val="multilevel"/>
    <w:tmpl w:val="8D0A40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2">
    <w:nsid w:val="005C7DE0"/>
    <w:multiLevelType w:val="hybridMultilevel"/>
    <w:tmpl w:val="81B446A4"/>
    <w:lvl w:ilvl="0" w:tplc="AB6A7C50">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3">
    <w:nsid w:val="00770A56"/>
    <w:multiLevelType w:val="hybridMultilevel"/>
    <w:tmpl w:val="8ED4C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4">
    <w:nsid w:val="00ED22C2"/>
    <w:multiLevelType w:val="hybridMultilevel"/>
    <w:tmpl w:val="301022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nsid w:val="0132195A"/>
    <w:multiLevelType w:val="hybridMultilevel"/>
    <w:tmpl w:val="9AF05D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6">
    <w:nsid w:val="013E4C77"/>
    <w:multiLevelType w:val="hybridMultilevel"/>
    <w:tmpl w:val="78C0E8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7">
    <w:nsid w:val="013F6D02"/>
    <w:multiLevelType w:val="hybridMultilevel"/>
    <w:tmpl w:val="5B6006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8">
    <w:nsid w:val="014C7B14"/>
    <w:multiLevelType w:val="hybridMultilevel"/>
    <w:tmpl w:val="1FD6D8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nsid w:val="0189173C"/>
    <w:multiLevelType w:val="hybridMultilevel"/>
    <w:tmpl w:val="ACD03902"/>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0">
    <w:nsid w:val="01984388"/>
    <w:multiLevelType w:val="hybridMultilevel"/>
    <w:tmpl w:val="F65A5E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1">
    <w:nsid w:val="019D084D"/>
    <w:multiLevelType w:val="hybridMultilevel"/>
    <w:tmpl w:val="FFAE4898"/>
    <w:lvl w:ilvl="0" w:tplc="537AF31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2">
    <w:nsid w:val="01FA091B"/>
    <w:multiLevelType w:val="hybridMultilevel"/>
    <w:tmpl w:val="E5CEB0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nsid w:val="028A0B3E"/>
    <w:multiLevelType w:val="hybridMultilevel"/>
    <w:tmpl w:val="B9F6B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nsid w:val="0339549F"/>
    <w:multiLevelType w:val="hybridMultilevel"/>
    <w:tmpl w:val="41129E9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5">
    <w:nsid w:val="033F3C18"/>
    <w:multiLevelType w:val="hybridMultilevel"/>
    <w:tmpl w:val="FEC0B34C"/>
    <w:lvl w:ilvl="0" w:tplc="68E21A3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6">
    <w:nsid w:val="034A4AB1"/>
    <w:multiLevelType w:val="hybridMultilevel"/>
    <w:tmpl w:val="7F1E47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7">
    <w:nsid w:val="03B86B69"/>
    <w:multiLevelType w:val="hybridMultilevel"/>
    <w:tmpl w:val="BC049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nsid w:val="03FA3DC0"/>
    <w:multiLevelType w:val="hybridMultilevel"/>
    <w:tmpl w:val="6722E2C8"/>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9">
    <w:nsid w:val="05234DA8"/>
    <w:multiLevelType w:val="hybridMultilevel"/>
    <w:tmpl w:val="C098131C"/>
    <w:lvl w:ilvl="0" w:tplc="04090001">
      <w:start w:val="1"/>
      <w:numFmt w:val="bullet"/>
      <w:lvlText w:val=""/>
      <w:lvlJc w:val="left"/>
      <w:pPr>
        <w:ind w:left="75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0">
    <w:nsid w:val="057D4372"/>
    <w:multiLevelType w:val="hybridMultilevel"/>
    <w:tmpl w:val="22D8F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nsid w:val="058F6DEF"/>
    <w:multiLevelType w:val="hybridMultilevel"/>
    <w:tmpl w:val="8CB0DE72"/>
    <w:lvl w:ilvl="0" w:tplc="0409001B">
      <w:start w:val="1"/>
      <w:numFmt w:val="lowerRoman"/>
      <w:lvlText w:val="%1."/>
      <w:lvlJc w:val="right"/>
      <w:pPr>
        <w:ind w:left="112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2">
    <w:nsid w:val="05A54D14"/>
    <w:multiLevelType w:val="hybridMultilevel"/>
    <w:tmpl w:val="4AE0CE8E"/>
    <w:lvl w:ilvl="0" w:tplc="FA52D1D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nsid w:val="05BD6664"/>
    <w:multiLevelType w:val="hybridMultilevel"/>
    <w:tmpl w:val="0080A14C"/>
    <w:lvl w:ilvl="0" w:tplc="5E263900">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4">
    <w:nsid w:val="06267EB7"/>
    <w:multiLevelType w:val="hybridMultilevel"/>
    <w:tmpl w:val="F80EEC7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5">
    <w:nsid w:val="067F6A88"/>
    <w:multiLevelType w:val="hybridMultilevel"/>
    <w:tmpl w:val="4ED2521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6">
    <w:nsid w:val="06C269DA"/>
    <w:multiLevelType w:val="hybridMultilevel"/>
    <w:tmpl w:val="465E19DC"/>
    <w:lvl w:ilvl="0" w:tplc="04090017">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7">
    <w:nsid w:val="071263EC"/>
    <w:multiLevelType w:val="hybridMultilevel"/>
    <w:tmpl w:val="3A44D5A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8">
    <w:nsid w:val="073825D5"/>
    <w:multiLevelType w:val="hybridMultilevel"/>
    <w:tmpl w:val="15F84B6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9">
    <w:nsid w:val="07905D1D"/>
    <w:multiLevelType w:val="hybridMultilevel"/>
    <w:tmpl w:val="6CE27C80"/>
    <w:lvl w:ilvl="0" w:tplc="75D046B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0">
    <w:nsid w:val="07DE7808"/>
    <w:multiLevelType w:val="hybridMultilevel"/>
    <w:tmpl w:val="48DA4152"/>
    <w:lvl w:ilvl="0" w:tplc="04090001">
      <w:start w:val="1"/>
      <w:numFmt w:val="bullet"/>
      <w:lvlText w:val=""/>
      <w:lvlJc w:val="left"/>
      <w:pPr>
        <w:ind w:left="11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1">
    <w:nsid w:val="08195EAF"/>
    <w:multiLevelType w:val="hybridMultilevel"/>
    <w:tmpl w:val="08B8CAE8"/>
    <w:lvl w:ilvl="0" w:tplc="65E4599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2">
    <w:nsid w:val="08276A2A"/>
    <w:multiLevelType w:val="hybridMultilevel"/>
    <w:tmpl w:val="40DEF87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3">
    <w:nsid w:val="08723F74"/>
    <w:multiLevelType w:val="multilevel"/>
    <w:tmpl w:val="ED80F5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4">
    <w:nsid w:val="08914CC7"/>
    <w:multiLevelType w:val="hybridMultilevel"/>
    <w:tmpl w:val="DDF24900"/>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5">
    <w:nsid w:val="08B07115"/>
    <w:multiLevelType w:val="hybridMultilevel"/>
    <w:tmpl w:val="2392F6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6">
    <w:nsid w:val="08F01D0A"/>
    <w:multiLevelType w:val="hybridMultilevel"/>
    <w:tmpl w:val="7716F852"/>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77">
    <w:nsid w:val="097D3434"/>
    <w:multiLevelType w:val="hybridMultilevel"/>
    <w:tmpl w:val="D7C2EA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nsid w:val="09A065C4"/>
    <w:multiLevelType w:val="hybridMultilevel"/>
    <w:tmpl w:val="A4805E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9">
    <w:nsid w:val="09FD703A"/>
    <w:multiLevelType w:val="hybridMultilevel"/>
    <w:tmpl w:val="EF44B42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0">
    <w:nsid w:val="0A2C6A22"/>
    <w:multiLevelType w:val="hybridMultilevel"/>
    <w:tmpl w:val="D248A51C"/>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81">
    <w:nsid w:val="0A300588"/>
    <w:multiLevelType w:val="hybridMultilevel"/>
    <w:tmpl w:val="CC28B8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2">
    <w:nsid w:val="0AA04014"/>
    <w:multiLevelType w:val="hybridMultilevel"/>
    <w:tmpl w:val="C78001CC"/>
    <w:lvl w:ilvl="0" w:tplc="D0E6BF20">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3">
    <w:nsid w:val="0B0443DE"/>
    <w:multiLevelType w:val="hybridMultilevel"/>
    <w:tmpl w:val="B6820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nsid w:val="0B1B4860"/>
    <w:multiLevelType w:val="hybridMultilevel"/>
    <w:tmpl w:val="990C0920"/>
    <w:lvl w:ilvl="0" w:tplc="04090017">
      <w:start w:val="1"/>
      <w:numFmt w:val="lowerLetter"/>
      <w:lvlText w:val="%1)"/>
      <w:lvlJc w:val="left"/>
      <w:pPr>
        <w:ind w:left="112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5">
    <w:nsid w:val="0BFB493B"/>
    <w:multiLevelType w:val="hybridMultilevel"/>
    <w:tmpl w:val="1CB4A25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86">
    <w:nsid w:val="0C3E5A46"/>
    <w:multiLevelType w:val="hybridMultilevel"/>
    <w:tmpl w:val="2AC656A4"/>
    <w:lvl w:ilvl="0" w:tplc="C024D55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7">
    <w:nsid w:val="0C59562F"/>
    <w:multiLevelType w:val="hybridMultilevel"/>
    <w:tmpl w:val="C27C9EB8"/>
    <w:lvl w:ilvl="0" w:tplc="97F86F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8">
    <w:nsid w:val="0C90244A"/>
    <w:multiLevelType w:val="hybridMultilevel"/>
    <w:tmpl w:val="DAB4A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9">
    <w:nsid w:val="0D1E6045"/>
    <w:multiLevelType w:val="hybridMultilevel"/>
    <w:tmpl w:val="A9442416"/>
    <w:lvl w:ilvl="0" w:tplc="7D687F6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0">
    <w:nsid w:val="0D52410C"/>
    <w:multiLevelType w:val="hybridMultilevel"/>
    <w:tmpl w:val="5784FE7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1">
    <w:nsid w:val="0D7D1AF2"/>
    <w:multiLevelType w:val="hybridMultilevel"/>
    <w:tmpl w:val="851AB8D0"/>
    <w:lvl w:ilvl="0" w:tplc="C66EFD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2">
    <w:nsid w:val="0D802C9A"/>
    <w:multiLevelType w:val="hybridMultilevel"/>
    <w:tmpl w:val="B76E8524"/>
    <w:lvl w:ilvl="0" w:tplc="2954D9A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3">
    <w:nsid w:val="0DE4206F"/>
    <w:multiLevelType w:val="hybridMultilevel"/>
    <w:tmpl w:val="CE8A414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nsid w:val="0DFA6EBA"/>
    <w:multiLevelType w:val="hybridMultilevel"/>
    <w:tmpl w:val="96B898D2"/>
    <w:lvl w:ilvl="0" w:tplc="D782202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nsid w:val="0E201A95"/>
    <w:multiLevelType w:val="hybridMultilevel"/>
    <w:tmpl w:val="F1A253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6">
    <w:nsid w:val="0E7D00C5"/>
    <w:multiLevelType w:val="hybridMultilevel"/>
    <w:tmpl w:val="E4727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7">
    <w:nsid w:val="0E952E65"/>
    <w:multiLevelType w:val="hybridMultilevel"/>
    <w:tmpl w:val="0AD6172E"/>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8">
    <w:nsid w:val="0EA91735"/>
    <w:multiLevelType w:val="hybridMultilevel"/>
    <w:tmpl w:val="C6369EA2"/>
    <w:lvl w:ilvl="0" w:tplc="D9DA1B7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nsid w:val="0EF86314"/>
    <w:multiLevelType w:val="hybridMultilevel"/>
    <w:tmpl w:val="66E82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nsid w:val="0F113C47"/>
    <w:multiLevelType w:val="hybridMultilevel"/>
    <w:tmpl w:val="6AA4731A"/>
    <w:lvl w:ilvl="0" w:tplc="EBF26A32">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1">
    <w:nsid w:val="0F3527E8"/>
    <w:multiLevelType w:val="hybridMultilevel"/>
    <w:tmpl w:val="78C82F8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2">
    <w:nsid w:val="0F6004D6"/>
    <w:multiLevelType w:val="hybridMultilevel"/>
    <w:tmpl w:val="6644C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3">
    <w:nsid w:val="0F795392"/>
    <w:multiLevelType w:val="hybridMultilevel"/>
    <w:tmpl w:val="8DD835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4">
    <w:nsid w:val="0F833AED"/>
    <w:multiLevelType w:val="hybridMultilevel"/>
    <w:tmpl w:val="4ED80B6E"/>
    <w:lvl w:ilvl="0" w:tplc="EFAC56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5">
    <w:nsid w:val="0FA144E8"/>
    <w:multiLevelType w:val="hybridMultilevel"/>
    <w:tmpl w:val="1E5E4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6">
    <w:nsid w:val="0FC83085"/>
    <w:multiLevelType w:val="hybridMultilevel"/>
    <w:tmpl w:val="24927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nsid w:val="0FCB0E94"/>
    <w:multiLevelType w:val="hybridMultilevel"/>
    <w:tmpl w:val="08CA80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8">
    <w:nsid w:val="0FCB1131"/>
    <w:multiLevelType w:val="hybridMultilevel"/>
    <w:tmpl w:val="50CAD7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9">
    <w:nsid w:val="101A5910"/>
    <w:multiLevelType w:val="hybridMultilevel"/>
    <w:tmpl w:val="EC36942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0">
    <w:nsid w:val="10967EFC"/>
    <w:multiLevelType w:val="hybridMultilevel"/>
    <w:tmpl w:val="AE0ED6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nsid w:val="117A3752"/>
    <w:multiLevelType w:val="hybridMultilevel"/>
    <w:tmpl w:val="352A18F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2">
    <w:nsid w:val="11C15854"/>
    <w:multiLevelType w:val="hybridMultilevel"/>
    <w:tmpl w:val="9028C5D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13">
    <w:nsid w:val="11CE48AB"/>
    <w:multiLevelType w:val="hybridMultilevel"/>
    <w:tmpl w:val="F4AE634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4">
    <w:nsid w:val="11D850B6"/>
    <w:multiLevelType w:val="hybridMultilevel"/>
    <w:tmpl w:val="360E3A3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5">
    <w:nsid w:val="11EA62E9"/>
    <w:multiLevelType w:val="hybridMultilevel"/>
    <w:tmpl w:val="94BC5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nsid w:val="121035D5"/>
    <w:multiLevelType w:val="hybridMultilevel"/>
    <w:tmpl w:val="AA1C8510"/>
    <w:lvl w:ilvl="0" w:tplc="99C0E1F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7">
    <w:nsid w:val="12573625"/>
    <w:multiLevelType w:val="hybridMultilevel"/>
    <w:tmpl w:val="1AB05610"/>
    <w:lvl w:ilvl="0" w:tplc="A9BE548C">
      <w:start w:val="1"/>
      <w:numFmt w:val="low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8">
    <w:nsid w:val="12C11C5C"/>
    <w:multiLevelType w:val="hybridMultilevel"/>
    <w:tmpl w:val="6546C44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9">
    <w:nsid w:val="12EA3C6C"/>
    <w:multiLevelType w:val="hybridMultilevel"/>
    <w:tmpl w:val="7CC2858C"/>
    <w:lvl w:ilvl="0" w:tplc="62D289F8">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nsid w:val="13335298"/>
    <w:multiLevelType w:val="hybridMultilevel"/>
    <w:tmpl w:val="4882F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nsid w:val="13375064"/>
    <w:multiLevelType w:val="hybridMultilevel"/>
    <w:tmpl w:val="970664E6"/>
    <w:lvl w:ilvl="0" w:tplc="103ADCA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2">
    <w:nsid w:val="137D5175"/>
    <w:multiLevelType w:val="hybridMultilevel"/>
    <w:tmpl w:val="3D2085B2"/>
    <w:lvl w:ilvl="0" w:tplc="46FA614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3">
    <w:nsid w:val="14C62B6F"/>
    <w:multiLevelType w:val="hybridMultilevel"/>
    <w:tmpl w:val="F6EC5CD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4">
    <w:nsid w:val="14FF3ED2"/>
    <w:multiLevelType w:val="hybridMultilevel"/>
    <w:tmpl w:val="F74E35EC"/>
    <w:lvl w:ilvl="0" w:tplc="20EED070">
      <w:start w:val="1"/>
      <w:numFmt w:val="low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5">
    <w:nsid w:val="15CA1E00"/>
    <w:multiLevelType w:val="hybridMultilevel"/>
    <w:tmpl w:val="7FBA9440"/>
    <w:lvl w:ilvl="0" w:tplc="B4E43946">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6">
    <w:nsid w:val="166962BB"/>
    <w:multiLevelType w:val="hybridMultilevel"/>
    <w:tmpl w:val="CDF4B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7">
    <w:nsid w:val="166A0E8D"/>
    <w:multiLevelType w:val="hybridMultilevel"/>
    <w:tmpl w:val="CBD05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nsid w:val="168518CB"/>
    <w:multiLevelType w:val="hybridMultilevel"/>
    <w:tmpl w:val="B0EE46E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9">
    <w:nsid w:val="169172DB"/>
    <w:multiLevelType w:val="hybridMultilevel"/>
    <w:tmpl w:val="29EEEA0E"/>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0">
    <w:nsid w:val="16E75AA6"/>
    <w:multiLevelType w:val="hybridMultilevel"/>
    <w:tmpl w:val="B87041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1">
    <w:nsid w:val="171B1DF3"/>
    <w:multiLevelType w:val="hybridMultilevel"/>
    <w:tmpl w:val="683434DA"/>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2">
    <w:nsid w:val="172D5FCF"/>
    <w:multiLevelType w:val="hybridMultilevel"/>
    <w:tmpl w:val="B16E6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nsid w:val="17392249"/>
    <w:multiLevelType w:val="hybridMultilevel"/>
    <w:tmpl w:val="0BECBE0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4">
    <w:nsid w:val="178334DC"/>
    <w:multiLevelType w:val="hybridMultilevel"/>
    <w:tmpl w:val="9A44B2D8"/>
    <w:lvl w:ilvl="0" w:tplc="185A94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5">
    <w:nsid w:val="17B940AC"/>
    <w:multiLevelType w:val="hybridMultilevel"/>
    <w:tmpl w:val="711841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6">
    <w:nsid w:val="17D1603F"/>
    <w:multiLevelType w:val="hybridMultilevel"/>
    <w:tmpl w:val="40DA3F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37">
    <w:nsid w:val="180405D3"/>
    <w:multiLevelType w:val="hybridMultilevel"/>
    <w:tmpl w:val="F2E61F0A"/>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8">
    <w:nsid w:val="18617BFD"/>
    <w:multiLevelType w:val="hybridMultilevel"/>
    <w:tmpl w:val="B876247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39">
    <w:nsid w:val="1881328E"/>
    <w:multiLevelType w:val="hybridMultilevel"/>
    <w:tmpl w:val="67606D0C"/>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0">
    <w:nsid w:val="188D0334"/>
    <w:multiLevelType w:val="hybridMultilevel"/>
    <w:tmpl w:val="434ACBC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1">
    <w:nsid w:val="18A350A8"/>
    <w:multiLevelType w:val="hybridMultilevel"/>
    <w:tmpl w:val="EC203970"/>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2">
    <w:nsid w:val="193C3F4F"/>
    <w:multiLevelType w:val="hybridMultilevel"/>
    <w:tmpl w:val="E7BA463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3">
    <w:nsid w:val="1945174B"/>
    <w:multiLevelType w:val="hybridMultilevel"/>
    <w:tmpl w:val="BA0CFF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4">
    <w:nsid w:val="195805E2"/>
    <w:multiLevelType w:val="hybridMultilevel"/>
    <w:tmpl w:val="763E94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5">
    <w:nsid w:val="19877465"/>
    <w:multiLevelType w:val="hybridMultilevel"/>
    <w:tmpl w:val="5114B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nsid w:val="19981EF2"/>
    <w:multiLevelType w:val="hybridMultilevel"/>
    <w:tmpl w:val="B1C2E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7">
    <w:nsid w:val="19A576EB"/>
    <w:multiLevelType w:val="hybridMultilevel"/>
    <w:tmpl w:val="ECF873D0"/>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8">
    <w:nsid w:val="19B744EC"/>
    <w:multiLevelType w:val="hybridMultilevel"/>
    <w:tmpl w:val="6B2AA788"/>
    <w:lvl w:ilvl="0" w:tplc="7592C0D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9">
    <w:nsid w:val="19D714FA"/>
    <w:multiLevelType w:val="hybridMultilevel"/>
    <w:tmpl w:val="F43A0AAC"/>
    <w:lvl w:ilvl="0" w:tplc="04090013">
      <w:start w:val="1"/>
      <w:numFmt w:val="upp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0">
    <w:nsid w:val="1A3A608C"/>
    <w:multiLevelType w:val="hybridMultilevel"/>
    <w:tmpl w:val="3DF07856"/>
    <w:lvl w:ilvl="0" w:tplc="04090009">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1">
    <w:nsid w:val="1A834B69"/>
    <w:multiLevelType w:val="hybridMultilevel"/>
    <w:tmpl w:val="7DCA4A3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2">
    <w:nsid w:val="1A9575DC"/>
    <w:multiLevelType w:val="hybridMultilevel"/>
    <w:tmpl w:val="CD140676"/>
    <w:lvl w:ilvl="0" w:tplc="2458C81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3">
    <w:nsid w:val="1A9D27E4"/>
    <w:multiLevelType w:val="hybridMultilevel"/>
    <w:tmpl w:val="0C52FC34"/>
    <w:lvl w:ilvl="0" w:tplc="9C98246E">
      <w:start w:val="1"/>
      <w:numFmt w:val="lowerLetter"/>
      <w:lvlText w:val="(%1)"/>
      <w:lvlJc w:val="left"/>
      <w:pPr>
        <w:ind w:left="1440" w:hanging="720"/>
      </w:pPr>
      <w:rPr>
        <w:rFonts w:hint="default"/>
      </w:rPr>
    </w:lvl>
    <w:lvl w:ilvl="1" w:tplc="1C462FEE">
      <w:start w:val="5"/>
      <w:numFmt w:val="bullet"/>
      <w:lvlText w:val="–"/>
      <w:lvlJc w:val="left"/>
      <w:pPr>
        <w:tabs>
          <w:tab w:val="num" w:pos="1800"/>
        </w:tabs>
        <w:ind w:left="1800" w:hanging="360"/>
      </w:pPr>
      <w:rPr>
        <w:rFonts w:ascii="Calibri" w:eastAsia="Calibr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4">
    <w:nsid w:val="1AA863DB"/>
    <w:multiLevelType w:val="hybridMultilevel"/>
    <w:tmpl w:val="2CEE3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5">
    <w:nsid w:val="1AE2035B"/>
    <w:multiLevelType w:val="hybridMultilevel"/>
    <w:tmpl w:val="1F38F946"/>
    <w:lvl w:ilvl="0" w:tplc="0630AAB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6">
    <w:nsid w:val="1AE74B0E"/>
    <w:multiLevelType w:val="hybridMultilevel"/>
    <w:tmpl w:val="D5165BC4"/>
    <w:lvl w:ilvl="0" w:tplc="1E0ACDE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7">
    <w:nsid w:val="1B22302D"/>
    <w:multiLevelType w:val="hybridMultilevel"/>
    <w:tmpl w:val="09EE384C"/>
    <w:lvl w:ilvl="0" w:tplc="E924BF5E">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8">
    <w:nsid w:val="1B832936"/>
    <w:multiLevelType w:val="hybridMultilevel"/>
    <w:tmpl w:val="2854A21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9">
    <w:nsid w:val="1B8F721B"/>
    <w:multiLevelType w:val="hybridMultilevel"/>
    <w:tmpl w:val="DD90932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0">
    <w:nsid w:val="1C53653C"/>
    <w:multiLevelType w:val="hybridMultilevel"/>
    <w:tmpl w:val="0296A35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1">
    <w:nsid w:val="1C830E93"/>
    <w:multiLevelType w:val="hybridMultilevel"/>
    <w:tmpl w:val="AE38377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2">
    <w:nsid w:val="1CAE01A9"/>
    <w:multiLevelType w:val="hybridMultilevel"/>
    <w:tmpl w:val="448E4CA4"/>
    <w:lvl w:ilvl="0" w:tplc="28EEB7F8">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3">
    <w:nsid w:val="1CEC32D3"/>
    <w:multiLevelType w:val="hybridMultilevel"/>
    <w:tmpl w:val="ED70839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4">
    <w:nsid w:val="1D01728C"/>
    <w:multiLevelType w:val="hybridMultilevel"/>
    <w:tmpl w:val="7C042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5">
    <w:nsid w:val="1D0A304E"/>
    <w:multiLevelType w:val="hybridMultilevel"/>
    <w:tmpl w:val="A43E466C"/>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6">
    <w:nsid w:val="1D0C095A"/>
    <w:multiLevelType w:val="hybridMultilevel"/>
    <w:tmpl w:val="F78A114E"/>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7">
    <w:nsid w:val="1D1272BD"/>
    <w:multiLevelType w:val="hybridMultilevel"/>
    <w:tmpl w:val="FAA080DE"/>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8">
    <w:nsid w:val="1D266F11"/>
    <w:multiLevelType w:val="hybridMultilevel"/>
    <w:tmpl w:val="51FA7E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nsid w:val="1D296D8B"/>
    <w:multiLevelType w:val="hybridMultilevel"/>
    <w:tmpl w:val="7A86D78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0">
    <w:nsid w:val="1D406408"/>
    <w:multiLevelType w:val="hybridMultilevel"/>
    <w:tmpl w:val="BBD203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1">
    <w:nsid w:val="1D5D2265"/>
    <w:multiLevelType w:val="hybridMultilevel"/>
    <w:tmpl w:val="8014034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2">
    <w:nsid w:val="1DEE7B3E"/>
    <w:multiLevelType w:val="hybridMultilevel"/>
    <w:tmpl w:val="86CA6D4C"/>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3">
    <w:nsid w:val="1DFE4167"/>
    <w:multiLevelType w:val="hybridMultilevel"/>
    <w:tmpl w:val="29727410"/>
    <w:lvl w:ilvl="0" w:tplc="E1BC7D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4">
    <w:nsid w:val="1E0F535B"/>
    <w:multiLevelType w:val="hybridMultilevel"/>
    <w:tmpl w:val="D66C9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nsid w:val="1E3B06BB"/>
    <w:multiLevelType w:val="hybridMultilevel"/>
    <w:tmpl w:val="DBE47D2C"/>
    <w:lvl w:ilvl="0" w:tplc="EA3485F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6">
    <w:nsid w:val="1E462252"/>
    <w:multiLevelType w:val="hybridMultilevel"/>
    <w:tmpl w:val="A31E43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7">
    <w:nsid w:val="1E816232"/>
    <w:multiLevelType w:val="hybridMultilevel"/>
    <w:tmpl w:val="E2349B6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8">
    <w:nsid w:val="1EB12EFB"/>
    <w:multiLevelType w:val="hybridMultilevel"/>
    <w:tmpl w:val="05748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nsid w:val="1EBE1E44"/>
    <w:multiLevelType w:val="hybridMultilevel"/>
    <w:tmpl w:val="B5C4C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0">
    <w:nsid w:val="1F1B0167"/>
    <w:multiLevelType w:val="hybridMultilevel"/>
    <w:tmpl w:val="FE105892"/>
    <w:lvl w:ilvl="0" w:tplc="6862177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1">
    <w:nsid w:val="20005FBD"/>
    <w:multiLevelType w:val="hybridMultilevel"/>
    <w:tmpl w:val="54E065C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2">
    <w:nsid w:val="20A472A7"/>
    <w:multiLevelType w:val="hybridMultilevel"/>
    <w:tmpl w:val="5D52A2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3">
    <w:nsid w:val="211E2749"/>
    <w:multiLevelType w:val="hybridMultilevel"/>
    <w:tmpl w:val="A80AFB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4">
    <w:nsid w:val="2155022C"/>
    <w:multiLevelType w:val="hybridMultilevel"/>
    <w:tmpl w:val="277C2E6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5">
    <w:nsid w:val="216B32F6"/>
    <w:multiLevelType w:val="hybridMultilevel"/>
    <w:tmpl w:val="92286CD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6">
    <w:nsid w:val="21945873"/>
    <w:multiLevelType w:val="hybridMultilevel"/>
    <w:tmpl w:val="03CAA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7">
    <w:nsid w:val="21A319DC"/>
    <w:multiLevelType w:val="hybridMultilevel"/>
    <w:tmpl w:val="302A2A9E"/>
    <w:lvl w:ilvl="0" w:tplc="FAB2152A">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8">
    <w:nsid w:val="21CB126D"/>
    <w:multiLevelType w:val="hybridMultilevel"/>
    <w:tmpl w:val="28F83C2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9">
    <w:nsid w:val="21E50CF5"/>
    <w:multiLevelType w:val="hybridMultilevel"/>
    <w:tmpl w:val="64DA9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0">
    <w:nsid w:val="222238BB"/>
    <w:multiLevelType w:val="hybridMultilevel"/>
    <w:tmpl w:val="402C46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1">
    <w:nsid w:val="22706790"/>
    <w:multiLevelType w:val="hybridMultilevel"/>
    <w:tmpl w:val="95020C66"/>
    <w:lvl w:ilvl="0" w:tplc="26B2F758">
      <w:start w:val="1"/>
      <w:numFmt w:val="low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2">
    <w:nsid w:val="2359472F"/>
    <w:multiLevelType w:val="hybridMultilevel"/>
    <w:tmpl w:val="71B4A57A"/>
    <w:lvl w:ilvl="0" w:tplc="D1E27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3">
    <w:nsid w:val="23744746"/>
    <w:multiLevelType w:val="hybridMultilevel"/>
    <w:tmpl w:val="B126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4">
    <w:nsid w:val="23CA2D3A"/>
    <w:multiLevelType w:val="hybridMultilevel"/>
    <w:tmpl w:val="39DC2254"/>
    <w:lvl w:ilvl="0" w:tplc="81CCF91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5">
    <w:nsid w:val="23FD547F"/>
    <w:multiLevelType w:val="hybridMultilevel"/>
    <w:tmpl w:val="B9F462F2"/>
    <w:lvl w:ilvl="0" w:tplc="42B218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6">
    <w:nsid w:val="24452D41"/>
    <w:multiLevelType w:val="hybridMultilevel"/>
    <w:tmpl w:val="81DC3F1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97">
    <w:nsid w:val="24551024"/>
    <w:multiLevelType w:val="hybridMultilevel"/>
    <w:tmpl w:val="E75077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8">
    <w:nsid w:val="247E32D1"/>
    <w:multiLevelType w:val="hybridMultilevel"/>
    <w:tmpl w:val="E1B2E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9">
    <w:nsid w:val="24C1268D"/>
    <w:multiLevelType w:val="hybridMultilevel"/>
    <w:tmpl w:val="31BA20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0">
    <w:nsid w:val="255C7FE2"/>
    <w:multiLevelType w:val="hybridMultilevel"/>
    <w:tmpl w:val="983EF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1">
    <w:nsid w:val="255D10BB"/>
    <w:multiLevelType w:val="hybridMultilevel"/>
    <w:tmpl w:val="19BC9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2">
    <w:nsid w:val="256416EF"/>
    <w:multiLevelType w:val="hybridMultilevel"/>
    <w:tmpl w:val="19E0F77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3">
    <w:nsid w:val="25794410"/>
    <w:multiLevelType w:val="hybridMultilevel"/>
    <w:tmpl w:val="D504A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4">
    <w:nsid w:val="258D4565"/>
    <w:multiLevelType w:val="hybridMultilevel"/>
    <w:tmpl w:val="C958D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5">
    <w:nsid w:val="25961C6F"/>
    <w:multiLevelType w:val="hybridMultilevel"/>
    <w:tmpl w:val="6764FF78"/>
    <w:lvl w:ilvl="0" w:tplc="3636051C">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6">
    <w:nsid w:val="25986B87"/>
    <w:multiLevelType w:val="hybridMultilevel"/>
    <w:tmpl w:val="BFAA4D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7">
    <w:nsid w:val="25A304E7"/>
    <w:multiLevelType w:val="hybridMultilevel"/>
    <w:tmpl w:val="9A46F61E"/>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8">
    <w:nsid w:val="25F67B34"/>
    <w:multiLevelType w:val="hybridMultilevel"/>
    <w:tmpl w:val="A9C695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9">
    <w:nsid w:val="2602635F"/>
    <w:multiLevelType w:val="hybridMultilevel"/>
    <w:tmpl w:val="E878CE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0">
    <w:nsid w:val="26262660"/>
    <w:multiLevelType w:val="hybridMultilevel"/>
    <w:tmpl w:val="F4AE78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1">
    <w:nsid w:val="26BA5553"/>
    <w:multiLevelType w:val="hybridMultilevel"/>
    <w:tmpl w:val="4D066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2">
    <w:nsid w:val="26EA0F9F"/>
    <w:multiLevelType w:val="hybridMultilevel"/>
    <w:tmpl w:val="DD80237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3">
    <w:nsid w:val="270A5F7F"/>
    <w:multiLevelType w:val="hybridMultilevel"/>
    <w:tmpl w:val="C994AF6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4">
    <w:nsid w:val="27313706"/>
    <w:multiLevelType w:val="hybridMultilevel"/>
    <w:tmpl w:val="3426E70E"/>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5">
    <w:nsid w:val="27B92CF8"/>
    <w:multiLevelType w:val="hybridMultilevel"/>
    <w:tmpl w:val="D2823B78"/>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6">
    <w:nsid w:val="27C72A47"/>
    <w:multiLevelType w:val="hybridMultilevel"/>
    <w:tmpl w:val="3EAA61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7">
    <w:nsid w:val="27F93BAF"/>
    <w:multiLevelType w:val="hybridMultilevel"/>
    <w:tmpl w:val="B414FC4C"/>
    <w:lvl w:ilvl="0" w:tplc="12FA48B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8">
    <w:nsid w:val="28225B00"/>
    <w:multiLevelType w:val="hybridMultilevel"/>
    <w:tmpl w:val="BDF63B7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9">
    <w:nsid w:val="283C4E81"/>
    <w:multiLevelType w:val="hybridMultilevel"/>
    <w:tmpl w:val="7D940BE6"/>
    <w:lvl w:ilvl="0" w:tplc="C828491A">
      <w:start w:val="1"/>
      <w:numFmt w:val="lowerRoman"/>
      <w:lvlText w:val="(%1)"/>
      <w:lvlJc w:val="left"/>
      <w:pPr>
        <w:ind w:left="1440" w:hanging="10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0">
    <w:nsid w:val="28C82AA1"/>
    <w:multiLevelType w:val="hybridMultilevel"/>
    <w:tmpl w:val="C0D092D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1">
    <w:nsid w:val="291C52D4"/>
    <w:multiLevelType w:val="hybridMultilevel"/>
    <w:tmpl w:val="104CB7A2"/>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2">
    <w:nsid w:val="29A55672"/>
    <w:multiLevelType w:val="hybridMultilevel"/>
    <w:tmpl w:val="AC2A642A"/>
    <w:lvl w:ilvl="0" w:tplc="443ABC9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3">
    <w:nsid w:val="2A1532DC"/>
    <w:multiLevelType w:val="hybridMultilevel"/>
    <w:tmpl w:val="B522643C"/>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24">
    <w:nsid w:val="2A3A3080"/>
    <w:multiLevelType w:val="hybridMultilevel"/>
    <w:tmpl w:val="9488B1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5">
    <w:nsid w:val="2A425970"/>
    <w:multiLevelType w:val="hybridMultilevel"/>
    <w:tmpl w:val="2D5A5020"/>
    <w:lvl w:ilvl="0" w:tplc="307453B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6">
    <w:nsid w:val="2A5B248A"/>
    <w:multiLevelType w:val="hybridMultilevel"/>
    <w:tmpl w:val="BD8E6856"/>
    <w:lvl w:ilvl="0" w:tplc="E9642B7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7">
    <w:nsid w:val="2A96694B"/>
    <w:multiLevelType w:val="hybridMultilevel"/>
    <w:tmpl w:val="0ED66AAC"/>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8">
    <w:nsid w:val="2B7303A4"/>
    <w:multiLevelType w:val="hybridMultilevel"/>
    <w:tmpl w:val="C16A711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9">
    <w:nsid w:val="2B7863A0"/>
    <w:multiLevelType w:val="hybridMultilevel"/>
    <w:tmpl w:val="8274181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0">
    <w:nsid w:val="2B9F2146"/>
    <w:multiLevelType w:val="hybridMultilevel"/>
    <w:tmpl w:val="FF0AD5AC"/>
    <w:lvl w:ilvl="0" w:tplc="81922E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1">
    <w:nsid w:val="2BF0476B"/>
    <w:multiLevelType w:val="hybridMultilevel"/>
    <w:tmpl w:val="454CCDE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2">
    <w:nsid w:val="2C061710"/>
    <w:multiLevelType w:val="hybridMultilevel"/>
    <w:tmpl w:val="F6FA6A84"/>
    <w:lvl w:ilvl="0" w:tplc="64DA6012">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3">
    <w:nsid w:val="2C1858AA"/>
    <w:multiLevelType w:val="hybridMultilevel"/>
    <w:tmpl w:val="B0900B80"/>
    <w:lvl w:ilvl="0" w:tplc="48904B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4">
    <w:nsid w:val="2C306CD5"/>
    <w:multiLevelType w:val="hybridMultilevel"/>
    <w:tmpl w:val="0F88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5">
    <w:nsid w:val="2C3772B1"/>
    <w:multiLevelType w:val="hybridMultilevel"/>
    <w:tmpl w:val="A76A14DE"/>
    <w:lvl w:ilvl="0" w:tplc="1E9EF1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6">
    <w:nsid w:val="2C7F4FDF"/>
    <w:multiLevelType w:val="hybridMultilevel"/>
    <w:tmpl w:val="376C864C"/>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7">
    <w:nsid w:val="2CC07A86"/>
    <w:multiLevelType w:val="hybridMultilevel"/>
    <w:tmpl w:val="0B982CAC"/>
    <w:lvl w:ilvl="0" w:tplc="51A0BA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8">
    <w:nsid w:val="2CD93D23"/>
    <w:multiLevelType w:val="hybridMultilevel"/>
    <w:tmpl w:val="EE50FE82"/>
    <w:lvl w:ilvl="0" w:tplc="88A6DA3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9">
    <w:nsid w:val="2D497CE4"/>
    <w:multiLevelType w:val="hybridMultilevel"/>
    <w:tmpl w:val="EF2867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0">
    <w:nsid w:val="2D845999"/>
    <w:multiLevelType w:val="hybridMultilevel"/>
    <w:tmpl w:val="AB56787E"/>
    <w:lvl w:ilvl="0" w:tplc="9EB61E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1">
    <w:nsid w:val="2D9F5B51"/>
    <w:multiLevelType w:val="hybridMultilevel"/>
    <w:tmpl w:val="162297E0"/>
    <w:lvl w:ilvl="0" w:tplc="043CC91E">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2">
    <w:nsid w:val="2DD628D8"/>
    <w:multiLevelType w:val="hybridMultilevel"/>
    <w:tmpl w:val="A0C4F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nsid w:val="2DE56404"/>
    <w:multiLevelType w:val="hybridMultilevel"/>
    <w:tmpl w:val="1674CD3E"/>
    <w:lvl w:ilvl="0" w:tplc="EEFCD35C">
      <w:start w:val="1"/>
      <w:numFmt w:val="low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4">
    <w:nsid w:val="2E2504FC"/>
    <w:multiLevelType w:val="hybridMultilevel"/>
    <w:tmpl w:val="93A838F2"/>
    <w:lvl w:ilvl="0" w:tplc="48F6621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5">
    <w:nsid w:val="2EAC265D"/>
    <w:multiLevelType w:val="hybridMultilevel"/>
    <w:tmpl w:val="40103AFA"/>
    <w:lvl w:ilvl="0" w:tplc="4BE2A5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6">
    <w:nsid w:val="2EEF4C70"/>
    <w:multiLevelType w:val="hybridMultilevel"/>
    <w:tmpl w:val="5406E3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7">
    <w:nsid w:val="2F435A84"/>
    <w:multiLevelType w:val="hybridMultilevel"/>
    <w:tmpl w:val="38348B3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8">
    <w:nsid w:val="2F550F19"/>
    <w:multiLevelType w:val="hybridMultilevel"/>
    <w:tmpl w:val="C6C28D48"/>
    <w:lvl w:ilvl="0" w:tplc="993E793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9">
    <w:nsid w:val="2F6200C6"/>
    <w:multiLevelType w:val="hybridMultilevel"/>
    <w:tmpl w:val="C7268B5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0">
    <w:nsid w:val="2F7430D5"/>
    <w:multiLevelType w:val="hybridMultilevel"/>
    <w:tmpl w:val="EE98D454"/>
    <w:lvl w:ilvl="0" w:tplc="C900A20A">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1">
    <w:nsid w:val="2FA80DAD"/>
    <w:multiLevelType w:val="hybridMultilevel"/>
    <w:tmpl w:val="FA984B1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2">
    <w:nsid w:val="2FAA5017"/>
    <w:multiLevelType w:val="hybridMultilevel"/>
    <w:tmpl w:val="5298013A"/>
    <w:lvl w:ilvl="0" w:tplc="2AEACE3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3">
    <w:nsid w:val="2FE46B45"/>
    <w:multiLevelType w:val="hybridMultilevel"/>
    <w:tmpl w:val="06A41D8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4">
    <w:nsid w:val="30073B39"/>
    <w:multiLevelType w:val="hybridMultilevel"/>
    <w:tmpl w:val="531479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5">
    <w:nsid w:val="30403B41"/>
    <w:multiLevelType w:val="hybridMultilevel"/>
    <w:tmpl w:val="C95C79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6">
    <w:nsid w:val="309F6FCA"/>
    <w:multiLevelType w:val="hybridMultilevel"/>
    <w:tmpl w:val="2BFA5B56"/>
    <w:lvl w:ilvl="0" w:tplc="9ACAA6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7">
    <w:nsid w:val="30AC7F94"/>
    <w:multiLevelType w:val="hybridMultilevel"/>
    <w:tmpl w:val="35707EC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8">
    <w:nsid w:val="30F970C6"/>
    <w:multiLevelType w:val="hybridMultilevel"/>
    <w:tmpl w:val="A00A0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9">
    <w:nsid w:val="30FB5251"/>
    <w:multiLevelType w:val="hybridMultilevel"/>
    <w:tmpl w:val="815E7AA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0">
    <w:nsid w:val="31333F31"/>
    <w:multiLevelType w:val="hybridMultilevel"/>
    <w:tmpl w:val="EA4A971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1">
    <w:nsid w:val="32231DAD"/>
    <w:multiLevelType w:val="hybridMultilevel"/>
    <w:tmpl w:val="4C44631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2">
    <w:nsid w:val="32465915"/>
    <w:multiLevelType w:val="hybridMultilevel"/>
    <w:tmpl w:val="6F5A5A2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63">
    <w:nsid w:val="32646FB0"/>
    <w:multiLevelType w:val="hybridMultilevel"/>
    <w:tmpl w:val="8BD6F9E4"/>
    <w:lvl w:ilvl="0" w:tplc="14DA50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4">
    <w:nsid w:val="32757BC4"/>
    <w:multiLevelType w:val="hybridMultilevel"/>
    <w:tmpl w:val="D854C740"/>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5">
    <w:nsid w:val="32C0227F"/>
    <w:multiLevelType w:val="hybridMultilevel"/>
    <w:tmpl w:val="554CA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6">
    <w:nsid w:val="32E52AE9"/>
    <w:multiLevelType w:val="hybridMultilevel"/>
    <w:tmpl w:val="F1A85C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7">
    <w:nsid w:val="33271578"/>
    <w:multiLevelType w:val="hybridMultilevel"/>
    <w:tmpl w:val="9BDA6E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8">
    <w:nsid w:val="3351678A"/>
    <w:multiLevelType w:val="hybridMultilevel"/>
    <w:tmpl w:val="E3A48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9">
    <w:nsid w:val="339B0522"/>
    <w:multiLevelType w:val="hybridMultilevel"/>
    <w:tmpl w:val="46963D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0">
    <w:nsid w:val="33FE55D9"/>
    <w:multiLevelType w:val="hybridMultilevel"/>
    <w:tmpl w:val="64DA7BF4"/>
    <w:lvl w:ilvl="0" w:tplc="76200FAA">
      <w:start w:val="1"/>
      <w:numFmt w:val="lowerRoman"/>
      <w:lvlText w:val="(%1)"/>
      <w:lvlJc w:val="left"/>
      <w:pPr>
        <w:ind w:left="18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1">
    <w:nsid w:val="340C6B71"/>
    <w:multiLevelType w:val="hybridMultilevel"/>
    <w:tmpl w:val="2D64BA6C"/>
    <w:lvl w:ilvl="0" w:tplc="20C8127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2">
    <w:nsid w:val="3428256B"/>
    <w:multiLevelType w:val="hybridMultilevel"/>
    <w:tmpl w:val="6316C5CC"/>
    <w:lvl w:ilvl="0" w:tplc="04090001">
      <w:start w:val="1"/>
      <w:numFmt w:val="bullet"/>
      <w:lvlText w:val=""/>
      <w:lvlJc w:val="left"/>
      <w:pPr>
        <w:ind w:left="11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73">
    <w:nsid w:val="34474951"/>
    <w:multiLevelType w:val="hybridMultilevel"/>
    <w:tmpl w:val="26724308"/>
    <w:lvl w:ilvl="0" w:tplc="12AE242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4">
    <w:nsid w:val="347B057C"/>
    <w:multiLevelType w:val="hybridMultilevel"/>
    <w:tmpl w:val="AAEEFAE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75">
    <w:nsid w:val="34822D10"/>
    <w:multiLevelType w:val="hybridMultilevel"/>
    <w:tmpl w:val="00CE5548"/>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76">
    <w:nsid w:val="34A975EB"/>
    <w:multiLevelType w:val="hybridMultilevel"/>
    <w:tmpl w:val="B90C86A0"/>
    <w:lvl w:ilvl="0" w:tplc="9B266F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7">
    <w:nsid w:val="35786BDB"/>
    <w:multiLevelType w:val="hybridMultilevel"/>
    <w:tmpl w:val="61FA3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8">
    <w:nsid w:val="35B222BF"/>
    <w:multiLevelType w:val="hybridMultilevel"/>
    <w:tmpl w:val="46C8CF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9">
    <w:nsid w:val="35C86B09"/>
    <w:multiLevelType w:val="hybridMultilevel"/>
    <w:tmpl w:val="ECA28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0">
    <w:nsid w:val="36C617E9"/>
    <w:multiLevelType w:val="hybridMultilevel"/>
    <w:tmpl w:val="0BDC694C"/>
    <w:lvl w:ilvl="0" w:tplc="04090001">
      <w:start w:val="1"/>
      <w:numFmt w:val="bullet"/>
      <w:lvlText w:val=""/>
      <w:lvlJc w:val="left"/>
      <w:pPr>
        <w:ind w:left="37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81">
    <w:nsid w:val="36CB3696"/>
    <w:multiLevelType w:val="hybridMultilevel"/>
    <w:tmpl w:val="A38EF21C"/>
    <w:lvl w:ilvl="0" w:tplc="C36ED9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2">
    <w:nsid w:val="370D2156"/>
    <w:multiLevelType w:val="hybridMultilevel"/>
    <w:tmpl w:val="AB241A4A"/>
    <w:lvl w:ilvl="0" w:tplc="B2C84E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3">
    <w:nsid w:val="3753174D"/>
    <w:multiLevelType w:val="hybridMultilevel"/>
    <w:tmpl w:val="35788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4">
    <w:nsid w:val="379C0D2D"/>
    <w:multiLevelType w:val="hybridMultilevel"/>
    <w:tmpl w:val="4FAE3F9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85">
    <w:nsid w:val="381E2180"/>
    <w:multiLevelType w:val="hybridMultilevel"/>
    <w:tmpl w:val="E1D66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6">
    <w:nsid w:val="38347126"/>
    <w:multiLevelType w:val="hybridMultilevel"/>
    <w:tmpl w:val="FF32BB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7">
    <w:nsid w:val="388A4BFB"/>
    <w:multiLevelType w:val="hybridMultilevel"/>
    <w:tmpl w:val="BE04279C"/>
    <w:lvl w:ilvl="0" w:tplc="A74E01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8">
    <w:nsid w:val="39775B96"/>
    <w:multiLevelType w:val="hybridMultilevel"/>
    <w:tmpl w:val="AF4A5E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9">
    <w:nsid w:val="398B36AB"/>
    <w:multiLevelType w:val="hybridMultilevel"/>
    <w:tmpl w:val="0A968B04"/>
    <w:lvl w:ilvl="0" w:tplc="04090001">
      <w:start w:val="1"/>
      <w:numFmt w:val="bullet"/>
      <w:lvlText w:val=""/>
      <w:lvlJc w:val="left"/>
      <w:pPr>
        <w:ind w:left="37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0">
    <w:nsid w:val="39BF0617"/>
    <w:multiLevelType w:val="multilevel"/>
    <w:tmpl w:val="AE08F1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1">
    <w:nsid w:val="39D3052C"/>
    <w:multiLevelType w:val="hybridMultilevel"/>
    <w:tmpl w:val="19DC890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2">
    <w:nsid w:val="39E84752"/>
    <w:multiLevelType w:val="hybridMultilevel"/>
    <w:tmpl w:val="A1081D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3">
    <w:nsid w:val="3A3120C4"/>
    <w:multiLevelType w:val="hybridMultilevel"/>
    <w:tmpl w:val="F52EA4D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4">
    <w:nsid w:val="3A494338"/>
    <w:multiLevelType w:val="hybridMultilevel"/>
    <w:tmpl w:val="EBB87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5">
    <w:nsid w:val="3A6B6CEA"/>
    <w:multiLevelType w:val="hybridMultilevel"/>
    <w:tmpl w:val="22B49F66"/>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6">
    <w:nsid w:val="3AAB0503"/>
    <w:multiLevelType w:val="hybridMultilevel"/>
    <w:tmpl w:val="0D6A1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7">
    <w:nsid w:val="3AC43469"/>
    <w:multiLevelType w:val="hybridMultilevel"/>
    <w:tmpl w:val="98B28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8">
    <w:nsid w:val="3ACF48CC"/>
    <w:multiLevelType w:val="hybridMultilevel"/>
    <w:tmpl w:val="A7FCDA2C"/>
    <w:lvl w:ilvl="0" w:tplc="55588A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9">
    <w:nsid w:val="3AD700F1"/>
    <w:multiLevelType w:val="hybridMultilevel"/>
    <w:tmpl w:val="1E087CE0"/>
    <w:lvl w:ilvl="0" w:tplc="BCA2418C">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00">
    <w:nsid w:val="3BA7306C"/>
    <w:multiLevelType w:val="hybridMultilevel"/>
    <w:tmpl w:val="3F646ECE"/>
    <w:lvl w:ilvl="0" w:tplc="D5DAB0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1">
    <w:nsid w:val="3BC7797F"/>
    <w:multiLevelType w:val="hybridMultilevel"/>
    <w:tmpl w:val="B3F08604"/>
    <w:lvl w:ilvl="0" w:tplc="75944D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2">
    <w:nsid w:val="3C09782B"/>
    <w:multiLevelType w:val="hybridMultilevel"/>
    <w:tmpl w:val="AED492EA"/>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3">
    <w:nsid w:val="3C375AE6"/>
    <w:multiLevelType w:val="hybridMultilevel"/>
    <w:tmpl w:val="DC56536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4">
    <w:nsid w:val="3C530319"/>
    <w:multiLevelType w:val="hybridMultilevel"/>
    <w:tmpl w:val="12247012"/>
    <w:lvl w:ilvl="0" w:tplc="0AE8B7E2">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05">
    <w:nsid w:val="3C8E5540"/>
    <w:multiLevelType w:val="hybridMultilevel"/>
    <w:tmpl w:val="9A308D3E"/>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6">
    <w:nsid w:val="3D4B3318"/>
    <w:multiLevelType w:val="hybridMultilevel"/>
    <w:tmpl w:val="B08EDAC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507">
    <w:nsid w:val="3DAF1F4A"/>
    <w:multiLevelType w:val="hybridMultilevel"/>
    <w:tmpl w:val="17488004"/>
    <w:lvl w:ilvl="0" w:tplc="16C623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8">
    <w:nsid w:val="3DE8234E"/>
    <w:multiLevelType w:val="hybridMultilevel"/>
    <w:tmpl w:val="A6A4611E"/>
    <w:lvl w:ilvl="0" w:tplc="3AEA82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9">
    <w:nsid w:val="3DFA7133"/>
    <w:multiLevelType w:val="hybridMultilevel"/>
    <w:tmpl w:val="140436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0">
    <w:nsid w:val="3E4C33CF"/>
    <w:multiLevelType w:val="hybridMultilevel"/>
    <w:tmpl w:val="AEDEEE9E"/>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511">
    <w:nsid w:val="3EBD0E66"/>
    <w:multiLevelType w:val="hybridMultilevel"/>
    <w:tmpl w:val="20C464B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12">
    <w:nsid w:val="3F5735EB"/>
    <w:multiLevelType w:val="hybridMultilevel"/>
    <w:tmpl w:val="756651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3">
    <w:nsid w:val="3FB67B7B"/>
    <w:multiLevelType w:val="multilevel"/>
    <w:tmpl w:val="F7CCCF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4">
    <w:nsid w:val="3FC06E3B"/>
    <w:multiLevelType w:val="hybridMultilevel"/>
    <w:tmpl w:val="212C0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5">
    <w:nsid w:val="402767D8"/>
    <w:multiLevelType w:val="hybridMultilevel"/>
    <w:tmpl w:val="3626B0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6">
    <w:nsid w:val="40943526"/>
    <w:multiLevelType w:val="hybridMultilevel"/>
    <w:tmpl w:val="99F27B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7">
    <w:nsid w:val="40DF73BE"/>
    <w:multiLevelType w:val="hybridMultilevel"/>
    <w:tmpl w:val="3F6EB0B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8">
    <w:nsid w:val="40EB3F0F"/>
    <w:multiLevelType w:val="hybridMultilevel"/>
    <w:tmpl w:val="BE7C32A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19">
    <w:nsid w:val="40F66F1F"/>
    <w:multiLevelType w:val="hybridMultilevel"/>
    <w:tmpl w:val="6958D6B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20">
    <w:nsid w:val="411A41D8"/>
    <w:multiLevelType w:val="hybridMultilevel"/>
    <w:tmpl w:val="933E385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21">
    <w:nsid w:val="41645EDB"/>
    <w:multiLevelType w:val="hybridMultilevel"/>
    <w:tmpl w:val="AFF02E1A"/>
    <w:lvl w:ilvl="0" w:tplc="0409000F">
      <w:start w:val="1"/>
      <w:numFmt w:val="decimal"/>
      <w:lvlText w:val="%1."/>
      <w:lvlJc w:val="left"/>
      <w:pPr>
        <w:ind w:left="4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22">
    <w:nsid w:val="41A944DA"/>
    <w:multiLevelType w:val="hybridMultilevel"/>
    <w:tmpl w:val="465217B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23">
    <w:nsid w:val="41AC3788"/>
    <w:multiLevelType w:val="hybridMultilevel"/>
    <w:tmpl w:val="A9222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4">
    <w:nsid w:val="41D53C1A"/>
    <w:multiLevelType w:val="hybridMultilevel"/>
    <w:tmpl w:val="DBD414D6"/>
    <w:lvl w:ilvl="0" w:tplc="97BC87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5">
    <w:nsid w:val="41E52A8B"/>
    <w:multiLevelType w:val="hybridMultilevel"/>
    <w:tmpl w:val="1B7CD7D4"/>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26">
    <w:nsid w:val="41E64950"/>
    <w:multiLevelType w:val="multilevel"/>
    <w:tmpl w:val="A4CC91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7">
    <w:nsid w:val="41E82665"/>
    <w:multiLevelType w:val="hybridMultilevel"/>
    <w:tmpl w:val="737CE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8">
    <w:nsid w:val="42265E80"/>
    <w:multiLevelType w:val="hybridMultilevel"/>
    <w:tmpl w:val="8EE45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9">
    <w:nsid w:val="42270D60"/>
    <w:multiLevelType w:val="hybridMultilevel"/>
    <w:tmpl w:val="9D66D6C4"/>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30">
    <w:nsid w:val="424C19B0"/>
    <w:multiLevelType w:val="hybridMultilevel"/>
    <w:tmpl w:val="8752FD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1">
    <w:nsid w:val="42586317"/>
    <w:multiLevelType w:val="hybridMultilevel"/>
    <w:tmpl w:val="70A62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2">
    <w:nsid w:val="425D2DFA"/>
    <w:multiLevelType w:val="hybridMultilevel"/>
    <w:tmpl w:val="21562568"/>
    <w:lvl w:ilvl="0" w:tplc="D25209A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3">
    <w:nsid w:val="42795D10"/>
    <w:multiLevelType w:val="hybridMultilevel"/>
    <w:tmpl w:val="EEC22B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4">
    <w:nsid w:val="42A741F3"/>
    <w:multiLevelType w:val="hybridMultilevel"/>
    <w:tmpl w:val="53C8A4B0"/>
    <w:lvl w:ilvl="0" w:tplc="AA46AF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5">
    <w:nsid w:val="42C00025"/>
    <w:multiLevelType w:val="hybridMultilevel"/>
    <w:tmpl w:val="5B621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6">
    <w:nsid w:val="42C00FD6"/>
    <w:multiLevelType w:val="hybridMultilevel"/>
    <w:tmpl w:val="F324498C"/>
    <w:lvl w:ilvl="0" w:tplc="FB46344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7">
    <w:nsid w:val="42C66461"/>
    <w:multiLevelType w:val="hybridMultilevel"/>
    <w:tmpl w:val="6AE0B444"/>
    <w:lvl w:ilvl="0" w:tplc="04090001">
      <w:start w:val="1"/>
      <w:numFmt w:val="bullet"/>
      <w:lvlText w:val=""/>
      <w:lvlJc w:val="left"/>
      <w:pPr>
        <w:ind w:left="11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38">
    <w:nsid w:val="432643E8"/>
    <w:multiLevelType w:val="hybridMultilevel"/>
    <w:tmpl w:val="17CA0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9">
    <w:nsid w:val="434F6239"/>
    <w:multiLevelType w:val="hybridMultilevel"/>
    <w:tmpl w:val="AA5892E0"/>
    <w:lvl w:ilvl="0" w:tplc="870C560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0">
    <w:nsid w:val="43542230"/>
    <w:multiLevelType w:val="hybridMultilevel"/>
    <w:tmpl w:val="89502E0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41">
    <w:nsid w:val="435971A5"/>
    <w:multiLevelType w:val="hybridMultilevel"/>
    <w:tmpl w:val="2F0EB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2">
    <w:nsid w:val="435F42CC"/>
    <w:multiLevelType w:val="hybridMultilevel"/>
    <w:tmpl w:val="861E98D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43">
    <w:nsid w:val="43736684"/>
    <w:multiLevelType w:val="hybridMultilevel"/>
    <w:tmpl w:val="8698EEA4"/>
    <w:lvl w:ilvl="0" w:tplc="69625216">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44">
    <w:nsid w:val="43A71095"/>
    <w:multiLevelType w:val="hybridMultilevel"/>
    <w:tmpl w:val="8C7610EC"/>
    <w:lvl w:ilvl="0" w:tplc="3B14C39A">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45">
    <w:nsid w:val="44082E9C"/>
    <w:multiLevelType w:val="hybridMultilevel"/>
    <w:tmpl w:val="E87A2AF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46">
    <w:nsid w:val="441C26A4"/>
    <w:multiLevelType w:val="hybridMultilevel"/>
    <w:tmpl w:val="3C5ABBBC"/>
    <w:lvl w:ilvl="0" w:tplc="0409001B">
      <w:start w:val="1"/>
      <w:numFmt w:val="low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47">
    <w:nsid w:val="44221812"/>
    <w:multiLevelType w:val="hybridMultilevel"/>
    <w:tmpl w:val="5D2A7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8">
    <w:nsid w:val="44F8131A"/>
    <w:multiLevelType w:val="hybridMultilevel"/>
    <w:tmpl w:val="04F0C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9">
    <w:nsid w:val="45644D8F"/>
    <w:multiLevelType w:val="hybridMultilevel"/>
    <w:tmpl w:val="680AC170"/>
    <w:lvl w:ilvl="0" w:tplc="38F2FC5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0">
    <w:nsid w:val="456730FB"/>
    <w:multiLevelType w:val="hybridMultilevel"/>
    <w:tmpl w:val="AA52AE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1">
    <w:nsid w:val="456D3878"/>
    <w:multiLevelType w:val="hybridMultilevel"/>
    <w:tmpl w:val="176A8B8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52">
    <w:nsid w:val="45756A75"/>
    <w:multiLevelType w:val="hybridMultilevel"/>
    <w:tmpl w:val="623E689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3">
    <w:nsid w:val="458956FD"/>
    <w:multiLevelType w:val="hybridMultilevel"/>
    <w:tmpl w:val="E5E2D0B0"/>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54">
    <w:nsid w:val="458E0BEE"/>
    <w:multiLevelType w:val="hybridMultilevel"/>
    <w:tmpl w:val="98301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5">
    <w:nsid w:val="464E62D4"/>
    <w:multiLevelType w:val="hybridMultilevel"/>
    <w:tmpl w:val="121E5A30"/>
    <w:lvl w:ilvl="0" w:tplc="DB3AFE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6">
    <w:nsid w:val="46B42179"/>
    <w:multiLevelType w:val="hybridMultilevel"/>
    <w:tmpl w:val="74CE762A"/>
    <w:lvl w:ilvl="0" w:tplc="EF7879C8">
      <w:start w:val="1"/>
      <w:numFmt w:val="low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7">
    <w:nsid w:val="46E62FE9"/>
    <w:multiLevelType w:val="hybridMultilevel"/>
    <w:tmpl w:val="8BA0FE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8">
    <w:nsid w:val="478A46C8"/>
    <w:multiLevelType w:val="hybridMultilevel"/>
    <w:tmpl w:val="47F8792C"/>
    <w:lvl w:ilvl="0" w:tplc="8B8C0998">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9">
    <w:nsid w:val="478F7C83"/>
    <w:multiLevelType w:val="hybridMultilevel"/>
    <w:tmpl w:val="8662F5F4"/>
    <w:lvl w:ilvl="0" w:tplc="C9A07A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0">
    <w:nsid w:val="47A71657"/>
    <w:multiLevelType w:val="hybridMultilevel"/>
    <w:tmpl w:val="8EFCE410"/>
    <w:lvl w:ilvl="0" w:tplc="04090009">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61">
    <w:nsid w:val="47B7093A"/>
    <w:multiLevelType w:val="hybridMultilevel"/>
    <w:tmpl w:val="82349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2">
    <w:nsid w:val="4843018D"/>
    <w:multiLevelType w:val="hybridMultilevel"/>
    <w:tmpl w:val="350A3494"/>
    <w:lvl w:ilvl="0" w:tplc="04090009">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63">
    <w:nsid w:val="486E7193"/>
    <w:multiLevelType w:val="hybridMultilevel"/>
    <w:tmpl w:val="E5FEDA60"/>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64">
    <w:nsid w:val="489F3DE6"/>
    <w:multiLevelType w:val="hybridMultilevel"/>
    <w:tmpl w:val="D07A98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5">
    <w:nsid w:val="48D54875"/>
    <w:multiLevelType w:val="hybridMultilevel"/>
    <w:tmpl w:val="F4807564"/>
    <w:lvl w:ilvl="0" w:tplc="16865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6">
    <w:nsid w:val="490F171E"/>
    <w:multiLevelType w:val="hybridMultilevel"/>
    <w:tmpl w:val="D5442752"/>
    <w:lvl w:ilvl="0" w:tplc="52CE2CB0">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67">
    <w:nsid w:val="492B3F04"/>
    <w:multiLevelType w:val="hybridMultilevel"/>
    <w:tmpl w:val="F7EEF32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8">
    <w:nsid w:val="493A6D91"/>
    <w:multiLevelType w:val="hybridMultilevel"/>
    <w:tmpl w:val="EE909836"/>
    <w:lvl w:ilvl="0" w:tplc="40B4C76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9">
    <w:nsid w:val="494C2155"/>
    <w:multiLevelType w:val="hybridMultilevel"/>
    <w:tmpl w:val="81482778"/>
    <w:lvl w:ilvl="0" w:tplc="8E0AAB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0">
    <w:nsid w:val="496020A9"/>
    <w:multiLevelType w:val="hybridMultilevel"/>
    <w:tmpl w:val="33F834C2"/>
    <w:lvl w:ilvl="0" w:tplc="0E981A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1">
    <w:nsid w:val="498A09ED"/>
    <w:multiLevelType w:val="hybridMultilevel"/>
    <w:tmpl w:val="348C6220"/>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2">
    <w:nsid w:val="49DF3FD1"/>
    <w:multiLevelType w:val="hybridMultilevel"/>
    <w:tmpl w:val="1F7ACC16"/>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73">
    <w:nsid w:val="49FE64A5"/>
    <w:multiLevelType w:val="hybridMultilevel"/>
    <w:tmpl w:val="ECAE6520"/>
    <w:lvl w:ilvl="0" w:tplc="C456AD82">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4">
    <w:nsid w:val="4A294525"/>
    <w:multiLevelType w:val="hybridMultilevel"/>
    <w:tmpl w:val="36ACD666"/>
    <w:lvl w:ilvl="0" w:tplc="F1B2C2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5">
    <w:nsid w:val="4A2F3125"/>
    <w:multiLevelType w:val="hybridMultilevel"/>
    <w:tmpl w:val="4850BAC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76">
    <w:nsid w:val="4A346790"/>
    <w:multiLevelType w:val="hybridMultilevel"/>
    <w:tmpl w:val="B11AD716"/>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7">
    <w:nsid w:val="4A561CEE"/>
    <w:multiLevelType w:val="hybridMultilevel"/>
    <w:tmpl w:val="3002499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78">
    <w:nsid w:val="4A6D0175"/>
    <w:multiLevelType w:val="hybridMultilevel"/>
    <w:tmpl w:val="65D28F24"/>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79">
    <w:nsid w:val="4A741452"/>
    <w:multiLevelType w:val="hybridMultilevel"/>
    <w:tmpl w:val="7C36BB0C"/>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0">
    <w:nsid w:val="4A847507"/>
    <w:multiLevelType w:val="hybridMultilevel"/>
    <w:tmpl w:val="BA6420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1">
    <w:nsid w:val="4AD1018A"/>
    <w:multiLevelType w:val="hybridMultilevel"/>
    <w:tmpl w:val="A1304B9E"/>
    <w:lvl w:ilvl="0" w:tplc="034A798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82">
    <w:nsid w:val="4AEF69D0"/>
    <w:multiLevelType w:val="hybridMultilevel"/>
    <w:tmpl w:val="4F96C08C"/>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83">
    <w:nsid w:val="4B1D5698"/>
    <w:multiLevelType w:val="hybridMultilevel"/>
    <w:tmpl w:val="88243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4">
    <w:nsid w:val="4B33246F"/>
    <w:multiLevelType w:val="hybridMultilevel"/>
    <w:tmpl w:val="E4948F0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5">
    <w:nsid w:val="4B8328D8"/>
    <w:multiLevelType w:val="hybridMultilevel"/>
    <w:tmpl w:val="B83E9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6">
    <w:nsid w:val="4B9F689A"/>
    <w:multiLevelType w:val="hybridMultilevel"/>
    <w:tmpl w:val="7702E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7">
    <w:nsid w:val="4BAA77B2"/>
    <w:multiLevelType w:val="hybridMultilevel"/>
    <w:tmpl w:val="6AE41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8">
    <w:nsid w:val="4BAC50FE"/>
    <w:multiLevelType w:val="hybridMultilevel"/>
    <w:tmpl w:val="E522F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9">
    <w:nsid w:val="4BBF2B65"/>
    <w:multiLevelType w:val="hybridMultilevel"/>
    <w:tmpl w:val="E07EC59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0">
    <w:nsid w:val="4C285B82"/>
    <w:multiLevelType w:val="hybridMultilevel"/>
    <w:tmpl w:val="FDE017D0"/>
    <w:lvl w:ilvl="0" w:tplc="20E2E4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1">
    <w:nsid w:val="4C406E09"/>
    <w:multiLevelType w:val="hybridMultilevel"/>
    <w:tmpl w:val="56160088"/>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92">
    <w:nsid w:val="4C99585F"/>
    <w:multiLevelType w:val="hybridMultilevel"/>
    <w:tmpl w:val="1BF6089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93">
    <w:nsid w:val="4C995AB1"/>
    <w:multiLevelType w:val="hybridMultilevel"/>
    <w:tmpl w:val="E61E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4">
    <w:nsid w:val="4CC60869"/>
    <w:multiLevelType w:val="hybridMultilevel"/>
    <w:tmpl w:val="D9A07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5">
    <w:nsid w:val="4D3816AA"/>
    <w:multiLevelType w:val="hybridMultilevel"/>
    <w:tmpl w:val="7AA0AF52"/>
    <w:lvl w:ilvl="0" w:tplc="04090009">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96">
    <w:nsid w:val="4D382712"/>
    <w:multiLevelType w:val="hybridMultilevel"/>
    <w:tmpl w:val="5220F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7">
    <w:nsid w:val="4D672B8D"/>
    <w:multiLevelType w:val="hybridMultilevel"/>
    <w:tmpl w:val="FEEC6D4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98">
    <w:nsid w:val="4D6E3298"/>
    <w:multiLevelType w:val="hybridMultilevel"/>
    <w:tmpl w:val="65AAC200"/>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99">
    <w:nsid w:val="4DA85F96"/>
    <w:multiLevelType w:val="hybridMultilevel"/>
    <w:tmpl w:val="A03A75A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0">
    <w:nsid w:val="4DCF4B6D"/>
    <w:multiLevelType w:val="hybridMultilevel"/>
    <w:tmpl w:val="902ED2A0"/>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1">
    <w:nsid w:val="4DE34B1A"/>
    <w:multiLevelType w:val="hybridMultilevel"/>
    <w:tmpl w:val="C3F4EE12"/>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2">
    <w:nsid w:val="4E472F46"/>
    <w:multiLevelType w:val="hybridMultilevel"/>
    <w:tmpl w:val="6C8C9C50"/>
    <w:lvl w:ilvl="0" w:tplc="74B48CA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3">
    <w:nsid w:val="4E5B41A1"/>
    <w:multiLevelType w:val="hybridMultilevel"/>
    <w:tmpl w:val="E4844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4">
    <w:nsid w:val="4E7940E4"/>
    <w:multiLevelType w:val="hybridMultilevel"/>
    <w:tmpl w:val="32B601F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5">
    <w:nsid w:val="4E98521C"/>
    <w:multiLevelType w:val="hybridMultilevel"/>
    <w:tmpl w:val="AADC280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6">
    <w:nsid w:val="4E9E4D91"/>
    <w:multiLevelType w:val="hybridMultilevel"/>
    <w:tmpl w:val="BDD06A7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7">
    <w:nsid w:val="4EAF6370"/>
    <w:multiLevelType w:val="hybridMultilevel"/>
    <w:tmpl w:val="134227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8">
    <w:nsid w:val="4F2D3FBA"/>
    <w:multiLevelType w:val="hybridMultilevel"/>
    <w:tmpl w:val="2AEAE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9">
    <w:nsid w:val="4F9307FE"/>
    <w:multiLevelType w:val="hybridMultilevel"/>
    <w:tmpl w:val="BC767ED4"/>
    <w:lvl w:ilvl="0" w:tplc="04090017">
      <w:start w:val="1"/>
      <w:numFmt w:val="lowerLetter"/>
      <w:lvlText w:val="%1)"/>
      <w:lvlJc w:val="left"/>
      <w:pPr>
        <w:ind w:left="76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10">
    <w:nsid w:val="4FC75C67"/>
    <w:multiLevelType w:val="hybridMultilevel"/>
    <w:tmpl w:val="F6FCE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1">
    <w:nsid w:val="4FCB5E47"/>
    <w:multiLevelType w:val="hybridMultilevel"/>
    <w:tmpl w:val="1DE655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2">
    <w:nsid w:val="501A4298"/>
    <w:multiLevelType w:val="hybridMultilevel"/>
    <w:tmpl w:val="2C08BB4C"/>
    <w:lvl w:ilvl="0" w:tplc="0409000F">
      <w:start w:val="1"/>
      <w:numFmt w:val="decimal"/>
      <w:lvlText w:val="%1."/>
      <w:lvlJc w:val="left"/>
      <w:pPr>
        <w:ind w:left="108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3">
    <w:nsid w:val="502E36C4"/>
    <w:multiLevelType w:val="hybridMultilevel"/>
    <w:tmpl w:val="EC1CA484"/>
    <w:lvl w:ilvl="0" w:tplc="F496C5B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4">
    <w:nsid w:val="503136A4"/>
    <w:multiLevelType w:val="hybridMultilevel"/>
    <w:tmpl w:val="FDC039B8"/>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5">
    <w:nsid w:val="50550597"/>
    <w:multiLevelType w:val="hybridMultilevel"/>
    <w:tmpl w:val="3940C92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16">
    <w:nsid w:val="50714F1B"/>
    <w:multiLevelType w:val="hybridMultilevel"/>
    <w:tmpl w:val="46E67074"/>
    <w:lvl w:ilvl="0" w:tplc="297AB8A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7">
    <w:nsid w:val="50AC2F12"/>
    <w:multiLevelType w:val="hybridMultilevel"/>
    <w:tmpl w:val="16A2A7E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18">
    <w:nsid w:val="50B6150A"/>
    <w:multiLevelType w:val="hybridMultilevel"/>
    <w:tmpl w:val="B2C6D5C8"/>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9">
    <w:nsid w:val="50C02E64"/>
    <w:multiLevelType w:val="multilevel"/>
    <w:tmpl w:val="F31E50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0">
    <w:nsid w:val="512A0E95"/>
    <w:multiLevelType w:val="multilevel"/>
    <w:tmpl w:val="29866B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1">
    <w:nsid w:val="519620CF"/>
    <w:multiLevelType w:val="hybridMultilevel"/>
    <w:tmpl w:val="D30CFF50"/>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2">
    <w:nsid w:val="51974DD9"/>
    <w:multiLevelType w:val="hybridMultilevel"/>
    <w:tmpl w:val="A0987060"/>
    <w:lvl w:ilvl="0" w:tplc="FAA8A2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3">
    <w:nsid w:val="51D51E20"/>
    <w:multiLevelType w:val="hybridMultilevel"/>
    <w:tmpl w:val="7EF61890"/>
    <w:lvl w:ilvl="0" w:tplc="C6AAF69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24">
    <w:nsid w:val="52357E24"/>
    <w:multiLevelType w:val="hybridMultilevel"/>
    <w:tmpl w:val="DD4AD9C4"/>
    <w:lvl w:ilvl="0" w:tplc="9BF0D2B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25">
    <w:nsid w:val="52971F8A"/>
    <w:multiLevelType w:val="hybridMultilevel"/>
    <w:tmpl w:val="54B4154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6">
    <w:nsid w:val="52A2459B"/>
    <w:multiLevelType w:val="hybridMultilevel"/>
    <w:tmpl w:val="2C308D0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7">
    <w:nsid w:val="52A434FB"/>
    <w:multiLevelType w:val="hybridMultilevel"/>
    <w:tmpl w:val="70AE309A"/>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8">
    <w:nsid w:val="52A55658"/>
    <w:multiLevelType w:val="hybridMultilevel"/>
    <w:tmpl w:val="88BC1068"/>
    <w:lvl w:ilvl="0" w:tplc="308844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9">
    <w:nsid w:val="52E90ABA"/>
    <w:multiLevelType w:val="hybridMultilevel"/>
    <w:tmpl w:val="5A9C9EC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30">
    <w:nsid w:val="53215286"/>
    <w:multiLevelType w:val="multilevel"/>
    <w:tmpl w:val="498600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1">
    <w:nsid w:val="533E2B64"/>
    <w:multiLevelType w:val="hybridMultilevel"/>
    <w:tmpl w:val="45CE7EE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2">
    <w:nsid w:val="533E4430"/>
    <w:multiLevelType w:val="hybridMultilevel"/>
    <w:tmpl w:val="3612C3D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3">
    <w:nsid w:val="534F42E7"/>
    <w:multiLevelType w:val="hybridMultilevel"/>
    <w:tmpl w:val="3566F04C"/>
    <w:lvl w:ilvl="0" w:tplc="6F7A16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4">
    <w:nsid w:val="53731928"/>
    <w:multiLevelType w:val="multilevel"/>
    <w:tmpl w:val="9D3EC1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5">
    <w:nsid w:val="53791231"/>
    <w:multiLevelType w:val="hybridMultilevel"/>
    <w:tmpl w:val="0B02AA8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6">
    <w:nsid w:val="539A1363"/>
    <w:multiLevelType w:val="hybridMultilevel"/>
    <w:tmpl w:val="4C1E9696"/>
    <w:lvl w:ilvl="0" w:tplc="2C8A3324">
      <w:start w:val="9"/>
      <w:numFmt w:val="lowerLetter"/>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7">
    <w:nsid w:val="53C91FF4"/>
    <w:multiLevelType w:val="hybridMultilevel"/>
    <w:tmpl w:val="E77033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8">
    <w:nsid w:val="53DB3D84"/>
    <w:multiLevelType w:val="hybridMultilevel"/>
    <w:tmpl w:val="423A0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9">
    <w:nsid w:val="54267113"/>
    <w:multiLevelType w:val="hybridMultilevel"/>
    <w:tmpl w:val="91C0D842"/>
    <w:lvl w:ilvl="0" w:tplc="D99E1686">
      <w:start w:val="1"/>
      <w:numFmt w:val="lowerRoman"/>
      <w:lvlText w:val="(%1)"/>
      <w:lvlJc w:val="left"/>
      <w:pPr>
        <w:ind w:left="18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40">
    <w:nsid w:val="54475CC9"/>
    <w:multiLevelType w:val="hybridMultilevel"/>
    <w:tmpl w:val="50AE96F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1">
    <w:nsid w:val="54630E7E"/>
    <w:multiLevelType w:val="hybridMultilevel"/>
    <w:tmpl w:val="9B5CAE64"/>
    <w:lvl w:ilvl="0" w:tplc="E89417E8">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42">
    <w:nsid w:val="546861D8"/>
    <w:multiLevelType w:val="hybridMultilevel"/>
    <w:tmpl w:val="0A3AB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3">
    <w:nsid w:val="550902F2"/>
    <w:multiLevelType w:val="hybridMultilevel"/>
    <w:tmpl w:val="74045232"/>
    <w:lvl w:ilvl="0" w:tplc="04090001">
      <w:start w:val="1"/>
      <w:numFmt w:val="bullet"/>
      <w:lvlText w:val=""/>
      <w:lvlJc w:val="left"/>
      <w:pPr>
        <w:ind w:left="37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44">
    <w:nsid w:val="559F0F75"/>
    <w:multiLevelType w:val="hybridMultilevel"/>
    <w:tmpl w:val="6A1AD516"/>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45">
    <w:nsid w:val="55C53CF8"/>
    <w:multiLevelType w:val="hybridMultilevel"/>
    <w:tmpl w:val="AF4C9D7A"/>
    <w:lvl w:ilvl="0" w:tplc="4134C1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6">
    <w:nsid w:val="55CE7BEC"/>
    <w:multiLevelType w:val="hybridMultilevel"/>
    <w:tmpl w:val="2EEEBB98"/>
    <w:lvl w:ilvl="0" w:tplc="C5E460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7">
    <w:nsid w:val="55DA43F5"/>
    <w:multiLevelType w:val="hybridMultilevel"/>
    <w:tmpl w:val="CBA639F4"/>
    <w:lvl w:ilvl="0" w:tplc="5868F4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8">
    <w:nsid w:val="55FE42B7"/>
    <w:multiLevelType w:val="hybridMultilevel"/>
    <w:tmpl w:val="74D0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9">
    <w:nsid w:val="569B407B"/>
    <w:multiLevelType w:val="hybridMultilevel"/>
    <w:tmpl w:val="E9B8C076"/>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0">
    <w:nsid w:val="56C1019C"/>
    <w:multiLevelType w:val="hybridMultilevel"/>
    <w:tmpl w:val="6BE4A32E"/>
    <w:lvl w:ilvl="0" w:tplc="08108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1">
    <w:nsid w:val="56CD47B2"/>
    <w:multiLevelType w:val="hybridMultilevel"/>
    <w:tmpl w:val="93D84A46"/>
    <w:lvl w:ilvl="0" w:tplc="0409001B">
      <w:start w:val="1"/>
      <w:numFmt w:val="lowerRoman"/>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2">
    <w:nsid w:val="57397D72"/>
    <w:multiLevelType w:val="hybridMultilevel"/>
    <w:tmpl w:val="A9CCA9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3">
    <w:nsid w:val="573D1679"/>
    <w:multiLevelType w:val="hybridMultilevel"/>
    <w:tmpl w:val="B9EC04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4">
    <w:nsid w:val="57801953"/>
    <w:multiLevelType w:val="hybridMultilevel"/>
    <w:tmpl w:val="9452A96E"/>
    <w:lvl w:ilvl="0" w:tplc="ACD04BD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55">
    <w:nsid w:val="583E0100"/>
    <w:multiLevelType w:val="hybridMultilevel"/>
    <w:tmpl w:val="8522C9B2"/>
    <w:lvl w:ilvl="0" w:tplc="9A507E30">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56">
    <w:nsid w:val="58835EE3"/>
    <w:multiLevelType w:val="hybridMultilevel"/>
    <w:tmpl w:val="FCF2557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7">
    <w:nsid w:val="58A16652"/>
    <w:multiLevelType w:val="hybridMultilevel"/>
    <w:tmpl w:val="46FC966C"/>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8">
    <w:nsid w:val="58D2395A"/>
    <w:multiLevelType w:val="hybridMultilevel"/>
    <w:tmpl w:val="A2203908"/>
    <w:lvl w:ilvl="0" w:tplc="BB842AA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9">
    <w:nsid w:val="59014667"/>
    <w:multiLevelType w:val="hybridMultilevel"/>
    <w:tmpl w:val="23167CC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0">
    <w:nsid w:val="59473CC0"/>
    <w:multiLevelType w:val="hybridMultilevel"/>
    <w:tmpl w:val="8D2C638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1">
    <w:nsid w:val="596F418B"/>
    <w:multiLevelType w:val="hybridMultilevel"/>
    <w:tmpl w:val="E5906926"/>
    <w:lvl w:ilvl="0" w:tplc="238C12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2">
    <w:nsid w:val="597A673A"/>
    <w:multiLevelType w:val="hybridMultilevel"/>
    <w:tmpl w:val="1A86EBA2"/>
    <w:lvl w:ilvl="0" w:tplc="5C78CDE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3">
    <w:nsid w:val="597A6FF0"/>
    <w:multiLevelType w:val="hybridMultilevel"/>
    <w:tmpl w:val="4DC01B50"/>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4">
    <w:nsid w:val="59903237"/>
    <w:multiLevelType w:val="hybridMultilevel"/>
    <w:tmpl w:val="3DAA2A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5">
    <w:nsid w:val="59A56905"/>
    <w:multiLevelType w:val="hybridMultilevel"/>
    <w:tmpl w:val="8A3EF010"/>
    <w:lvl w:ilvl="0" w:tplc="1C0C5E06">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6">
    <w:nsid w:val="59E3135B"/>
    <w:multiLevelType w:val="hybridMultilevel"/>
    <w:tmpl w:val="0E5C4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7">
    <w:nsid w:val="5A4C6C19"/>
    <w:multiLevelType w:val="hybridMultilevel"/>
    <w:tmpl w:val="82FC66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8">
    <w:nsid w:val="5A704AD8"/>
    <w:multiLevelType w:val="hybridMultilevel"/>
    <w:tmpl w:val="EFD2EF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9">
    <w:nsid w:val="5A891195"/>
    <w:multiLevelType w:val="hybridMultilevel"/>
    <w:tmpl w:val="83803A26"/>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70">
    <w:nsid w:val="5AAB1845"/>
    <w:multiLevelType w:val="hybridMultilevel"/>
    <w:tmpl w:val="784C599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71">
    <w:nsid w:val="5AEF494B"/>
    <w:multiLevelType w:val="hybridMultilevel"/>
    <w:tmpl w:val="0546D0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2">
    <w:nsid w:val="5AF7706F"/>
    <w:multiLevelType w:val="hybridMultilevel"/>
    <w:tmpl w:val="33EC5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3">
    <w:nsid w:val="5B15019B"/>
    <w:multiLevelType w:val="multilevel"/>
    <w:tmpl w:val="80A486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4">
    <w:nsid w:val="5B215186"/>
    <w:multiLevelType w:val="hybridMultilevel"/>
    <w:tmpl w:val="7C86B8B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5">
    <w:nsid w:val="5B2849E3"/>
    <w:multiLevelType w:val="hybridMultilevel"/>
    <w:tmpl w:val="963E4B4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6">
    <w:nsid w:val="5B6441CC"/>
    <w:multiLevelType w:val="hybridMultilevel"/>
    <w:tmpl w:val="D61CA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7">
    <w:nsid w:val="5B801911"/>
    <w:multiLevelType w:val="hybridMultilevel"/>
    <w:tmpl w:val="9E6E4F4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78">
    <w:nsid w:val="5B867B7B"/>
    <w:multiLevelType w:val="hybridMultilevel"/>
    <w:tmpl w:val="592EA264"/>
    <w:lvl w:ilvl="0" w:tplc="AC4A1AD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9">
    <w:nsid w:val="5BDC471B"/>
    <w:multiLevelType w:val="hybridMultilevel"/>
    <w:tmpl w:val="2D7A2574"/>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0">
    <w:nsid w:val="5BFC2273"/>
    <w:multiLevelType w:val="hybridMultilevel"/>
    <w:tmpl w:val="048A95C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1">
    <w:nsid w:val="5C241BD1"/>
    <w:multiLevelType w:val="hybridMultilevel"/>
    <w:tmpl w:val="15465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2">
    <w:nsid w:val="5C393814"/>
    <w:multiLevelType w:val="hybridMultilevel"/>
    <w:tmpl w:val="BB4E3724"/>
    <w:lvl w:ilvl="0" w:tplc="16203B42">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83">
    <w:nsid w:val="5C600DD3"/>
    <w:multiLevelType w:val="hybridMultilevel"/>
    <w:tmpl w:val="1FF661E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4">
    <w:nsid w:val="5C642735"/>
    <w:multiLevelType w:val="hybridMultilevel"/>
    <w:tmpl w:val="642EB2F4"/>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5">
    <w:nsid w:val="5C8641B9"/>
    <w:multiLevelType w:val="hybridMultilevel"/>
    <w:tmpl w:val="9656CD7E"/>
    <w:lvl w:ilvl="0" w:tplc="19A42B3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86">
    <w:nsid w:val="5CC543CB"/>
    <w:multiLevelType w:val="hybridMultilevel"/>
    <w:tmpl w:val="1AEAE22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7">
    <w:nsid w:val="5D293891"/>
    <w:multiLevelType w:val="hybridMultilevel"/>
    <w:tmpl w:val="C80AD580"/>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8">
    <w:nsid w:val="5DFA126F"/>
    <w:multiLevelType w:val="hybridMultilevel"/>
    <w:tmpl w:val="CAB0417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9">
    <w:nsid w:val="5E104F67"/>
    <w:multiLevelType w:val="hybridMultilevel"/>
    <w:tmpl w:val="3BA226B6"/>
    <w:lvl w:ilvl="0" w:tplc="D9C4DEE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0">
    <w:nsid w:val="5E802321"/>
    <w:multiLevelType w:val="hybridMultilevel"/>
    <w:tmpl w:val="9DA4469E"/>
    <w:lvl w:ilvl="0" w:tplc="5EDA65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1">
    <w:nsid w:val="5F284E40"/>
    <w:multiLevelType w:val="hybridMultilevel"/>
    <w:tmpl w:val="650AA4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2">
    <w:nsid w:val="5F453063"/>
    <w:multiLevelType w:val="hybridMultilevel"/>
    <w:tmpl w:val="5518F152"/>
    <w:lvl w:ilvl="0" w:tplc="9B382B2A">
      <w:start w:val="1"/>
      <w:numFmt w:val="low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93">
    <w:nsid w:val="5FF32602"/>
    <w:multiLevelType w:val="hybridMultilevel"/>
    <w:tmpl w:val="11EA9E40"/>
    <w:lvl w:ilvl="0" w:tplc="779AD4E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94">
    <w:nsid w:val="607C4DAF"/>
    <w:multiLevelType w:val="hybridMultilevel"/>
    <w:tmpl w:val="D89094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5">
    <w:nsid w:val="609E6569"/>
    <w:multiLevelType w:val="multilevel"/>
    <w:tmpl w:val="6BE469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96">
    <w:nsid w:val="60C81DA5"/>
    <w:multiLevelType w:val="hybridMultilevel"/>
    <w:tmpl w:val="4566D80C"/>
    <w:lvl w:ilvl="0" w:tplc="B1B296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7">
    <w:nsid w:val="60E17033"/>
    <w:multiLevelType w:val="hybridMultilevel"/>
    <w:tmpl w:val="5B9E4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8">
    <w:nsid w:val="60FC6E5F"/>
    <w:multiLevelType w:val="hybridMultilevel"/>
    <w:tmpl w:val="F2E85E64"/>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99">
    <w:nsid w:val="60FE39CC"/>
    <w:multiLevelType w:val="hybridMultilevel"/>
    <w:tmpl w:val="0218A800"/>
    <w:lvl w:ilvl="0" w:tplc="10FAB38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0">
    <w:nsid w:val="611E10DE"/>
    <w:multiLevelType w:val="hybridMultilevel"/>
    <w:tmpl w:val="DE02B526"/>
    <w:lvl w:ilvl="0" w:tplc="F4202B3A">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01">
    <w:nsid w:val="611F37BE"/>
    <w:multiLevelType w:val="hybridMultilevel"/>
    <w:tmpl w:val="47E217A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02">
    <w:nsid w:val="6127576B"/>
    <w:multiLevelType w:val="hybridMultilevel"/>
    <w:tmpl w:val="2FF88F7C"/>
    <w:lvl w:ilvl="0" w:tplc="87DC7A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3">
    <w:nsid w:val="61332E22"/>
    <w:multiLevelType w:val="hybridMultilevel"/>
    <w:tmpl w:val="F91EB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4">
    <w:nsid w:val="6133332C"/>
    <w:multiLevelType w:val="hybridMultilevel"/>
    <w:tmpl w:val="70BAF8E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05">
    <w:nsid w:val="6144322B"/>
    <w:multiLevelType w:val="hybridMultilevel"/>
    <w:tmpl w:val="3368AB52"/>
    <w:lvl w:ilvl="0" w:tplc="0BCAB39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6">
    <w:nsid w:val="617B03EE"/>
    <w:multiLevelType w:val="hybridMultilevel"/>
    <w:tmpl w:val="063EC6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7">
    <w:nsid w:val="619843C8"/>
    <w:multiLevelType w:val="hybridMultilevel"/>
    <w:tmpl w:val="7E226C04"/>
    <w:lvl w:ilvl="0" w:tplc="0409000F">
      <w:start w:val="1"/>
      <w:numFmt w:val="decimal"/>
      <w:lvlText w:val="%1."/>
      <w:lvlJc w:val="left"/>
      <w:pPr>
        <w:ind w:left="4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08">
    <w:nsid w:val="619E3D24"/>
    <w:multiLevelType w:val="hybridMultilevel"/>
    <w:tmpl w:val="90C2F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9">
    <w:nsid w:val="61E00DF4"/>
    <w:multiLevelType w:val="hybridMultilevel"/>
    <w:tmpl w:val="12ACC47C"/>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0">
    <w:nsid w:val="62621ED3"/>
    <w:multiLevelType w:val="hybridMultilevel"/>
    <w:tmpl w:val="7D967E9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11">
    <w:nsid w:val="62CE3363"/>
    <w:multiLevelType w:val="hybridMultilevel"/>
    <w:tmpl w:val="BB2E4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2">
    <w:nsid w:val="62CF6F4A"/>
    <w:multiLevelType w:val="hybridMultilevel"/>
    <w:tmpl w:val="94AC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3">
    <w:nsid w:val="62E53396"/>
    <w:multiLevelType w:val="hybridMultilevel"/>
    <w:tmpl w:val="7BDC3D7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4">
    <w:nsid w:val="64055556"/>
    <w:multiLevelType w:val="hybridMultilevel"/>
    <w:tmpl w:val="0E10DE16"/>
    <w:lvl w:ilvl="0" w:tplc="7800F5AA">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15">
    <w:nsid w:val="64892B41"/>
    <w:multiLevelType w:val="hybridMultilevel"/>
    <w:tmpl w:val="E7E03356"/>
    <w:lvl w:ilvl="0" w:tplc="B92EC0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6">
    <w:nsid w:val="64C35E22"/>
    <w:multiLevelType w:val="hybridMultilevel"/>
    <w:tmpl w:val="D20EF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7">
    <w:nsid w:val="64CF28FB"/>
    <w:multiLevelType w:val="singleLevel"/>
    <w:tmpl w:val="E0B28C90"/>
    <w:lvl w:ilvl="0">
      <w:start w:val="1"/>
      <w:numFmt w:val="decimal"/>
      <w:lvlText w:val="%1."/>
      <w:lvlJc w:val="left"/>
      <w:pPr>
        <w:tabs>
          <w:tab w:val="num" w:pos="0"/>
        </w:tabs>
        <w:ind w:left="720" w:hanging="360"/>
      </w:pPr>
      <w:rPr>
        <w:sz w:val="28"/>
        <w:szCs w:val="28"/>
      </w:rPr>
    </w:lvl>
  </w:abstractNum>
  <w:abstractNum w:abstractNumId="718">
    <w:nsid w:val="64EE3E21"/>
    <w:multiLevelType w:val="hybridMultilevel"/>
    <w:tmpl w:val="73922260"/>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9">
    <w:nsid w:val="64FB47AD"/>
    <w:multiLevelType w:val="hybridMultilevel"/>
    <w:tmpl w:val="B350B03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0">
    <w:nsid w:val="652F0914"/>
    <w:multiLevelType w:val="hybridMultilevel"/>
    <w:tmpl w:val="C9D0E9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1">
    <w:nsid w:val="655F4293"/>
    <w:multiLevelType w:val="hybridMultilevel"/>
    <w:tmpl w:val="6B6C7754"/>
    <w:lvl w:ilvl="0" w:tplc="BD3657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2">
    <w:nsid w:val="659609BF"/>
    <w:multiLevelType w:val="hybridMultilevel"/>
    <w:tmpl w:val="0B5E4FBA"/>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23">
    <w:nsid w:val="66161892"/>
    <w:multiLevelType w:val="hybridMultilevel"/>
    <w:tmpl w:val="B2FC0D5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24">
    <w:nsid w:val="66744A1E"/>
    <w:multiLevelType w:val="hybridMultilevel"/>
    <w:tmpl w:val="B4D2846E"/>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25">
    <w:nsid w:val="667A240F"/>
    <w:multiLevelType w:val="hybridMultilevel"/>
    <w:tmpl w:val="04B049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26">
    <w:nsid w:val="668128C9"/>
    <w:multiLevelType w:val="hybridMultilevel"/>
    <w:tmpl w:val="844AA98C"/>
    <w:lvl w:ilvl="0" w:tplc="5366E76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27">
    <w:nsid w:val="66A75104"/>
    <w:multiLevelType w:val="hybridMultilevel"/>
    <w:tmpl w:val="FB162FC2"/>
    <w:lvl w:ilvl="0" w:tplc="7BF6F7F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8">
    <w:nsid w:val="66DF3BCA"/>
    <w:multiLevelType w:val="hybridMultilevel"/>
    <w:tmpl w:val="C7EADA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9">
    <w:nsid w:val="672B2FF0"/>
    <w:multiLevelType w:val="hybridMultilevel"/>
    <w:tmpl w:val="A350CA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0">
    <w:nsid w:val="672E17F0"/>
    <w:multiLevelType w:val="hybridMultilevel"/>
    <w:tmpl w:val="10B8D300"/>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31">
    <w:nsid w:val="67585BB9"/>
    <w:multiLevelType w:val="hybridMultilevel"/>
    <w:tmpl w:val="27C0697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32">
    <w:nsid w:val="67770629"/>
    <w:multiLevelType w:val="hybridMultilevel"/>
    <w:tmpl w:val="26FA91CA"/>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33">
    <w:nsid w:val="678E6E60"/>
    <w:multiLevelType w:val="hybridMultilevel"/>
    <w:tmpl w:val="3D707790"/>
    <w:lvl w:ilvl="0" w:tplc="975AF16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4">
    <w:nsid w:val="679F06B0"/>
    <w:multiLevelType w:val="hybridMultilevel"/>
    <w:tmpl w:val="4DF051FE"/>
    <w:lvl w:ilvl="0" w:tplc="A60EE4A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5">
    <w:nsid w:val="67E469FE"/>
    <w:multiLevelType w:val="hybridMultilevel"/>
    <w:tmpl w:val="2C54E1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6">
    <w:nsid w:val="680E1D9F"/>
    <w:multiLevelType w:val="hybridMultilevel"/>
    <w:tmpl w:val="CE6A4168"/>
    <w:lvl w:ilvl="0" w:tplc="6A50F1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37">
    <w:nsid w:val="686250EA"/>
    <w:multiLevelType w:val="hybridMultilevel"/>
    <w:tmpl w:val="F1BA14C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38">
    <w:nsid w:val="68D755B1"/>
    <w:multiLevelType w:val="hybridMultilevel"/>
    <w:tmpl w:val="7DB4EC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9">
    <w:nsid w:val="691F04DB"/>
    <w:multiLevelType w:val="hybridMultilevel"/>
    <w:tmpl w:val="D0F284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0">
    <w:nsid w:val="699C58A5"/>
    <w:multiLevelType w:val="hybridMultilevel"/>
    <w:tmpl w:val="C3007D4E"/>
    <w:lvl w:ilvl="0" w:tplc="5804F85E">
      <w:start w:val="1"/>
      <w:numFmt w:val="lowerRoman"/>
      <w:lvlText w:val="(%1)"/>
      <w:lvlJc w:val="left"/>
      <w:pPr>
        <w:ind w:left="1098"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41">
    <w:nsid w:val="69D2751A"/>
    <w:multiLevelType w:val="hybridMultilevel"/>
    <w:tmpl w:val="8A069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2">
    <w:nsid w:val="69D85323"/>
    <w:multiLevelType w:val="hybridMultilevel"/>
    <w:tmpl w:val="6C0A264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43">
    <w:nsid w:val="69DC7115"/>
    <w:multiLevelType w:val="hybridMultilevel"/>
    <w:tmpl w:val="04E0404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44">
    <w:nsid w:val="69E8437A"/>
    <w:multiLevelType w:val="hybridMultilevel"/>
    <w:tmpl w:val="A93E1C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5">
    <w:nsid w:val="69F36EC0"/>
    <w:multiLevelType w:val="hybridMultilevel"/>
    <w:tmpl w:val="01E06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6">
    <w:nsid w:val="6A08729D"/>
    <w:multiLevelType w:val="hybridMultilevel"/>
    <w:tmpl w:val="85F697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7">
    <w:nsid w:val="6AA10006"/>
    <w:multiLevelType w:val="hybridMultilevel"/>
    <w:tmpl w:val="C7D4C6B8"/>
    <w:lvl w:ilvl="0" w:tplc="B0BCAA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8">
    <w:nsid w:val="6AB62372"/>
    <w:multiLevelType w:val="hybridMultilevel"/>
    <w:tmpl w:val="5FF48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9">
    <w:nsid w:val="6AC13A71"/>
    <w:multiLevelType w:val="hybridMultilevel"/>
    <w:tmpl w:val="20140FF8"/>
    <w:lvl w:ilvl="0" w:tplc="1EF639B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50">
    <w:nsid w:val="6B364B30"/>
    <w:multiLevelType w:val="hybridMultilevel"/>
    <w:tmpl w:val="3B4E8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1">
    <w:nsid w:val="6B5C74AD"/>
    <w:multiLevelType w:val="hybridMultilevel"/>
    <w:tmpl w:val="E16A65D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2">
    <w:nsid w:val="6C3E4CAA"/>
    <w:multiLevelType w:val="multilevel"/>
    <w:tmpl w:val="B01A59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53">
    <w:nsid w:val="6CDE4DD9"/>
    <w:multiLevelType w:val="hybridMultilevel"/>
    <w:tmpl w:val="BF4E8448"/>
    <w:lvl w:ilvl="0" w:tplc="F796C0D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4">
    <w:nsid w:val="6CED1E43"/>
    <w:multiLevelType w:val="hybridMultilevel"/>
    <w:tmpl w:val="A4C0CA42"/>
    <w:lvl w:ilvl="0" w:tplc="3356BD3E">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55">
    <w:nsid w:val="6CF716AC"/>
    <w:multiLevelType w:val="hybridMultilevel"/>
    <w:tmpl w:val="8916B964"/>
    <w:lvl w:ilvl="0" w:tplc="3496B51C">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56">
    <w:nsid w:val="6D023E58"/>
    <w:multiLevelType w:val="hybridMultilevel"/>
    <w:tmpl w:val="B36475CC"/>
    <w:lvl w:ilvl="0" w:tplc="B4D00B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7">
    <w:nsid w:val="6D226DE5"/>
    <w:multiLevelType w:val="hybridMultilevel"/>
    <w:tmpl w:val="57C22BC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58">
    <w:nsid w:val="6EFF7294"/>
    <w:multiLevelType w:val="hybridMultilevel"/>
    <w:tmpl w:val="ED766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59">
    <w:nsid w:val="6F044197"/>
    <w:multiLevelType w:val="hybridMultilevel"/>
    <w:tmpl w:val="82CC710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60">
    <w:nsid w:val="6F0B5711"/>
    <w:multiLevelType w:val="hybridMultilevel"/>
    <w:tmpl w:val="25221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1">
    <w:nsid w:val="6F793F40"/>
    <w:multiLevelType w:val="hybridMultilevel"/>
    <w:tmpl w:val="991A28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2">
    <w:nsid w:val="6F997D36"/>
    <w:multiLevelType w:val="hybridMultilevel"/>
    <w:tmpl w:val="CE9E3A58"/>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63">
    <w:nsid w:val="6FA600BB"/>
    <w:multiLevelType w:val="hybridMultilevel"/>
    <w:tmpl w:val="2C24CCF6"/>
    <w:lvl w:ilvl="0" w:tplc="151AC84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4">
    <w:nsid w:val="6FE8578A"/>
    <w:multiLevelType w:val="hybridMultilevel"/>
    <w:tmpl w:val="ED8CCB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5">
    <w:nsid w:val="70EF4603"/>
    <w:multiLevelType w:val="hybridMultilevel"/>
    <w:tmpl w:val="305812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66">
    <w:nsid w:val="71A06A63"/>
    <w:multiLevelType w:val="hybridMultilevel"/>
    <w:tmpl w:val="6F06D1A0"/>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67">
    <w:nsid w:val="71D82EAE"/>
    <w:multiLevelType w:val="hybridMultilevel"/>
    <w:tmpl w:val="B7CC9E4A"/>
    <w:lvl w:ilvl="0" w:tplc="F110973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8">
    <w:nsid w:val="71FE6DAF"/>
    <w:multiLevelType w:val="hybridMultilevel"/>
    <w:tmpl w:val="52C82E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9">
    <w:nsid w:val="727A0B76"/>
    <w:multiLevelType w:val="hybridMultilevel"/>
    <w:tmpl w:val="20F0FE9E"/>
    <w:lvl w:ilvl="0" w:tplc="35AEC3F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70">
    <w:nsid w:val="72BA1D0D"/>
    <w:multiLevelType w:val="hybridMultilevel"/>
    <w:tmpl w:val="49D03CD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1">
    <w:nsid w:val="72DF174F"/>
    <w:multiLevelType w:val="hybridMultilevel"/>
    <w:tmpl w:val="A22CE9C0"/>
    <w:lvl w:ilvl="0" w:tplc="80220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2">
    <w:nsid w:val="7315351E"/>
    <w:multiLevelType w:val="multilevel"/>
    <w:tmpl w:val="3462F9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3">
    <w:nsid w:val="73194D7D"/>
    <w:multiLevelType w:val="hybridMultilevel"/>
    <w:tmpl w:val="0D04C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4">
    <w:nsid w:val="734028EC"/>
    <w:multiLevelType w:val="hybridMultilevel"/>
    <w:tmpl w:val="4F8884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5">
    <w:nsid w:val="734D1704"/>
    <w:multiLevelType w:val="hybridMultilevel"/>
    <w:tmpl w:val="372CFA2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76">
    <w:nsid w:val="735134EC"/>
    <w:multiLevelType w:val="hybridMultilevel"/>
    <w:tmpl w:val="E250D3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7">
    <w:nsid w:val="737109E0"/>
    <w:multiLevelType w:val="hybridMultilevel"/>
    <w:tmpl w:val="0C6CD9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8">
    <w:nsid w:val="73C2390C"/>
    <w:multiLevelType w:val="hybridMultilevel"/>
    <w:tmpl w:val="7D5A635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79">
    <w:nsid w:val="749A14E2"/>
    <w:multiLevelType w:val="hybridMultilevel"/>
    <w:tmpl w:val="695A0774"/>
    <w:lvl w:ilvl="0" w:tplc="554228E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0">
    <w:nsid w:val="750B6AD4"/>
    <w:multiLevelType w:val="hybridMultilevel"/>
    <w:tmpl w:val="201E9D5C"/>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81">
    <w:nsid w:val="75150397"/>
    <w:multiLevelType w:val="hybridMultilevel"/>
    <w:tmpl w:val="D78C9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2">
    <w:nsid w:val="75F87104"/>
    <w:multiLevelType w:val="hybridMultilevel"/>
    <w:tmpl w:val="B0423F20"/>
    <w:lvl w:ilvl="0" w:tplc="3A2AD7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3">
    <w:nsid w:val="76100D2F"/>
    <w:multiLevelType w:val="hybridMultilevel"/>
    <w:tmpl w:val="7694833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84">
    <w:nsid w:val="76347809"/>
    <w:multiLevelType w:val="hybridMultilevel"/>
    <w:tmpl w:val="7D9094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5">
    <w:nsid w:val="7653294C"/>
    <w:multiLevelType w:val="hybridMultilevel"/>
    <w:tmpl w:val="2A66FAEE"/>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86">
    <w:nsid w:val="768358D7"/>
    <w:multiLevelType w:val="hybridMultilevel"/>
    <w:tmpl w:val="0E08C3C8"/>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87">
    <w:nsid w:val="76A97A3A"/>
    <w:multiLevelType w:val="hybridMultilevel"/>
    <w:tmpl w:val="CAA6BB2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88">
    <w:nsid w:val="770A1947"/>
    <w:multiLevelType w:val="hybridMultilevel"/>
    <w:tmpl w:val="F1B2DD3A"/>
    <w:lvl w:ilvl="0" w:tplc="2DC0762C">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89">
    <w:nsid w:val="77427C57"/>
    <w:multiLevelType w:val="hybridMultilevel"/>
    <w:tmpl w:val="0A888330"/>
    <w:lvl w:ilvl="0" w:tplc="2BA475C2">
      <w:start w:val="1"/>
      <w:numFmt w:val="lowerLetter"/>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0">
    <w:nsid w:val="77582D33"/>
    <w:multiLevelType w:val="hybridMultilevel"/>
    <w:tmpl w:val="C35ADC1E"/>
    <w:lvl w:ilvl="0" w:tplc="AAF06F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1">
    <w:nsid w:val="775F3A8B"/>
    <w:multiLevelType w:val="hybridMultilevel"/>
    <w:tmpl w:val="671C3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2">
    <w:nsid w:val="77845164"/>
    <w:multiLevelType w:val="hybridMultilevel"/>
    <w:tmpl w:val="9F6A1BAE"/>
    <w:lvl w:ilvl="0" w:tplc="259C38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3">
    <w:nsid w:val="779730C9"/>
    <w:multiLevelType w:val="hybridMultilevel"/>
    <w:tmpl w:val="0C4E65A4"/>
    <w:lvl w:ilvl="0" w:tplc="0AACCAEA">
      <w:start w:val="1"/>
      <w:numFmt w:val="low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94">
    <w:nsid w:val="77DD371D"/>
    <w:multiLevelType w:val="hybridMultilevel"/>
    <w:tmpl w:val="06B6AD30"/>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95">
    <w:nsid w:val="77F01550"/>
    <w:multiLevelType w:val="hybridMultilevel"/>
    <w:tmpl w:val="DE96E5B8"/>
    <w:lvl w:ilvl="0" w:tplc="B77EFC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6">
    <w:nsid w:val="780648D2"/>
    <w:multiLevelType w:val="hybridMultilevel"/>
    <w:tmpl w:val="D512AE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7">
    <w:nsid w:val="78EB17CE"/>
    <w:multiLevelType w:val="hybridMultilevel"/>
    <w:tmpl w:val="F53C8744"/>
    <w:lvl w:ilvl="0" w:tplc="D4262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8">
    <w:nsid w:val="794B1660"/>
    <w:multiLevelType w:val="hybridMultilevel"/>
    <w:tmpl w:val="C1BE2BBA"/>
    <w:lvl w:ilvl="0" w:tplc="3C6E90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9">
    <w:nsid w:val="798A0451"/>
    <w:multiLevelType w:val="hybridMultilevel"/>
    <w:tmpl w:val="88662DE2"/>
    <w:lvl w:ilvl="0" w:tplc="11CC0934">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00">
    <w:nsid w:val="799C35CF"/>
    <w:multiLevelType w:val="hybridMultilevel"/>
    <w:tmpl w:val="0CA68E88"/>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01">
    <w:nsid w:val="79F57E23"/>
    <w:multiLevelType w:val="hybridMultilevel"/>
    <w:tmpl w:val="BF5A6A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2">
    <w:nsid w:val="7A585351"/>
    <w:multiLevelType w:val="hybridMultilevel"/>
    <w:tmpl w:val="3996BEE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3">
    <w:nsid w:val="7A795510"/>
    <w:multiLevelType w:val="hybridMultilevel"/>
    <w:tmpl w:val="1C123178"/>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04">
    <w:nsid w:val="7A8B0886"/>
    <w:multiLevelType w:val="hybridMultilevel"/>
    <w:tmpl w:val="D9CCE1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5">
    <w:nsid w:val="7AB25429"/>
    <w:multiLevelType w:val="hybridMultilevel"/>
    <w:tmpl w:val="CA3A981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06">
    <w:nsid w:val="7B12217D"/>
    <w:multiLevelType w:val="hybridMultilevel"/>
    <w:tmpl w:val="F3CC8C68"/>
    <w:lvl w:ilvl="0" w:tplc="0409001B">
      <w:start w:val="1"/>
      <w:numFmt w:val="lowerRoman"/>
      <w:lvlText w:val="%1."/>
      <w:lvlJc w:val="righ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07">
    <w:nsid w:val="7B1F1AC8"/>
    <w:multiLevelType w:val="hybridMultilevel"/>
    <w:tmpl w:val="67AE1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8">
    <w:nsid w:val="7B3458C5"/>
    <w:multiLevelType w:val="hybridMultilevel"/>
    <w:tmpl w:val="44FCEEC4"/>
    <w:lvl w:ilvl="0" w:tplc="321821F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9">
    <w:nsid w:val="7B856956"/>
    <w:multiLevelType w:val="hybridMultilevel"/>
    <w:tmpl w:val="AD56338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10">
    <w:nsid w:val="7BA53C2A"/>
    <w:multiLevelType w:val="hybridMultilevel"/>
    <w:tmpl w:val="D4FAFF6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1">
    <w:nsid w:val="7BD03E9E"/>
    <w:multiLevelType w:val="hybridMultilevel"/>
    <w:tmpl w:val="09622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2">
    <w:nsid w:val="7BD861C5"/>
    <w:multiLevelType w:val="hybridMultilevel"/>
    <w:tmpl w:val="3D02DC4A"/>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13">
    <w:nsid w:val="7C477183"/>
    <w:multiLevelType w:val="hybridMultilevel"/>
    <w:tmpl w:val="D1EE40A4"/>
    <w:lvl w:ilvl="0" w:tplc="3A8427D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14">
    <w:nsid w:val="7C620D29"/>
    <w:multiLevelType w:val="hybridMultilevel"/>
    <w:tmpl w:val="107CAF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5">
    <w:nsid w:val="7CB32BDC"/>
    <w:multiLevelType w:val="hybridMultilevel"/>
    <w:tmpl w:val="98E8A600"/>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16">
    <w:nsid w:val="7CD003E8"/>
    <w:multiLevelType w:val="hybridMultilevel"/>
    <w:tmpl w:val="9266DD86"/>
    <w:lvl w:ilvl="0" w:tplc="35AC909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7">
    <w:nsid w:val="7D0A3D68"/>
    <w:multiLevelType w:val="hybridMultilevel"/>
    <w:tmpl w:val="122A4A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8">
    <w:nsid w:val="7D6F6AEF"/>
    <w:multiLevelType w:val="hybridMultilevel"/>
    <w:tmpl w:val="AB8EF704"/>
    <w:lvl w:ilvl="0" w:tplc="D3ACE4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9">
    <w:nsid w:val="7D89448B"/>
    <w:multiLevelType w:val="hybridMultilevel"/>
    <w:tmpl w:val="86BA2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0">
    <w:nsid w:val="7DB27699"/>
    <w:multiLevelType w:val="hybridMultilevel"/>
    <w:tmpl w:val="E4C644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1">
    <w:nsid w:val="7DD65808"/>
    <w:multiLevelType w:val="hybridMultilevel"/>
    <w:tmpl w:val="E7180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2">
    <w:nsid w:val="7DDB0578"/>
    <w:multiLevelType w:val="hybridMultilevel"/>
    <w:tmpl w:val="01D21B46"/>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23">
    <w:nsid w:val="7DE5005D"/>
    <w:multiLevelType w:val="hybridMultilevel"/>
    <w:tmpl w:val="EFECD206"/>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24">
    <w:nsid w:val="7F9C609D"/>
    <w:multiLevelType w:val="hybridMultilevel"/>
    <w:tmpl w:val="6B16A11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25">
    <w:nsid w:val="7FB768ED"/>
    <w:multiLevelType w:val="hybridMultilevel"/>
    <w:tmpl w:val="3A84259A"/>
    <w:lvl w:ilvl="0" w:tplc="010EB744">
      <w:start w:val="1"/>
      <w:numFmt w:val="lowerRoman"/>
      <w:lvlText w:val="(%1)"/>
      <w:lvlJc w:val="left"/>
      <w:pPr>
        <w:ind w:left="1080" w:hanging="72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0"/>
  </w:num>
  <w:num w:numId="9">
    <w:abstractNumId w:val="11"/>
  </w:num>
  <w:num w:numId="10">
    <w:abstractNumId w:val="12"/>
  </w:num>
  <w:num w:numId="11">
    <w:abstractNumId w:val="15"/>
  </w:num>
  <w:num w:numId="12">
    <w:abstractNumId w:val="16"/>
  </w:num>
  <w:num w:numId="13">
    <w:abstractNumId w:val="18"/>
  </w:num>
  <w:num w:numId="14">
    <w:abstractNumId w:val="19"/>
  </w:num>
  <w:num w:numId="15">
    <w:abstractNumId w:val="21"/>
  </w:num>
  <w:num w:numId="16">
    <w:abstractNumId w:val="22"/>
  </w:num>
  <w:num w:numId="17">
    <w:abstractNumId w:val="23"/>
  </w:num>
  <w:num w:numId="18">
    <w:abstractNumId w:val="24"/>
  </w:num>
  <w:num w:numId="19">
    <w:abstractNumId w:val="27"/>
  </w:num>
  <w:num w:numId="20">
    <w:abstractNumId w:val="29"/>
  </w:num>
  <w:num w:numId="21">
    <w:abstractNumId w:val="30"/>
  </w:num>
  <w:num w:numId="22">
    <w:abstractNumId w:val="31"/>
  </w:num>
  <w:num w:numId="23">
    <w:abstractNumId w:val="32"/>
  </w:num>
  <w:num w:numId="24">
    <w:abstractNumId w:val="33"/>
  </w:num>
  <w:num w:numId="25">
    <w:abstractNumId w:val="35"/>
  </w:num>
  <w:num w:numId="26">
    <w:abstractNumId w:val="36"/>
  </w:num>
  <w:num w:numId="27">
    <w:abstractNumId w:val="37"/>
  </w:num>
  <w:num w:numId="28">
    <w:abstractNumId w:val="43"/>
  </w:num>
  <w:num w:numId="29">
    <w:abstractNumId w:val="45"/>
  </w:num>
  <w:num w:numId="30">
    <w:abstractNumId w:val="46"/>
  </w:num>
  <w:num w:numId="31">
    <w:abstractNumId w:val="49"/>
  </w:num>
  <w:num w:numId="32">
    <w:abstractNumId w:val="50"/>
  </w:num>
  <w:num w:numId="33">
    <w:abstractNumId w:val="53"/>
  </w:num>
  <w:num w:numId="34">
    <w:abstractNumId w:val="55"/>
  </w:num>
  <w:num w:numId="35">
    <w:abstractNumId w:val="56"/>
  </w:num>
  <w:num w:numId="36">
    <w:abstractNumId w:val="57"/>
  </w:num>
  <w:num w:numId="37">
    <w:abstractNumId w:val="58"/>
  </w:num>
  <w:num w:numId="38">
    <w:abstractNumId w:val="61"/>
  </w:num>
  <w:num w:numId="39">
    <w:abstractNumId w:val="62"/>
  </w:num>
  <w:num w:numId="40">
    <w:abstractNumId w:val="63"/>
  </w:num>
  <w:num w:numId="41">
    <w:abstractNumId w:val="64"/>
  </w:num>
  <w:num w:numId="42">
    <w:abstractNumId w:val="65"/>
  </w:num>
  <w:num w:numId="43">
    <w:abstractNumId w:val="67"/>
  </w:num>
  <w:num w:numId="44">
    <w:abstractNumId w:val="69"/>
  </w:num>
  <w:num w:numId="45">
    <w:abstractNumId w:val="71"/>
  </w:num>
  <w:num w:numId="46">
    <w:abstractNumId w:val="73"/>
  </w:num>
  <w:num w:numId="47">
    <w:abstractNumId w:val="74"/>
  </w:num>
  <w:num w:numId="48">
    <w:abstractNumId w:val="75"/>
  </w:num>
  <w:num w:numId="49">
    <w:abstractNumId w:val="79"/>
  </w:num>
  <w:num w:numId="50">
    <w:abstractNumId w:val="81"/>
  </w:num>
  <w:num w:numId="51">
    <w:abstractNumId w:val="83"/>
  </w:num>
  <w:num w:numId="52">
    <w:abstractNumId w:val="86"/>
  </w:num>
  <w:num w:numId="53">
    <w:abstractNumId w:val="90"/>
  </w:num>
  <w:num w:numId="54">
    <w:abstractNumId w:val="91"/>
  </w:num>
  <w:num w:numId="55">
    <w:abstractNumId w:val="92"/>
  </w:num>
  <w:num w:numId="56">
    <w:abstractNumId w:val="93"/>
  </w:num>
  <w:num w:numId="57">
    <w:abstractNumId w:val="94"/>
  </w:num>
  <w:num w:numId="58">
    <w:abstractNumId w:val="95"/>
  </w:num>
  <w:num w:numId="59">
    <w:abstractNumId w:val="96"/>
  </w:num>
  <w:num w:numId="60">
    <w:abstractNumId w:val="97"/>
  </w:num>
  <w:num w:numId="61">
    <w:abstractNumId w:val="98"/>
  </w:num>
  <w:num w:numId="62">
    <w:abstractNumId w:val="99"/>
  </w:num>
  <w:num w:numId="63">
    <w:abstractNumId w:val="100"/>
  </w:num>
  <w:num w:numId="64">
    <w:abstractNumId w:val="101"/>
  </w:num>
  <w:num w:numId="65">
    <w:abstractNumId w:val="102"/>
  </w:num>
  <w:num w:numId="66">
    <w:abstractNumId w:val="103"/>
  </w:num>
  <w:num w:numId="67">
    <w:abstractNumId w:val="104"/>
  </w:num>
  <w:num w:numId="68">
    <w:abstractNumId w:val="105"/>
  </w:num>
  <w:num w:numId="69">
    <w:abstractNumId w:val="107"/>
  </w:num>
  <w:num w:numId="70">
    <w:abstractNumId w:val="110"/>
  </w:num>
  <w:num w:numId="71">
    <w:abstractNumId w:val="111"/>
  </w:num>
  <w:num w:numId="72">
    <w:abstractNumId w:val="112"/>
  </w:num>
  <w:num w:numId="73">
    <w:abstractNumId w:val="114"/>
  </w:num>
  <w:num w:numId="74">
    <w:abstractNumId w:val="116"/>
  </w:num>
  <w:num w:numId="75">
    <w:abstractNumId w:val="117"/>
  </w:num>
  <w:num w:numId="76">
    <w:abstractNumId w:val="125"/>
  </w:num>
  <w:num w:numId="77">
    <w:abstractNumId w:val="127"/>
  </w:num>
  <w:num w:numId="78">
    <w:abstractNumId w:val="128"/>
  </w:num>
  <w:num w:numId="79">
    <w:abstractNumId w:val="129"/>
  </w:num>
  <w:num w:numId="80">
    <w:abstractNumId w:val="131"/>
  </w:num>
  <w:num w:numId="81">
    <w:abstractNumId w:val="132"/>
  </w:num>
  <w:num w:numId="82">
    <w:abstractNumId w:val="134"/>
  </w:num>
  <w:num w:numId="83">
    <w:abstractNumId w:val="136"/>
  </w:num>
  <w:num w:numId="84">
    <w:abstractNumId w:val="137"/>
  </w:num>
  <w:num w:numId="85">
    <w:abstractNumId w:val="138"/>
  </w:num>
  <w:num w:numId="86">
    <w:abstractNumId w:val="139"/>
  </w:num>
  <w:num w:numId="87">
    <w:abstractNumId w:val="143"/>
  </w:num>
  <w:num w:numId="88">
    <w:abstractNumId w:val="147"/>
  </w:num>
  <w:num w:numId="89">
    <w:abstractNumId w:val="148"/>
  </w:num>
  <w:num w:numId="90">
    <w:abstractNumId w:val="149"/>
  </w:num>
  <w:num w:numId="91">
    <w:abstractNumId w:val="151"/>
  </w:num>
  <w:num w:numId="92">
    <w:abstractNumId w:val="152"/>
  </w:num>
  <w:num w:numId="93">
    <w:abstractNumId w:val="153"/>
  </w:num>
  <w:num w:numId="94">
    <w:abstractNumId w:val="154"/>
  </w:num>
  <w:num w:numId="95">
    <w:abstractNumId w:val="157"/>
  </w:num>
  <w:num w:numId="96">
    <w:abstractNumId w:val="159"/>
  </w:num>
  <w:num w:numId="97">
    <w:abstractNumId w:val="160"/>
  </w:num>
  <w:num w:numId="98">
    <w:abstractNumId w:val="161"/>
  </w:num>
  <w:num w:numId="99">
    <w:abstractNumId w:val="164"/>
  </w:num>
  <w:num w:numId="100">
    <w:abstractNumId w:val="165"/>
  </w:num>
  <w:num w:numId="101">
    <w:abstractNumId w:val="167"/>
  </w:num>
  <w:num w:numId="102">
    <w:abstractNumId w:val="168"/>
  </w:num>
  <w:num w:numId="103">
    <w:abstractNumId w:val="172"/>
  </w:num>
  <w:num w:numId="104">
    <w:abstractNumId w:val="175"/>
  </w:num>
  <w:num w:numId="105">
    <w:abstractNumId w:val="177"/>
  </w:num>
  <w:num w:numId="106">
    <w:abstractNumId w:val="178"/>
  </w:num>
  <w:num w:numId="107">
    <w:abstractNumId w:val="180"/>
  </w:num>
  <w:num w:numId="108">
    <w:abstractNumId w:val="181"/>
  </w:num>
  <w:num w:numId="109">
    <w:abstractNumId w:val="182"/>
  </w:num>
  <w:num w:numId="110">
    <w:abstractNumId w:val="184"/>
  </w:num>
  <w:num w:numId="111">
    <w:abstractNumId w:val="185"/>
  </w:num>
  <w:num w:numId="112">
    <w:abstractNumId w:val="186"/>
  </w:num>
  <w:num w:numId="113">
    <w:abstractNumId w:val="188"/>
  </w:num>
  <w:num w:numId="114">
    <w:abstractNumId w:val="190"/>
  </w:num>
  <w:num w:numId="115">
    <w:abstractNumId w:val="192"/>
  </w:num>
  <w:num w:numId="116">
    <w:abstractNumId w:val="193"/>
  </w:num>
  <w:num w:numId="117">
    <w:abstractNumId w:val="196"/>
  </w:num>
  <w:num w:numId="118">
    <w:abstractNumId w:val="199"/>
  </w:num>
  <w:num w:numId="119">
    <w:abstractNumId w:val="200"/>
  </w:num>
  <w:num w:numId="120">
    <w:abstractNumId w:val="202"/>
  </w:num>
  <w:num w:numId="121">
    <w:abstractNumId w:val="203"/>
  </w:num>
  <w:num w:numId="122">
    <w:abstractNumId w:val="204"/>
  </w:num>
  <w:num w:numId="123">
    <w:abstractNumId w:val="205"/>
  </w:num>
  <w:num w:numId="124">
    <w:abstractNumId w:val="206"/>
  </w:num>
  <w:num w:numId="125">
    <w:abstractNumId w:val="210"/>
  </w:num>
  <w:num w:numId="126">
    <w:abstractNumId w:val="212"/>
  </w:num>
  <w:num w:numId="127">
    <w:abstractNumId w:val="213"/>
  </w:num>
  <w:num w:numId="128">
    <w:abstractNumId w:val="214"/>
  </w:num>
  <w:num w:numId="129">
    <w:abstractNumId w:val="215"/>
  </w:num>
  <w:num w:numId="130">
    <w:abstractNumId w:val="216"/>
  </w:num>
  <w:num w:numId="131">
    <w:abstractNumId w:val="218"/>
  </w:num>
  <w:num w:numId="132">
    <w:abstractNumId w:val="223"/>
  </w:num>
  <w:num w:numId="133">
    <w:abstractNumId w:val="227"/>
  </w:num>
  <w:num w:numId="134">
    <w:abstractNumId w:val="228"/>
  </w:num>
  <w:num w:numId="135">
    <w:abstractNumId w:val="233"/>
  </w:num>
  <w:num w:numId="136">
    <w:abstractNumId w:val="235"/>
  </w:num>
  <w:num w:numId="137">
    <w:abstractNumId w:val="236"/>
  </w:num>
  <w:num w:numId="138">
    <w:abstractNumId w:val="237"/>
  </w:num>
  <w:num w:numId="139">
    <w:abstractNumId w:val="238"/>
  </w:num>
  <w:num w:numId="140">
    <w:abstractNumId w:val="717"/>
  </w:num>
  <w:num w:numId="141">
    <w:abstractNumId w:val="353"/>
  </w:num>
  <w:num w:numId="142">
    <w:abstractNumId w:val="636"/>
  </w:num>
  <w:num w:numId="143">
    <w:abstractNumId w:val="445"/>
  </w:num>
  <w:num w:numId="144">
    <w:abstractNumId w:val="293"/>
  </w:num>
  <w:num w:numId="145">
    <w:abstractNumId w:val="665"/>
  </w:num>
  <w:num w:numId="146">
    <w:abstractNumId w:val="419"/>
  </w:num>
  <w:num w:numId="147">
    <w:abstractNumId w:val="438"/>
  </w:num>
  <w:num w:numId="148">
    <w:abstractNumId w:val="767"/>
  </w:num>
  <w:num w:numId="149">
    <w:abstractNumId w:val="727"/>
  </w:num>
  <w:num w:numId="150">
    <w:abstractNumId w:val="523"/>
  </w:num>
  <w:num w:numId="151">
    <w:abstractNumId w:val="771"/>
  </w:num>
  <w:num w:numId="152">
    <w:abstractNumId w:val="508"/>
  </w:num>
  <w:num w:numId="153">
    <w:abstractNumId w:val="585"/>
  </w:num>
  <w:num w:numId="154">
    <w:abstractNumId w:val="496"/>
  </w:num>
  <w:num w:numId="155">
    <w:abstractNumId w:val="760"/>
  </w:num>
  <w:num w:numId="156">
    <w:abstractNumId w:val="681"/>
  </w:num>
  <w:num w:numId="157">
    <w:abstractNumId w:val="435"/>
  </w:num>
  <w:num w:numId="158">
    <w:abstractNumId w:val="400"/>
  </w:num>
  <w:num w:numId="159">
    <w:abstractNumId w:val="573"/>
  </w:num>
  <w:num w:numId="160">
    <w:abstractNumId w:val="304"/>
  </w:num>
  <w:num w:numId="161">
    <w:abstractNumId w:val="482"/>
  </w:num>
  <w:num w:numId="162">
    <w:abstractNumId w:val="430"/>
  </w:num>
  <w:num w:numId="163">
    <w:abstractNumId w:val="646"/>
  </w:num>
  <w:num w:numId="164">
    <w:abstractNumId w:val="398"/>
  </w:num>
  <w:num w:numId="165">
    <w:abstractNumId w:val="458"/>
  </w:num>
  <w:num w:numId="166">
    <w:abstractNumId w:val="393"/>
  </w:num>
  <w:num w:numId="167">
    <w:abstractNumId w:val="437"/>
  </w:num>
  <w:num w:numId="168">
    <w:abstractNumId w:val="797"/>
  </w:num>
  <w:num w:numId="169">
    <w:abstractNumId w:val="487"/>
  </w:num>
  <w:num w:numId="170">
    <w:abstractNumId w:val="792"/>
  </w:num>
  <w:num w:numId="171">
    <w:abstractNumId w:val="603"/>
  </w:num>
  <w:num w:numId="172">
    <w:abstractNumId w:val="465"/>
  </w:num>
  <w:num w:numId="173">
    <w:abstractNumId w:val="253"/>
  </w:num>
  <w:num w:numId="174">
    <w:abstractNumId w:val="666"/>
  </w:num>
  <w:num w:numId="175">
    <w:abstractNumId w:val="308"/>
  </w:num>
  <w:num w:numId="176">
    <w:abstractNumId w:val="675"/>
  </w:num>
  <w:num w:numId="177">
    <w:abstractNumId w:val="552"/>
  </w:num>
  <w:num w:numId="178">
    <w:abstractNumId w:val="276"/>
  </w:num>
  <w:num w:numId="179">
    <w:abstractNumId w:val="401"/>
  </w:num>
  <w:num w:numId="180">
    <w:abstractNumId w:val="410"/>
  </w:num>
  <w:num w:numId="181">
    <w:abstractNumId w:val="299"/>
  </w:num>
  <w:num w:numId="182">
    <w:abstractNumId w:val="397"/>
  </w:num>
  <w:num w:numId="183">
    <w:abstractNumId w:val="782"/>
  </w:num>
  <w:num w:numId="184">
    <w:abstractNumId w:val="320"/>
  </w:num>
  <w:num w:numId="185">
    <w:abstractNumId w:val="750"/>
  </w:num>
  <w:num w:numId="186">
    <w:abstractNumId w:val="768"/>
  </w:num>
  <w:num w:numId="187">
    <w:abstractNumId w:val="748"/>
  </w:num>
  <w:num w:numId="188">
    <w:abstractNumId w:val="594"/>
  </w:num>
  <w:num w:numId="189">
    <w:abstractNumId w:val="517"/>
  </w:num>
  <w:num w:numId="190">
    <w:abstractNumId w:val="336"/>
  </w:num>
  <w:num w:numId="191">
    <w:abstractNumId w:val="676"/>
  </w:num>
  <w:num w:numId="192">
    <w:abstractNumId w:val="476"/>
  </w:num>
  <w:num w:numId="193">
    <w:abstractNumId w:val="425"/>
  </w:num>
  <w:num w:numId="194">
    <w:abstractNumId w:val="550"/>
  </w:num>
  <w:num w:numId="195">
    <w:abstractNumId w:val="442"/>
  </w:num>
  <w:num w:numId="196">
    <w:abstractNumId w:val="741"/>
  </w:num>
  <w:num w:numId="197">
    <w:abstractNumId w:val="716"/>
  </w:num>
  <w:num w:numId="198">
    <w:abstractNumId w:val="431"/>
  </w:num>
  <w:num w:numId="199">
    <w:abstractNumId w:val="478"/>
  </w:num>
  <w:num w:numId="200">
    <w:abstractNumId w:val="334"/>
  </w:num>
  <w:num w:numId="201">
    <w:abstractNumId w:val="449"/>
  </w:num>
  <w:num w:numId="202">
    <w:abstractNumId w:val="481"/>
  </w:num>
  <w:num w:numId="203">
    <w:abstractNumId w:val="475"/>
  </w:num>
  <w:num w:numId="204">
    <w:abstractNumId w:val="610"/>
  </w:num>
  <w:num w:numId="205">
    <w:abstractNumId w:val="554"/>
  </w:num>
  <w:num w:numId="206">
    <w:abstractNumId w:val="423"/>
  </w:num>
  <w:num w:numId="207">
    <w:abstractNumId w:val="305"/>
  </w:num>
  <w:num w:numId="208">
    <w:abstractNumId w:val="604"/>
  </w:num>
  <w:num w:numId="209">
    <w:abstractNumId w:val="528"/>
  </w:num>
  <w:num w:numId="210">
    <w:abstractNumId w:val="477"/>
  </w:num>
  <w:num w:numId="211">
    <w:abstractNumId w:val="732"/>
  </w:num>
  <w:num w:numId="212">
    <w:abstractNumId w:val="306"/>
  </w:num>
  <w:num w:numId="213">
    <w:abstractNumId w:val="708"/>
  </w:num>
  <w:num w:numId="214">
    <w:abstractNumId w:val="638"/>
  </w:num>
  <w:num w:numId="215">
    <w:abstractNumId w:val="586"/>
  </w:num>
  <w:num w:numId="216">
    <w:abstractNumId w:val="758"/>
  </w:num>
  <w:num w:numId="217">
    <w:abstractNumId w:val="781"/>
  </w:num>
  <w:num w:numId="218">
    <w:abstractNumId w:val="710"/>
  </w:num>
  <w:num w:numId="219">
    <w:abstractNumId w:val="434"/>
  </w:num>
  <w:num w:numId="220">
    <w:abstractNumId w:val="364"/>
  </w:num>
  <w:num w:numId="221">
    <w:abstractNumId w:val="411"/>
  </w:num>
  <w:num w:numId="222">
    <w:abstractNumId w:val="764"/>
  </w:num>
  <w:num w:numId="223">
    <w:abstractNumId w:val="729"/>
  </w:num>
  <w:num w:numId="224">
    <w:abstractNumId w:val="557"/>
  </w:num>
  <w:num w:numId="225">
    <w:abstractNumId w:val="312"/>
  </w:num>
  <w:num w:numId="226">
    <w:abstractNumId w:val="382"/>
  </w:num>
  <w:num w:numId="227">
    <w:abstractNumId w:val="244"/>
  </w:num>
  <w:num w:numId="228">
    <w:abstractNumId w:val="651"/>
  </w:num>
  <w:num w:numId="229">
    <w:abstractNumId w:val="245"/>
  </w:num>
  <w:num w:numId="230">
    <w:abstractNumId w:val="647"/>
  </w:num>
  <w:num w:numId="231">
    <w:abstractNumId w:val="395"/>
  </w:num>
  <w:num w:numId="232">
    <w:abstractNumId w:val="373"/>
  </w:num>
  <w:num w:numId="233">
    <w:abstractNumId w:val="539"/>
  </w:num>
  <w:num w:numId="234">
    <w:abstractNumId w:val="753"/>
  </w:num>
  <w:num w:numId="235">
    <w:abstractNumId w:val="818"/>
  </w:num>
  <w:num w:numId="236">
    <w:abstractNumId w:val="565"/>
  </w:num>
  <w:num w:numId="237">
    <w:abstractNumId w:val="488"/>
  </w:num>
  <w:num w:numId="238">
    <w:abstractNumId w:val="310"/>
  </w:num>
  <w:num w:numId="239">
    <w:abstractNumId w:val="466"/>
  </w:num>
  <w:num w:numId="240">
    <w:abstractNumId w:val="650"/>
  </w:num>
  <w:num w:numId="241">
    <w:abstractNumId w:val="368"/>
  </w:num>
  <w:num w:numId="242">
    <w:abstractNumId w:val="392"/>
  </w:num>
  <w:num w:numId="243">
    <w:abstractNumId w:val="515"/>
  </w:num>
  <w:num w:numId="244">
    <w:abstractNumId w:val="747"/>
  </w:num>
  <w:num w:numId="245">
    <w:abstractNumId w:val="455"/>
  </w:num>
  <w:num w:numId="246">
    <w:abstractNumId w:val="452"/>
  </w:num>
  <w:num w:numId="247">
    <w:abstractNumId w:val="770"/>
  </w:num>
  <w:num w:numId="248">
    <w:abstractNumId w:val="584"/>
  </w:num>
  <w:num w:numId="249">
    <w:abstractNumId w:val="486"/>
  </w:num>
  <w:num w:numId="250">
    <w:abstractNumId w:val="277"/>
  </w:num>
  <w:num w:numId="251">
    <w:abstractNumId w:val="559"/>
  </w:num>
  <w:num w:numId="252">
    <w:abstractNumId w:val="703"/>
  </w:num>
  <w:num w:numId="253">
    <w:abstractNumId w:val="494"/>
  </w:num>
  <w:num w:numId="254">
    <w:abstractNumId w:val="553"/>
  </w:num>
  <w:num w:numId="255">
    <w:abstractNumId w:val="260"/>
  </w:num>
  <w:num w:numId="256">
    <w:abstractNumId w:val="561"/>
  </w:num>
  <w:num w:numId="257">
    <w:abstractNumId w:val="507"/>
  </w:num>
  <w:num w:numId="258">
    <w:abstractNumId w:val="501"/>
  </w:num>
  <w:num w:numId="259">
    <w:abstractNumId w:val="555"/>
  </w:num>
  <w:num w:numId="260">
    <w:abstractNumId w:val="801"/>
  </w:num>
  <w:num w:numId="261">
    <w:abstractNumId w:val="715"/>
  </w:num>
  <w:num w:numId="262">
    <w:abstractNumId w:val="711"/>
  </w:num>
  <w:num w:numId="263">
    <w:abstractNumId w:val="530"/>
  </w:num>
  <w:num w:numId="264">
    <w:abstractNumId w:val="756"/>
  </w:num>
  <w:num w:numId="265">
    <w:abstractNumId w:val="570"/>
  </w:num>
  <w:num w:numId="266">
    <w:abstractNumId w:val="500"/>
  </w:num>
  <w:num w:numId="267">
    <w:abstractNumId w:val="385"/>
  </w:num>
  <w:num w:numId="268">
    <w:abstractNumId w:val="637"/>
  </w:num>
  <w:num w:numId="269">
    <w:abstractNumId w:val="589"/>
  </w:num>
  <w:num w:numId="270">
    <w:abstractNumId w:val="628"/>
  </w:num>
  <w:num w:numId="271">
    <w:abstractNumId w:val="447"/>
  </w:num>
  <w:num w:numId="272">
    <w:abstractNumId w:val="662"/>
  </w:num>
  <w:num w:numId="273">
    <w:abstractNumId w:val="416"/>
  </w:num>
  <w:num w:numId="274">
    <w:abstractNumId w:val="588"/>
  </w:num>
  <w:num w:numId="275">
    <w:abstractNumId w:val="615"/>
  </w:num>
  <w:num w:numId="276">
    <w:abstractNumId w:val="492"/>
  </w:num>
  <w:num w:numId="277">
    <w:abstractNumId w:val="280"/>
  </w:num>
  <w:num w:numId="278">
    <w:abstractNumId w:val="497"/>
  </w:num>
  <w:num w:numId="279">
    <w:abstractNumId w:val="506"/>
  </w:num>
  <w:num w:numId="280">
    <w:abstractNumId w:val="307"/>
  </w:num>
  <w:num w:numId="281">
    <w:abstractNumId w:val="821"/>
  </w:num>
  <w:num w:numId="282">
    <w:abstractNumId w:val="779"/>
  </w:num>
  <w:num w:numId="283">
    <w:abstractNumId w:val="409"/>
  </w:num>
  <w:num w:numId="284">
    <w:abstractNumId w:val="479"/>
  </w:num>
  <w:num w:numId="285">
    <w:abstractNumId w:val="315"/>
  </w:num>
  <w:num w:numId="286">
    <w:abstractNumId w:val="493"/>
  </w:num>
  <w:num w:numId="287">
    <w:abstractNumId w:val="720"/>
  </w:num>
  <w:num w:numId="288">
    <w:abstractNumId w:val="289"/>
  </w:num>
  <w:num w:numId="289">
    <w:abstractNumId w:val="694"/>
  </w:num>
  <w:num w:numId="290">
    <w:abstractNumId w:val="583"/>
  </w:num>
  <w:num w:numId="291">
    <w:abstractNumId w:val="744"/>
  </w:num>
  <w:num w:numId="292">
    <w:abstractNumId w:val="544"/>
  </w:num>
  <w:num w:numId="293">
    <w:abstractNumId w:val="462"/>
  </w:num>
  <w:num w:numId="294">
    <w:abstractNumId w:val="396"/>
  </w:num>
  <w:num w:numId="295">
    <w:abstractNumId w:val="629"/>
  </w:num>
  <w:num w:numId="296">
    <w:abstractNumId w:val="376"/>
  </w:num>
  <w:num w:numId="297">
    <w:abstractNumId w:val="378"/>
  </w:num>
  <w:num w:numId="298">
    <w:abstractNumId w:val="290"/>
  </w:num>
  <w:num w:numId="299">
    <w:abstractNumId w:val="728"/>
  </w:num>
  <w:num w:numId="300">
    <w:abstractNumId w:val="483"/>
  </w:num>
  <w:num w:numId="301">
    <w:abstractNumId w:val="248"/>
  </w:num>
  <w:num w:numId="302">
    <w:abstractNumId w:val="338"/>
  </w:num>
  <w:num w:numId="303">
    <w:abstractNumId w:val="719"/>
  </w:num>
  <w:num w:numId="304">
    <w:abstractNumId w:val="791"/>
  </w:num>
  <w:num w:numId="305">
    <w:abstractNumId w:val="814"/>
  </w:num>
  <w:num w:numId="306">
    <w:abstractNumId w:val="631"/>
  </w:num>
  <w:num w:numId="307">
    <w:abstractNumId w:val="712"/>
  </w:num>
  <w:num w:numId="308">
    <w:abstractNumId w:val="327"/>
  </w:num>
  <w:num w:numId="309">
    <w:abstractNumId w:val="257"/>
  </w:num>
  <w:num w:numId="310">
    <w:abstractNumId w:val="516"/>
  </w:num>
  <w:num w:numId="311">
    <w:abstractNumId w:val="322"/>
  </w:num>
  <w:num w:numId="312">
    <w:abstractNumId w:val="590"/>
  </w:num>
  <w:num w:numId="313">
    <w:abstractNumId w:val="375"/>
  </w:num>
  <w:num w:numId="314">
    <w:abstractNumId w:val="633"/>
  </w:num>
  <w:num w:numId="315">
    <w:abstractNumId w:val="532"/>
  </w:num>
  <w:num w:numId="316">
    <w:abstractNumId w:val="664"/>
  </w:num>
  <w:num w:numId="317">
    <w:abstractNumId w:val="776"/>
  </w:num>
  <w:num w:numId="318">
    <w:abstractNumId w:val="246"/>
  </w:num>
  <w:num w:numId="319">
    <w:abstractNumId w:val="524"/>
  </w:num>
  <w:num w:numId="320">
    <w:abstractNumId w:val="323"/>
  </w:num>
  <w:num w:numId="321">
    <w:abstractNumId w:val="283"/>
  </w:num>
  <w:num w:numId="322">
    <w:abstractNumId w:val="286"/>
  </w:num>
  <w:num w:numId="323">
    <w:abstractNumId w:val="271"/>
  </w:num>
  <w:num w:numId="324">
    <w:abstractNumId w:val="789"/>
  </w:num>
  <w:num w:numId="325">
    <w:abstractNumId w:val="746"/>
  </w:num>
  <w:num w:numId="326">
    <w:abstractNumId w:val="292"/>
  </w:num>
  <w:num w:numId="327">
    <w:abstractNumId w:val="288"/>
  </w:num>
  <w:num w:numId="328">
    <w:abstractNumId w:val="256"/>
  </w:num>
  <w:num w:numId="329">
    <w:abstractNumId w:val="608"/>
  </w:num>
  <w:num w:numId="330">
    <w:abstractNumId w:val="389"/>
  </w:num>
  <w:num w:numId="331">
    <w:abstractNumId w:val="534"/>
  </w:num>
  <w:num w:numId="332">
    <w:abstractNumId w:val="574"/>
  </w:num>
  <w:num w:numId="333">
    <w:abstractNumId w:val="344"/>
  </w:num>
  <w:num w:numId="334">
    <w:abstractNumId w:val="699"/>
  </w:num>
  <w:num w:numId="335">
    <w:abstractNumId w:val="790"/>
  </w:num>
  <w:num w:numId="336">
    <w:abstractNumId w:val="355"/>
  </w:num>
  <w:num w:numId="337">
    <w:abstractNumId w:val="678"/>
  </w:num>
  <w:num w:numId="338">
    <w:abstractNumId w:val="808"/>
  </w:num>
  <w:num w:numId="339">
    <w:abstractNumId w:val="321"/>
  </w:num>
  <w:num w:numId="340">
    <w:abstractNumId w:val="471"/>
  </w:num>
  <w:num w:numId="341">
    <w:abstractNumId w:val="303"/>
  </w:num>
  <w:num w:numId="342">
    <w:abstractNumId w:val="432"/>
  </w:num>
  <w:num w:numId="343">
    <w:abstractNumId w:val="448"/>
  </w:num>
  <w:num w:numId="344">
    <w:abstractNumId w:val="807"/>
  </w:num>
  <w:num w:numId="345">
    <w:abstractNumId w:val="394"/>
  </w:num>
  <w:num w:numId="346">
    <w:abstractNumId w:val="773"/>
  </w:num>
  <w:num w:numId="347">
    <w:abstractNumId w:val="403"/>
  </w:num>
  <w:num w:numId="348">
    <w:abstractNumId w:val="319"/>
  </w:num>
  <w:num w:numId="349">
    <w:abstractNumId w:val="796"/>
  </w:num>
  <w:num w:numId="350">
    <w:abstractNumId w:val="514"/>
  </w:num>
  <w:num w:numId="351">
    <w:abstractNumId w:val="689"/>
  </w:num>
  <w:num w:numId="352">
    <w:abstractNumId w:val="446"/>
  </w:num>
  <w:num w:numId="353">
    <w:abstractNumId w:val="702"/>
  </w:num>
  <w:num w:numId="354">
    <w:abstractNumId w:val="456"/>
  </w:num>
  <w:num w:numId="355">
    <w:abstractNumId w:val="622"/>
  </w:num>
  <w:num w:numId="356">
    <w:abstractNumId w:val="433"/>
  </w:num>
  <w:num w:numId="357">
    <w:abstractNumId w:val="316"/>
  </w:num>
  <w:num w:numId="358">
    <w:abstractNumId w:val="426"/>
  </w:num>
  <w:num w:numId="359">
    <w:abstractNumId w:val="538"/>
  </w:num>
  <w:num w:numId="360">
    <w:abstractNumId w:val="690"/>
  </w:num>
  <w:num w:numId="361">
    <w:abstractNumId w:val="422"/>
  </w:num>
  <w:num w:numId="362">
    <w:abstractNumId w:val="568"/>
  </w:num>
  <w:num w:numId="363">
    <w:abstractNumId w:val="527"/>
  </w:num>
  <w:num w:numId="364">
    <w:abstractNumId w:val="285"/>
  </w:num>
  <w:num w:numId="365">
    <w:abstractNumId w:val="602"/>
  </w:num>
  <w:num w:numId="366">
    <w:abstractNumId w:val="734"/>
  </w:num>
  <w:num w:numId="367">
    <w:abstractNumId w:val="247"/>
  </w:num>
  <w:num w:numId="368">
    <w:abstractNumId w:val="596"/>
  </w:num>
  <w:num w:numId="369">
    <w:abstractNumId w:val="275"/>
  </w:num>
  <w:num w:numId="370">
    <w:abstractNumId w:val="667"/>
  </w:num>
  <w:num w:numId="371">
    <w:abstractNumId w:val="463"/>
  </w:num>
  <w:num w:numId="372">
    <w:abstractNumId w:val="733"/>
  </w:num>
  <w:num w:numId="373">
    <w:abstractNumId w:val="697"/>
  </w:num>
  <w:num w:numId="374">
    <w:abstractNumId w:val="332"/>
  </w:num>
  <w:num w:numId="375">
    <w:abstractNumId w:val="617"/>
  </w:num>
  <w:num w:numId="376">
    <w:abstractNumId w:val="468"/>
  </w:num>
  <w:num w:numId="377">
    <w:abstractNumId w:val="820"/>
  </w:num>
  <w:num w:numId="378">
    <w:abstractNumId w:val="804"/>
  </w:num>
  <w:num w:numId="379">
    <w:abstractNumId w:val="810"/>
  </w:num>
  <w:num w:numId="380">
    <w:abstractNumId w:val="701"/>
  </w:num>
  <w:num w:numId="381">
    <w:abstractNumId w:val="348"/>
  </w:num>
  <w:num w:numId="382">
    <w:abstractNumId w:val="736"/>
  </w:num>
  <w:num w:numId="383">
    <w:abstractNumId w:val="569"/>
  </w:num>
  <w:num w:numId="384">
    <w:abstractNumId w:val="512"/>
  </w:num>
  <w:num w:numId="385">
    <w:abstractNumId w:val="644"/>
  </w:num>
  <w:num w:numId="386">
    <w:abstractNumId w:val="693"/>
  </w:num>
  <w:num w:numId="387">
    <w:abstractNumId w:val="298"/>
  </w:num>
  <w:num w:numId="388">
    <w:abstractNumId w:val="654"/>
  </w:num>
  <w:num w:numId="389">
    <w:abstractNumId w:val="721"/>
  </w:num>
  <w:num w:numId="390">
    <w:abstractNumId w:val="440"/>
  </w:num>
  <w:num w:numId="391">
    <w:abstractNumId w:val="564"/>
  </w:num>
  <w:num w:numId="392">
    <w:abstractNumId w:val="509"/>
  </w:num>
  <w:num w:numId="393">
    <w:abstractNumId w:val="640"/>
  </w:num>
  <w:num w:numId="394">
    <w:abstractNumId w:val="816"/>
  </w:num>
  <w:num w:numId="395">
    <w:abstractNumId w:val="309"/>
  </w:num>
  <w:num w:numId="396">
    <w:abstractNumId w:val="254"/>
  </w:num>
  <w:num w:numId="397">
    <w:abstractNumId w:val="613"/>
  </w:num>
  <w:num w:numId="398">
    <w:abstractNumId w:val="761"/>
  </w:num>
  <w:num w:numId="399">
    <w:abstractNumId w:val="745"/>
  </w:num>
  <w:num w:numId="400">
    <w:abstractNumId w:val="587"/>
  </w:num>
  <w:num w:numId="401">
    <w:abstractNumId w:val="547"/>
  </w:num>
  <w:num w:numId="402">
    <w:abstractNumId w:val="775"/>
  </w:num>
  <w:num w:numId="403">
    <w:abstractNumId w:val="262"/>
  </w:num>
  <w:num w:numId="404">
    <w:abstractNumId w:val="444"/>
  </w:num>
  <w:num w:numId="405">
    <w:abstractNumId w:val="399"/>
  </w:num>
  <w:num w:numId="406">
    <w:abstractNumId w:val="302"/>
  </w:num>
  <w:num w:numId="407">
    <w:abstractNumId w:val="278"/>
  </w:num>
  <w:num w:numId="408">
    <w:abstractNumId w:val="763"/>
  </w:num>
  <w:num w:numId="409">
    <w:abstractNumId w:val="819"/>
  </w:num>
  <w:num w:numId="410">
    <w:abstractNumId w:val="250"/>
  </w:num>
  <w:num w:numId="411">
    <w:abstractNumId w:val="696"/>
  </w:num>
  <w:num w:numId="412">
    <w:abstractNumId w:val="533"/>
  </w:num>
  <w:num w:numId="413">
    <w:abstractNumId w:val="439"/>
  </w:num>
  <w:num w:numId="414">
    <w:abstractNumId w:val="255"/>
  </w:num>
  <w:num w:numId="415">
    <w:abstractNumId w:val="611"/>
  </w:num>
  <w:num w:numId="416">
    <w:abstractNumId w:val="295"/>
  </w:num>
  <w:num w:numId="417">
    <w:abstractNumId w:val="287"/>
  </w:num>
  <w:num w:numId="418">
    <w:abstractNumId w:val="531"/>
  </w:num>
  <w:num w:numId="419">
    <w:abstractNumId w:val="383"/>
  </w:num>
  <w:num w:numId="420">
    <w:abstractNumId w:val="795"/>
  </w:num>
  <w:num w:numId="421">
    <w:abstractNumId w:val="580"/>
  </w:num>
  <w:num w:numId="422">
    <w:abstractNumId w:val="354"/>
  </w:num>
  <w:num w:numId="423">
    <w:abstractNumId w:val="811"/>
  </w:num>
  <w:num w:numId="424">
    <w:abstractNumId w:val="251"/>
  </w:num>
  <w:num w:numId="425">
    <w:abstractNumId w:val="739"/>
  </w:num>
  <w:num w:numId="426">
    <w:abstractNumId w:val="691"/>
  </w:num>
  <w:num w:numId="427">
    <w:abstractNumId w:val="536"/>
  </w:num>
  <w:num w:numId="428">
    <w:abstractNumId w:val="281"/>
  </w:num>
  <w:num w:numId="429">
    <w:abstractNumId w:val="817"/>
  </w:num>
  <w:num w:numId="430">
    <w:abstractNumId w:val="672"/>
  </w:num>
  <w:num w:numId="431">
    <w:abstractNumId w:val="390"/>
  </w:num>
  <w:num w:numId="432">
    <w:abstractNumId w:val="469"/>
  </w:num>
  <w:num w:numId="433">
    <w:abstractNumId w:val="406"/>
  </w:num>
  <w:num w:numId="434">
    <w:abstractNumId w:val="510"/>
  </w:num>
  <w:num w:numId="435">
    <w:abstractNumId w:val="567"/>
  </w:num>
  <w:num w:numId="436">
    <w:abstractNumId w:val="485"/>
  </w:num>
  <w:num w:numId="437">
    <w:abstractNumId w:val="379"/>
  </w:num>
  <w:num w:numId="438">
    <w:abstractNumId w:val="706"/>
  </w:num>
  <w:num w:numId="439">
    <w:abstractNumId w:val="784"/>
  </w:num>
  <w:num w:numId="440">
    <w:abstractNumId w:val="370"/>
  </w:num>
  <w:num w:numId="441">
    <w:abstractNumId w:val="404"/>
  </w:num>
  <w:num w:numId="442">
    <w:abstractNumId w:val="751"/>
  </w:num>
  <w:num w:numId="443">
    <w:abstractNumId w:val="243"/>
  </w:num>
  <w:num w:numId="444">
    <w:abstractNumId w:val="738"/>
  </w:num>
  <w:num w:numId="445">
    <w:abstractNumId w:val="345"/>
  </w:num>
  <w:num w:numId="446">
    <w:abstractNumId w:val="340"/>
  </w:num>
  <w:num w:numId="447">
    <w:abstractNumId w:val="607"/>
  </w:num>
  <w:num w:numId="448">
    <w:abstractNumId w:val="386"/>
  </w:num>
  <w:num w:numId="449">
    <w:abstractNumId w:val="653"/>
  </w:num>
  <w:num w:numId="450">
    <w:abstractNumId w:val="374"/>
  </w:num>
  <w:num w:numId="451">
    <w:abstractNumId w:val="459"/>
  </w:num>
  <w:num w:numId="452">
    <w:abstractNumId w:val="356"/>
  </w:num>
  <w:num w:numId="453">
    <w:abstractNumId w:val="498"/>
  </w:num>
  <w:num w:numId="454">
    <w:abstractNumId w:val="291"/>
  </w:num>
  <w:num w:numId="455">
    <w:abstractNumId w:val="661"/>
  </w:num>
  <w:num w:numId="456">
    <w:abstractNumId w:val="668"/>
  </w:num>
  <w:num w:numId="457">
    <w:abstractNumId w:val="705"/>
  </w:num>
  <w:num w:numId="458">
    <w:abstractNumId w:val="635"/>
  </w:num>
  <w:num w:numId="459">
    <w:abstractNumId w:val="326"/>
  </w:num>
  <w:num w:numId="460">
    <w:abstractNumId w:val="774"/>
  </w:num>
  <w:num w:numId="461">
    <w:abstractNumId w:val="294"/>
  </w:num>
  <w:num w:numId="462">
    <w:abstractNumId w:val="645"/>
  </w:num>
  <w:num w:numId="463">
    <w:abstractNumId w:val="424"/>
  </w:num>
  <w:num w:numId="464">
    <w:abstractNumId w:val="794"/>
  </w:num>
  <w:num w:numId="465">
    <w:abstractNumId w:val="467"/>
  </w:num>
  <w:num w:numId="466">
    <w:abstractNumId w:val="535"/>
  </w:num>
  <w:num w:numId="467">
    <w:abstractNumId w:val="798"/>
  </w:num>
  <w:num w:numId="468">
    <w:abstractNumId w:val="658"/>
  </w:num>
  <w:num w:numId="469">
    <w:abstractNumId w:val="671"/>
  </w:num>
  <w:num w:numId="470">
    <w:abstractNumId w:val="735"/>
  </w:num>
  <w:num w:numId="471">
    <w:abstractNumId w:val="674"/>
  </w:num>
  <w:num w:numId="472">
    <w:abstractNumId w:val="267"/>
  </w:num>
  <w:num w:numId="473">
    <w:abstractNumId w:val="632"/>
  </w:num>
  <w:num w:numId="474">
    <w:abstractNumId w:val="269"/>
  </w:num>
  <w:num w:numId="475">
    <w:abstractNumId w:val="343"/>
  </w:num>
  <w:num w:numId="476">
    <w:abstractNumId w:val="454"/>
  </w:num>
  <w:num w:numId="477">
    <w:abstractNumId w:val="252"/>
  </w:num>
  <w:num w:numId="478">
    <w:abstractNumId w:val="548"/>
  </w:num>
  <w:num w:numId="479">
    <w:abstractNumId w:val="648"/>
  </w:num>
  <w:num w:numId="480">
    <w:abstractNumId w:val="541"/>
  </w:num>
  <w:num w:numId="481">
    <w:abstractNumId w:val="593"/>
  </w:num>
  <w:num w:numId="482">
    <w:abstractNumId w:val="346"/>
  </w:num>
  <w:num w:numId="483">
    <w:abstractNumId w:val="802"/>
  </w:num>
  <w:num w:numId="484">
    <w:abstractNumId w:val="642"/>
  </w:num>
  <w:num w:numId="485">
    <w:abstractNumId w:val="330"/>
  </w:num>
  <w:num w:numId="486">
    <w:abstractNumId w:val="652"/>
  </w:num>
  <w:num w:numId="487">
    <w:abstractNumId w:val="777"/>
  </w:num>
  <w:num w:numId="488">
    <w:abstractNumId w:val="503"/>
  </w:num>
  <w:num w:numId="489">
    <w:abstractNumId w:val="473"/>
  </w:num>
  <w:num w:numId="490">
    <w:abstractNumId w:val="2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4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abstractNumId w:val="6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abstractNumId w:val="4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abstractNumId w:val="5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7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abstractNumId w:val="3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5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abstractNumId w:val="5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abstractNumId w:val="5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7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abstractNumId w:val="4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abstractNumId w:val="6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abstractNumId w:val="2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3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abstractNumId w:val="7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abstractNumId w:val="6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abstractNumId w:val="6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abstractNumId w:val="2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abstractNumId w:val="3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abstractNumId w:val="7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abstractNumId w:val="3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abstractNumId w:val="2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abstractNumId w:val="6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abstractNumId w:val="6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abstractNumId w:val="8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abstractNumId w:val="5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abstractNumId w:val="7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3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5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7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5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4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3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abstractNumId w:val="7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abstractNumId w:val="6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abstractNumId w:val="6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abstractNumId w:val="4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abstractNumId w:val="4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abstractNumId w:val="6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abstractNumId w:val="7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abstractNumId w:val="5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abstractNumId w:val="6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abstractNumId w:val="7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abstractNumId w:val="2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abstractNumId w:val="7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abstractNumId w:val="3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abstractNumId w:val="8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abstractNumId w:val="5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abstractNumId w:val="5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abstractNumId w:val="6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abstractNumId w:val="7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abstractNumId w:val="5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abstractNumId w:val="3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abstractNumId w:val="4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abstractNumId w:val="5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abstractNumId w:val="7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abstractNumId w:val="3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abstractNumId w:val="3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abstractNumId w:val="7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abstractNumId w:val="6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abstractNumId w:val="4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abstractNumId w:val="3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abstractNumId w:val="5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abstractNumId w:val="7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abstractNumId w:val="5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abstractNumId w:val="7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abstractNumId w:val="4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abstractNumId w:val="5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abstractNumId w:val="4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abstractNumId w:val="7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abstractNumId w:val="4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abstractNumId w:val="3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5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abstractNumId w:val="7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abstractNumId w:val="7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abstractNumId w:val="7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abstractNumId w:val="3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abstractNumId w:val="5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abstractNumId w:val="6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abstractNumId w:val="7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abstractNumId w:val="4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abstractNumId w:val="3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abstractNumId w:val="7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abstractNumId w:val="4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abstractNumId w:val="4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abstractNumId w:val="6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abstractNumId w:val="6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abstractNumId w:val="4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abstractNumId w:val="4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abstractNumId w:val="6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abstractNumId w:val="4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abstractNumId w:val="4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abstractNumId w:val="2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abstractNumId w:val="3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abstractNumId w:val="3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abstractNumId w:val="7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abstractNumId w:val="3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abstractNumId w:val="7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abstractNumId w:val="4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abstractNumId w:val="8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abstractNumId w:val="6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abstractNumId w:val="7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abstractNumId w:val="3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abstractNumId w:val="3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abstractNumId w:val="3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abstractNumId w:val="6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abstractNumId w:val="6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abstractNumId w:val="7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abstractNumId w:val="6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abstractNumId w:val="4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abstractNumId w:val="3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abstractNumId w:val="5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abstractNumId w:val="8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abstractNumId w:val="7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abstractNumId w:val="2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abstractNumId w:val="7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abstractNumId w:val="4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abstractNumId w:val="3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abstractNumId w:val="3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abstractNumId w:val="4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abstractNumId w:val="3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abstractNumId w:val="8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abstractNumId w:val="8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abstractNumId w:val="4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abstractNumId w:val="3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abstractNumId w:val="6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abstractNumId w:val="8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abstractNumId w:val="5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abstractNumId w:val="7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abstractNumId w:val="4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abstractNumId w:val="3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abstractNumId w:val="4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abstractNumId w:val="4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abstractNumId w:val="6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abstractNumId w:val="6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abstractNumId w:val="3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abstractNumId w:val="3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abstractNumId w:val="5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abstractNumId w:val="4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abstractNumId w:val="3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abstractNumId w:val="7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abstractNumId w:val="8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abstractNumId w:val="7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abstractNumId w:val="6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abstractNumId w:val="6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abstractNumId w:val="3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abstractNumId w:val="6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abstractNumId w:val="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abstractNumId w:val="5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abstractNumId w:val="6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abstractNumId w:val="8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abstractNumId w:val="3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abstractNumId w:val="7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7">
    <w:abstractNumId w:val="7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8">
    <w:abstractNumId w:val="5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9">
    <w:abstractNumId w:val="2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0">
    <w:abstractNumId w:val="2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1">
    <w:abstractNumId w:val="5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2">
    <w:abstractNumId w:val="5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3">
    <w:abstractNumId w:val="5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4">
    <w:abstractNumId w:val="3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5">
    <w:abstractNumId w:val="5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abstractNumId w:val="6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abstractNumId w:val="5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8">
    <w:abstractNumId w:val="2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9">
    <w:abstractNumId w:val="3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0">
    <w:abstractNumId w:val="3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abstractNumId w:val="6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abstractNumId w:val="7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abstractNumId w:val="8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abstractNumId w:val="5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abstractNumId w:val="4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abstractNumId w:val="3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abstractNumId w:val="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abstractNumId w:val="5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abstractNumId w:val="4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abstractNumId w:val="3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abstractNumId w:val="2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abstractNumId w:val="6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abstractNumId w:val="8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abstractNumId w:val="4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abstractNumId w:val="8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abstractNumId w:val="6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7">
    <w:abstractNumId w:val="3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8">
    <w:abstractNumId w:val="5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abstractNumId w:val="4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abstractNumId w:val="6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abstractNumId w:val="3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abstractNumId w:val="2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abstractNumId w:val="5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abstractNumId w:val="3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abstractNumId w:val="5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abstractNumId w:val="5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abstractNumId w:val="5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abstractNumId w:val="7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abstractNumId w:val="6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0">
    <w:abstractNumId w:val="5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1">
    <w:abstractNumId w:val="2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abstractNumId w:val="2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abstractNumId w:val="5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abstractNumId w:val="2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abstractNumId w:val="6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abstractNumId w:val="6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abstractNumId w:val="6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abstractNumId w:val="7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abstractNumId w:val="5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abstractNumId w:val="6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abstractNumId w:val="6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abstractNumId w:val="6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abstractNumId w:val="5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abstractNumId w:val="7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abstractNumId w:val="6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abstractNumId w:val="3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abstractNumId w:val="7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abstractNumId w:val="4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abstractNumId w:val="4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abstractNumId w:val="6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abstractNumId w:val="4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abstractNumId w:val="6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abstractNumId w:val="2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abstractNumId w:val="7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abstractNumId w:val="5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abstractNumId w:val="6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7">
    <w:abstractNumId w:val="3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8">
    <w:abstractNumId w:val="3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9">
    <w:abstractNumId w:val="2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0">
    <w:abstractNumId w:val="5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1">
    <w:abstractNumId w:val="6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2">
    <w:abstractNumId w:val="5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3">
    <w:abstractNumId w:val="3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4">
    <w:abstractNumId w:val="240"/>
  </w:num>
  <w:num w:numId="725">
    <w:abstractNumId w:val="350"/>
  </w:num>
  <w:num w:numId="726">
    <w:abstractNumId w:val="242"/>
  </w:num>
  <w:num w:numId="727">
    <w:abstractNumId w:val="349"/>
  </w:num>
  <w:num w:numId="728">
    <w:abstractNumId w:val="266"/>
  </w:num>
  <w:num w:numId="729">
    <w:abstractNumId w:val="296"/>
  </w:num>
  <w:num w:numId="730">
    <w:abstractNumId w:val="616"/>
  </w:num>
  <w:numIdMacAtCleanup w:val="7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6812D6"/>
    <w:rsid w:val="00022C3B"/>
    <w:rsid w:val="00023AA4"/>
    <w:rsid w:val="00027344"/>
    <w:rsid w:val="00054288"/>
    <w:rsid w:val="00055742"/>
    <w:rsid w:val="00066EE1"/>
    <w:rsid w:val="00071F28"/>
    <w:rsid w:val="0008715D"/>
    <w:rsid w:val="00091BBB"/>
    <w:rsid w:val="0009784D"/>
    <w:rsid w:val="000A42F7"/>
    <w:rsid w:val="000C1584"/>
    <w:rsid w:val="000C597C"/>
    <w:rsid w:val="000C6BFB"/>
    <w:rsid w:val="000D0B39"/>
    <w:rsid w:val="000E00A6"/>
    <w:rsid w:val="000E5FB8"/>
    <w:rsid w:val="000E6684"/>
    <w:rsid w:val="001065BD"/>
    <w:rsid w:val="00120100"/>
    <w:rsid w:val="001522C1"/>
    <w:rsid w:val="00164A7B"/>
    <w:rsid w:val="001953FC"/>
    <w:rsid w:val="001A020E"/>
    <w:rsid w:val="001A2D7B"/>
    <w:rsid w:val="001C26EE"/>
    <w:rsid w:val="001D29F2"/>
    <w:rsid w:val="001E610F"/>
    <w:rsid w:val="001F7619"/>
    <w:rsid w:val="00206BFD"/>
    <w:rsid w:val="00217B00"/>
    <w:rsid w:val="0022029A"/>
    <w:rsid w:val="0022308C"/>
    <w:rsid w:val="002237C3"/>
    <w:rsid w:val="0022431E"/>
    <w:rsid w:val="00236929"/>
    <w:rsid w:val="002419E8"/>
    <w:rsid w:val="0024615E"/>
    <w:rsid w:val="00250520"/>
    <w:rsid w:val="002647F0"/>
    <w:rsid w:val="00270AD3"/>
    <w:rsid w:val="00275872"/>
    <w:rsid w:val="00277CFE"/>
    <w:rsid w:val="00284139"/>
    <w:rsid w:val="0028459F"/>
    <w:rsid w:val="002921C0"/>
    <w:rsid w:val="002957B3"/>
    <w:rsid w:val="002C51C1"/>
    <w:rsid w:val="002C61A3"/>
    <w:rsid w:val="002D4C5A"/>
    <w:rsid w:val="002F4FD1"/>
    <w:rsid w:val="0030480A"/>
    <w:rsid w:val="00306F9D"/>
    <w:rsid w:val="0032130B"/>
    <w:rsid w:val="0033290D"/>
    <w:rsid w:val="00353933"/>
    <w:rsid w:val="00372DD5"/>
    <w:rsid w:val="003754A3"/>
    <w:rsid w:val="00386703"/>
    <w:rsid w:val="00397C7A"/>
    <w:rsid w:val="003A1530"/>
    <w:rsid w:val="003A5A63"/>
    <w:rsid w:val="003B1EEE"/>
    <w:rsid w:val="003B5D9A"/>
    <w:rsid w:val="003B7C60"/>
    <w:rsid w:val="00413ADA"/>
    <w:rsid w:val="004254DF"/>
    <w:rsid w:val="00426BCE"/>
    <w:rsid w:val="004308A1"/>
    <w:rsid w:val="00431206"/>
    <w:rsid w:val="00432579"/>
    <w:rsid w:val="004474F7"/>
    <w:rsid w:val="004811F4"/>
    <w:rsid w:val="0048267C"/>
    <w:rsid w:val="0049307D"/>
    <w:rsid w:val="00493EAD"/>
    <w:rsid w:val="004A1DB1"/>
    <w:rsid w:val="004B2F11"/>
    <w:rsid w:val="004D36F2"/>
    <w:rsid w:val="004E7064"/>
    <w:rsid w:val="004F3CEF"/>
    <w:rsid w:val="004F4A27"/>
    <w:rsid w:val="004F7C15"/>
    <w:rsid w:val="00507253"/>
    <w:rsid w:val="00507B19"/>
    <w:rsid w:val="005145AC"/>
    <w:rsid w:val="00521484"/>
    <w:rsid w:val="005251C9"/>
    <w:rsid w:val="005402B1"/>
    <w:rsid w:val="00551789"/>
    <w:rsid w:val="00573759"/>
    <w:rsid w:val="00574EA1"/>
    <w:rsid w:val="0058056A"/>
    <w:rsid w:val="005B7A14"/>
    <w:rsid w:val="005C1C0C"/>
    <w:rsid w:val="005D4ADF"/>
    <w:rsid w:val="005D5713"/>
    <w:rsid w:val="006418E2"/>
    <w:rsid w:val="00655190"/>
    <w:rsid w:val="0065592E"/>
    <w:rsid w:val="006614C4"/>
    <w:rsid w:val="00670735"/>
    <w:rsid w:val="00673A0E"/>
    <w:rsid w:val="006812D6"/>
    <w:rsid w:val="006900B4"/>
    <w:rsid w:val="006962CE"/>
    <w:rsid w:val="006B268C"/>
    <w:rsid w:val="006B3A43"/>
    <w:rsid w:val="006C4ECD"/>
    <w:rsid w:val="006D3F2B"/>
    <w:rsid w:val="006D7D9E"/>
    <w:rsid w:val="006F2B64"/>
    <w:rsid w:val="0071257B"/>
    <w:rsid w:val="0072028F"/>
    <w:rsid w:val="00722F6E"/>
    <w:rsid w:val="0072605E"/>
    <w:rsid w:val="0073291A"/>
    <w:rsid w:val="00751530"/>
    <w:rsid w:val="00756247"/>
    <w:rsid w:val="00771C8B"/>
    <w:rsid w:val="00776A85"/>
    <w:rsid w:val="00777683"/>
    <w:rsid w:val="00783FA8"/>
    <w:rsid w:val="00794C73"/>
    <w:rsid w:val="007970F5"/>
    <w:rsid w:val="007A4E84"/>
    <w:rsid w:val="007A76CD"/>
    <w:rsid w:val="007B45B2"/>
    <w:rsid w:val="007C481A"/>
    <w:rsid w:val="007D0F1D"/>
    <w:rsid w:val="007D232C"/>
    <w:rsid w:val="007E2936"/>
    <w:rsid w:val="007F13F1"/>
    <w:rsid w:val="007F2663"/>
    <w:rsid w:val="007F4F95"/>
    <w:rsid w:val="007F618B"/>
    <w:rsid w:val="008213CF"/>
    <w:rsid w:val="008358A6"/>
    <w:rsid w:val="00837317"/>
    <w:rsid w:val="00840CD2"/>
    <w:rsid w:val="00845F1B"/>
    <w:rsid w:val="00846844"/>
    <w:rsid w:val="00847329"/>
    <w:rsid w:val="00851202"/>
    <w:rsid w:val="00851441"/>
    <w:rsid w:val="00852EB7"/>
    <w:rsid w:val="00861592"/>
    <w:rsid w:val="008674E6"/>
    <w:rsid w:val="00867590"/>
    <w:rsid w:val="00867CF5"/>
    <w:rsid w:val="00876D9C"/>
    <w:rsid w:val="008776C2"/>
    <w:rsid w:val="008A24BC"/>
    <w:rsid w:val="008A7FBE"/>
    <w:rsid w:val="008B6CCB"/>
    <w:rsid w:val="008C3588"/>
    <w:rsid w:val="008D7120"/>
    <w:rsid w:val="008D7C53"/>
    <w:rsid w:val="008E6C3F"/>
    <w:rsid w:val="008F4626"/>
    <w:rsid w:val="0090666B"/>
    <w:rsid w:val="00910571"/>
    <w:rsid w:val="00921614"/>
    <w:rsid w:val="00922120"/>
    <w:rsid w:val="009268D3"/>
    <w:rsid w:val="0094570F"/>
    <w:rsid w:val="009812A6"/>
    <w:rsid w:val="009824A0"/>
    <w:rsid w:val="0098539D"/>
    <w:rsid w:val="009A4FEB"/>
    <w:rsid w:val="009B453A"/>
    <w:rsid w:val="009E3F1D"/>
    <w:rsid w:val="00A0380E"/>
    <w:rsid w:val="00A13EA6"/>
    <w:rsid w:val="00A21541"/>
    <w:rsid w:val="00A36E28"/>
    <w:rsid w:val="00A522DE"/>
    <w:rsid w:val="00A71F6B"/>
    <w:rsid w:val="00A7518C"/>
    <w:rsid w:val="00A80327"/>
    <w:rsid w:val="00A81B50"/>
    <w:rsid w:val="00A85AF3"/>
    <w:rsid w:val="00A9562D"/>
    <w:rsid w:val="00AA2140"/>
    <w:rsid w:val="00AA4076"/>
    <w:rsid w:val="00AB2B9E"/>
    <w:rsid w:val="00AC10DA"/>
    <w:rsid w:val="00AC4B81"/>
    <w:rsid w:val="00AE278C"/>
    <w:rsid w:val="00AF0143"/>
    <w:rsid w:val="00AF1329"/>
    <w:rsid w:val="00AF60B7"/>
    <w:rsid w:val="00AF6B04"/>
    <w:rsid w:val="00B1220C"/>
    <w:rsid w:val="00B128A3"/>
    <w:rsid w:val="00B171B6"/>
    <w:rsid w:val="00B32064"/>
    <w:rsid w:val="00B566DA"/>
    <w:rsid w:val="00B6112A"/>
    <w:rsid w:val="00B9559E"/>
    <w:rsid w:val="00BB352E"/>
    <w:rsid w:val="00BC3B1C"/>
    <w:rsid w:val="00BD7AC8"/>
    <w:rsid w:val="00BF431D"/>
    <w:rsid w:val="00C0327A"/>
    <w:rsid w:val="00C0645B"/>
    <w:rsid w:val="00C06738"/>
    <w:rsid w:val="00C32600"/>
    <w:rsid w:val="00C33F57"/>
    <w:rsid w:val="00C604E2"/>
    <w:rsid w:val="00C81C4B"/>
    <w:rsid w:val="00CA0CDF"/>
    <w:rsid w:val="00CA4A13"/>
    <w:rsid w:val="00CA5E39"/>
    <w:rsid w:val="00CB3174"/>
    <w:rsid w:val="00CC4690"/>
    <w:rsid w:val="00CC4CAF"/>
    <w:rsid w:val="00CD104B"/>
    <w:rsid w:val="00D012D8"/>
    <w:rsid w:val="00D03FF0"/>
    <w:rsid w:val="00D042DC"/>
    <w:rsid w:val="00D1170C"/>
    <w:rsid w:val="00D20B87"/>
    <w:rsid w:val="00D33FEE"/>
    <w:rsid w:val="00D52A5F"/>
    <w:rsid w:val="00D52C20"/>
    <w:rsid w:val="00D54164"/>
    <w:rsid w:val="00D7016B"/>
    <w:rsid w:val="00D82796"/>
    <w:rsid w:val="00D914A4"/>
    <w:rsid w:val="00DB1E48"/>
    <w:rsid w:val="00DB6E57"/>
    <w:rsid w:val="00DC0287"/>
    <w:rsid w:val="00DC4D51"/>
    <w:rsid w:val="00DD52ED"/>
    <w:rsid w:val="00DF65C1"/>
    <w:rsid w:val="00E166DC"/>
    <w:rsid w:val="00E2041F"/>
    <w:rsid w:val="00E21268"/>
    <w:rsid w:val="00E26195"/>
    <w:rsid w:val="00E40D4F"/>
    <w:rsid w:val="00E43473"/>
    <w:rsid w:val="00E625E8"/>
    <w:rsid w:val="00E870D0"/>
    <w:rsid w:val="00E9133D"/>
    <w:rsid w:val="00E936B3"/>
    <w:rsid w:val="00EB2046"/>
    <w:rsid w:val="00EB5FB9"/>
    <w:rsid w:val="00EB6191"/>
    <w:rsid w:val="00EC2992"/>
    <w:rsid w:val="00EC32A0"/>
    <w:rsid w:val="00ED1C7A"/>
    <w:rsid w:val="00ED3165"/>
    <w:rsid w:val="00EE4D10"/>
    <w:rsid w:val="00F23D3B"/>
    <w:rsid w:val="00F325CE"/>
    <w:rsid w:val="00F377CF"/>
    <w:rsid w:val="00F90E0D"/>
    <w:rsid w:val="00F9245F"/>
    <w:rsid w:val="00FA16FE"/>
    <w:rsid w:val="00FA1849"/>
    <w:rsid w:val="00FA5F42"/>
    <w:rsid w:val="00FB0D94"/>
    <w:rsid w:val="00FB48AF"/>
    <w:rsid w:val="00FE7FBC"/>
    <w:rsid w:val="00FF0C8B"/>
    <w:rsid w:val="00FF1B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0"/>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2D6"/>
    <w:pPr>
      <w:suppressAutoHyphens/>
      <w:spacing w:after="0" w:line="240" w:lineRule="auto"/>
    </w:pPr>
    <w:rPr>
      <w:rFonts w:ascii="Calibri" w:eastAsia="Calibri" w:hAnsi="Calibri" w:cs="Times New Roman"/>
      <w:lang w:val="en-GB" w:eastAsia="zh-CN"/>
    </w:rPr>
  </w:style>
  <w:style w:type="paragraph" w:styleId="Heading1">
    <w:name w:val="heading 1"/>
    <w:basedOn w:val="Normal"/>
    <w:next w:val="Normal"/>
    <w:link w:val="Heading1Char"/>
    <w:uiPriority w:val="9"/>
    <w:qFormat/>
    <w:rsid w:val="00EE4D10"/>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Heading2">
    <w:name w:val="heading 2"/>
    <w:basedOn w:val="Normal"/>
    <w:next w:val="Normal"/>
    <w:link w:val="Heading2Char"/>
    <w:uiPriority w:val="9"/>
    <w:semiHidden/>
    <w:unhideWhenUsed/>
    <w:qFormat/>
    <w:rsid w:val="00A7518C"/>
    <w:pPr>
      <w:keepNext/>
      <w:keepLines/>
      <w:suppressAutoHyphens w:val="0"/>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uiPriority w:val="9"/>
    <w:semiHidden/>
    <w:unhideWhenUsed/>
    <w:qFormat/>
    <w:rsid w:val="00A7518C"/>
    <w:pPr>
      <w:keepNext/>
      <w:keepLines/>
      <w:suppressAutoHyphens w:val="0"/>
      <w:spacing w:before="200" w:line="276" w:lineRule="auto"/>
      <w:outlineLvl w:val="2"/>
    </w:pPr>
    <w:rPr>
      <w:rFonts w:asciiTheme="majorHAnsi" w:eastAsiaTheme="majorEastAsia" w:hAnsiTheme="majorHAnsi" w:cstheme="majorBidi"/>
      <w:b/>
      <w:bCs/>
      <w:color w:val="4F81BD" w:themeColor="accent1"/>
      <w:lang w:val="en-US" w:eastAsia="en-US"/>
    </w:rPr>
  </w:style>
  <w:style w:type="paragraph" w:styleId="Heading4">
    <w:name w:val="heading 4"/>
    <w:basedOn w:val="Normal"/>
    <w:link w:val="Heading4Char"/>
    <w:uiPriority w:val="9"/>
    <w:semiHidden/>
    <w:unhideWhenUsed/>
    <w:qFormat/>
    <w:rsid w:val="00A7518C"/>
    <w:pPr>
      <w:suppressAutoHyphens w:val="0"/>
      <w:spacing w:before="100" w:beforeAutospacing="1" w:after="100" w:afterAutospacing="1"/>
      <w:outlineLvl w:val="3"/>
    </w:pPr>
    <w:rPr>
      <w:rFonts w:ascii="Times New Roman" w:eastAsia="Times New Roman" w:hAnsi="Times New Roman"/>
      <w:b/>
      <w:bCs/>
      <w:sz w:val="24"/>
      <w:szCs w:val="24"/>
      <w:lang w:val="en-US" w:eastAsia="en-US"/>
    </w:rPr>
  </w:style>
  <w:style w:type="paragraph" w:styleId="Heading5">
    <w:name w:val="heading 5"/>
    <w:basedOn w:val="Normal"/>
    <w:next w:val="Normal"/>
    <w:link w:val="Heading5Char"/>
    <w:uiPriority w:val="9"/>
    <w:semiHidden/>
    <w:unhideWhenUsed/>
    <w:qFormat/>
    <w:rsid w:val="00A7518C"/>
    <w:pPr>
      <w:keepNext/>
      <w:keepLines/>
      <w:suppressAutoHyphens w:val="0"/>
      <w:spacing w:before="200" w:line="276" w:lineRule="auto"/>
      <w:outlineLvl w:val="4"/>
    </w:pPr>
    <w:rPr>
      <w:rFonts w:asciiTheme="majorHAnsi" w:eastAsiaTheme="majorEastAsia" w:hAnsiTheme="majorHAnsi" w:cstheme="majorBidi"/>
      <w:color w:val="243F60" w:themeColor="accent1" w:themeShade="7F"/>
      <w:lang w:val="en-US" w:eastAsia="en-US"/>
    </w:rPr>
  </w:style>
  <w:style w:type="paragraph" w:styleId="Heading6">
    <w:name w:val="heading 6"/>
    <w:basedOn w:val="Normal"/>
    <w:next w:val="Normal"/>
    <w:link w:val="Heading6Char"/>
    <w:uiPriority w:val="9"/>
    <w:semiHidden/>
    <w:unhideWhenUsed/>
    <w:qFormat/>
    <w:rsid w:val="00A7518C"/>
    <w:pPr>
      <w:keepNext/>
      <w:keepLines/>
      <w:suppressAutoHyphens w:val="0"/>
      <w:spacing w:before="200" w:line="276" w:lineRule="auto"/>
      <w:outlineLvl w:val="5"/>
    </w:pPr>
    <w:rPr>
      <w:rFonts w:asciiTheme="majorHAnsi" w:eastAsiaTheme="majorEastAsia" w:hAnsiTheme="majorHAnsi" w:cstheme="majorBidi"/>
      <w:i/>
      <w:iCs/>
      <w:color w:val="243F60" w:themeColor="accent1" w:themeShade="7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false">
    <w:name w:val="WW8Num1zfalse"/>
    <w:rsid w:val="006812D6"/>
  </w:style>
  <w:style w:type="character" w:customStyle="1" w:styleId="WW8Num2z0">
    <w:name w:val="WW8Num2z0"/>
    <w:rsid w:val="006812D6"/>
    <w:rPr>
      <w:sz w:val="24"/>
      <w:szCs w:val="24"/>
    </w:rPr>
  </w:style>
  <w:style w:type="character" w:customStyle="1" w:styleId="WW8Num3z0">
    <w:name w:val="WW8Num3z0"/>
    <w:rsid w:val="006812D6"/>
    <w:rPr>
      <w:sz w:val="24"/>
      <w:szCs w:val="24"/>
    </w:rPr>
  </w:style>
  <w:style w:type="character" w:customStyle="1" w:styleId="WW8Num4zfalse">
    <w:name w:val="WW8Num4zfalse"/>
    <w:rsid w:val="006812D6"/>
  </w:style>
  <w:style w:type="character" w:customStyle="1" w:styleId="WW8Num5z0">
    <w:name w:val="WW8Num5z0"/>
    <w:rsid w:val="006812D6"/>
    <w:rPr>
      <w:i/>
      <w:sz w:val="24"/>
      <w:szCs w:val="24"/>
    </w:rPr>
  </w:style>
  <w:style w:type="character" w:customStyle="1" w:styleId="WW8Num6z0">
    <w:name w:val="WW8Num6z0"/>
    <w:rsid w:val="006812D6"/>
    <w:rPr>
      <w:sz w:val="24"/>
      <w:szCs w:val="24"/>
    </w:rPr>
  </w:style>
  <w:style w:type="character" w:customStyle="1" w:styleId="WW8Num7z0">
    <w:name w:val="WW8Num7z0"/>
    <w:rsid w:val="006812D6"/>
    <w:rPr>
      <w:sz w:val="24"/>
      <w:szCs w:val="24"/>
    </w:rPr>
  </w:style>
  <w:style w:type="character" w:customStyle="1" w:styleId="WW8Num8z0">
    <w:name w:val="WW8Num8z0"/>
    <w:rsid w:val="006812D6"/>
    <w:rPr>
      <w:sz w:val="24"/>
      <w:szCs w:val="24"/>
    </w:rPr>
  </w:style>
  <w:style w:type="character" w:customStyle="1" w:styleId="WW8Num9z0">
    <w:name w:val="WW8Num9z0"/>
    <w:rsid w:val="006812D6"/>
    <w:rPr>
      <w:sz w:val="24"/>
      <w:szCs w:val="24"/>
    </w:rPr>
  </w:style>
  <w:style w:type="character" w:customStyle="1" w:styleId="WW8Num10z0">
    <w:name w:val="WW8Num10z0"/>
    <w:rsid w:val="006812D6"/>
    <w:rPr>
      <w:sz w:val="24"/>
      <w:szCs w:val="24"/>
    </w:rPr>
  </w:style>
  <w:style w:type="character" w:customStyle="1" w:styleId="WW8Num11z0">
    <w:name w:val="WW8Num11z0"/>
    <w:rsid w:val="006812D6"/>
    <w:rPr>
      <w:sz w:val="24"/>
      <w:szCs w:val="24"/>
    </w:rPr>
  </w:style>
  <w:style w:type="character" w:customStyle="1" w:styleId="WW8Num12z0">
    <w:name w:val="WW8Num12z0"/>
    <w:rsid w:val="006812D6"/>
    <w:rPr>
      <w:sz w:val="24"/>
      <w:szCs w:val="24"/>
    </w:rPr>
  </w:style>
  <w:style w:type="character" w:customStyle="1" w:styleId="WW8Num13z0">
    <w:name w:val="WW8Num13z0"/>
    <w:rsid w:val="006812D6"/>
    <w:rPr>
      <w:sz w:val="24"/>
      <w:szCs w:val="24"/>
    </w:rPr>
  </w:style>
  <w:style w:type="character" w:customStyle="1" w:styleId="WW8Num14z0">
    <w:name w:val="WW8Num14z0"/>
    <w:rsid w:val="006812D6"/>
    <w:rPr>
      <w:sz w:val="24"/>
      <w:szCs w:val="24"/>
    </w:rPr>
  </w:style>
  <w:style w:type="character" w:customStyle="1" w:styleId="WW8Num15z0">
    <w:name w:val="WW8Num15z0"/>
    <w:rsid w:val="006812D6"/>
    <w:rPr>
      <w:b/>
      <w:sz w:val="24"/>
      <w:szCs w:val="24"/>
    </w:rPr>
  </w:style>
  <w:style w:type="character" w:customStyle="1" w:styleId="WW8Num16zfalse">
    <w:name w:val="WW8Num16zfalse"/>
    <w:rsid w:val="006812D6"/>
  </w:style>
  <w:style w:type="character" w:customStyle="1" w:styleId="WW8Num17z0">
    <w:name w:val="WW8Num17z0"/>
    <w:rsid w:val="006812D6"/>
    <w:rPr>
      <w:sz w:val="24"/>
      <w:szCs w:val="24"/>
    </w:rPr>
  </w:style>
  <w:style w:type="character" w:customStyle="1" w:styleId="WW8Num18z0">
    <w:name w:val="WW8Num18z0"/>
    <w:rsid w:val="006812D6"/>
    <w:rPr>
      <w:sz w:val="24"/>
      <w:szCs w:val="24"/>
    </w:rPr>
  </w:style>
  <w:style w:type="character" w:customStyle="1" w:styleId="WW8Num19z0">
    <w:name w:val="WW8Num19z0"/>
    <w:rsid w:val="006812D6"/>
    <w:rPr>
      <w:sz w:val="24"/>
      <w:szCs w:val="24"/>
    </w:rPr>
  </w:style>
  <w:style w:type="character" w:customStyle="1" w:styleId="WW8Num20z0">
    <w:name w:val="WW8Num20z0"/>
    <w:rsid w:val="006812D6"/>
    <w:rPr>
      <w:sz w:val="24"/>
      <w:szCs w:val="24"/>
    </w:rPr>
  </w:style>
  <w:style w:type="character" w:customStyle="1" w:styleId="WW8Num21z0">
    <w:name w:val="WW8Num21z0"/>
    <w:rsid w:val="006812D6"/>
    <w:rPr>
      <w:sz w:val="24"/>
      <w:szCs w:val="24"/>
    </w:rPr>
  </w:style>
  <w:style w:type="character" w:customStyle="1" w:styleId="WW8Num22zfalse">
    <w:name w:val="WW8Num22zfalse"/>
    <w:rsid w:val="006812D6"/>
  </w:style>
  <w:style w:type="character" w:customStyle="1" w:styleId="WW8Num23z0">
    <w:name w:val="WW8Num23z0"/>
    <w:rsid w:val="006812D6"/>
    <w:rPr>
      <w:sz w:val="24"/>
      <w:szCs w:val="24"/>
    </w:rPr>
  </w:style>
  <w:style w:type="character" w:customStyle="1" w:styleId="WW8Num24zfalse">
    <w:name w:val="WW8Num24zfalse"/>
    <w:rsid w:val="006812D6"/>
  </w:style>
  <w:style w:type="character" w:customStyle="1" w:styleId="WW8Num25z0">
    <w:name w:val="WW8Num25z0"/>
    <w:rsid w:val="006812D6"/>
    <w:rPr>
      <w:sz w:val="24"/>
      <w:szCs w:val="24"/>
    </w:rPr>
  </w:style>
  <w:style w:type="character" w:customStyle="1" w:styleId="WW8Num26z0">
    <w:name w:val="WW8Num26z0"/>
    <w:rsid w:val="006812D6"/>
    <w:rPr>
      <w:sz w:val="24"/>
      <w:szCs w:val="24"/>
    </w:rPr>
  </w:style>
  <w:style w:type="character" w:customStyle="1" w:styleId="WW8Num27z0">
    <w:name w:val="WW8Num27z0"/>
    <w:rsid w:val="006812D6"/>
    <w:rPr>
      <w:rFonts w:ascii="Symbol" w:hAnsi="Symbol" w:cs="Symbol"/>
    </w:rPr>
  </w:style>
  <w:style w:type="character" w:customStyle="1" w:styleId="WW8Num28z0">
    <w:name w:val="WW8Num28z0"/>
    <w:rsid w:val="006812D6"/>
    <w:rPr>
      <w:sz w:val="24"/>
      <w:szCs w:val="24"/>
    </w:rPr>
  </w:style>
  <w:style w:type="character" w:customStyle="1" w:styleId="WW8Num29z0">
    <w:name w:val="WW8Num29z0"/>
    <w:rsid w:val="006812D6"/>
    <w:rPr>
      <w:b w:val="0"/>
      <w:sz w:val="24"/>
      <w:szCs w:val="24"/>
    </w:rPr>
  </w:style>
  <w:style w:type="character" w:customStyle="1" w:styleId="WW8Num29z1">
    <w:name w:val="WW8Num29z1"/>
    <w:rsid w:val="006812D6"/>
    <w:rPr>
      <w:sz w:val="24"/>
      <w:szCs w:val="24"/>
    </w:rPr>
  </w:style>
  <w:style w:type="character" w:customStyle="1" w:styleId="WW8Num29z2">
    <w:name w:val="WW8Num29z2"/>
    <w:rsid w:val="006812D6"/>
    <w:rPr>
      <w:rFonts w:ascii="Symbol" w:hAnsi="Symbol" w:cs="Symbol"/>
      <w:b w:val="0"/>
      <w:sz w:val="24"/>
      <w:szCs w:val="24"/>
    </w:rPr>
  </w:style>
  <w:style w:type="character" w:customStyle="1" w:styleId="WW8Num29ztrue">
    <w:name w:val="WW8Num29ztrue"/>
    <w:rsid w:val="006812D6"/>
  </w:style>
  <w:style w:type="character" w:customStyle="1" w:styleId="WW8Num30z0">
    <w:name w:val="WW8Num30z0"/>
    <w:rsid w:val="006812D6"/>
    <w:rPr>
      <w:sz w:val="24"/>
      <w:szCs w:val="24"/>
    </w:rPr>
  </w:style>
  <w:style w:type="character" w:customStyle="1" w:styleId="WW8Num31z0">
    <w:name w:val="WW8Num31z0"/>
    <w:rsid w:val="006812D6"/>
    <w:rPr>
      <w:sz w:val="24"/>
      <w:szCs w:val="24"/>
    </w:rPr>
  </w:style>
  <w:style w:type="character" w:customStyle="1" w:styleId="WW8Num32zfalse">
    <w:name w:val="WW8Num32zfalse"/>
    <w:rsid w:val="006812D6"/>
  </w:style>
  <w:style w:type="character" w:customStyle="1" w:styleId="WW8Num33z0">
    <w:name w:val="WW8Num33z0"/>
    <w:rsid w:val="006812D6"/>
    <w:rPr>
      <w:sz w:val="24"/>
      <w:szCs w:val="24"/>
    </w:rPr>
  </w:style>
  <w:style w:type="character" w:customStyle="1" w:styleId="WW8Num34zfalse">
    <w:name w:val="WW8Num34zfalse"/>
    <w:rsid w:val="006812D6"/>
  </w:style>
  <w:style w:type="character" w:customStyle="1" w:styleId="WW8Num35z0">
    <w:name w:val="WW8Num35z0"/>
    <w:rsid w:val="006812D6"/>
    <w:rPr>
      <w:rFonts w:ascii="Bookman Old Style" w:hAnsi="Bookman Old Style" w:cs="Bookman Old Style"/>
      <w:sz w:val="24"/>
      <w:szCs w:val="24"/>
    </w:rPr>
  </w:style>
  <w:style w:type="character" w:customStyle="1" w:styleId="WW8Num36z0">
    <w:name w:val="WW8Num36z0"/>
    <w:rsid w:val="006812D6"/>
    <w:rPr>
      <w:sz w:val="24"/>
      <w:szCs w:val="24"/>
    </w:rPr>
  </w:style>
  <w:style w:type="character" w:customStyle="1" w:styleId="WW8Num37z0">
    <w:name w:val="WW8Num37z0"/>
    <w:rsid w:val="006812D6"/>
    <w:rPr>
      <w:sz w:val="24"/>
      <w:szCs w:val="24"/>
    </w:rPr>
  </w:style>
  <w:style w:type="character" w:customStyle="1" w:styleId="WW8Num38zfalse">
    <w:name w:val="WW8Num38zfalse"/>
    <w:rsid w:val="006812D6"/>
  </w:style>
  <w:style w:type="character" w:customStyle="1" w:styleId="WW8Num39zfalse">
    <w:name w:val="WW8Num39zfalse"/>
    <w:rsid w:val="006812D6"/>
  </w:style>
  <w:style w:type="character" w:customStyle="1" w:styleId="WW8Num40zfalse">
    <w:name w:val="WW8Num40zfalse"/>
    <w:rsid w:val="006812D6"/>
  </w:style>
  <w:style w:type="character" w:customStyle="1" w:styleId="WW8Num41z0">
    <w:name w:val="WW8Num41z0"/>
    <w:rsid w:val="006812D6"/>
    <w:rPr>
      <w:sz w:val="24"/>
      <w:szCs w:val="24"/>
    </w:rPr>
  </w:style>
  <w:style w:type="character" w:customStyle="1" w:styleId="WW8Num42z0">
    <w:name w:val="WW8Num42z0"/>
    <w:rsid w:val="006812D6"/>
    <w:rPr>
      <w:b/>
      <w:sz w:val="24"/>
      <w:szCs w:val="24"/>
    </w:rPr>
  </w:style>
  <w:style w:type="character" w:customStyle="1" w:styleId="WW8Num43z0">
    <w:name w:val="WW8Num43z0"/>
    <w:rsid w:val="006812D6"/>
    <w:rPr>
      <w:sz w:val="24"/>
      <w:szCs w:val="24"/>
    </w:rPr>
  </w:style>
  <w:style w:type="character" w:customStyle="1" w:styleId="WW8Num44z0">
    <w:name w:val="WW8Num44z0"/>
    <w:rsid w:val="006812D6"/>
    <w:rPr>
      <w:i/>
      <w:sz w:val="24"/>
      <w:szCs w:val="24"/>
    </w:rPr>
  </w:style>
  <w:style w:type="character" w:customStyle="1" w:styleId="WW8Num45z0">
    <w:name w:val="WW8Num45z0"/>
    <w:rsid w:val="006812D6"/>
    <w:rPr>
      <w:sz w:val="24"/>
      <w:szCs w:val="24"/>
    </w:rPr>
  </w:style>
  <w:style w:type="character" w:customStyle="1" w:styleId="WW8Num46z0">
    <w:name w:val="WW8Num46z0"/>
    <w:rsid w:val="006812D6"/>
    <w:rPr>
      <w:sz w:val="24"/>
      <w:szCs w:val="24"/>
    </w:rPr>
  </w:style>
  <w:style w:type="character" w:customStyle="1" w:styleId="WW8Num47z0">
    <w:name w:val="WW8Num47z0"/>
    <w:rsid w:val="006812D6"/>
    <w:rPr>
      <w:sz w:val="24"/>
      <w:szCs w:val="24"/>
    </w:rPr>
  </w:style>
  <w:style w:type="character" w:customStyle="1" w:styleId="WW8Num48z0">
    <w:name w:val="WW8Num48z0"/>
    <w:rsid w:val="006812D6"/>
    <w:rPr>
      <w:sz w:val="24"/>
      <w:szCs w:val="24"/>
    </w:rPr>
  </w:style>
  <w:style w:type="character" w:customStyle="1" w:styleId="WW8Num49z0">
    <w:name w:val="WW8Num49z0"/>
    <w:rsid w:val="006812D6"/>
    <w:rPr>
      <w:sz w:val="24"/>
      <w:szCs w:val="24"/>
    </w:rPr>
  </w:style>
  <w:style w:type="character" w:customStyle="1" w:styleId="WW8Num50zfalse">
    <w:name w:val="WW8Num50zfalse"/>
    <w:rsid w:val="006812D6"/>
  </w:style>
  <w:style w:type="character" w:customStyle="1" w:styleId="WW8Num51z0">
    <w:name w:val="WW8Num51z0"/>
    <w:rsid w:val="006812D6"/>
    <w:rPr>
      <w:sz w:val="24"/>
      <w:szCs w:val="24"/>
    </w:rPr>
  </w:style>
  <w:style w:type="character" w:customStyle="1" w:styleId="WW8Num52z0">
    <w:name w:val="WW8Num52z0"/>
    <w:rsid w:val="006812D6"/>
    <w:rPr>
      <w:b/>
      <w:i w:val="0"/>
      <w:sz w:val="24"/>
      <w:szCs w:val="24"/>
    </w:rPr>
  </w:style>
  <w:style w:type="character" w:customStyle="1" w:styleId="WW8Num53z0">
    <w:name w:val="WW8Num53z0"/>
    <w:rsid w:val="006812D6"/>
    <w:rPr>
      <w:rFonts w:ascii="Times New Roman" w:eastAsia="Times New Roman" w:hAnsi="Times New Roman" w:cs="Times New Roman"/>
      <w:sz w:val="24"/>
      <w:szCs w:val="24"/>
    </w:rPr>
  </w:style>
  <w:style w:type="character" w:customStyle="1" w:styleId="WW8Num54z0">
    <w:name w:val="WW8Num54z0"/>
    <w:rsid w:val="006812D6"/>
    <w:rPr>
      <w:i/>
    </w:rPr>
  </w:style>
  <w:style w:type="character" w:customStyle="1" w:styleId="WW8Num55z0">
    <w:name w:val="WW8Num55z0"/>
    <w:rsid w:val="006812D6"/>
    <w:rPr>
      <w:sz w:val="24"/>
      <w:szCs w:val="24"/>
    </w:rPr>
  </w:style>
  <w:style w:type="character" w:customStyle="1" w:styleId="WW8Num56zfalse">
    <w:name w:val="WW8Num56zfalse"/>
    <w:rsid w:val="006812D6"/>
  </w:style>
  <w:style w:type="character" w:customStyle="1" w:styleId="WW8Num57zfalse">
    <w:name w:val="WW8Num57zfalse"/>
    <w:rsid w:val="006812D6"/>
  </w:style>
  <w:style w:type="character" w:customStyle="1" w:styleId="WW8Num58z0">
    <w:name w:val="WW8Num58z0"/>
    <w:rsid w:val="006812D6"/>
    <w:rPr>
      <w:sz w:val="24"/>
      <w:szCs w:val="24"/>
    </w:rPr>
  </w:style>
  <w:style w:type="character" w:customStyle="1" w:styleId="WW8Num59z0">
    <w:name w:val="WW8Num59z0"/>
    <w:rsid w:val="006812D6"/>
    <w:rPr>
      <w:sz w:val="24"/>
      <w:szCs w:val="24"/>
    </w:rPr>
  </w:style>
  <w:style w:type="character" w:customStyle="1" w:styleId="WW8Num59z1">
    <w:name w:val="WW8Num59z1"/>
    <w:rsid w:val="006812D6"/>
    <w:rPr>
      <w:b/>
      <w:i w:val="0"/>
      <w:sz w:val="24"/>
      <w:szCs w:val="24"/>
    </w:rPr>
  </w:style>
  <w:style w:type="character" w:customStyle="1" w:styleId="WW8Num59ztrue">
    <w:name w:val="WW8Num59ztrue"/>
    <w:rsid w:val="006812D6"/>
  </w:style>
  <w:style w:type="character" w:customStyle="1" w:styleId="WW8Num60z0">
    <w:name w:val="WW8Num60z0"/>
    <w:rsid w:val="006812D6"/>
    <w:rPr>
      <w:sz w:val="24"/>
      <w:szCs w:val="24"/>
    </w:rPr>
  </w:style>
  <w:style w:type="character" w:customStyle="1" w:styleId="WW8Num61z0">
    <w:name w:val="WW8Num61z0"/>
    <w:rsid w:val="006812D6"/>
    <w:rPr>
      <w:sz w:val="24"/>
      <w:szCs w:val="24"/>
    </w:rPr>
  </w:style>
  <w:style w:type="character" w:customStyle="1" w:styleId="WW8Num62z0">
    <w:name w:val="WW8Num62z0"/>
    <w:rsid w:val="006812D6"/>
    <w:rPr>
      <w:rFonts w:ascii="Times New Roman" w:eastAsia="Times New Roman" w:hAnsi="Times New Roman" w:cs="Times New Roman"/>
    </w:rPr>
  </w:style>
  <w:style w:type="character" w:customStyle="1" w:styleId="WW8Num63z0">
    <w:name w:val="WW8Num63z0"/>
    <w:rsid w:val="006812D6"/>
    <w:rPr>
      <w:sz w:val="24"/>
      <w:szCs w:val="24"/>
    </w:rPr>
  </w:style>
  <w:style w:type="character" w:customStyle="1" w:styleId="WW8Num64z0">
    <w:name w:val="WW8Num64z0"/>
    <w:rsid w:val="006812D6"/>
    <w:rPr>
      <w:sz w:val="24"/>
      <w:szCs w:val="24"/>
    </w:rPr>
  </w:style>
  <w:style w:type="character" w:customStyle="1" w:styleId="WW8Num65zfalse">
    <w:name w:val="WW8Num65zfalse"/>
    <w:rsid w:val="006812D6"/>
  </w:style>
  <w:style w:type="character" w:customStyle="1" w:styleId="WW8Num66z0">
    <w:name w:val="WW8Num66z0"/>
    <w:rsid w:val="006812D6"/>
    <w:rPr>
      <w:i/>
      <w:sz w:val="24"/>
      <w:szCs w:val="24"/>
    </w:rPr>
  </w:style>
  <w:style w:type="character" w:customStyle="1" w:styleId="WW8Num67z0">
    <w:name w:val="WW8Num67z0"/>
    <w:rsid w:val="006812D6"/>
    <w:rPr>
      <w:sz w:val="24"/>
      <w:szCs w:val="24"/>
    </w:rPr>
  </w:style>
  <w:style w:type="character" w:customStyle="1" w:styleId="WW8Num68z0">
    <w:name w:val="WW8Num68z0"/>
    <w:rsid w:val="006812D6"/>
    <w:rPr>
      <w:sz w:val="24"/>
      <w:szCs w:val="24"/>
    </w:rPr>
  </w:style>
  <w:style w:type="character" w:customStyle="1" w:styleId="WW8Num69z0">
    <w:name w:val="WW8Num69z0"/>
    <w:rsid w:val="006812D6"/>
    <w:rPr>
      <w:sz w:val="24"/>
      <w:szCs w:val="24"/>
    </w:rPr>
  </w:style>
  <w:style w:type="character" w:customStyle="1" w:styleId="WW8Num70z0">
    <w:name w:val="WW8Num70z0"/>
    <w:rsid w:val="006812D6"/>
    <w:rPr>
      <w:sz w:val="24"/>
      <w:szCs w:val="24"/>
    </w:rPr>
  </w:style>
  <w:style w:type="character" w:customStyle="1" w:styleId="WW8Num71z0">
    <w:name w:val="WW8Num71z0"/>
    <w:rsid w:val="006812D6"/>
    <w:rPr>
      <w:sz w:val="24"/>
      <w:szCs w:val="24"/>
    </w:rPr>
  </w:style>
  <w:style w:type="character" w:customStyle="1" w:styleId="WW8Num72z0">
    <w:name w:val="WW8Num72z0"/>
    <w:rsid w:val="006812D6"/>
    <w:rPr>
      <w:sz w:val="24"/>
      <w:szCs w:val="24"/>
    </w:rPr>
  </w:style>
  <w:style w:type="character" w:customStyle="1" w:styleId="WW8Num73z0">
    <w:name w:val="WW8Num73z0"/>
    <w:rsid w:val="006812D6"/>
    <w:rPr>
      <w:sz w:val="24"/>
      <w:szCs w:val="24"/>
    </w:rPr>
  </w:style>
  <w:style w:type="character" w:customStyle="1" w:styleId="WW8Num74z0">
    <w:name w:val="WW8Num74z0"/>
    <w:rsid w:val="006812D6"/>
    <w:rPr>
      <w:sz w:val="24"/>
      <w:szCs w:val="24"/>
    </w:rPr>
  </w:style>
  <w:style w:type="character" w:customStyle="1" w:styleId="WW8Num75zfalse">
    <w:name w:val="WW8Num75zfalse"/>
    <w:rsid w:val="006812D6"/>
  </w:style>
  <w:style w:type="character" w:customStyle="1" w:styleId="WW8Num76z0">
    <w:name w:val="WW8Num76z0"/>
    <w:rsid w:val="006812D6"/>
    <w:rPr>
      <w:sz w:val="24"/>
      <w:szCs w:val="24"/>
    </w:rPr>
  </w:style>
  <w:style w:type="character" w:customStyle="1" w:styleId="WW8Num77z0">
    <w:name w:val="WW8Num77z0"/>
    <w:rsid w:val="006812D6"/>
    <w:rPr>
      <w:sz w:val="24"/>
      <w:szCs w:val="24"/>
    </w:rPr>
  </w:style>
  <w:style w:type="character" w:customStyle="1" w:styleId="WW8Num78z0">
    <w:name w:val="WW8Num78z0"/>
    <w:rsid w:val="006812D6"/>
    <w:rPr>
      <w:i/>
      <w:sz w:val="24"/>
      <w:szCs w:val="24"/>
    </w:rPr>
  </w:style>
  <w:style w:type="character" w:customStyle="1" w:styleId="WW8Num79zfalse">
    <w:name w:val="WW8Num79zfalse"/>
    <w:rsid w:val="006812D6"/>
  </w:style>
  <w:style w:type="character" w:customStyle="1" w:styleId="WW8Num80z0">
    <w:name w:val="WW8Num80z0"/>
    <w:rsid w:val="006812D6"/>
    <w:rPr>
      <w:sz w:val="24"/>
      <w:szCs w:val="24"/>
    </w:rPr>
  </w:style>
  <w:style w:type="character" w:customStyle="1" w:styleId="WW8Num81z0">
    <w:name w:val="WW8Num81z0"/>
    <w:rsid w:val="006812D6"/>
    <w:rPr>
      <w:rFonts w:ascii="Bookman Old Style" w:hAnsi="Bookman Old Style" w:cs="Bookman Old Style"/>
      <w:sz w:val="24"/>
      <w:szCs w:val="24"/>
    </w:rPr>
  </w:style>
  <w:style w:type="character" w:customStyle="1" w:styleId="WW8Num82zfalse">
    <w:name w:val="WW8Num82zfalse"/>
    <w:rsid w:val="006812D6"/>
  </w:style>
  <w:style w:type="character" w:customStyle="1" w:styleId="WW8Num83z0">
    <w:name w:val="WW8Num83z0"/>
    <w:rsid w:val="006812D6"/>
    <w:rPr>
      <w:sz w:val="24"/>
      <w:szCs w:val="24"/>
    </w:rPr>
  </w:style>
  <w:style w:type="character" w:customStyle="1" w:styleId="WW8Num84z0">
    <w:name w:val="WW8Num84z0"/>
    <w:rsid w:val="006812D6"/>
    <w:rPr>
      <w:sz w:val="24"/>
      <w:szCs w:val="24"/>
    </w:rPr>
  </w:style>
  <w:style w:type="character" w:customStyle="1" w:styleId="WW8Num85z0">
    <w:name w:val="WW8Num85z0"/>
    <w:rsid w:val="006812D6"/>
    <w:rPr>
      <w:sz w:val="24"/>
      <w:szCs w:val="24"/>
    </w:rPr>
  </w:style>
  <w:style w:type="character" w:customStyle="1" w:styleId="WW8Num86z0">
    <w:name w:val="WW8Num86z0"/>
    <w:rsid w:val="006812D6"/>
    <w:rPr>
      <w:sz w:val="24"/>
      <w:szCs w:val="24"/>
    </w:rPr>
  </w:style>
  <w:style w:type="character" w:customStyle="1" w:styleId="WW8Num87z0">
    <w:name w:val="WW8Num87z0"/>
    <w:rsid w:val="006812D6"/>
    <w:rPr>
      <w:sz w:val="24"/>
      <w:szCs w:val="24"/>
    </w:rPr>
  </w:style>
  <w:style w:type="character" w:customStyle="1" w:styleId="WW8Num88z0">
    <w:name w:val="WW8Num88z0"/>
    <w:rsid w:val="006812D6"/>
    <w:rPr>
      <w:sz w:val="24"/>
      <w:szCs w:val="24"/>
    </w:rPr>
  </w:style>
  <w:style w:type="character" w:customStyle="1" w:styleId="WW8Num89zfalse">
    <w:name w:val="WW8Num89zfalse"/>
    <w:rsid w:val="006812D6"/>
  </w:style>
  <w:style w:type="character" w:customStyle="1" w:styleId="WW8Num89ztrue">
    <w:name w:val="WW8Num89ztrue"/>
    <w:rsid w:val="006812D6"/>
  </w:style>
  <w:style w:type="character" w:customStyle="1" w:styleId="WW8Num90z0">
    <w:name w:val="WW8Num90z0"/>
    <w:rsid w:val="006812D6"/>
    <w:rPr>
      <w:b/>
      <w:sz w:val="24"/>
      <w:szCs w:val="24"/>
    </w:rPr>
  </w:style>
  <w:style w:type="character" w:customStyle="1" w:styleId="WW8Num91zfalse">
    <w:name w:val="WW8Num91zfalse"/>
    <w:rsid w:val="006812D6"/>
  </w:style>
  <w:style w:type="character" w:customStyle="1" w:styleId="WW8Num92z0">
    <w:name w:val="WW8Num92z0"/>
    <w:rsid w:val="006812D6"/>
    <w:rPr>
      <w:sz w:val="24"/>
      <w:szCs w:val="24"/>
    </w:rPr>
  </w:style>
  <w:style w:type="character" w:customStyle="1" w:styleId="WW8Num93zfalse">
    <w:name w:val="WW8Num93zfalse"/>
    <w:rsid w:val="006812D6"/>
  </w:style>
  <w:style w:type="character" w:customStyle="1" w:styleId="WW8Num94z0">
    <w:name w:val="WW8Num94z0"/>
    <w:rsid w:val="006812D6"/>
    <w:rPr>
      <w:sz w:val="24"/>
      <w:szCs w:val="24"/>
    </w:rPr>
  </w:style>
  <w:style w:type="character" w:customStyle="1" w:styleId="WW8Num95z0">
    <w:name w:val="WW8Num95z0"/>
    <w:rsid w:val="006812D6"/>
    <w:rPr>
      <w:sz w:val="24"/>
      <w:szCs w:val="24"/>
    </w:rPr>
  </w:style>
  <w:style w:type="character" w:customStyle="1" w:styleId="WW8Num96z0">
    <w:name w:val="WW8Num96z0"/>
    <w:rsid w:val="006812D6"/>
    <w:rPr>
      <w:sz w:val="24"/>
      <w:szCs w:val="24"/>
    </w:rPr>
  </w:style>
  <w:style w:type="character" w:customStyle="1" w:styleId="WW8Num97z0">
    <w:name w:val="WW8Num97z0"/>
    <w:rsid w:val="006812D6"/>
    <w:rPr>
      <w:sz w:val="24"/>
      <w:szCs w:val="24"/>
    </w:rPr>
  </w:style>
  <w:style w:type="character" w:customStyle="1" w:styleId="WW8Num98z0">
    <w:name w:val="WW8Num98z0"/>
    <w:rsid w:val="006812D6"/>
    <w:rPr>
      <w:sz w:val="24"/>
      <w:szCs w:val="24"/>
    </w:rPr>
  </w:style>
  <w:style w:type="character" w:customStyle="1" w:styleId="WW8Num99z0">
    <w:name w:val="WW8Num99z0"/>
    <w:rsid w:val="006812D6"/>
    <w:rPr>
      <w:sz w:val="24"/>
      <w:szCs w:val="24"/>
    </w:rPr>
  </w:style>
  <w:style w:type="character" w:customStyle="1" w:styleId="WW8Num100z0">
    <w:name w:val="WW8Num100z0"/>
    <w:rsid w:val="006812D6"/>
    <w:rPr>
      <w:sz w:val="24"/>
      <w:szCs w:val="24"/>
    </w:rPr>
  </w:style>
  <w:style w:type="character" w:customStyle="1" w:styleId="WW8Num101z0">
    <w:name w:val="WW8Num101z0"/>
    <w:rsid w:val="006812D6"/>
    <w:rPr>
      <w:sz w:val="24"/>
      <w:szCs w:val="24"/>
    </w:rPr>
  </w:style>
  <w:style w:type="character" w:customStyle="1" w:styleId="WW8Num102z0">
    <w:name w:val="WW8Num102z0"/>
    <w:rsid w:val="006812D6"/>
    <w:rPr>
      <w:sz w:val="24"/>
      <w:szCs w:val="24"/>
    </w:rPr>
  </w:style>
  <w:style w:type="character" w:customStyle="1" w:styleId="WW8Num103z0">
    <w:name w:val="WW8Num103z0"/>
    <w:rsid w:val="006812D6"/>
    <w:rPr>
      <w:sz w:val="24"/>
      <w:szCs w:val="24"/>
    </w:rPr>
  </w:style>
  <w:style w:type="character" w:customStyle="1" w:styleId="WW8Num104z0">
    <w:name w:val="WW8Num104z0"/>
    <w:rsid w:val="006812D6"/>
    <w:rPr>
      <w:sz w:val="24"/>
      <w:szCs w:val="24"/>
    </w:rPr>
  </w:style>
  <w:style w:type="character" w:customStyle="1" w:styleId="WW8Num105zfalse">
    <w:name w:val="WW8Num105zfalse"/>
    <w:rsid w:val="006812D6"/>
  </w:style>
  <w:style w:type="character" w:customStyle="1" w:styleId="WW8Num106z0">
    <w:name w:val="WW8Num106z0"/>
    <w:rsid w:val="006812D6"/>
    <w:rPr>
      <w:sz w:val="24"/>
      <w:szCs w:val="24"/>
    </w:rPr>
  </w:style>
  <w:style w:type="character" w:customStyle="1" w:styleId="WW8Num107zfalse">
    <w:name w:val="WW8Num107zfalse"/>
    <w:rsid w:val="006812D6"/>
  </w:style>
  <w:style w:type="character" w:customStyle="1" w:styleId="WW8Num108z0">
    <w:name w:val="WW8Num108z0"/>
    <w:rsid w:val="006812D6"/>
    <w:rPr>
      <w:sz w:val="24"/>
      <w:szCs w:val="24"/>
    </w:rPr>
  </w:style>
  <w:style w:type="character" w:customStyle="1" w:styleId="WW8Num109z0">
    <w:name w:val="WW8Num109z0"/>
    <w:rsid w:val="006812D6"/>
    <w:rPr>
      <w:sz w:val="24"/>
      <w:szCs w:val="24"/>
    </w:rPr>
  </w:style>
  <w:style w:type="character" w:customStyle="1" w:styleId="WW8Num110z0">
    <w:name w:val="WW8Num110z0"/>
    <w:rsid w:val="006812D6"/>
    <w:rPr>
      <w:rFonts w:ascii="Wingdings" w:hAnsi="Wingdings" w:cs="Wingdings"/>
    </w:rPr>
  </w:style>
  <w:style w:type="character" w:customStyle="1" w:styleId="WW8Num110z1">
    <w:name w:val="WW8Num110z1"/>
    <w:rsid w:val="006812D6"/>
    <w:rPr>
      <w:rFonts w:ascii="Courier New" w:hAnsi="Courier New" w:cs="Courier New"/>
    </w:rPr>
  </w:style>
  <w:style w:type="character" w:customStyle="1" w:styleId="WW8Num110z2">
    <w:name w:val="WW8Num110z2"/>
    <w:rsid w:val="006812D6"/>
    <w:rPr>
      <w:rFonts w:ascii="Symbol" w:hAnsi="Symbol" w:cs="Symbol"/>
    </w:rPr>
  </w:style>
  <w:style w:type="character" w:customStyle="1" w:styleId="WW8Num111zfalse">
    <w:name w:val="WW8Num111zfalse"/>
    <w:rsid w:val="006812D6"/>
  </w:style>
  <w:style w:type="character" w:customStyle="1" w:styleId="WW8Num112z0">
    <w:name w:val="WW8Num112z0"/>
    <w:rsid w:val="006812D6"/>
    <w:rPr>
      <w:sz w:val="24"/>
      <w:szCs w:val="24"/>
    </w:rPr>
  </w:style>
  <w:style w:type="character" w:customStyle="1" w:styleId="WW8Num113z0">
    <w:name w:val="WW8Num113z0"/>
    <w:rsid w:val="006812D6"/>
    <w:rPr>
      <w:sz w:val="24"/>
      <w:szCs w:val="24"/>
    </w:rPr>
  </w:style>
  <w:style w:type="character" w:customStyle="1" w:styleId="WW8Num114z0">
    <w:name w:val="WW8Num114z0"/>
    <w:rsid w:val="006812D6"/>
    <w:rPr>
      <w:b/>
      <w:sz w:val="24"/>
      <w:szCs w:val="24"/>
    </w:rPr>
  </w:style>
  <w:style w:type="character" w:customStyle="1" w:styleId="WW8Num115z0">
    <w:name w:val="WW8Num115z0"/>
    <w:rsid w:val="006812D6"/>
    <w:rPr>
      <w:sz w:val="24"/>
      <w:szCs w:val="24"/>
    </w:rPr>
  </w:style>
  <w:style w:type="character" w:customStyle="1" w:styleId="WW8Num116z0">
    <w:name w:val="WW8Num116z0"/>
    <w:rsid w:val="006812D6"/>
    <w:rPr>
      <w:b/>
      <w:i/>
      <w:sz w:val="24"/>
      <w:szCs w:val="24"/>
    </w:rPr>
  </w:style>
  <w:style w:type="character" w:customStyle="1" w:styleId="WW8Num117zfalse">
    <w:name w:val="WW8Num117zfalse"/>
    <w:rsid w:val="006812D6"/>
  </w:style>
  <w:style w:type="character" w:customStyle="1" w:styleId="WW8Num118zfalse">
    <w:name w:val="WW8Num118zfalse"/>
    <w:rsid w:val="006812D6"/>
  </w:style>
  <w:style w:type="character" w:customStyle="1" w:styleId="WW8Num119z0">
    <w:name w:val="WW8Num119z0"/>
    <w:rsid w:val="006812D6"/>
    <w:rPr>
      <w:sz w:val="24"/>
      <w:szCs w:val="24"/>
    </w:rPr>
  </w:style>
  <w:style w:type="character" w:customStyle="1" w:styleId="WW8Num120z0">
    <w:name w:val="WW8Num120z0"/>
    <w:rsid w:val="006812D6"/>
    <w:rPr>
      <w:i/>
      <w:sz w:val="24"/>
      <w:szCs w:val="24"/>
    </w:rPr>
  </w:style>
  <w:style w:type="character" w:customStyle="1" w:styleId="WW8Num121z0">
    <w:name w:val="WW8Num121z0"/>
    <w:rsid w:val="006812D6"/>
    <w:rPr>
      <w:b/>
      <w:i/>
      <w:sz w:val="24"/>
      <w:szCs w:val="24"/>
    </w:rPr>
  </w:style>
  <w:style w:type="character" w:customStyle="1" w:styleId="WW8Num122z0">
    <w:name w:val="WW8Num122z0"/>
    <w:rsid w:val="006812D6"/>
    <w:rPr>
      <w:sz w:val="24"/>
      <w:szCs w:val="24"/>
    </w:rPr>
  </w:style>
  <w:style w:type="character" w:customStyle="1" w:styleId="WW8Num123z0">
    <w:name w:val="WW8Num123z0"/>
    <w:rsid w:val="006812D6"/>
    <w:rPr>
      <w:sz w:val="24"/>
      <w:szCs w:val="24"/>
    </w:rPr>
  </w:style>
  <w:style w:type="character" w:customStyle="1" w:styleId="WW8Num124z0">
    <w:name w:val="WW8Num124z0"/>
    <w:rsid w:val="006812D6"/>
    <w:rPr>
      <w:sz w:val="24"/>
      <w:szCs w:val="24"/>
    </w:rPr>
  </w:style>
  <w:style w:type="character" w:customStyle="1" w:styleId="WW8Num125z0">
    <w:name w:val="WW8Num125z0"/>
    <w:rsid w:val="006812D6"/>
    <w:rPr>
      <w:sz w:val="24"/>
      <w:szCs w:val="24"/>
    </w:rPr>
  </w:style>
  <w:style w:type="character" w:customStyle="1" w:styleId="WW8Num125ztrue">
    <w:name w:val="WW8Num125ztrue"/>
    <w:rsid w:val="006812D6"/>
  </w:style>
  <w:style w:type="character" w:customStyle="1" w:styleId="WW8Num126z0">
    <w:name w:val="WW8Num126z0"/>
    <w:rsid w:val="006812D6"/>
    <w:rPr>
      <w:sz w:val="24"/>
      <w:szCs w:val="24"/>
    </w:rPr>
  </w:style>
  <w:style w:type="character" w:customStyle="1" w:styleId="WW8Num127z0">
    <w:name w:val="WW8Num127z0"/>
    <w:rsid w:val="006812D6"/>
    <w:rPr>
      <w:b/>
      <w:sz w:val="24"/>
      <w:szCs w:val="24"/>
    </w:rPr>
  </w:style>
  <w:style w:type="character" w:customStyle="1" w:styleId="WW8Num128zfalse">
    <w:name w:val="WW8Num128zfalse"/>
    <w:rsid w:val="006812D6"/>
  </w:style>
  <w:style w:type="character" w:customStyle="1" w:styleId="WW8Num129z0">
    <w:name w:val="WW8Num129z0"/>
    <w:rsid w:val="006812D6"/>
    <w:rPr>
      <w:sz w:val="24"/>
      <w:szCs w:val="24"/>
    </w:rPr>
  </w:style>
  <w:style w:type="character" w:customStyle="1" w:styleId="WW8Num130zfalse">
    <w:name w:val="WW8Num130zfalse"/>
    <w:rsid w:val="006812D6"/>
  </w:style>
  <w:style w:type="character" w:customStyle="1" w:styleId="WW8Num131z0">
    <w:name w:val="WW8Num131z0"/>
    <w:rsid w:val="006812D6"/>
    <w:rPr>
      <w:sz w:val="24"/>
      <w:szCs w:val="24"/>
    </w:rPr>
  </w:style>
  <w:style w:type="character" w:customStyle="1" w:styleId="WW8Num132z0">
    <w:name w:val="WW8Num132z0"/>
    <w:rsid w:val="006812D6"/>
    <w:rPr>
      <w:sz w:val="24"/>
      <w:szCs w:val="24"/>
    </w:rPr>
  </w:style>
  <w:style w:type="character" w:customStyle="1" w:styleId="WW8Num133z0">
    <w:name w:val="WW8Num133z0"/>
    <w:rsid w:val="006812D6"/>
    <w:rPr>
      <w:sz w:val="24"/>
      <w:szCs w:val="24"/>
    </w:rPr>
  </w:style>
  <w:style w:type="character" w:customStyle="1" w:styleId="WW8Num134z0">
    <w:name w:val="WW8Num134z0"/>
    <w:rsid w:val="006812D6"/>
    <w:rPr>
      <w:sz w:val="24"/>
      <w:szCs w:val="24"/>
    </w:rPr>
  </w:style>
  <w:style w:type="character" w:customStyle="1" w:styleId="WW8Num135zfalse">
    <w:name w:val="WW8Num135zfalse"/>
    <w:rsid w:val="006812D6"/>
  </w:style>
  <w:style w:type="character" w:customStyle="1" w:styleId="WW8Num136z0">
    <w:name w:val="WW8Num136z0"/>
    <w:rsid w:val="006812D6"/>
    <w:rPr>
      <w:sz w:val="24"/>
      <w:szCs w:val="24"/>
    </w:rPr>
  </w:style>
  <w:style w:type="character" w:customStyle="1" w:styleId="WW8Num137zfalse">
    <w:name w:val="WW8Num137zfalse"/>
    <w:rsid w:val="006812D6"/>
  </w:style>
  <w:style w:type="character" w:customStyle="1" w:styleId="WW8Num138zfalse">
    <w:name w:val="WW8Num138zfalse"/>
    <w:rsid w:val="006812D6"/>
  </w:style>
  <w:style w:type="character" w:customStyle="1" w:styleId="WW8Num139zfalse">
    <w:name w:val="WW8Num139zfalse"/>
    <w:rsid w:val="006812D6"/>
  </w:style>
  <w:style w:type="character" w:customStyle="1" w:styleId="WW8Num140z0">
    <w:name w:val="WW8Num140z0"/>
    <w:rsid w:val="006812D6"/>
    <w:rPr>
      <w:sz w:val="24"/>
      <w:szCs w:val="24"/>
    </w:rPr>
  </w:style>
  <w:style w:type="character" w:customStyle="1" w:styleId="WW8Num141z0">
    <w:name w:val="WW8Num141z0"/>
    <w:rsid w:val="006812D6"/>
    <w:rPr>
      <w:sz w:val="24"/>
      <w:szCs w:val="24"/>
    </w:rPr>
  </w:style>
  <w:style w:type="character" w:customStyle="1" w:styleId="WW8Num142z0">
    <w:name w:val="WW8Num142z0"/>
    <w:rsid w:val="006812D6"/>
    <w:rPr>
      <w:sz w:val="24"/>
      <w:szCs w:val="24"/>
    </w:rPr>
  </w:style>
  <w:style w:type="character" w:customStyle="1" w:styleId="WW8Num143z0">
    <w:name w:val="WW8Num143z0"/>
    <w:rsid w:val="006812D6"/>
    <w:rPr>
      <w:sz w:val="24"/>
      <w:szCs w:val="24"/>
    </w:rPr>
  </w:style>
  <w:style w:type="character" w:customStyle="1" w:styleId="WW8Num144z0">
    <w:name w:val="WW8Num144z0"/>
    <w:rsid w:val="006812D6"/>
    <w:rPr>
      <w:sz w:val="24"/>
      <w:szCs w:val="24"/>
    </w:rPr>
  </w:style>
  <w:style w:type="character" w:customStyle="1" w:styleId="WW8Num145z0">
    <w:name w:val="WW8Num145z0"/>
    <w:rsid w:val="006812D6"/>
    <w:rPr>
      <w:sz w:val="24"/>
      <w:szCs w:val="24"/>
    </w:rPr>
  </w:style>
  <w:style w:type="character" w:customStyle="1" w:styleId="WW8Num146z0">
    <w:name w:val="WW8Num146z0"/>
    <w:rsid w:val="006812D6"/>
    <w:rPr>
      <w:i/>
      <w:sz w:val="24"/>
      <w:szCs w:val="24"/>
    </w:rPr>
  </w:style>
  <w:style w:type="character" w:customStyle="1" w:styleId="WW8Num147z0">
    <w:name w:val="WW8Num147z0"/>
    <w:rsid w:val="006812D6"/>
    <w:rPr>
      <w:sz w:val="24"/>
      <w:szCs w:val="24"/>
    </w:rPr>
  </w:style>
  <w:style w:type="character" w:customStyle="1" w:styleId="WW8Num147ztrue">
    <w:name w:val="WW8Num147ztrue"/>
    <w:rsid w:val="006812D6"/>
  </w:style>
  <w:style w:type="character" w:customStyle="1" w:styleId="WW8Num148z0">
    <w:name w:val="WW8Num148z0"/>
    <w:rsid w:val="006812D6"/>
    <w:rPr>
      <w:sz w:val="24"/>
      <w:szCs w:val="24"/>
    </w:rPr>
  </w:style>
  <w:style w:type="character" w:customStyle="1" w:styleId="WW8Num149zfalse">
    <w:name w:val="WW8Num149zfalse"/>
    <w:rsid w:val="006812D6"/>
  </w:style>
  <w:style w:type="character" w:customStyle="1" w:styleId="WW8Num150zfalse">
    <w:name w:val="WW8Num150zfalse"/>
    <w:rsid w:val="006812D6"/>
  </w:style>
  <w:style w:type="character" w:customStyle="1" w:styleId="WW8Num151z0">
    <w:name w:val="WW8Num151z0"/>
    <w:rsid w:val="006812D6"/>
    <w:rPr>
      <w:sz w:val="24"/>
      <w:szCs w:val="24"/>
    </w:rPr>
  </w:style>
  <w:style w:type="character" w:customStyle="1" w:styleId="WW8Num152z0">
    <w:name w:val="WW8Num152z0"/>
    <w:rsid w:val="006812D6"/>
    <w:rPr>
      <w:sz w:val="24"/>
      <w:szCs w:val="24"/>
    </w:rPr>
  </w:style>
  <w:style w:type="character" w:customStyle="1" w:styleId="WW8Num153z0">
    <w:name w:val="WW8Num153z0"/>
    <w:rsid w:val="006812D6"/>
    <w:rPr>
      <w:sz w:val="24"/>
      <w:szCs w:val="24"/>
    </w:rPr>
  </w:style>
  <w:style w:type="character" w:customStyle="1" w:styleId="WW8Num154z0">
    <w:name w:val="WW8Num154z0"/>
    <w:rsid w:val="006812D6"/>
    <w:rPr>
      <w:sz w:val="24"/>
      <w:szCs w:val="24"/>
    </w:rPr>
  </w:style>
  <w:style w:type="character" w:customStyle="1" w:styleId="WW8Num155z0">
    <w:name w:val="WW8Num155z0"/>
    <w:rsid w:val="006812D6"/>
    <w:rPr>
      <w:sz w:val="24"/>
      <w:szCs w:val="24"/>
    </w:rPr>
  </w:style>
  <w:style w:type="character" w:customStyle="1" w:styleId="WW8Num156z0">
    <w:name w:val="WW8Num156z0"/>
    <w:rsid w:val="006812D6"/>
    <w:rPr>
      <w:sz w:val="24"/>
      <w:szCs w:val="24"/>
    </w:rPr>
  </w:style>
  <w:style w:type="character" w:customStyle="1" w:styleId="WW8Num157z0">
    <w:name w:val="WW8Num157z0"/>
    <w:rsid w:val="006812D6"/>
    <w:rPr>
      <w:sz w:val="24"/>
      <w:szCs w:val="24"/>
    </w:rPr>
  </w:style>
  <w:style w:type="character" w:customStyle="1" w:styleId="WW8Num158z0">
    <w:name w:val="WW8Num158z0"/>
    <w:rsid w:val="006812D6"/>
    <w:rPr>
      <w:sz w:val="24"/>
      <w:szCs w:val="24"/>
    </w:rPr>
  </w:style>
  <w:style w:type="character" w:customStyle="1" w:styleId="WW8Num159z0">
    <w:name w:val="WW8Num159z0"/>
    <w:rsid w:val="006812D6"/>
    <w:rPr>
      <w:color w:val="000000"/>
      <w:sz w:val="24"/>
      <w:szCs w:val="24"/>
    </w:rPr>
  </w:style>
  <w:style w:type="character" w:customStyle="1" w:styleId="WW8Num160z0">
    <w:name w:val="WW8Num160z0"/>
    <w:rsid w:val="006812D6"/>
    <w:rPr>
      <w:sz w:val="24"/>
      <w:szCs w:val="24"/>
    </w:rPr>
  </w:style>
  <w:style w:type="character" w:customStyle="1" w:styleId="WW8Num161z0">
    <w:name w:val="WW8Num161z0"/>
    <w:rsid w:val="006812D6"/>
    <w:rPr>
      <w:sz w:val="24"/>
      <w:szCs w:val="24"/>
    </w:rPr>
  </w:style>
  <w:style w:type="character" w:customStyle="1" w:styleId="WW8Num162z0">
    <w:name w:val="WW8Num162z0"/>
    <w:rsid w:val="006812D6"/>
    <w:rPr>
      <w:sz w:val="24"/>
      <w:szCs w:val="24"/>
    </w:rPr>
  </w:style>
  <w:style w:type="character" w:customStyle="1" w:styleId="WW8Num163z0">
    <w:name w:val="WW8Num163z0"/>
    <w:rsid w:val="006812D6"/>
    <w:rPr>
      <w:sz w:val="24"/>
      <w:szCs w:val="24"/>
    </w:rPr>
  </w:style>
  <w:style w:type="character" w:customStyle="1" w:styleId="WW8Num164z0">
    <w:name w:val="WW8Num164z0"/>
    <w:rsid w:val="006812D6"/>
    <w:rPr>
      <w:sz w:val="24"/>
      <w:szCs w:val="24"/>
    </w:rPr>
  </w:style>
  <w:style w:type="character" w:customStyle="1" w:styleId="WW8Num165z0">
    <w:name w:val="WW8Num165z0"/>
    <w:rsid w:val="006812D6"/>
    <w:rPr>
      <w:sz w:val="24"/>
      <w:szCs w:val="24"/>
    </w:rPr>
  </w:style>
  <w:style w:type="character" w:customStyle="1" w:styleId="WW8Num166zfalse">
    <w:name w:val="WW8Num166zfalse"/>
    <w:rsid w:val="006812D6"/>
  </w:style>
  <w:style w:type="character" w:customStyle="1" w:styleId="WW8Num167z0">
    <w:name w:val="WW8Num167z0"/>
    <w:rsid w:val="006812D6"/>
    <w:rPr>
      <w:rFonts w:ascii="Symbol" w:hAnsi="Symbol" w:cs="Symbol"/>
    </w:rPr>
  </w:style>
  <w:style w:type="character" w:customStyle="1" w:styleId="WW8Num168z0">
    <w:name w:val="WW8Num168z0"/>
    <w:rsid w:val="006812D6"/>
    <w:rPr>
      <w:sz w:val="24"/>
      <w:szCs w:val="24"/>
    </w:rPr>
  </w:style>
  <w:style w:type="character" w:customStyle="1" w:styleId="WW8Num169z0">
    <w:name w:val="WW8Num169z0"/>
    <w:rsid w:val="006812D6"/>
    <w:rPr>
      <w:sz w:val="24"/>
      <w:szCs w:val="24"/>
    </w:rPr>
  </w:style>
  <w:style w:type="character" w:customStyle="1" w:styleId="WW8Num170z0">
    <w:name w:val="WW8Num170z0"/>
    <w:rsid w:val="006812D6"/>
    <w:rPr>
      <w:sz w:val="24"/>
      <w:szCs w:val="24"/>
    </w:rPr>
  </w:style>
  <w:style w:type="character" w:customStyle="1" w:styleId="WW8Num171z0">
    <w:name w:val="WW8Num171z0"/>
    <w:rsid w:val="006812D6"/>
    <w:rPr>
      <w:sz w:val="24"/>
      <w:szCs w:val="24"/>
    </w:rPr>
  </w:style>
  <w:style w:type="character" w:customStyle="1" w:styleId="WW8Num172z0">
    <w:name w:val="WW8Num172z0"/>
    <w:rsid w:val="006812D6"/>
    <w:rPr>
      <w:sz w:val="24"/>
      <w:szCs w:val="24"/>
    </w:rPr>
  </w:style>
  <w:style w:type="character" w:customStyle="1" w:styleId="WW8Num173z0">
    <w:name w:val="WW8Num173z0"/>
    <w:rsid w:val="006812D6"/>
    <w:rPr>
      <w:sz w:val="24"/>
      <w:szCs w:val="24"/>
    </w:rPr>
  </w:style>
  <w:style w:type="character" w:customStyle="1" w:styleId="WW8Num174z0">
    <w:name w:val="WW8Num174z0"/>
    <w:rsid w:val="006812D6"/>
    <w:rPr>
      <w:sz w:val="24"/>
      <w:szCs w:val="24"/>
    </w:rPr>
  </w:style>
  <w:style w:type="character" w:customStyle="1" w:styleId="WW8Num175z0">
    <w:name w:val="WW8Num175z0"/>
    <w:rsid w:val="006812D6"/>
    <w:rPr>
      <w:i w:val="0"/>
      <w:sz w:val="24"/>
      <w:szCs w:val="24"/>
      <w:u w:val="none"/>
    </w:rPr>
  </w:style>
  <w:style w:type="character" w:customStyle="1" w:styleId="WW8Num176z0">
    <w:name w:val="WW8Num176z0"/>
    <w:rsid w:val="006812D6"/>
    <w:rPr>
      <w:rFonts w:ascii="Times New Roman" w:eastAsia="Times New Roman" w:hAnsi="Times New Roman" w:cs="Times New Roman"/>
    </w:rPr>
  </w:style>
  <w:style w:type="character" w:customStyle="1" w:styleId="WW8Num177z0">
    <w:name w:val="WW8Num177z0"/>
    <w:rsid w:val="006812D6"/>
    <w:rPr>
      <w:sz w:val="24"/>
      <w:szCs w:val="24"/>
    </w:rPr>
  </w:style>
  <w:style w:type="character" w:customStyle="1" w:styleId="WW8Num178z0">
    <w:name w:val="WW8Num178z0"/>
    <w:rsid w:val="006812D6"/>
    <w:rPr>
      <w:sz w:val="24"/>
      <w:szCs w:val="24"/>
    </w:rPr>
  </w:style>
  <w:style w:type="character" w:customStyle="1" w:styleId="WW8Num179z0">
    <w:name w:val="WW8Num179z0"/>
    <w:rsid w:val="006812D6"/>
    <w:rPr>
      <w:sz w:val="24"/>
      <w:szCs w:val="24"/>
    </w:rPr>
  </w:style>
  <w:style w:type="character" w:customStyle="1" w:styleId="WW8Num180z0">
    <w:name w:val="WW8Num180z0"/>
    <w:rsid w:val="006812D6"/>
    <w:rPr>
      <w:sz w:val="24"/>
      <w:szCs w:val="24"/>
    </w:rPr>
  </w:style>
  <w:style w:type="character" w:customStyle="1" w:styleId="WW8Num181z0">
    <w:name w:val="WW8Num181z0"/>
    <w:rsid w:val="006812D6"/>
    <w:rPr>
      <w:sz w:val="24"/>
      <w:szCs w:val="24"/>
    </w:rPr>
  </w:style>
  <w:style w:type="character" w:customStyle="1" w:styleId="WW8Num182z0">
    <w:name w:val="WW8Num182z0"/>
    <w:rsid w:val="006812D6"/>
    <w:rPr>
      <w:sz w:val="24"/>
      <w:szCs w:val="24"/>
    </w:rPr>
  </w:style>
  <w:style w:type="character" w:customStyle="1" w:styleId="WW8Num183z0">
    <w:name w:val="WW8Num183z0"/>
    <w:rsid w:val="006812D6"/>
    <w:rPr>
      <w:sz w:val="24"/>
      <w:szCs w:val="24"/>
    </w:rPr>
  </w:style>
  <w:style w:type="character" w:customStyle="1" w:styleId="WW8Num184zfalse">
    <w:name w:val="WW8Num184zfalse"/>
    <w:rsid w:val="006812D6"/>
  </w:style>
  <w:style w:type="character" w:customStyle="1" w:styleId="WW8Num185z0">
    <w:name w:val="WW8Num185z0"/>
    <w:rsid w:val="006812D6"/>
    <w:rPr>
      <w:sz w:val="24"/>
      <w:szCs w:val="24"/>
    </w:rPr>
  </w:style>
  <w:style w:type="character" w:customStyle="1" w:styleId="WW8Num186z0">
    <w:name w:val="WW8Num186z0"/>
    <w:rsid w:val="006812D6"/>
    <w:rPr>
      <w:sz w:val="24"/>
      <w:szCs w:val="24"/>
    </w:rPr>
  </w:style>
  <w:style w:type="character" w:customStyle="1" w:styleId="WW8Num187z0">
    <w:name w:val="WW8Num187z0"/>
    <w:rsid w:val="006812D6"/>
    <w:rPr>
      <w:sz w:val="24"/>
      <w:szCs w:val="24"/>
    </w:rPr>
  </w:style>
  <w:style w:type="character" w:customStyle="1" w:styleId="WW8Num188z0">
    <w:name w:val="WW8Num188z0"/>
    <w:rsid w:val="006812D6"/>
    <w:rPr>
      <w:sz w:val="24"/>
      <w:szCs w:val="24"/>
    </w:rPr>
  </w:style>
  <w:style w:type="character" w:customStyle="1" w:styleId="WW8Num189z0">
    <w:name w:val="WW8Num189z0"/>
    <w:rsid w:val="006812D6"/>
    <w:rPr>
      <w:sz w:val="24"/>
      <w:szCs w:val="24"/>
    </w:rPr>
  </w:style>
  <w:style w:type="character" w:customStyle="1" w:styleId="WW8Num190z0">
    <w:name w:val="WW8Num190z0"/>
    <w:rsid w:val="006812D6"/>
    <w:rPr>
      <w:rFonts w:ascii="Calibri" w:eastAsia="Calibri" w:hAnsi="Calibri" w:cs="Times New Roman"/>
      <w:sz w:val="24"/>
      <w:szCs w:val="24"/>
    </w:rPr>
  </w:style>
  <w:style w:type="character" w:customStyle="1" w:styleId="WW8Num191z0">
    <w:name w:val="WW8Num191z0"/>
    <w:rsid w:val="006812D6"/>
    <w:rPr>
      <w:sz w:val="24"/>
      <w:szCs w:val="24"/>
    </w:rPr>
  </w:style>
  <w:style w:type="character" w:customStyle="1" w:styleId="WW8Num192z0">
    <w:name w:val="WW8Num192z0"/>
    <w:rsid w:val="006812D6"/>
    <w:rPr>
      <w:rFonts w:ascii="Symbol" w:hAnsi="Symbol" w:cs="Symbol"/>
      <w:sz w:val="24"/>
      <w:szCs w:val="24"/>
    </w:rPr>
  </w:style>
  <w:style w:type="character" w:customStyle="1" w:styleId="WW8Num193z0">
    <w:name w:val="WW8Num193z0"/>
    <w:rsid w:val="006812D6"/>
    <w:rPr>
      <w:sz w:val="24"/>
      <w:szCs w:val="24"/>
    </w:rPr>
  </w:style>
  <w:style w:type="character" w:customStyle="1" w:styleId="WW8Num194zfalse">
    <w:name w:val="WW8Num194zfalse"/>
    <w:rsid w:val="006812D6"/>
  </w:style>
  <w:style w:type="character" w:customStyle="1" w:styleId="WW8Num195z0">
    <w:name w:val="WW8Num195z0"/>
    <w:rsid w:val="006812D6"/>
    <w:rPr>
      <w:sz w:val="24"/>
      <w:szCs w:val="24"/>
    </w:rPr>
  </w:style>
  <w:style w:type="character" w:customStyle="1" w:styleId="WW8Num196z0">
    <w:name w:val="WW8Num196z0"/>
    <w:rsid w:val="006812D6"/>
    <w:rPr>
      <w:i/>
      <w:sz w:val="24"/>
      <w:szCs w:val="24"/>
    </w:rPr>
  </w:style>
  <w:style w:type="character" w:customStyle="1" w:styleId="WW8Num197z0">
    <w:name w:val="WW8Num197z0"/>
    <w:rsid w:val="006812D6"/>
    <w:rPr>
      <w:sz w:val="24"/>
      <w:szCs w:val="24"/>
    </w:rPr>
  </w:style>
  <w:style w:type="character" w:customStyle="1" w:styleId="WW8Num198zfalse">
    <w:name w:val="WW8Num198zfalse"/>
    <w:rsid w:val="006812D6"/>
  </w:style>
  <w:style w:type="character" w:customStyle="1" w:styleId="WW8Num199z0">
    <w:name w:val="WW8Num199z0"/>
    <w:rsid w:val="006812D6"/>
    <w:rPr>
      <w:sz w:val="24"/>
      <w:szCs w:val="24"/>
    </w:rPr>
  </w:style>
  <w:style w:type="character" w:customStyle="1" w:styleId="WW8Num200z0">
    <w:name w:val="WW8Num200z0"/>
    <w:rsid w:val="006812D6"/>
    <w:rPr>
      <w:sz w:val="24"/>
      <w:szCs w:val="24"/>
    </w:rPr>
  </w:style>
  <w:style w:type="character" w:customStyle="1" w:styleId="WW8Num201z0">
    <w:name w:val="WW8Num201z0"/>
    <w:rsid w:val="006812D6"/>
    <w:rPr>
      <w:sz w:val="24"/>
      <w:szCs w:val="24"/>
    </w:rPr>
  </w:style>
  <w:style w:type="character" w:customStyle="1" w:styleId="WW8Num202z0">
    <w:name w:val="WW8Num202z0"/>
    <w:rsid w:val="006812D6"/>
    <w:rPr>
      <w:sz w:val="24"/>
      <w:szCs w:val="24"/>
    </w:rPr>
  </w:style>
  <w:style w:type="character" w:customStyle="1" w:styleId="WW8Num203z0">
    <w:name w:val="WW8Num203z0"/>
    <w:rsid w:val="006812D6"/>
    <w:rPr>
      <w:sz w:val="24"/>
      <w:szCs w:val="24"/>
    </w:rPr>
  </w:style>
  <w:style w:type="character" w:customStyle="1" w:styleId="WW8Num204zfalse">
    <w:name w:val="WW8Num204zfalse"/>
    <w:rsid w:val="006812D6"/>
  </w:style>
  <w:style w:type="character" w:customStyle="1" w:styleId="WW8Num205zfalse">
    <w:name w:val="WW8Num205zfalse"/>
    <w:rsid w:val="006812D6"/>
  </w:style>
  <w:style w:type="character" w:customStyle="1" w:styleId="WW8Num206z0">
    <w:name w:val="WW8Num206z0"/>
    <w:rsid w:val="006812D6"/>
    <w:rPr>
      <w:sz w:val="24"/>
      <w:szCs w:val="24"/>
    </w:rPr>
  </w:style>
  <w:style w:type="character" w:customStyle="1" w:styleId="WW8Num207z0">
    <w:name w:val="WW8Num207z0"/>
    <w:rsid w:val="006812D6"/>
    <w:rPr>
      <w:sz w:val="24"/>
      <w:szCs w:val="24"/>
    </w:rPr>
  </w:style>
  <w:style w:type="character" w:customStyle="1" w:styleId="WW8Num208z0">
    <w:name w:val="WW8Num208z0"/>
    <w:rsid w:val="006812D6"/>
    <w:rPr>
      <w:sz w:val="24"/>
      <w:szCs w:val="24"/>
    </w:rPr>
  </w:style>
  <w:style w:type="character" w:customStyle="1" w:styleId="WW8Num209z0">
    <w:name w:val="WW8Num209z0"/>
    <w:rsid w:val="006812D6"/>
    <w:rPr>
      <w:sz w:val="24"/>
      <w:szCs w:val="24"/>
    </w:rPr>
  </w:style>
  <w:style w:type="character" w:customStyle="1" w:styleId="WW8Num210z0">
    <w:name w:val="WW8Num210z0"/>
    <w:rsid w:val="006812D6"/>
    <w:rPr>
      <w:sz w:val="24"/>
      <w:szCs w:val="24"/>
    </w:rPr>
  </w:style>
  <w:style w:type="character" w:customStyle="1" w:styleId="WW8Num211z0">
    <w:name w:val="WW8Num211z0"/>
    <w:rsid w:val="006812D6"/>
    <w:rPr>
      <w:sz w:val="24"/>
      <w:szCs w:val="24"/>
    </w:rPr>
  </w:style>
  <w:style w:type="character" w:customStyle="1" w:styleId="WW8Num212z0">
    <w:name w:val="WW8Num212z0"/>
    <w:rsid w:val="006812D6"/>
    <w:rPr>
      <w:sz w:val="24"/>
      <w:szCs w:val="24"/>
    </w:rPr>
  </w:style>
  <w:style w:type="character" w:customStyle="1" w:styleId="WW8Num213zfalse">
    <w:name w:val="WW8Num213zfalse"/>
    <w:rsid w:val="006812D6"/>
  </w:style>
  <w:style w:type="character" w:customStyle="1" w:styleId="WW8Num214z0">
    <w:name w:val="WW8Num214z0"/>
    <w:rsid w:val="006812D6"/>
    <w:rPr>
      <w:sz w:val="24"/>
      <w:szCs w:val="24"/>
    </w:rPr>
  </w:style>
  <w:style w:type="character" w:customStyle="1" w:styleId="WW8Num215z0">
    <w:name w:val="WW8Num215z0"/>
    <w:rsid w:val="006812D6"/>
    <w:rPr>
      <w:sz w:val="24"/>
      <w:szCs w:val="24"/>
    </w:rPr>
  </w:style>
  <w:style w:type="character" w:customStyle="1" w:styleId="WW8Num216z0">
    <w:name w:val="WW8Num216z0"/>
    <w:rsid w:val="006812D6"/>
    <w:rPr>
      <w:sz w:val="24"/>
      <w:szCs w:val="24"/>
    </w:rPr>
  </w:style>
  <w:style w:type="character" w:customStyle="1" w:styleId="WW8Num217z0">
    <w:name w:val="WW8Num217z0"/>
    <w:rsid w:val="006812D6"/>
    <w:rPr>
      <w:sz w:val="24"/>
      <w:szCs w:val="24"/>
    </w:rPr>
  </w:style>
  <w:style w:type="character" w:customStyle="1" w:styleId="WW8Num218z0">
    <w:name w:val="WW8Num218z0"/>
    <w:rsid w:val="006812D6"/>
    <w:rPr>
      <w:b/>
      <w:sz w:val="24"/>
      <w:szCs w:val="24"/>
    </w:rPr>
  </w:style>
  <w:style w:type="character" w:customStyle="1" w:styleId="WW8Num219z0">
    <w:name w:val="WW8Num219z0"/>
    <w:rsid w:val="006812D6"/>
    <w:rPr>
      <w:sz w:val="24"/>
      <w:szCs w:val="24"/>
    </w:rPr>
  </w:style>
  <w:style w:type="character" w:customStyle="1" w:styleId="WW8Num220z0">
    <w:name w:val="WW8Num220z0"/>
    <w:rsid w:val="006812D6"/>
    <w:rPr>
      <w:sz w:val="24"/>
      <w:szCs w:val="24"/>
    </w:rPr>
  </w:style>
  <w:style w:type="character" w:customStyle="1" w:styleId="WW8Num221z0">
    <w:name w:val="WW8Num221z0"/>
    <w:rsid w:val="006812D6"/>
    <w:rPr>
      <w:sz w:val="24"/>
      <w:szCs w:val="24"/>
    </w:rPr>
  </w:style>
  <w:style w:type="character" w:customStyle="1" w:styleId="WW8Num222zfalse">
    <w:name w:val="WW8Num222zfalse"/>
    <w:rsid w:val="006812D6"/>
  </w:style>
  <w:style w:type="character" w:customStyle="1" w:styleId="WW8Num223zfalse">
    <w:name w:val="WW8Num223zfalse"/>
    <w:rsid w:val="006812D6"/>
  </w:style>
  <w:style w:type="character" w:customStyle="1" w:styleId="WW8Num224z0">
    <w:name w:val="WW8Num224z0"/>
    <w:rsid w:val="006812D6"/>
    <w:rPr>
      <w:sz w:val="24"/>
      <w:szCs w:val="24"/>
    </w:rPr>
  </w:style>
  <w:style w:type="character" w:customStyle="1" w:styleId="WW8Num225zfalse">
    <w:name w:val="WW8Num225zfalse"/>
    <w:rsid w:val="006812D6"/>
  </w:style>
  <w:style w:type="character" w:customStyle="1" w:styleId="WW8Num226z0">
    <w:name w:val="WW8Num226z0"/>
    <w:rsid w:val="006812D6"/>
    <w:rPr>
      <w:sz w:val="24"/>
      <w:szCs w:val="24"/>
    </w:rPr>
  </w:style>
  <w:style w:type="character" w:customStyle="1" w:styleId="WW8Num227z0">
    <w:name w:val="WW8Num227z0"/>
    <w:rsid w:val="006812D6"/>
    <w:rPr>
      <w:sz w:val="24"/>
      <w:szCs w:val="24"/>
    </w:rPr>
  </w:style>
  <w:style w:type="character" w:customStyle="1" w:styleId="WW8Num228z0">
    <w:name w:val="WW8Num228z0"/>
    <w:rsid w:val="006812D6"/>
    <w:rPr>
      <w:sz w:val="24"/>
      <w:szCs w:val="24"/>
    </w:rPr>
  </w:style>
  <w:style w:type="character" w:customStyle="1" w:styleId="WW8Num229z0">
    <w:name w:val="WW8Num229z0"/>
    <w:rsid w:val="006812D6"/>
    <w:rPr>
      <w:sz w:val="24"/>
      <w:szCs w:val="24"/>
    </w:rPr>
  </w:style>
  <w:style w:type="character" w:customStyle="1" w:styleId="WW8Num230z0">
    <w:name w:val="WW8Num230z0"/>
    <w:rsid w:val="006812D6"/>
    <w:rPr>
      <w:sz w:val="24"/>
      <w:szCs w:val="24"/>
    </w:rPr>
  </w:style>
  <w:style w:type="character" w:customStyle="1" w:styleId="WW8Num231z0">
    <w:name w:val="WW8Num231z0"/>
    <w:rsid w:val="006812D6"/>
    <w:rPr>
      <w:sz w:val="24"/>
      <w:szCs w:val="24"/>
    </w:rPr>
  </w:style>
  <w:style w:type="character" w:customStyle="1" w:styleId="WW8Num232z0">
    <w:name w:val="WW8Num232z0"/>
    <w:rsid w:val="006812D6"/>
    <w:rPr>
      <w:sz w:val="24"/>
      <w:szCs w:val="24"/>
    </w:rPr>
  </w:style>
  <w:style w:type="character" w:customStyle="1" w:styleId="WW8Num233z0">
    <w:name w:val="WW8Num233z0"/>
    <w:rsid w:val="006812D6"/>
    <w:rPr>
      <w:sz w:val="24"/>
      <w:szCs w:val="24"/>
    </w:rPr>
  </w:style>
  <w:style w:type="character" w:customStyle="1" w:styleId="WW8Num234z0">
    <w:name w:val="WW8Num234z0"/>
    <w:rsid w:val="006812D6"/>
    <w:rPr>
      <w:sz w:val="24"/>
      <w:szCs w:val="24"/>
    </w:rPr>
  </w:style>
  <w:style w:type="character" w:customStyle="1" w:styleId="WW8Num235z0">
    <w:name w:val="WW8Num235z0"/>
    <w:rsid w:val="006812D6"/>
    <w:rPr>
      <w:sz w:val="24"/>
      <w:szCs w:val="24"/>
    </w:rPr>
  </w:style>
  <w:style w:type="character" w:customStyle="1" w:styleId="WW8Num236zfalse">
    <w:name w:val="WW8Num236zfalse"/>
    <w:rsid w:val="006812D6"/>
  </w:style>
  <w:style w:type="character" w:customStyle="1" w:styleId="WW8Num237z0">
    <w:name w:val="WW8Num237z0"/>
    <w:rsid w:val="006812D6"/>
    <w:rPr>
      <w:sz w:val="24"/>
      <w:szCs w:val="24"/>
    </w:rPr>
  </w:style>
  <w:style w:type="character" w:customStyle="1" w:styleId="WW8Num238z0">
    <w:name w:val="WW8Num238z0"/>
    <w:rsid w:val="006812D6"/>
    <w:rPr>
      <w:sz w:val="24"/>
      <w:szCs w:val="24"/>
    </w:rPr>
  </w:style>
  <w:style w:type="character" w:customStyle="1" w:styleId="WW8Num239z0">
    <w:name w:val="WW8Num239z0"/>
    <w:rsid w:val="006812D6"/>
    <w:rPr>
      <w:sz w:val="24"/>
      <w:szCs w:val="24"/>
    </w:rPr>
  </w:style>
  <w:style w:type="character" w:customStyle="1" w:styleId="WW8Num240z0">
    <w:name w:val="WW8Num240z0"/>
    <w:rsid w:val="006812D6"/>
    <w:rPr>
      <w:b/>
      <w:sz w:val="24"/>
      <w:szCs w:val="24"/>
    </w:rPr>
  </w:style>
  <w:style w:type="character" w:customStyle="1" w:styleId="WW8Num241zfalse">
    <w:name w:val="WW8Num241zfalse"/>
    <w:rsid w:val="006812D6"/>
  </w:style>
  <w:style w:type="character" w:customStyle="1" w:styleId="WW8Num241ztrue">
    <w:name w:val="WW8Num241ztrue"/>
    <w:rsid w:val="006812D6"/>
  </w:style>
  <w:style w:type="character" w:customStyle="1" w:styleId="WW-WW8Num29ztrue">
    <w:name w:val="WW-WW8Num29ztrue"/>
    <w:rsid w:val="006812D6"/>
  </w:style>
  <w:style w:type="character" w:customStyle="1" w:styleId="WW-WW8Num29ztrue1">
    <w:name w:val="WW-WW8Num29ztrue1"/>
    <w:rsid w:val="006812D6"/>
  </w:style>
  <w:style w:type="character" w:customStyle="1" w:styleId="WW-WW8Num29ztrue2">
    <w:name w:val="WW-WW8Num29ztrue2"/>
    <w:rsid w:val="006812D6"/>
  </w:style>
  <w:style w:type="character" w:customStyle="1" w:styleId="WW-WW8Num29ztrue3">
    <w:name w:val="WW-WW8Num29ztrue3"/>
    <w:rsid w:val="006812D6"/>
  </w:style>
  <w:style w:type="character" w:customStyle="1" w:styleId="WW-WW8Num29ztrue4">
    <w:name w:val="WW-WW8Num29ztrue4"/>
    <w:rsid w:val="006812D6"/>
  </w:style>
  <w:style w:type="character" w:customStyle="1" w:styleId="WW-WW8Num59ztrue">
    <w:name w:val="WW-WW8Num59ztrue"/>
    <w:rsid w:val="006812D6"/>
  </w:style>
  <w:style w:type="character" w:customStyle="1" w:styleId="WW-WW8Num59ztrue1">
    <w:name w:val="WW-WW8Num59ztrue1"/>
    <w:rsid w:val="006812D6"/>
  </w:style>
  <w:style w:type="character" w:customStyle="1" w:styleId="WW-WW8Num59ztrue2">
    <w:name w:val="WW-WW8Num59ztrue2"/>
    <w:rsid w:val="006812D6"/>
  </w:style>
  <w:style w:type="character" w:customStyle="1" w:styleId="WW-WW8Num59ztrue3">
    <w:name w:val="WW-WW8Num59ztrue3"/>
    <w:rsid w:val="006812D6"/>
  </w:style>
  <w:style w:type="character" w:customStyle="1" w:styleId="WW-WW8Num59ztrue4">
    <w:name w:val="WW-WW8Num59ztrue4"/>
    <w:rsid w:val="006812D6"/>
  </w:style>
  <w:style w:type="character" w:customStyle="1" w:styleId="WW-WW8Num59ztrue5">
    <w:name w:val="WW-WW8Num59ztrue5"/>
    <w:rsid w:val="006812D6"/>
  </w:style>
  <w:style w:type="character" w:customStyle="1" w:styleId="WW-WW8Num89ztrue">
    <w:name w:val="WW-WW8Num89ztrue"/>
    <w:rsid w:val="006812D6"/>
  </w:style>
  <w:style w:type="character" w:customStyle="1" w:styleId="WW-WW8Num89ztrue1">
    <w:name w:val="WW-WW8Num89ztrue1"/>
    <w:rsid w:val="006812D6"/>
  </w:style>
  <w:style w:type="character" w:customStyle="1" w:styleId="WW-WW8Num89ztrue2">
    <w:name w:val="WW-WW8Num89ztrue2"/>
    <w:rsid w:val="006812D6"/>
  </w:style>
  <w:style w:type="character" w:customStyle="1" w:styleId="WW-WW8Num89ztrue3">
    <w:name w:val="WW-WW8Num89ztrue3"/>
    <w:rsid w:val="006812D6"/>
  </w:style>
  <w:style w:type="character" w:customStyle="1" w:styleId="WW-WW8Num89ztrue4">
    <w:name w:val="WW-WW8Num89ztrue4"/>
    <w:rsid w:val="006812D6"/>
  </w:style>
  <w:style w:type="character" w:customStyle="1" w:styleId="WW-WW8Num89ztrue5">
    <w:name w:val="WW-WW8Num89ztrue5"/>
    <w:rsid w:val="006812D6"/>
  </w:style>
  <w:style w:type="character" w:customStyle="1" w:styleId="WW-WW8Num89ztrue6">
    <w:name w:val="WW-WW8Num89ztrue6"/>
    <w:rsid w:val="006812D6"/>
  </w:style>
  <w:style w:type="character" w:customStyle="1" w:styleId="WW-WW8Num125ztrue">
    <w:name w:val="WW-WW8Num125ztrue"/>
    <w:rsid w:val="006812D6"/>
  </w:style>
  <w:style w:type="character" w:customStyle="1" w:styleId="WW-WW8Num125ztrue1">
    <w:name w:val="WW-WW8Num125ztrue1"/>
    <w:rsid w:val="006812D6"/>
  </w:style>
  <w:style w:type="character" w:customStyle="1" w:styleId="WW-WW8Num125ztrue2">
    <w:name w:val="WW-WW8Num125ztrue2"/>
    <w:rsid w:val="006812D6"/>
  </w:style>
  <w:style w:type="character" w:customStyle="1" w:styleId="WW-WW8Num125ztrue3">
    <w:name w:val="WW-WW8Num125ztrue3"/>
    <w:rsid w:val="006812D6"/>
  </w:style>
  <w:style w:type="character" w:customStyle="1" w:styleId="WW-WW8Num125ztrue4">
    <w:name w:val="WW-WW8Num125ztrue4"/>
    <w:rsid w:val="006812D6"/>
  </w:style>
  <w:style w:type="character" w:customStyle="1" w:styleId="WW-WW8Num125ztrue5">
    <w:name w:val="WW-WW8Num125ztrue5"/>
    <w:rsid w:val="006812D6"/>
  </w:style>
  <w:style w:type="character" w:customStyle="1" w:styleId="WW-WW8Num147ztrue">
    <w:name w:val="WW-WW8Num147ztrue"/>
    <w:rsid w:val="006812D6"/>
  </w:style>
  <w:style w:type="character" w:customStyle="1" w:styleId="WW-WW8Num147ztrue1">
    <w:name w:val="WW-WW8Num147ztrue1"/>
    <w:rsid w:val="006812D6"/>
  </w:style>
  <w:style w:type="character" w:customStyle="1" w:styleId="WW-WW8Num147ztrue2">
    <w:name w:val="WW-WW8Num147ztrue2"/>
    <w:rsid w:val="006812D6"/>
  </w:style>
  <w:style w:type="character" w:customStyle="1" w:styleId="WW-WW8Num147ztrue3">
    <w:name w:val="WW-WW8Num147ztrue3"/>
    <w:rsid w:val="006812D6"/>
  </w:style>
  <w:style w:type="character" w:customStyle="1" w:styleId="WW-WW8Num147ztrue4">
    <w:name w:val="WW-WW8Num147ztrue4"/>
    <w:rsid w:val="006812D6"/>
  </w:style>
  <w:style w:type="character" w:customStyle="1" w:styleId="WW-WW8Num147ztrue5">
    <w:name w:val="WW-WW8Num147ztrue5"/>
    <w:rsid w:val="006812D6"/>
  </w:style>
  <w:style w:type="character" w:customStyle="1" w:styleId="WW-WW8Num241ztrue">
    <w:name w:val="WW-WW8Num241ztrue"/>
    <w:rsid w:val="006812D6"/>
  </w:style>
  <w:style w:type="character" w:customStyle="1" w:styleId="WW-WW8Num241ztrue1">
    <w:name w:val="WW-WW8Num241ztrue1"/>
    <w:rsid w:val="006812D6"/>
  </w:style>
  <w:style w:type="character" w:customStyle="1" w:styleId="WW-WW8Num241ztrue2">
    <w:name w:val="WW-WW8Num241ztrue2"/>
    <w:rsid w:val="006812D6"/>
  </w:style>
  <w:style w:type="character" w:customStyle="1" w:styleId="WW-WW8Num241ztrue3">
    <w:name w:val="WW-WW8Num241ztrue3"/>
    <w:rsid w:val="006812D6"/>
  </w:style>
  <w:style w:type="character" w:customStyle="1" w:styleId="WW-WW8Num241ztrue4">
    <w:name w:val="WW-WW8Num241ztrue4"/>
    <w:rsid w:val="006812D6"/>
  </w:style>
  <w:style w:type="character" w:customStyle="1" w:styleId="WW-WW8Num241ztrue5">
    <w:name w:val="WW-WW8Num241ztrue5"/>
    <w:rsid w:val="006812D6"/>
  </w:style>
  <w:style w:type="character" w:customStyle="1" w:styleId="WW-WW8Num241ztrue6">
    <w:name w:val="WW-WW8Num241ztrue6"/>
    <w:rsid w:val="006812D6"/>
  </w:style>
  <w:style w:type="character" w:customStyle="1" w:styleId="WW-WW8Num29ztrue5">
    <w:name w:val="WW-WW8Num29ztrue5"/>
    <w:rsid w:val="006812D6"/>
  </w:style>
  <w:style w:type="character" w:customStyle="1" w:styleId="WW-WW8Num29ztrue11">
    <w:name w:val="WW-WW8Num29ztrue11"/>
    <w:rsid w:val="006812D6"/>
  </w:style>
  <w:style w:type="character" w:customStyle="1" w:styleId="WW-WW8Num29ztrue21">
    <w:name w:val="WW-WW8Num29ztrue21"/>
    <w:rsid w:val="006812D6"/>
  </w:style>
  <w:style w:type="character" w:customStyle="1" w:styleId="WW-WW8Num29ztrue31">
    <w:name w:val="WW-WW8Num29ztrue31"/>
    <w:rsid w:val="006812D6"/>
  </w:style>
  <w:style w:type="character" w:customStyle="1" w:styleId="WW-WW8Num29ztrue41">
    <w:name w:val="WW-WW8Num29ztrue41"/>
    <w:rsid w:val="006812D6"/>
  </w:style>
  <w:style w:type="character" w:customStyle="1" w:styleId="WW-WW8Num59ztrue6">
    <w:name w:val="WW-WW8Num59ztrue6"/>
    <w:rsid w:val="006812D6"/>
  </w:style>
  <w:style w:type="character" w:customStyle="1" w:styleId="WW-WW8Num59ztrue11">
    <w:name w:val="WW-WW8Num59ztrue11"/>
    <w:rsid w:val="006812D6"/>
  </w:style>
  <w:style w:type="character" w:customStyle="1" w:styleId="WW-WW8Num59ztrue21">
    <w:name w:val="WW-WW8Num59ztrue21"/>
    <w:rsid w:val="006812D6"/>
  </w:style>
  <w:style w:type="character" w:customStyle="1" w:styleId="WW-WW8Num59ztrue31">
    <w:name w:val="WW-WW8Num59ztrue31"/>
    <w:rsid w:val="006812D6"/>
  </w:style>
  <w:style w:type="character" w:customStyle="1" w:styleId="WW-WW8Num59ztrue41">
    <w:name w:val="WW-WW8Num59ztrue41"/>
    <w:rsid w:val="006812D6"/>
  </w:style>
  <w:style w:type="character" w:customStyle="1" w:styleId="WW-WW8Num59ztrue51">
    <w:name w:val="WW-WW8Num59ztrue51"/>
    <w:rsid w:val="006812D6"/>
  </w:style>
  <w:style w:type="character" w:customStyle="1" w:styleId="WW-WW8Num89ztrue7">
    <w:name w:val="WW-WW8Num89ztrue7"/>
    <w:rsid w:val="006812D6"/>
  </w:style>
  <w:style w:type="character" w:customStyle="1" w:styleId="WW-WW8Num89ztrue11">
    <w:name w:val="WW-WW8Num89ztrue11"/>
    <w:rsid w:val="006812D6"/>
  </w:style>
  <w:style w:type="character" w:customStyle="1" w:styleId="WW-WW8Num89ztrue21">
    <w:name w:val="WW-WW8Num89ztrue21"/>
    <w:rsid w:val="006812D6"/>
  </w:style>
  <w:style w:type="character" w:customStyle="1" w:styleId="WW-WW8Num89ztrue31">
    <w:name w:val="WW-WW8Num89ztrue31"/>
    <w:rsid w:val="006812D6"/>
  </w:style>
  <w:style w:type="character" w:customStyle="1" w:styleId="WW-WW8Num89ztrue41">
    <w:name w:val="WW-WW8Num89ztrue41"/>
    <w:rsid w:val="006812D6"/>
  </w:style>
  <w:style w:type="character" w:customStyle="1" w:styleId="WW-WW8Num89ztrue51">
    <w:name w:val="WW-WW8Num89ztrue51"/>
    <w:rsid w:val="006812D6"/>
  </w:style>
  <w:style w:type="character" w:customStyle="1" w:styleId="WW-WW8Num89ztrue61">
    <w:name w:val="WW-WW8Num89ztrue61"/>
    <w:rsid w:val="006812D6"/>
  </w:style>
  <w:style w:type="character" w:customStyle="1" w:styleId="WW-WW8Num125ztrue6">
    <w:name w:val="WW-WW8Num125ztrue6"/>
    <w:rsid w:val="006812D6"/>
  </w:style>
  <w:style w:type="character" w:customStyle="1" w:styleId="WW-WW8Num125ztrue11">
    <w:name w:val="WW-WW8Num125ztrue11"/>
    <w:rsid w:val="006812D6"/>
  </w:style>
  <w:style w:type="character" w:customStyle="1" w:styleId="WW-WW8Num125ztrue21">
    <w:name w:val="WW-WW8Num125ztrue21"/>
    <w:rsid w:val="006812D6"/>
  </w:style>
  <w:style w:type="character" w:customStyle="1" w:styleId="WW-WW8Num125ztrue31">
    <w:name w:val="WW-WW8Num125ztrue31"/>
    <w:rsid w:val="006812D6"/>
  </w:style>
  <w:style w:type="character" w:customStyle="1" w:styleId="WW-WW8Num125ztrue41">
    <w:name w:val="WW-WW8Num125ztrue41"/>
    <w:rsid w:val="006812D6"/>
  </w:style>
  <w:style w:type="character" w:customStyle="1" w:styleId="WW-WW8Num125ztrue51">
    <w:name w:val="WW-WW8Num125ztrue51"/>
    <w:rsid w:val="006812D6"/>
  </w:style>
  <w:style w:type="character" w:customStyle="1" w:styleId="WW-WW8Num147ztrue6">
    <w:name w:val="WW-WW8Num147ztrue6"/>
    <w:rsid w:val="006812D6"/>
  </w:style>
  <w:style w:type="character" w:customStyle="1" w:styleId="WW-WW8Num147ztrue11">
    <w:name w:val="WW-WW8Num147ztrue11"/>
    <w:rsid w:val="006812D6"/>
  </w:style>
  <w:style w:type="character" w:customStyle="1" w:styleId="WW-WW8Num147ztrue21">
    <w:name w:val="WW-WW8Num147ztrue21"/>
    <w:rsid w:val="006812D6"/>
  </w:style>
  <w:style w:type="character" w:customStyle="1" w:styleId="WW-WW8Num147ztrue31">
    <w:name w:val="WW-WW8Num147ztrue31"/>
    <w:rsid w:val="006812D6"/>
  </w:style>
  <w:style w:type="character" w:customStyle="1" w:styleId="WW-WW8Num147ztrue41">
    <w:name w:val="WW-WW8Num147ztrue41"/>
    <w:rsid w:val="006812D6"/>
  </w:style>
  <w:style w:type="character" w:customStyle="1" w:styleId="WW-WW8Num147ztrue51">
    <w:name w:val="WW-WW8Num147ztrue51"/>
    <w:rsid w:val="006812D6"/>
  </w:style>
  <w:style w:type="character" w:customStyle="1" w:styleId="WW-WW8Num241ztrue7">
    <w:name w:val="WW-WW8Num241ztrue7"/>
    <w:rsid w:val="006812D6"/>
  </w:style>
  <w:style w:type="character" w:customStyle="1" w:styleId="WW-WW8Num241ztrue11">
    <w:name w:val="WW-WW8Num241ztrue11"/>
    <w:rsid w:val="006812D6"/>
  </w:style>
  <w:style w:type="character" w:customStyle="1" w:styleId="WW-WW8Num241ztrue21">
    <w:name w:val="WW-WW8Num241ztrue21"/>
    <w:rsid w:val="006812D6"/>
  </w:style>
  <w:style w:type="character" w:customStyle="1" w:styleId="WW-WW8Num241ztrue31">
    <w:name w:val="WW-WW8Num241ztrue31"/>
    <w:rsid w:val="006812D6"/>
  </w:style>
  <w:style w:type="character" w:customStyle="1" w:styleId="WW-WW8Num241ztrue41">
    <w:name w:val="WW-WW8Num241ztrue41"/>
    <w:rsid w:val="006812D6"/>
  </w:style>
  <w:style w:type="character" w:customStyle="1" w:styleId="WW-WW8Num241ztrue51">
    <w:name w:val="WW-WW8Num241ztrue51"/>
    <w:rsid w:val="006812D6"/>
  </w:style>
  <w:style w:type="character" w:customStyle="1" w:styleId="WW-WW8Num241ztrue61">
    <w:name w:val="WW-WW8Num241ztrue61"/>
    <w:rsid w:val="006812D6"/>
  </w:style>
  <w:style w:type="character" w:customStyle="1" w:styleId="WW8Num1z0">
    <w:name w:val="WW8Num1z0"/>
    <w:rsid w:val="006812D6"/>
  </w:style>
  <w:style w:type="character" w:customStyle="1" w:styleId="WW8Num1z1">
    <w:name w:val="WW8Num1z1"/>
    <w:rsid w:val="006812D6"/>
  </w:style>
  <w:style w:type="character" w:customStyle="1" w:styleId="WW8Num1z2">
    <w:name w:val="WW8Num1z2"/>
    <w:rsid w:val="006812D6"/>
  </w:style>
  <w:style w:type="character" w:customStyle="1" w:styleId="WW8Num1z3">
    <w:name w:val="WW8Num1z3"/>
    <w:rsid w:val="006812D6"/>
  </w:style>
  <w:style w:type="character" w:customStyle="1" w:styleId="WW8Num1z4">
    <w:name w:val="WW8Num1z4"/>
    <w:rsid w:val="006812D6"/>
  </w:style>
  <w:style w:type="character" w:customStyle="1" w:styleId="WW8Num1z5">
    <w:name w:val="WW8Num1z5"/>
    <w:rsid w:val="006812D6"/>
  </w:style>
  <w:style w:type="character" w:customStyle="1" w:styleId="WW8Num1z6">
    <w:name w:val="WW8Num1z6"/>
    <w:rsid w:val="006812D6"/>
  </w:style>
  <w:style w:type="character" w:customStyle="1" w:styleId="WW8Num1z7">
    <w:name w:val="WW8Num1z7"/>
    <w:rsid w:val="006812D6"/>
  </w:style>
  <w:style w:type="character" w:customStyle="1" w:styleId="WW8Num1z8">
    <w:name w:val="WW8Num1z8"/>
    <w:rsid w:val="006812D6"/>
  </w:style>
  <w:style w:type="character" w:customStyle="1" w:styleId="WW8Num2z1">
    <w:name w:val="WW8Num2z1"/>
    <w:rsid w:val="006812D6"/>
  </w:style>
  <w:style w:type="character" w:customStyle="1" w:styleId="WW8Num2z2">
    <w:name w:val="WW8Num2z2"/>
    <w:rsid w:val="006812D6"/>
  </w:style>
  <w:style w:type="character" w:customStyle="1" w:styleId="WW8Num2z3">
    <w:name w:val="WW8Num2z3"/>
    <w:rsid w:val="006812D6"/>
  </w:style>
  <w:style w:type="character" w:customStyle="1" w:styleId="WW8Num2z4">
    <w:name w:val="WW8Num2z4"/>
    <w:rsid w:val="006812D6"/>
  </w:style>
  <w:style w:type="character" w:customStyle="1" w:styleId="WW8Num2z5">
    <w:name w:val="WW8Num2z5"/>
    <w:rsid w:val="006812D6"/>
  </w:style>
  <w:style w:type="character" w:customStyle="1" w:styleId="WW8Num2z6">
    <w:name w:val="WW8Num2z6"/>
    <w:rsid w:val="006812D6"/>
  </w:style>
  <w:style w:type="character" w:customStyle="1" w:styleId="WW8Num2z7">
    <w:name w:val="WW8Num2z7"/>
    <w:rsid w:val="006812D6"/>
  </w:style>
  <w:style w:type="character" w:customStyle="1" w:styleId="WW8Num2z8">
    <w:name w:val="WW8Num2z8"/>
    <w:rsid w:val="006812D6"/>
  </w:style>
  <w:style w:type="character" w:customStyle="1" w:styleId="WW8Num3z1">
    <w:name w:val="WW8Num3z1"/>
    <w:rsid w:val="006812D6"/>
  </w:style>
  <w:style w:type="character" w:customStyle="1" w:styleId="WW8Num3z2">
    <w:name w:val="WW8Num3z2"/>
    <w:rsid w:val="006812D6"/>
  </w:style>
  <w:style w:type="character" w:customStyle="1" w:styleId="WW8Num3z3">
    <w:name w:val="WW8Num3z3"/>
    <w:rsid w:val="006812D6"/>
  </w:style>
  <w:style w:type="character" w:customStyle="1" w:styleId="WW8Num3z4">
    <w:name w:val="WW8Num3z4"/>
    <w:rsid w:val="006812D6"/>
  </w:style>
  <w:style w:type="character" w:customStyle="1" w:styleId="WW8Num3z5">
    <w:name w:val="WW8Num3z5"/>
    <w:rsid w:val="006812D6"/>
  </w:style>
  <w:style w:type="character" w:customStyle="1" w:styleId="WW8Num3z6">
    <w:name w:val="WW8Num3z6"/>
    <w:rsid w:val="006812D6"/>
  </w:style>
  <w:style w:type="character" w:customStyle="1" w:styleId="WW8Num3z7">
    <w:name w:val="WW8Num3z7"/>
    <w:rsid w:val="006812D6"/>
  </w:style>
  <w:style w:type="character" w:customStyle="1" w:styleId="WW8Num3z8">
    <w:name w:val="WW8Num3z8"/>
    <w:rsid w:val="006812D6"/>
  </w:style>
  <w:style w:type="character" w:customStyle="1" w:styleId="WW8Num4z0">
    <w:name w:val="WW8Num4z0"/>
    <w:rsid w:val="006812D6"/>
  </w:style>
  <w:style w:type="character" w:customStyle="1" w:styleId="WW8Num4z1">
    <w:name w:val="WW8Num4z1"/>
    <w:rsid w:val="006812D6"/>
  </w:style>
  <w:style w:type="character" w:customStyle="1" w:styleId="WW8Num4z2">
    <w:name w:val="WW8Num4z2"/>
    <w:rsid w:val="006812D6"/>
  </w:style>
  <w:style w:type="character" w:customStyle="1" w:styleId="WW8Num4z3">
    <w:name w:val="WW8Num4z3"/>
    <w:rsid w:val="006812D6"/>
  </w:style>
  <w:style w:type="character" w:customStyle="1" w:styleId="WW8Num4z4">
    <w:name w:val="WW8Num4z4"/>
    <w:rsid w:val="006812D6"/>
  </w:style>
  <w:style w:type="character" w:customStyle="1" w:styleId="WW8Num4z5">
    <w:name w:val="WW8Num4z5"/>
    <w:rsid w:val="006812D6"/>
  </w:style>
  <w:style w:type="character" w:customStyle="1" w:styleId="WW8Num4z6">
    <w:name w:val="WW8Num4z6"/>
    <w:rsid w:val="006812D6"/>
  </w:style>
  <w:style w:type="character" w:customStyle="1" w:styleId="WW8Num4z7">
    <w:name w:val="WW8Num4z7"/>
    <w:rsid w:val="006812D6"/>
  </w:style>
  <w:style w:type="character" w:customStyle="1" w:styleId="WW8Num4z8">
    <w:name w:val="WW8Num4z8"/>
    <w:rsid w:val="006812D6"/>
  </w:style>
  <w:style w:type="character" w:customStyle="1" w:styleId="WW8Num5z1">
    <w:name w:val="WW8Num5z1"/>
    <w:rsid w:val="006812D6"/>
  </w:style>
  <w:style w:type="character" w:customStyle="1" w:styleId="WW8Num5z2">
    <w:name w:val="WW8Num5z2"/>
    <w:rsid w:val="006812D6"/>
  </w:style>
  <w:style w:type="character" w:customStyle="1" w:styleId="WW8Num5z3">
    <w:name w:val="WW8Num5z3"/>
    <w:rsid w:val="006812D6"/>
  </w:style>
  <w:style w:type="character" w:customStyle="1" w:styleId="WW8Num5z4">
    <w:name w:val="WW8Num5z4"/>
    <w:rsid w:val="006812D6"/>
  </w:style>
  <w:style w:type="character" w:customStyle="1" w:styleId="WW8Num5z5">
    <w:name w:val="WW8Num5z5"/>
    <w:rsid w:val="006812D6"/>
  </w:style>
  <w:style w:type="character" w:customStyle="1" w:styleId="WW8Num5z6">
    <w:name w:val="WW8Num5z6"/>
    <w:rsid w:val="006812D6"/>
  </w:style>
  <w:style w:type="character" w:customStyle="1" w:styleId="WW8Num5z7">
    <w:name w:val="WW8Num5z7"/>
    <w:rsid w:val="006812D6"/>
  </w:style>
  <w:style w:type="character" w:customStyle="1" w:styleId="WW8Num5z8">
    <w:name w:val="WW8Num5z8"/>
    <w:rsid w:val="006812D6"/>
  </w:style>
  <w:style w:type="character" w:customStyle="1" w:styleId="WW8Num6z1">
    <w:name w:val="WW8Num6z1"/>
    <w:rsid w:val="006812D6"/>
  </w:style>
  <w:style w:type="character" w:customStyle="1" w:styleId="WW8Num6z2">
    <w:name w:val="WW8Num6z2"/>
    <w:rsid w:val="006812D6"/>
  </w:style>
  <w:style w:type="character" w:customStyle="1" w:styleId="WW8Num6z3">
    <w:name w:val="WW8Num6z3"/>
    <w:rsid w:val="006812D6"/>
  </w:style>
  <w:style w:type="character" w:customStyle="1" w:styleId="WW8Num6z4">
    <w:name w:val="WW8Num6z4"/>
    <w:rsid w:val="006812D6"/>
  </w:style>
  <w:style w:type="character" w:customStyle="1" w:styleId="WW8Num6z5">
    <w:name w:val="WW8Num6z5"/>
    <w:rsid w:val="006812D6"/>
  </w:style>
  <w:style w:type="character" w:customStyle="1" w:styleId="WW8Num6z6">
    <w:name w:val="WW8Num6z6"/>
    <w:rsid w:val="006812D6"/>
  </w:style>
  <w:style w:type="character" w:customStyle="1" w:styleId="WW8Num6z7">
    <w:name w:val="WW8Num6z7"/>
    <w:rsid w:val="006812D6"/>
  </w:style>
  <w:style w:type="character" w:customStyle="1" w:styleId="WW8Num6z8">
    <w:name w:val="WW8Num6z8"/>
    <w:rsid w:val="006812D6"/>
  </w:style>
  <w:style w:type="character" w:customStyle="1" w:styleId="WW8Num7z1">
    <w:name w:val="WW8Num7z1"/>
    <w:rsid w:val="006812D6"/>
  </w:style>
  <w:style w:type="character" w:customStyle="1" w:styleId="WW8Num7z2">
    <w:name w:val="WW8Num7z2"/>
    <w:rsid w:val="006812D6"/>
  </w:style>
  <w:style w:type="character" w:customStyle="1" w:styleId="WW8Num7z3">
    <w:name w:val="WW8Num7z3"/>
    <w:rsid w:val="006812D6"/>
  </w:style>
  <w:style w:type="character" w:customStyle="1" w:styleId="WW8Num7z4">
    <w:name w:val="WW8Num7z4"/>
    <w:rsid w:val="006812D6"/>
  </w:style>
  <w:style w:type="character" w:customStyle="1" w:styleId="WW8Num7z5">
    <w:name w:val="WW8Num7z5"/>
    <w:rsid w:val="006812D6"/>
  </w:style>
  <w:style w:type="character" w:customStyle="1" w:styleId="WW8Num7z6">
    <w:name w:val="WW8Num7z6"/>
    <w:rsid w:val="006812D6"/>
  </w:style>
  <w:style w:type="character" w:customStyle="1" w:styleId="WW8Num7z7">
    <w:name w:val="WW8Num7z7"/>
    <w:rsid w:val="006812D6"/>
  </w:style>
  <w:style w:type="character" w:customStyle="1" w:styleId="WW8Num7z8">
    <w:name w:val="WW8Num7z8"/>
    <w:rsid w:val="006812D6"/>
  </w:style>
  <w:style w:type="character" w:customStyle="1" w:styleId="WW8Num8z1">
    <w:name w:val="WW8Num8z1"/>
    <w:rsid w:val="006812D6"/>
  </w:style>
  <w:style w:type="character" w:customStyle="1" w:styleId="WW8Num8z2">
    <w:name w:val="WW8Num8z2"/>
    <w:rsid w:val="006812D6"/>
  </w:style>
  <w:style w:type="character" w:customStyle="1" w:styleId="WW8Num8z3">
    <w:name w:val="WW8Num8z3"/>
    <w:rsid w:val="006812D6"/>
  </w:style>
  <w:style w:type="character" w:customStyle="1" w:styleId="WW8Num8z4">
    <w:name w:val="WW8Num8z4"/>
    <w:rsid w:val="006812D6"/>
  </w:style>
  <w:style w:type="character" w:customStyle="1" w:styleId="WW8Num8z5">
    <w:name w:val="WW8Num8z5"/>
    <w:rsid w:val="006812D6"/>
  </w:style>
  <w:style w:type="character" w:customStyle="1" w:styleId="WW8Num8z6">
    <w:name w:val="WW8Num8z6"/>
    <w:rsid w:val="006812D6"/>
  </w:style>
  <w:style w:type="character" w:customStyle="1" w:styleId="WW8Num8z7">
    <w:name w:val="WW8Num8z7"/>
    <w:rsid w:val="006812D6"/>
  </w:style>
  <w:style w:type="character" w:customStyle="1" w:styleId="WW8Num8z8">
    <w:name w:val="WW8Num8z8"/>
    <w:rsid w:val="006812D6"/>
  </w:style>
  <w:style w:type="character" w:customStyle="1" w:styleId="WW8Num9z1">
    <w:name w:val="WW8Num9z1"/>
    <w:rsid w:val="006812D6"/>
  </w:style>
  <w:style w:type="character" w:customStyle="1" w:styleId="WW8Num9z2">
    <w:name w:val="WW8Num9z2"/>
    <w:rsid w:val="006812D6"/>
  </w:style>
  <w:style w:type="character" w:customStyle="1" w:styleId="WW8Num9z3">
    <w:name w:val="WW8Num9z3"/>
    <w:rsid w:val="006812D6"/>
  </w:style>
  <w:style w:type="character" w:customStyle="1" w:styleId="WW8Num9z4">
    <w:name w:val="WW8Num9z4"/>
    <w:rsid w:val="006812D6"/>
  </w:style>
  <w:style w:type="character" w:customStyle="1" w:styleId="WW8Num9z5">
    <w:name w:val="WW8Num9z5"/>
    <w:rsid w:val="006812D6"/>
  </w:style>
  <w:style w:type="character" w:customStyle="1" w:styleId="WW8Num9z6">
    <w:name w:val="WW8Num9z6"/>
    <w:rsid w:val="006812D6"/>
  </w:style>
  <w:style w:type="character" w:customStyle="1" w:styleId="WW8Num9z7">
    <w:name w:val="WW8Num9z7"/>
    <w:rsid w:val="006812D6"/>
  </w:style>
  <w:style w:type="character" w:customStyle="1" w:styleId="WW8Num9z8">
    <w:name w:val="WW8Num9z8"/>
    <w:rsid w:val="006812D6"/>
  </w:style>
  <w:style w:type="character" w:customStyle="1" w:styleId="WW8Num10z1">
    <w:name w:val="WW8Num10z1"/>
    <w:rsid w:val="006812D6"/>
  </w:style>
  <w:style w:type="character" w:customStyle="1" w:styleId="WW8Num10z2">
    <w:name w:val="WW8Num10z2"/>
    <w:rsid w:val="006812D6"/>
  </w:style>
  <w:style w:type="character" w:customStyle="1" w:styleId="WW8Num10z3">
    <w:name w:val="WW8Num10z3"/>
    <w:rsid w:val="006812D6"/>
  </w:style>
  <w:style w:type="character" w:customStyle="1" w:styleId="WW8Num10z4">
    <w:name w:val="WW8Num10z4"/>
    <w:rsid w:val="006812D6"/>
  </w:style>
  <w:style w:type="character" w:customStyle="1" w:styleId="WW8Num10z5">
    <w:name w:val="WW8Num10z5"/>
    <w:rsid w:val="006812D6"/>
  </w:style>
  <w:style w:type="character" w:customStyle="1" w:styleId="WW8Num10z6">
    <w:name w:val="WW8Num10z6"/>
    <w:rsid w:val="006812D6"/>
  </w:style>
  <w:style w:type="character" w:customStyle="1" w:styleId="WW8Num10z7">
    <w:name w:val="WW8Num10z7"/>
    <w:rsid w:val="006812D6"/>
  </w:style>
  <w:style w:type="character" w:customStyle="1" w:styleId="WW8Num10z8">
    <w:name w:val="WW8Num10z8"/>
    <w:rsid w:val="006812D6"/>
  </w:style>
  <w:style w:type="character" w:customStyle="1" w:styleId="WW8Num11z1">
    <w:name w:val="WW8Num11z1"/>
    <w:rsid w:val="006812D6"/>
  </w:style>
  <w:style w:type="character" w:customStyle="1" w:styleId="WW8Num11z2">
    <w:name w:val="WW8Num11z2"/>
    <w:rsid w:val="006812D6"/>
  </w:style>
  <w:style w:type="character" w:customStyle="1" w:styleId="WW8Num11z3">
    <w:name w:val="WW8Num11z3"/>
    <w:rsid w:val="006812D6"/>
  </w:style>
  <w:style w:type="character" w:customStyle="1" w:styleId="WW8Num11z4">
    <w:name w:val="WW8Num11z4"/>
    <w:rsid w:val="006812D6"/>
  </w:style>
  <w:style w:type="character" w:customStyle="1" w:styleId="WW8Num11z5">
    <w:name w:val="WW8Num11z5"/>
    <w:rsid w:val="006812D6"/>
  </w:style>
  <w:style w:type="character" w:customStyle="1" w:styleId="WW8Num11z6">
    <w:name w:val="WW8Num11z6"/>
    <w:rsid w:val="006812D6"/>
  </w:style>
  <w:style w:type="character" w:customStyle="1" w:styleId="WW8Num11z7">
    <w:name w:val="WW8Num11z7"/>
    <w:rsid w:val="006812D6"/>
  </w:style>
  <w:style w:type="character" w:customStyle="1" w:styleId="WW8Num11z8">
    <w:name w:val="WW8Num11z8"/>
    <w:rsid w:val="006812D6"/>
  </w:style>
  <w:style w:type="character" w:customStyle="1" w:styleId="WW8Num12z1">
    <w:name w:val="WW8Num12z1"/>
    <w:rsid w:val="006812D6"/>
  </w:style>
  <w:style w:type="character" w:customStyle="1" w:styleId="WW8Num12z2">
    <w:name w:val="WW8Num12z2"/>
    <w:rsid w:val="006812D6"/>
  </w:style>
  <w:style w:type="character" w:customStyle="1" w:styleId="WW8Num12z3">
    <w:name w:val="WW8Num12z3"/>
    <w:rsid w:val="006812D6"/>
  </w:style>
  <w:style w:type="character" w:customStyle="1" w:styleId="WW8Num12z4">
    <w:name w:val="WW8Num12z4"/>
    <w:rsid w:val="006812D6"/>
  </w:style>
  <w:style w:type="character" w:customStyle="1" w:styleId="WW8Num12z5">
    <w:name w:val="WW8Num12z5"/>
    <w:rsid w:val="006812D6"/>
  </w:style>
  <w:style w:type="character" w:customStyle="1" w:styleId="WW8Num12z6">
    <w:name w:val="WW8Num12z6"/>
    <w:rsid w:val="006812D6"/>
  </w:style>
  <w:style w:type="character" w:customStyle="1" w:styleId="WW8Num12z7">
    <w:name w:val="WW8Num12z7"/>
    <w:rsid w:val="006812D6"/>
  </w:style>
  <w:style w:type="character" w:customStyle="1" w:styleId="WW8Num12z8">
    <w:name w:val="WW8Num12z8"/>
    <w:rsid w:val="006812D6"/>
  </w:style>
  <w:style w:type="character" w:customStyle="1" w:styleId="WW8Num13z1">
    <w:name w:val="WW8Num13z1"/>
    <w:rsid w:val="006812D6"/>
  </w:style>
  <w:style w:type="character" w:customStyle="1" w:styleId="WW8Num13z2">
    <w:name w:val="WW8Num13z2"/>
    <w:rsid w:val="006812D6"/>
  </w:style>
  <w:style w:type="character" w:customStyle="1" w:styleId="WW8Num13z3">
    <w:name w:val="WW8Num13z3"/>
    <w:rsid w:val="006812D6"/>
  </w:style>
  <w:style w:type="character" w:customStyle="1" w:styleId="WW8Num13z4">
    <w:name w:val="WW8Num13z4"/>
    <w:rsid w:val="006812D6"/>
  </w:style>
  <w:style w:type="character" w:customStyle="1" w:styleId="WW8Num13z5">
    <w:name w:val="WW8Num13z5"/>
    <w:rsid w:val="006812D6"/>
  </w:style>
  <w:style w:type="character" w:customStyle="1" w:styleId="WW8Num13z6">
    <w:name w:val="WW8Num13z6"/>
    <w:rsid w:val="006812D6"/>
  </w:style>
  <w:style w:type="character" w:customStyle="1" w:styleId="WW8Num13z7">
    <w:name w:val="WW8Num13z7"/>
    <w:rsid w:val="006812D6"/>
  </w:style>
  <w:style w:type="character" w:customStyle="1" w:styleId="WW8Num13z8">
    <w:name w:val="WW8Num13z8"/>
    <w:rsid w:val="006812D6"/>
  </w:style>
  <w:style w:type="character" w:customStyle="1" w:styleId="WW8Num14z1">
    <w:name w:val="WW8Num14z1"/>
    <w:rsid w:val="006812D6"/>
  </w:style>
  <w:style w:type="character" w:customStyle="1" w:styleId="WW8Num14z2">
    <w:name w:val="WW8Num14z2"/>
    <w:rsid w:val="006812D6"/>
  </w:style>
  <w:style w:type="character" w:customStyle="1" w:styleId="WW8Num14z3">
    <w:name w:val="WW8Num14z3"/>
    <w:rsid w:val="006812D6"/>
  </w:style>
  <w:style w:type="character" w:customStyle="1" w:styleId="WW8Num14z4">
    <w:name w:val="WW8Num14z4"/>
    <w:rsid w:val="006812D6"/>
  </w:style>
  <w:style w:type="character" w:customStyle="1" w:styleId="WW8Num14z5">
    <w:name w:val="WW8Num14z5"/>
    <w:rsid w:val="006812D6"/>
  </w:style>
  <w:style w:type="character" w:customStyle="1" w:styleId="WW8Num14z6">
    <w:name w:val="WW8Num14z6"/>
    <w:rsid w:val="006812D6"/>
  </w:style>
  <w:style w:type="character" w:customStyle="1" w:styleId="WW8Num14z7">
    <w:name w:val="WW8Num14z7"/>
    <w:rsid w:val="006812D6"/>
  </w:style>
  <w:style w:type="character" w:customStyle="1" w:styleId="WW8Num14z8">
    <w:name w:val="WW8Num14z8"/>
    <w:rsid w:val="006812D6"/>
  </w:style>
  <w:style w:type="character" w:customStyle="1" w:styleId="WW8Num15z1">
    <w:name w:val="WW8Num15z1"/>
    <w:rsid w:val="006812D6"/>
  </w:style>
  <w:style w:type="character" w:customStyle="1" w:styleId="WW8Num15z2">
    <w:name w:val="WW8Num15z2"/>
    <w:rsid w:val="006812D6"/>
  </w:style>
  <w:style w:type="character" w:customStyle="1" w:styleId="WW8Num15z3">
    <w:name w:val="WW8Num15z3"/>
    <w:rsid w:val="006812D6"/>
  </w:style>
  <w:style w:type="character" w:customStyle="1" w:styleId="WW8Num15z4">
    <w:name w:val="WW8Num15z4"/>
    <w:rsid w:val="006812D6"/>
  </w:style>
  <w:style w:type="character" w:customStyle="1" w:styleId="WW8Num15z5">
    <w:name w:val="WW8Num15z5"/>
    <w:rsid w:val="006812D6"/>
  </w:style>
  <w:style w:type="character" w:customStyle="1" w:styleId="WW8Num15z6">
    <w:name w:val="WW8Num15z6"/>
    <w:rsid w:val="006812D6"/>
  </w:style>
  <w:style w:type="character" w:customStyle="1" w:styleId="WW8Num15z7">
    <w:name w:val="WW8Num15z7"/>
    <w:rsid w:val="006812D6"/>
  </w:style>
  <w:style w:type="character" w:customStyle="1" w:styleId="WW8Num15z8">
    <w:name w:val="WW8Num15z8"/>
    <w:rsid w:val="006812D6"/>
  </w:style>
  <w:style w:type="character" w:customStyle="1" w:styleId="WW8Num16z0">
    <w:name w:val="WW8Num16z0"/>
    <w:rsid w:val="006812D6"/>
  </w:style>
  <w:style w:type="character" w:customStyle="1" w:styleId="WW8Num16z1">
    <w:name w:val="WW8Num16z1"/>
    <w:rsid w:val="006812D6"/>
  </w:style>
  <w:style w:type="character" w:customStyle="1" w:styleId="WW8Num16z2">
    <w:name w:val="WW8Num16z2"/>
    <w:rsid w:val="006812D6"/>
  </w:style>
  <w:style w:type="character" w:customStyle="1" w:styleId="WW8Num16z3">
    <w:name w:val="WW8Num16z3"/>
    <w:rsid w:val="006812D6"/>
  </w:style>
  <w:style w:type="character" w:customStyle="1" w:styleId="WW8Num16z4">
    <w:name w:val="WW8Num16z4"/>
    <w:rsid w:val="006812D6"/>
  </w:style>
  <w:style w:type="character" w:customStyle="1" w:styleId="WW8Num16z5">
    <w:name w:val="WW8Num16z5"/>
    <w:rsid w:val="006812D6"/>
  </w:style>
  <w:style w:type="character" w:customStyle="1" w:styleId="WW8Num16z6">
    <w:name w:val="WW8Num16z6"/>
    <w:rsid w:val="006812D6"/>
  </w:style>
  <w:style w:type="character" w:customStyle="1" w:styleId="WW8Num16z7">
    <w:name w:val="WW8Num16z7"/>
    <w:rsid w:val="006812D6"/>
  </w:style>
  <w:style w:type="character" w:customStyle="1" w:styleId="WW8Num16z8">
    <w:name w:val="WW8Num16z8"/>
    <w:rsid w:val="006812D6"/>
  </w:style>
  <w:style w:type="character" w:customStyle="1" w:styleId="WW8Num17z1">
    <w:name w:val="WW8Num17z1"/>
    <w:rsid w:val="006812D6"/>
  </w:style>
  <w:style w:type="character" w:customStyle="1" w:styleId="WW8Num17z2">
    <w:name w:val="WW8Num17z2"/>
    <w:rsid w:val="006812D6"/>
  </w:style>
  <w:style w:type="character" w:customStyle="1" w:styleId="WW8Num17z3">
    <w:name w:val="WW8Num17z3"/>
    <w:rsid w:val="006812D6"/>
  </w:style>
  <w:style w:type="character" w:customStyle="1" w:styleId="WW8Num17z4">
    <w:name w:val="WW8Num17z4"/>
    <w:rsid w:val="006812D6"/>
  </w:style>
  <w:style w:type="character" w:customStyle="1" w:styleId="WW8Num17z5">
    <w:name w:val="WW8Num17z5"/>
    <w:rsid w:val="006812D6"/>
  </w:style>
  <w:style w:type="character" w:customStyle="1" w:styleId="WW8Num17z6">
    <w:name w:val="WW8Num17z6"/>
    <w:rsid w:val="006812D6"/>
  </w:style>
  <w:style w:type="character" w:customStyle="1" w:styleId="WW8Num17z7">
    <w:name w:val="WW8Num17z7"/>
    <w:rsid w:val="006812D6"/>
  </w:style>
  <w:style w:type="character" w:customStyle="1" w:styleId="WW8Num17z8">
    <w:name w:val="WW8Num17z8"/>
    <w:rsid w:val="006812D6"/>
  </w:style>
  <w:style w:type="character" w:customStyle="1" w:styleId="WW8Num18z1">
    <w:name w:val="WW8Num18z1"/>
    <w:rsid w:val="006812D6"/>
  </w:style>
  <w:style w:type="character" w:customStyle="1" w:styleId="WW8Num18z2">
    <w:name w:val="WW8Num18z2"/>
    <w:rsid w:val="006812D6"/>
  </w:style>
  <w:style w:type="character" w:customStyle="1" w:styleId="WW8Num18z3">
    <w:name w:val="WW8Num18z3"/>
    <w:rsid w:val="006812D6"/>
  </w:style>
  <w:style w:type="character" w:customStyle="1" w:styleId="WW8Num18z4">
    <w:name w:val="WW8Num18z4"/>
    <w:rsid w:val="006812D6"/>
  </w:style>
  <w:style w:type="character" w:customStyle="1" w:styleId="WW8Num18z5">
    <w:name w:val="WW8Num18z5"/>
    <w:rsid w:val="006812D6"/>
  </w:style>
  <w:style w:type="character" w:customStyle="1" w:styleId="WW8Num18z6">
    <w:name w:val="WW8Num18z6"/>
    <w:rsid w:val="006812D6"/>
  </w:style>
  <w:style w:type="character" w:customStyle="1" w:styleId="WW8Num18z7">
    <w:name w:val="WW8Num18z7"/>
    <w:rsid w:val="006812D6"/>
  </w:style>
  <w:style w:type="character" w:customStyle="1" w:styleId="WW8Num18z8">
    <w:name w:val="WW8Num18z8"/>
    <w:rsid w:val="006812D6"/>
  </w:style>
  <w:style w:type="character" w:customStyle="1" w:styleId="WW8Num19z1">
    <w:name w:val="WW8Num19z1"/>
    <w:rsid w:val="006812D6"/>
  </w:style>
  <w:style w:type="character" w:customStyle="1" w:styleId="WW8Num19z2">
    <w:name w:val="WW8Num19z2"/>
    <w:rsid w:val="006812D6"/>
  </w:style>
  <w:style w:type="character" w:customStyle="1" w:styleId="WW8Num19z3">
    <w:name w:val="WW8Num19z3"/>
    <w:rsid w:val="006812D6"/>
  </w:style>
  <w:style w:type="character" w:customStyle="1" w:styleId="WW8Num19z4">
    <w:name w:val="WW8Num19z4"/>
    <w:rsid w:val="006812D6"/>
  </w:style>
  <w:style w:type="character" w:customStyle="1" w:styleId="WW8Num19z5">
    <w:name w:val="WW8Num19z5"/>
    <w:rsid w:val="006812D6"/>
  </w:style>
  <w:style w:type="character" w:customStyle="1" w:styleId="WW8Num19z6">
    <w:name w:val="WW8Num19z6"/>
    <w:rsid w:val="006812D6"/>
  </w:style>
  <w:style w:type="character" w:customStyle="1" w:styleId="WW8Num19z7">
    <w:name w:val="WW8Num19z7"/>
    <w:rsid w:val="006812D6"/>
  </w:style>
  <w:style w:type="character" w:customStyle="1" w:styleId="WW8Num19z8">
    <w:name w:val="WW8Num19z8"/>
    <w:rsid w:val="006812D6"/>
  </w:style>
  <w:style w:type="character" w:customStyle="1" w:styleId="WW8Num20z1">
    <w:name w:val="WW8Num20z1"/>
    <w:rsid w:val="006812D6"/>
  </w:style>
  <w:style w:type="character" w:customStyle="1" w:styleId="WW8Num20z2">
    <w:name w:val="WW8Num20z2"/>
    <w:rsid w:val="006812D6"/>
  </w:style>
  <w:style w:type="character" w:customStyle="1" w:styleId="WW8Num20z3">
    <w:name w:val="WW8Num20z3"/>
    <w:rsid w:val="006812D6"/>
  </w:style>
  <w:style w:type="character" w:customStyle="1" w:styleId="WW8Num20z4">
    <w:name w:val="WW8Num20z4"/>
    <w:rsid w:val="006812D6"/>
  </w:style>
  <w:style w:type="character" w:customStyle="1" w:styleId="WW8Num20z5">
    <w:name w:val="WW8Num20z5"/>
    <w:rsid w:val="006812D6"/>
  </w:style>
  <w:style w:type="character" w:customStyle="1" w:styleId="WW8Num20z6">
    <w:name w:val="WW8Num20z6"/>
    <w:rsid w:val="006812D6"/>
  </w:style>
  <w:style w:type="character" w:customStyle="1" w:styleId="WW8Num20z7">
    <w:name w:val="WW8Num20z7"/>
    <w:rsid w:val="006812D6"/>
  </w:style>
  <w:style w:type="character" w:customStyle="1" w:styleId="WW8Num20z8">
    <w:name w:val="WW8Num20z8"/>
    <w:rsid w:val="006812D6"/>
  </w:style>
  <w:style w:type="character" w:customStyle="1" w:styleId="WW8Num21z1">
    <w:name w:val="WW8Num21z1"/>
    <w:rsid w:val="006812D6"/>
  </w:style>
  <w:style w:type="character" w:customStyle="1" w:styleId="WW8Num21z2">
    <w:name w:val="WW8Num21z2"/>
    <w:rsid w:val="006812D6"/>
  </w:style>
  <w:style w:type="character" w:customStyle="1" w:styleId="WW8Num21z3">
    <w:name w:val="WW8Num21z3"/>
    <w:rsid w:val="006812D6"/>
  </w:style>
  <w:style w:type="character" w:customStyle="1" w:styleId="WW8Num21z4">
    <w:name w:val="WW8Num21z4"/>
    <w:rsid w:val="006812D6"/>
  </w:style>
  <w:style w:type="character" w:customStyle="1" w:styleId="WW8Num21z5">
    <w:name w:val="WW8Num21z5"/>
    <w:rsid w:val="006812D6"/>
  </w:style>
  <w:style w:type="character" w:customStyle="1" w:styleId="WW8Num21z6">
    <w:name w:val="WW8Num21z6"/>
    <w:rsid w:val="006812D6"/>
  </w:style>
  <w:style w:type="character" w:customStyle="1" w:styleId="WW8Num21z7">
    <w:name w:val="WW8Num21z7"/>
    <w:rsid w:val="006812D6"/>
  </w:style>
  <w:style w:type="character" w:customStyle="1" w:styleId="WW8Num21z8">
    <w:name w:val="WW8Num21z8"/>
    <w:rsid w:val="006812D6"/>
  </w:style>
  <w:style w:type="character" w:customStyle="1" w:styleId="WW8Num22z0">
    <w:name w:val="WW8Num22z0"/>
    <w:rsid w:val="006812D6"/>
  </w:style>
  <w:style w:type="character" w:customStyle="1" w:styleId="WW8Num22z1">
    <w:name w:val="WW8Num22z1"/>
    <w:rsid w:val="006812D6"/>
  </w:style>
  <w:style w:type="character" w:customStyle="1" w:styleId="WW8Num22z2">
    <w:name w:val="WW8Num22z2"/>
    <w:rsid w:val="006812D6"/>
  </w:style>
  <w:style w:type="character" w:customStyle="1" w:styleId="WW8Num22z3">
    <w:name w:val="WW8Num22z3"/>
    <w:rsid w:val="006812D6"/>
  </w:style>
  <w:style w:type="character" w:customStyle="1" w:styleId="WW8Num22z4">
    <w:name w:val="WW8Num22z4"/>
    <w:rsid w:val="006812D6"/>
  </w:style>
  <w:style w:type="character" w:customStyle="1" w:styleId="WW8Num22z5">
    <w:name w:val="WW8Num22z5"/>
    <w:rsid w:val="006812D6"/>
  </w:style>
  <w:style w:type="character" w:customStyle="1" w:styleId="WW8Num22z6">
    <w:name w:val="WW8Num22z6"/>
    <w:rsid w:val="006812D6"/>
  </w:style>
  <w:style w:type="character" w:customStyle="1" w:styleId="WW8Num22z7">
    <w:name w:val="WW8Num22z7"/>
    <w:rsid w:val="006812D6"/>
  </w:style>
  <w:style w:type="character" w:customStyle="1" w:styleId="WW8Num22z8">
    <w:name w:val="WW8Num22z8"/>
    <w:rsid w:val="006812D6"/>
  </w:style>
  <w:style w:type="character" w:customStyle="1" w:styleId="WW8Num23z1">
    <w:name w:val="WW8Num23z1"/>
    <w:rsid w:val="006812D6"/>
  </w:style>
  <w:style w:type="character" w:customStyle="1" w:styleId="WW8Num23z2">
    <w:name w:val="WW8Num23z2"/>
    <w:rsid w:val="006812D6"/>
  </w:style>
  <w:style w:type="character" w:customStyle="1" w:styleId="WW8Num23z3">
    <w:name w:val="WW8Num23z3"/>
    <w:rsid w:val="006812D6"/>
  </w:style>
  <w:style w:type="character" w:customStyle="1" w:styleId="WW8Num23z4">
    <w:name w:val="WW8Num23z4"/>
    <w:rsid w:val="006812D6"/>
  </w:style>
  <w:style w:type="character" w:customStyle="1" w:styleId="WW8Num23z5">
    <w:name w:val="WW8Num23z5"/>
    <w:rsid w:val="006812D6"/>
  </w:style>
  <w:style w:type="character" w:customStyle="1" w:styleId="WW8Num23z6">
    <w:name w:val="WW8Num23z6"/>
    <w:rsid w:val="006812D6"/>
  </w:style>
  <w:style w:type="character" w:customStyle="1" w:styleId="WW8Num23z7">
    <w:name w:val="WW8Num23z7"/>
    <w:rsid w:val="006812D6"/>
  </w:style>
  <w:style w:type="character" w:customStyle="1" w:styleId="WW8Num23z8">
    <w:name w:val="WW8Num23z8"/>
    <w:rsid w:val="006812D6"/>
  </w:style>
  <w:style w:type="character" w:customStyle="1" w:styleId="WW8Num24z0">
    <w:name w:val="WW8Num24z0"/>
    <w:rsid w:val="006812D6"/>
  </w:style>
  <w:style w:type="character" w:customStyle="1" w:styleId="WW8Num24z1">
    <w:name w:val="WW8Num24z1"/>
    <w:rsid w:val="006812D6"/>
  </w:style>
  <w:style w:type="character" w:customStyle="1" w:styleId="WW8Num24z2">
    <w:name w:val="WW8Num24z2"/>
    <w:rsid w:val="006812D6"/>
  </w:style>
  <w:style w:type="character" w:customStyle="1" w:styleId="WW8Num24z3">
    <w:name w:val="WW8Num24z3"/>
    <w:rsid w:val="006812D6"/>
  </w:style>
  <w:style w:type="character" w:customStyle="1" w:styleId="WW8Num24z4">
    <w:name w:val="WW8Num24z4"/>
    <w:rsid w:val="006812D6"/>
  </w:style>
  <w:style w:type="character" w:customStyle="1" w:styleId="WW8Num24z5">
    <w:name w:val="WW8Num24z5"/>
    <w:rsid w:val="006812D6"/>
  </w:style>
  <w:style w:type="character" w:customStyle="1" w:styleId="WW8Num24z6">
    <w:name w:val="WW8Num24z6"/>
    <w:rsid w:val="006812D6"/>
  </w:style>
  <w:style w:type="character" w:customStyle="1" w:styleId="WW8Num24z7">
    <w:name w:val="WW8Num24z7"/>
    <w:rsid w:val="006812D6"/>
  </w:style>
  <w:style w:type="character" w:customStyle="1" w:styleId="WW8Num24z8">
    <w:name w:val="WW8Num24z8"/>
    <w:rsid w:val="006812D6"/>
  </w:style>
  <w:style w:type="character" w:customStyle="1" w:styleId="WW8Num25z1">
    <w:name w:val="WW8Num25z1"/>
    <w:rsid w:val="006812D6"/>
  </w:style>
  <w:style w:type="character" w:customStyle="1" w:styleId="WW8Num25z2">
    <w:name w:val="WW8Num25z2"/>
    <w:rsid w:val="006812D6"/>
  </w:style>
  <w:style w:type="character" w:customStyle="1" w:styleId="WW8Num25z3">
    <w:name w:val="WW8Num25z3"/>
    <w:rsid w:val="006812D6"/>
  </w:style>
  <w:style w:type="character" w:customStyle="1" w:styleId="WW8Num25z4">
    <w:name w:val="WW8Num25z4"/>
    <w:rsid w:val="006812D6"/>
  </w:style>
  <w:style w:type="character" w:customStyle="1" w:styleId="WW8Num25z5">
    <w:name w:val="WW8Num25z5"/>
    <w:rsid w:val="006812D6"/>
  </w:style>
  <w:style w:type="character" w:customStyle="1" w:styleId="WW8Num25z6">
    <w:name w:val="WW8Num25z6"/>
    <w:rsid w:val="006812D6"/>
  </w:style>
  <w:style w:type="character" w:customStyle="1" w:styleId="WW8Num25z7">
    <w:name w:val="WW8Num25z7"/>
    <w:rsid w:val="006812D6"/>
  </w:style>
  <w:style w:type="character" w:customStyle="1" w:styleId="WW8Num25z8">
    <w:name w:val="WW8Num25z8"/>
    <w:rsid w:val="006812D6"/>
  </w:style>
  <w:style w:type="character" w:customStyle="1" w:styleId="WW8Num26z1">
    <w:name w:val="WW8Num26z1"/>
    <w:rsid w:val="006812D6"/>
  </w:style>
  <w:style w:type="character" w:customStyle="1" w:styleId="WW8Num26z2">
    <w:name w:val="WW8Num26z2"/>
    <w:rsid w:val="006812D6"/>
  </w:style>
  <w:style w:type="character" w:customStyle="1" w:styleId="WW8Num26z3">
    <w:name w:val="WW8Num26z3"/>
    <w:rsid w:val="006812D6"/>
  </w:style>
  <w:style w:type="character" w:customStyle="1" w:styleId="WW8Num26z4">
    <w:name w:val="WW8Num26z4"/>
    <w:rsid w:val="006812D6"/>
  </w:style>
  <w:style w:type="character" w:customStyle="1" w:styleId="WW8Num26z5">
    <w:name w:val="WW8Num26z5"/>
    <w:rsid w:val="006812D6"/>
  </w:style>
  <w:style w:type="character" w:customStyle="1" w:styleId="WW8Num26z6">
    <w:name w:val="WW8Num26z6"/>
    <w:rsid w:val="006812D6"/>
  </w:style>
  <w:style w:type="character" w:customStyle="1" w:styleId="WW8Num26z7">
    <w:name w:val="WW8Num26z7"/>
    <w:rsid w:val="006812D6"/>
  </w:style>
  <w:style w:type="character" w:customStyle="1" w:styleId="WW8Num26z8">
    <w:name w:val="WW8Num26z8"/>
    <w:rsid w:val="006812D6"/>
  </w:style>
  <w:style w:type="character" w:customStyle="1" w:styleId="WW8Num27z1">
    <w:name w:val="WW8Num27z1"/>
    <w:rsid w:val="006812D6"/>
    <w:rPr>
      <w:rFonts w:ascii="Courier New" w:hAnsi="Courier New" w:cs="Courier New"/>
    </w:rPr>
  </w:style>
  <w:style w:type="character" w:customStyle="1" w:styleId="WW8Num27z2">
    <w:name w:val="WW8Num27z2"/>
    <w:rsid w:val="006812D6"/>
    <w:rPr>
      <w:rFonts w:ascii="Wingdings" w:hAnsi="Wingdings" w:cs="Wingdings"/>
    </w:rPr>
  </w:style>
  <w:style w:type="character" w:customStyle="1" w:styleId="WW8Num28z1">
    <w:name w:val="WW8Num28z1"/>
    <w:rsid w:val="006812D6"/>
  </w:style>
  <w:style w:type="character" w:customStyle="1" w:styleId="WW8Num28z2">
    <w:name w:val="WW8Num28z2"/>
    <w:rsid w:val="006812D6"/>
  </w:style>
  <w:style w:type="character" w:customStyle="1" w:styleId="WW8Num28z3">
    <w:name w:val="WW8Num28z3"/>
    <w:rsid w:val="006812D6"/>
  </w:style>
  <w:style w:type="character" w:customStyle="1" w:styleId="WW8Num28z4">
    <w:name w:val="WW8Num28z4"/>
    <w:rsid w:val="006812D6"/>
  </w:style>
  <w:style w:type="character" w:customStyle="1" w:styleId="WW8Num28z5">
    <w:name w:val="WW8Num28z5"/>
    <w:rsid w:val="006812D6"/>
  </w:style>
  <w:style w:type="character" w:customStyle="1" w:styleId="WW8Num28z6">
    <w:name w:val="WW8Num28z6"/>
    <w:rsid w:val="006812D6"/>
  </w:style>
  <w:style w:type="character" w:customStyle="1" w:styleId="WW8Num28z7">
    <w:name w:val="WW8Num28z7"/>
    <w:rsid w:val="006812D6"/>
  </w:style>
  <w:style w:type="character" w:customStyle="1" w:styleId="WW8Num28z8">
    <w:name w:val="WW8Num28z8"/>
    <w:rsid w:val="006812D6"/>
  </w:style>
  <w:style w:type="character" w:customStyle="1" w:styleId="WW8Num29z3">
    <w:name w:val="WW8Num29z3"/>
    <w:rsid w:val="006812D6"/>
  </w:style>
  <w:style w:type="character" w:customStyle="1" w:styleId="WW8Num29z4">
    <w:name w:val="WW8Num29z4"/>
    <w:rsid w:val="006812D6"/>
  </w:style>
  <w:style w:type="character" w:customStyle="1" w:styleId="WW8Num29z5">
    <w:name w:val="WW8Num29z5"/>
    <w:rsid w:val="006812D6"/>
  </w:style>
  <w:style w:type="character" w:customStyle="1" w:styleId="WW8Num29z6">
    <w:name w:val="WW8Num29z6"/>
    <w:rsid w:val="006812D6"/>
  </w:style>
  <w:style w:type="character" w:customStyle="1" w:styleId="WW8Num29z7">
    <w:name w:val="WW8Num29z7"/>
    <w:rsid w:val="006812D6"/>
  </w:style>
  <w:style w:type="character" w:customStyle="1" w:styleId="WW8Num29z8">
    <w:name w:val="WW8Num29z8"/>
    <w:rsid w:val="006812D6"/>
  </w:style>
  <w:style w:type="character" w:customStyle="1" w:styleId="WW8Num30z1">
    <w:name w:val="WW8Num30z1"/>
    <w:rsid w:val="006812D6"/>
  </w:style>
  <w:style w:type="character" w:customStyle="1" w:styleId="WW8Num30z2">
    <w:name w:val="WW8Num30z2"/>
    <w:rsid w:val="006812D6"/>
  </w:style>
  <w:style w:type="character" w:customStyle="1" w:styleId="WW8Num30z3">
    <w:name w:val="WW8Num30z3"/>
    <w:rsid w:val="006812D6"/>
  </w:style>
  <w:style w:type="character" w:customStyle="1" w:styleId="WW8Num30z4">
    <w:name w:val="WW8Num30z4"/>
    <w:rsid w:val="006812D6"/>
  </w:style>
  <w:style w:type="character" w:customStyle="1" w:styleId="WW8Num30z5">
    <w:name w:val="WW8Num30z5"/>
    <w:rsid w:val="006812D6"/>
  </w:style>
  <w:style w:type="character" w:customStyle="1" w:styleId="WW8Num30z6">
    <w:name w:val="WW8Num30z6"/>
    <w:rsid w:val="006812D6"/>
  </w:style>
  <w:style w:type="character" w:customStyle="1" w:styleId="WW8Num30z7">
    <w:name w:val="WW8Num30z7"/>
    <w:rsid w:val="006812D6"/>
  </w:style>
  <w:style w:type="character" w:customStyle="1" w:styleId="WW8Num30z8">
    <w:name w:val="WW8Num30z8"/>
    <w:rsid w:val="006812D6"/>
  </w:style>
  <w:style w:type="character" w:customStyle="1" w:styleId="WW8Num31z1">
    <w:name w:val="WW8Num31z1"/>
    <w:rsid w:val="006812D6"/>
  </w:style>
  <w:style w:type="character" w:customStyle="1" w:styleId="WW8Num31z2">
    <w:name w:val="WW8Num31z2"/>
    <w:rsid w:val="006812D6"/>
  </w:style>
  <w:style w:type="character" w:customStyle="1" w:styleId="WW8Num31z3">
    <w:name w:val="WW8Num31z3"/>
    <w:rsid w:val="006812D6"/>
  </w:style>
  <w:style w:type="character" w:customStyle="1" w:styleId="WW8Num31z4">
    <w:name w:val="WW8Num31z4"/>
    <w:rsid w:val="006812D6"/>
  </w:style>
  <w:style w:type="character" w:customStyle="1" w:styleId="WW8Num31z5">
    <w:name w:val="WW8Num31z5"/>
    <w:rsid w:val="006812D6"/>
  </w:style>
  <w:style w:type="character" w:customStyle="1" w:styleId="WW8Num31z6">
    <w:name w:val="WW8Num31z6"/>
    <w:rsid w:val="006812D6"/>
  </w:style>
  <w:style w:type="character" w:customStyle="1" w:styleId="WW8Num31z7">
    <w:name w:val="WW8Num31z7"/>
    <w:rsid w:val="006812D6"/>
  </w:style>
  <w:style w:type="character" w:customStyle="1" w:styleId="WW8Num31z8">
    <w:name w:val="WW8Num31z8"/>
    <w:rsid w:val="006812D6"/>
  </w:style>
  <w:style w:type="character" w:customStyle="1" w:styleId="WW8Num32z0">
    <w:name w:val="WW8Num32z0"/>
    <w:rsid w:val="006812D6"/>
  </w:style>
  <w:style w:type="character" w:customStyle="1" w:styleId="WW8Num32z1">
    <w:name w:val="WW8Num32z1"/>
    <w:rsid w:val="006812D6"/>
  </w:style>
  <w:style w:type="character" w:customStyle="1" w:styleId="WW8Num32z2">
    <w:name w:val="WW8Num32z2"/>
    <w:rsid w:val="006812D6"/>
  </w:style>
  <w:style w:type="character" w:customStyle="1" w:styleId="WW8Num32z3">
    <w:name w:val="WW8Num32z3"/>
    <w:rsid w:val="006812D6"/>
  </w:style>
  <w:style w:type="character" w:customStyle="1" w:styleId="WW8Num32z4">
    <w:name w:val="WW8Num32z4"/>
    <w:rsid w:val="006812D6"/>
  </w:style>
  <w:style w:type="character" w:customStyle="1" w:styleId="WW8Num32z5">
    <w:name w:val="WW8Num32z5"/>
    <w:rsid w:val="006812D6"/>
  </w:style>
  <w:style w:type="character" w:customStyle="1" w:styleId="WW8Num32z6">
    <w:name w:val="WW8Num32z6"/>
    <w:rsid w:val="006812D6"/>
  </w:style>
  <w:style w:type="character" w:customStyle="1" w:styleId="WW8Num32z7">
    <w:name w:val="WW8Num32z7"/>
    <w:rsid w:val="006812D6"/>
  </w:style>
  <w:style w:type="character" w:customStyle="1" w:styleId="WW8Num32z8">
    <w:name w:val="WW8Num32z8"/>
    <w:rsid w:val="006812D6"/>
  </w:style>
  <w:style w:type="character" w:customStyle="1" w:styleId="WW8Num33z1">
    <w:name w:val="WW8Num33z1"/>
    <w:rsid w:val="006812D6"/>
  </w:style>
  <w:style w:type="character" w:customStyle="1" w:styleId="WW8Num33z2">
    <w:name w:val="WW8Num33z2"/>
    <w:rsid w:val="006812D6"/>
  </w:style>
  <w:style w:type="character" w:customStyle="1" w:styleId="WW8Num33z3">
    <w:name w:val="WW8Num33z3"/>
    <w:rsid w:val="006812D6"/>
  </w:style>
  <w:style w:type="character" w:customStyle="1" w:styleId="WW8Num33z4">
    <w:name w:val="WW8Num33z4"/>
    <w:rsid w:val="006812D6"/>
  </w:style>
  <w:style w:type="character" w:customStyle="1" w:styleId="WW8Num33z5">
    <w:name w:val="WW8Num33z5"/>
    <w:rsid w:val="006812D6"/>
  </w:style>
  <w:style w:type="character" w:customStyle="1" w:styleId="WW8Num33z6">
    <w:name w:val="WW8Num33z6"/>
    <w:rsid w:val="006812D6"/>
  </w:style>
  <w:style w:type="character" w:customStyle="1" w:styleId="WW8Num33z7">
    <w:name w:val="WW8Num33z7"/>
    <w:rsid w:val="006812D6"/>
  </w:style>
  <w:style w:type="character" w:customStyle="1" w:styleId="WW8Num33z8">
    <w:name w:val="WW8Num33z8"/>
    <w:rsid w:val="006812D6"/>
  </w:style>
  <w:style w:type="character" w:customStyle="1" w:styleId="WW8Num34z0">
    <w:name w:val="WW8Num34z0"/>
    <w:rsid w:val="006812D6"/>
  </w:style>
  <w:style w:type="character" w:customStyle="1" w:styleId="WW8Num34z1">
    <w:name w:val="WW8Num34z1"/>
    <w:rsid w:val="006812D6"/>
  </w:style>
  <w:style w:type="character" w:customStyle="1" w:styleId="WW8Num34z2">
    <w:name w:val="WW8Num34z2"/>
    <w:rsid w:val="006812D6"/>
  </w:style>
  <w:style w:type="character" w:customStyle="1" w:styleId="WW8Num34z3">
    <w:name w:val="WW8Num34z3"/>
    <w:rsid w:val="006812D6"/>
  </w:style>
  <w:style w:type="character" w:customStyle="1" w:styleId="WW8Num34z4">
    <w:name w:val="WW8Num34z4"/>
    <w:rsid w:val="006812D6"/>
  </w:style>
  <w:style w:type="character" w:customStyle="1" w:styleId="WW8Num34z5">
    <w:name w:val="WW8Num34z5"/>
    <w:rsid w:val="006812D6"/>
  </w:style>
  <w:style w:type="character" w:customStyle="1" w:styleId="WW8Num34z6">
    <w:name w:val="WW8Num34z6"/>
    <w:rsid w:val="006812D6"/>
  </w:style>
  <w:style w:type="character" w:customStyle="1" w:styleId="WW8Num34z7">
    <w:name w:val="WW8Num34z7"/>
    <w:rsid w:val="006812D6"/>
  </w:style>
  <w:style w:type="character" w:customStyle="1" w:styleId="WW8Num34z8">
    <w:name w:val="WW8Num34z8"/>
    <w:rsid w:val="006812D6"/>
  </w:style>
  <w:style w:type="character" w:customStyle="1" w:styleId="WW8Num35z1">
    <w:name w:val="WW8Num35z1"/>
    <w:rsid w:val="006812D6"/>
  </w:style>
  <w:style w:type="character" w:customStyle="1" w:styleId="WW8Num35z2">
    <w:name w:val="WW8Num35z2"/>
    <w:rsid w:val="006812D6"/>
  </w:style>
  <w:style w:type="character" w:customStyle="1" w:styleId="WW8Num35z3">
    <w:name w:val="WW8Num35z3"/>
    <w:rsid w:val="006812D6"/>
  </w:style>
  <w:style w:type="character" w:customStyle="1" w:styleId="WW8Num35z4">
    <w:name w:val="WW8Num35z4"/>
    <w:rsid w:val="006812D6"/>
  </w:style>
  <w:style w:type="character" w:customStyle="1" w:styleId="WW8Num35z5">
    <w:name w:val="WW8Num35z5"/>
    <w:rsid w:val="006812D6"/>
  </w:style>
  <w:style w:type="character" w:customStyle="1" w:styleId="WW8Num35z6">
    <w:name w:val="WW8Num35z6"/>
    <w:rsid w:val="006812D6"/>
  </w:style>
  <w:style w:type="character" w:customStyle="1" w:styleId="WW8Num35z7">
    <w:name w:val="WW8Num35z7"/>
    <w:rsid w:val="006812D6"/>
  </w:style>
  <w:style w:type="character" w:customStyle="1" w:styleId="WW8Num35z8">
    <w:name w:val="WW8Num35z8"/>
    <w:rsid w:val="006812D6"/>
  </w:style>
  <w:style w:type="character" w:customStyle="1" w:styleId="WW8Num36z1">
    <w:name w:val="WW8Num36z1"/>
    <w:rsid w:val="006812D6"/>
  </w:style>
  <w:style w:type="character" w:customStyle="1" w:styleId="WW8Num36z2">
    <w:name w:val="WW8Num36z2"/>
    <w:rsid w:val="006812D6"/>
  </w:style>
  <w:style w:type="character" w:customStyle="1" w:styleId="WW8Num36z3">
    <w:name w:val="WW8Num36z3"/>
    <w:rsid w:val="006812D6"/>
  </w:style>
  <w:style w:type="character" w:customStyle="1" w:styleId="WW8Num36z4">
    <w:name w:val="WW8Num36z4"/>
    <w:rsid w:val="006812D6"/>
  </w:style>
  <w:style w:type="character" w:customStyle="1" w:styleId="WW8Num36z5">
    <w:name w:val="WW8Num36z5"/>
    <w:rsid w:val="006812D6"/>
  </w:style>
  <w:style w:type="character" w:customStyle="1" w:styleId="WW8Num36z6">
    <w:name w:val="WW8Num36z6"/>
    <w:rsid w:val="006812D6"/>
  </w:style>
  <w:style w:type="character" w:customStyle="1" w:styleId="WW8Num36z7">
    <w:name w:val="WW8Num36z7"/>
    <w:rsid w:val="006812D6"/>
  </w:style>
  <w:style w:type="character" w:customStyle="1" w:styleId="WW8Num36z8">
    <w:name w:val="WW8Num36z8"/>
    <w:rsid w:val="006812D6"/>
  </w:style>
  <w:style w:type="character" w:customStyle="1" w:styleId="WW8Num37z1">
    <w:name w:val="WW8Num37z1"/>
    <w:rsid w:val="006812D6"/>
  </w:style>
  <w:style w:type="character" w:customStyle="1" w:styleId="WW8Num37z2">
    <w:name w:val="WW8Num37z2"/>
    <w:rsid w:val="006812D6"/>
  </w:style>
  <w:style w:type="character" w:customStyle="1" w:styleId="WW8Num37z3">
    <w:name w:val="WW8Num37z3"/>
    <w:rsid w:val="006812D6"/>
  </w:style>
  <w:style w:type="character" w:customStyle="1" w:styleId="WW8Num37z4">
    <w:name w:val="WW8Num37z4"/>
    <w:rsid w:val="006812D6"/>
  </w:style>
  <w:style w:type="character" w:customStyle="1" w:styleId="WW8Num37z5">
    <w:name w:val="WW8Num37z5"/>
    <w:rsid w:val="006812D6"/>
  </w:style>
  <w:style w:type="character" w:customStyle="1" w:styleId="WW8Num37z6">
    <w:name w:val="WW8Num37z6"/>
    <w:rsid w:val="006812D6"/>
  </w:style>
  <w:style w:type="character" w:customStyle="1" w:styleId="WW8Num37z7">
    <w:name w:val="WW8Num37z7"/>
    <w:rsid w:val="006812D6"/>
  </w:style>
  <w:style w:type="character" w:customStyle="1" w:styleId="WW8Num37z8">
    <w:name w:val="WW8Num37z8"/>
    <w:rsid w:val="006812D6"/>
  </w:style>
  <w:style w:type="character" w:customStyle="1" w:styleId="WW8Num38z0">
    <w:name w:val="WW8Num38z0"/>
    <w:rsid w:val="006812D6"/>
  </w:style>
  <w:style w:type="character" w:customStyle="1" w:styleId="WW8Num38z1">
    <w:name w:val="WW8Num38z1"/>
    <w:rsid w:val="006812D6"/>
  </w:style>
  <w:style w:type="character" w:customStyle="1" w:styleId="WW8Num38z2">
    <w:name w:val="WW8Num38z2"/>
    <w:rsid w:val="006812D6"/>
  </w:style>
  <w:style w:type="character" w:customStyle="1" w:styleId="WW8Num38z3">
    <w:name w:val="WW8Num38z3"/>
    <w:rsid w:val="006812D6"/>
  </w:style>
  <w:style w:type="character" w:customStyle="1" w:styleId="WW8Num38z4">
    <w:name w:val="WW8Num38z4"/>
    <w:rsid w:val="006812D6"/>
  </w:style>
  <w:style w:type="character" w:customStyle="1" w:styleId="WW8Num38z5">
    <w:name w:val="WW8Num38z5"/>
    <w:rsid w:val="006812D6"/>
  </w:style>
  <w:style w:type="character" w:customStyle="1" w:styleId="WW8Num38z6">
    <w:name w:val="WW8Num38z6"/>
    <w:rsid w:val="006812D6"/>
  </w:style>
  <w:style w:type="character" w:customStyle="1" w:styleId="WW8Num38z7">
    <w:name w:val="WW8Num38z7"/>
    <w:rsid w:val="006812D6"/>
  </w:style>
  <w:style w:type="character" w:customStyle="1" w:styleId="WW8Num38z8">
    <w:name w:val="WW8Num38z8"/>
    <w:rsid w:val="006812D6"/>
  </w:style>
  <w:style w:type="character" w:customStyle="1" w:styleId="WW8Num39z0">
    <w:name w:val="WW8Num39z0"/>
    <w:rsid w:val="006812D6"/>
  </w:style>
  <w:style w:type="character" w:customStyle="1" w:styleId="WW8Num39z1">
    <w:name w:val="WW8Num39z1"/>
    <w:rsid w:val="006812D6"/>
  </w:style>
  <w:style w:type="character" w:customStyle="1" w:styleId="WW8Num39z2">
    <w:name w:val="WW8Num39z2"/>
    <w:rsid w:val="006812D6"/>
  </w:style>
  <w:style w:type="character" w:customStyle="1" w:styleId="WW8Num39z3">
    <w:name w:val="WW8Num39z3"/>
    <w:rsid w:val="006812D6"/>
  </w:style>
  <w:style w:type="character" w:customStyle="1" w:styleId="WW8Num39z4">
    <w:name w:val="WW8Num39z4"/>
    <w:rsid w:val="006812D6"/>
  </w:style>
  <w:style w:type="character" w:customStyle="1" w:styleId="WW8Num39z5">
    <w:name w:val="WW8Num39z5"/>
    <w:rsid w:val="006812D6"/>
  </w:style>
  <w:style w:type="character" w:customStyle="1" w:styleId="WW8Num39z6">
    <w:name w:val="WW8Num39z6"/>
    <w:rsid w:val="006812D6"/>
  </w:style>
  <w:style w:type="character" w:customStyle="1" w:styleId="WW8Num39z7">
    <w:name w:val="WW8Num39z7"/>
    <w:rsid w:val="006812D6"/>
  </w:style>
  <w:style w:type="character" w:customStyle="1" w:styleId="WW8Num39z8">
    <w:name w:val="WW8Num39z8"/>
    <w:rsid w:val="006812D6"/>
  </w:style>
  <w:style w:type="character" w:customStyle="1" w:styleId="WW8Num40z0">
    <w:name w:val="WW8Num40z0"/>
    <w:rsid w:val="006812D6"/>
  </w:style>
  <w:style w:type="character" w:customStyle="1" w:styleId="WW8Num40z1">
    <w:name w:val="WW8Num40z1"/>
    <w:rsid w:val="006812D6"/>
  </w:style>
  <w:style w:type="character" w:customStyle="1" w:styleId="WW8Num40z2">
    <w:name w:val="WW8Num40z2"/>
    <w:rsid w:val="006812D6"/>
  </w:style>
  <w:style w:type="character" w:customStyle="1" w:styleId="WW8Num40z3">
    <w:name w:val="WW8Num40z3"/>
    <w:rsid w:val="006812D6"/>
  </w:style>
  <w:style w:type="character" w:customStyle="1" w:styleId="WW8Num40z4">
    <w:name w:val="WW8Num40z4"/>
    <w:rsid w:val="006812D6"/>
  </w:style>
  <w:style w:type="character" w:customStyle="1" w:styleId="WW8Num40z5">
    <w:name w:val="WW8Num40z5"/>
    <w:rsid w:val="006812D6"/>
  </w:style>
  <w:style w:type="character" w:customStyle="1" w:styleId="WW8Num40z6">
    <w:name w:val="WW8Num40z6"/>
    <w:rsid w:val="006812D6"/>
  </w:style>
  <w:style w:type="character" w:customStyle="1" w:styleId="WW8Num40z7">
    <w:name w:val="WW8Num40z7"/>
    <w:rsid w:val="006812D6"/>
  </w:style>
  <w:style w:type="character" w:customStyle="1" w:styleId="WW8Num40z8">
    <w:name w:val="WW8Num40z8"/>
    <w:rsid w:val="006812D6"/>
  </w:style>
  <w:style w:type="character" w:customStyle="1" w:styleId="WW8Num41z1">
    <w:name w:val="WW8Num41z1"/>
    <w:rsid w:val="006812D6"/>
  </w:style>
  <w:style w:type="character" w:customStyle="1" w:styleId="WW8Num41z2">
    <w:name w:val="WW8Num41z2"/>
    <w:rsid w:val="006812D6"/>
  </w:style>
  <w:style w:type="character" w:customStyle="1" w:styleId="WW8Num41z3">
    <w:name w:val="WW8Num41z3"/>
    <w:rsid w:val="006812D6"/>
  </w:style>
  <w:style w:type="character" w:customStyle="1" w:styleId="WW8Num41z4">
    <w:name w:val="WW8Num41z4"/>
    <w:rsid w:val="006812D6"/>
  </w:style>
  <w:style w:type="character" w:customStyle="1" w:styleId="WW8Num41z5">
    <w:name w:val="WW8Num41z5"/>
    <w:rsid w:val="006812D6"/>
  </w:style>
  <w:style w:type="character" w:customStyle="1" w:styleId="WW8Num41z6">
    <w:name w:val="WW8Num41z6"/>
    <w:rsid w:val="006812D6"/>
  </w:style>
  <w:style w:type="character" w:customStyle="1" w:styleId="WW8Num41z7">
    <w:name w:val="WW8Num41z7"/>
    <w:rsid w:val="006812D6"/>
  </w:style>
  <w:style w:type="character" w:customStyle="1" w:styleId="WW8Num41z8">
    <w:name w:val="WW8Num41z8"/>
    <w:rsid w:val="006812D6"/>
  </w:style>
  <w:style w:type="character" w:customStyle="1" w:styleId="WW8Num42z1">
    <w:name w:val="WW8Num42z1"/>
    <w:rsid w:val="006812D6"/>
  </w:style>
  <w:style w:type="character" w:customStyle="1" w:styleId="WW8Num42z2">
    <w:name w:val="WW8Num42z2"/>
    <w:rsid w:val="006812D6"/>
  </w:style>
  <w:style w:type="character" w:customStyle="1" w:styleId="WW8Num42z3">
    <w:name w:val="WW8Num42z3"/>
    <w:rsid w:val="006812D6"/>
  </w:style>
  <w:style w:type="character" w:customStyle="1" w:styleId="WW8Num42z4">
    <w:name w:val="WW8Num42z4"/>
    <w:rsid w:val="006812D6"/>
  </w:style>
  <w:style w:type="character" w:customStyle="1" w:styleId="WW8Num42z5">
    <w:name w:val="WW8Num42z5"/>
    <w:rsid w:val="006812D6"/>
  </w:style>
  <w:style w:type="character" w:customStyle="1" w:styleId="WW8Num42z6">
    <w:name w:val="WW8Num42z6"/>
    <w:rsid w:val="006812D6"/>
  </w:style>
  <w:style w:type="character" w:customStyle="1" w:styleId="WW8Num42z7">
    <w:name w:val="WW8Num42z7"/>
    <w:rsid w:val="006812D6"/>
  </w:style>
  <w:style w:type="character" w:customStyle="1" w:styleId="WW8Num42z8">
    <w:name w:val="WW8Num42z8"/>
    <w:rsid w:val="006812D6"/>
  </w:style>
  <w:style w:type="character" w:customStyle="1" w:styleId="WW8Num43z1">
    <w:name w:val="WW8Num43z1"/>
    <w:rsid w:val="006812D6"/>
  </w:style>
  <w:style w:type="character" w:customStyle="1" w:styleId="WW8Num43z2">
    <w:name w:val="WW8Num43z2"/>
    <w:rsid w:val="006812D6"/>
  </w:style>
  <w:style w:type="character" w:customStyle="1" w:styleId="WW8Num43z3">
    <w:name w:val="WW8Num43z3"/>
    <w:rsid w:val="006812D6"/>
  </w:style>
  <w:style w:type="character" w:customStyle="1" w:styleId="WW8Num43z4">
    <w:name w:val="WW8Num43z4"/>
    <w:rsid w:val="006812D6"/>
  </w:style>
  <w:style w:type="character" w:customStyle="1" w:styleId="WW8Num43z5">
    <w:name w:val="WW8Num43z5"/>
    <w:rsid w:val="006812D6"/>
  </w:style>
  <w:style w:type="character" w:customStyle="1" w:styleId="WW8Num43z6">
    <w:name w:val="WW8Num43z6"/>
    <w:rsid w:val="006812D6"/>
  </w:style>
  <w:style w:type="character" w:customStyle="1" w:styleId="WW8Num43z7">
    <w:name w:val="WW8Num43z7"/>
    <w:rsid w:val="006812D6"/>
  </w:style>
  <w:style w:type="character" w:customStyle="1" w:styleId="WW8Num43z8">
    <w:name w:val="WW8Num43z8"/>
    <w:rsid w:val="006812D6"/>
  </w:style>
  <w:style w:type="character" w:customStyle="1" w:styleId="WW8Num44z1">
    <w:name w:val="WW8Num44z1"/>
    <w:rsid w:val="006812D6"/>
  </w:style>
  <w:style w:type="character" w:customStyle="1" w:styleId="WW8Num44z2">
    <w:name w:val="WW8Num44z2"/>
    <w:rsid w:val="006812D6"/>
  </w:style>
  <w:style w:type="character" w:customStyle="1" w:styleId="WW8Num44z3">
    <w:name w:val="WW8Num44z3"/>
    <w:rsid w:val="006812D6"/>
  </w:style>
  <w:style w:type="character" w:customStyle="1" w:styleId="WW8Num44z4">
    <w:name w:val="WW8Num44z4"/>
    <w:rsid w:val="006812D6"/>
  </w:style>
  <w:style w:type="character" w:customStyle="1" w:styleId="WW8Num44z5">
    <w:name w:val="WW8Num44z5"/>
    <w:rsid w:val="006812D6"/>
  </w:style>
  <w:style w:type="character" w:customStyle="1" w:styleId="WW8Num44z6">
    <w:name w:val="WW8Num44z6"/>
    <w:rsid w:val="006812D6"/>
  </w:style>
  <w:style w:type="character" w:customStyle="1" w:styleId="WW8Num44z7">
    <w:name w:val="WW8Num44z7"/>
    <w:rsid w:val="006812D6"/>
  </w:style>
  <w:style w:type="character" w:customStyle="1" w:styleId="WW8Num44z8">
    <w:name w:val="WW8Num44z8"/>
    <w:rsid w:val="006812D6"/>
  </w:style>
  <w:style w:type="character" w:customStyle="1" w:styleId="WW8Num45z1">
    <w:name w:val="WW8Num45z1"/>
    <w:rsid w:val="006812D6"/>
  </w:style>
  <w:style w:type="character" w:customStyle="1" w:styleId="WW8Num45z2">
    <w:name w:val="WW8Num45z2"/>
    <w:rsid w:val="006812D6"/>
  </w:style>
  <w:style w:type="character" w:customStyle="1" w:styleId="WW8Num45z3">
    <w:name w:val="WW8Num45z3"/>
    <w:rsid w:val="006812D6"/>
  </w:style>
  <w:style w:type="character" w:customStyle="1" w:styleId="WW8Num45z4">
    <w:name w:val="WW8Num45z4"/>
    <w:rsid w:val="006812D6"/>
  </w:style>
  <w:style w:type="character" w:customStyle="1" w:styleId="WW8Num45z5">
    <w:name w:val="WW8Num45z5"/>
    <w:rsid w:val="006812D6"/>
  </w:style>
  <w:style w:type="character" w:customStyle="1" w:styleId="WW8Num45z6">
    <w:name w:val="WW8Num45z6"/>
    <w:rsid w:val="006812D6"/>
  </w:style>
  <w:style w:type="character" w:customStyle="1" w:styleId="WW8Num45z7">
    <w:name w:val="WW8Num45z7"/>
    <w:rsid w:val="006812D6"/>
  </w:style>
  <w:style w:type="character" w:customStyle="1" w:styleId="WW8Num45z8">
    <w:name w:val="WW8Num45z8"/>
    <w:rsid w:val="006812D6"/>
  </w:style>
  <w:style w:type="character" w:customStyle="1" w:styleId="WW8Num46z1">
    <w:name w:val="WW8Num46z1"/>
    <w:rsid w:val="006812D6"/>
  </w:style>
  <w:style w:type="character" w:customStyle="1" w:styleId="WW8Num46z2">
    <w:name w:val="WW8Num46z2"/>
    <w:rsid w:val="006812D6"/>
  </w:style>
  <w:style w:type="character" w:customStyle="1" w:styleId="WW8Num46z3">
    <w:name w:val="WW8Num46z3"/>
    <w:rsid w:val="006812D6"/>
  </w:style>
  <w:style w:type="character" w:customStyle="1" w:styleId="WW8Num46z4">
    <w:name w:val="WW8Num46z4"/>
    <w:rsid w:val="006812D6"/>
  </w:style>
  <w:style w:type="character" w:customStyle="1" w:styleId="WW8Num46z5">
    <w:name w:val="WW8Num46z5"/>
    <w:rsid w:val="006812D6"/>
  </w:style>
  <w:style w:type="character" w:customStyle="1" w:styleId="WW8Num46z6">
    <w:name w:val="WW8Num46z6"/>
    <w:rsid w:val="006812D6"/>
  </w:style>
  <w:style w:type="character" w:customStyle="1" w:styleId="WW8Num46z7">
    <w:name w:val="WW8Num46z7"/>
    <w:rsid w:val="006812D6"/>
  </w:style>
  <w:style w:type="character" w:customStyle="1" w:styleId="WW8Num46z8">
    <w:name w:val="WW8Num46z8"/>
    <w:rsid w:val="006812D6"/>
  </w:style>
  <w:style w:type="character" w:customStyle="1" w:styleId="WW8Num47z1">
    <w:name w:val="WW8Num47z1"/>
    <w:rsid w:val="006812D6"/>
  </w:style>
  <w:style w:type="character" w:customStyle="1" w:styleId="WW8Num47z2">
    <w:name w:val="WW8Num47z2"/>
    <w:rsid w:val="006812D6"/>
  </w:style>
  <w:style w:type="character" w:customStyle="1" w:styleId="WW8Num47z3">
    <w:name w:val="WW8Num47z3"/>
    <w:rsid w:val="006812D6"/>
  </w:style>
  <w:style w:type="character" w:customStyle="1" w:styleId="WW8Num47z4">
    <w:name w:val="WW8Num47z4"/>
    <w:rsid w:val="006812D6"/>
  </w:style>
  <w:style w:type="character" w:customStyle="1" w:styleId="WW8Num47z5">
    <w:name w:val="WW8Num47z5"/>
    <w:rsid w:val="006812D6"/>
  </w:style>
  <w:style w:type="character" w:customStyle="1" w:styleId="WW8Num47z6">
    <w:name w:val="WW8Num47z6"/>
    <w:rsid w:val="006812D6"/>
  </w:style>
  <w:style w:type="character" w:customStyle="1" w:styleId="WW8Num47z7">
    <w:name w:val="WW8Num47z7"/>
    <w:rsid w:val="006812D6"/>
  </w:style>
  <w:style w:type="character" w:customStyle="1" w:styleId="WW8Num47z8">
    <w:name w:val="WW8Num47z8"/>
    <w:rsid w:val="006812D6"/>
  </w:style>
  <w:style w:type="character" w:customStyle="1" w:styleId="WW8Num48z1">
    <w:name w:val="WW8Num48z1"/>
    <w:rsid w:val="006812D6"/>
  </w:style>
  <w:style w:type="character" w:customStyle="1" w:styleId="WW8Num48z2">
    <w:name w:val="WW8Num48z2"/>
    <w:rsid w:val="006812D6"/>
  </w:style>
  <w:style w:type="character" w:customStyle="1" w:styleId="WW8Num48z3">
    <w:name w:val="WW8Num48z3"/>
    <w:rsid w:val="006812D6"/>
  </w:style>
  <w:style w:type="character" w:customStyle="1" w:styleId="WW8Num48z4">
    <w:name w:val="WW8Num48z4"/>
    <w:rsid w:val="006812D6"/>
  </w:style>
  <w:style w:type="character" w:customStyle="1" w:styleId="WW8Num48z5">
    <w:name w:val="WW8Num48z5"/>
    <w:rsid w:val="006812D6"/>
  </w:style>
  <w:style w:type="character" w:customStyle="1" w:styleId="WW8Num48z6">
    <w:name w:val="WW8Num48z6"/>
    <w:rsid w:val="006812D6"/>
  </w:style>
  <w:style w:type="character" w:customStyle="1" w:styleId="WW8Num48z7">
    <w:name w:val="WW8Num48z7"/>
    <w:rsid w:val="006812D6"/>
  </w:style>
  <w:style w:type="character" w:customStyle="1" w:styleId="WW8Num48z8">
    <w:name w:val="WW8Num48z8"/>
    <w:rsid w:val="006812D6"/>
  </w:style>
  <w:style w:type="character" w:customStyle="1" w:styleId="WW8Num49z1">
    <w:name w:val="WW8Num49z1"/>
    <w:rsid w:val="006812D6"/>
  </w:style>
  <w:style w:type="character" w:customStyle="1" w:styleId="WW8Num49z2">
    <w:name w:val="WW8Num49z2"/>
    <w:rsid w:val="006812D6"/>
  </w:style>
  <w:style w:type="character" w:customStyle="1" w:styleId="WW8Num49z3">
    <w:name w:val="WW8Num49z3"/>
    <w:rsid w:val="006812D6"/>
  </w:style>
  <w:style w:type="character" w:customStyle="1" w:styleId="WW8Num49z4">
    <w:name w:val="WW8Num49z4"/>
    <w:rsid w:val="006812D6"/>
  </w:style>
  <w:style w:type="character" w:customStyle="1" w:styleId="WW8Num49z5">
    <w:name w:val="WW8Num49z5"/>
    <w:rsid w:val="006812D6"/>
  </w:style>
  <w:style w:type="character" w:customStyle="1" w:styleId="WW8Num49z6">
    <w:name w:val="WW8Num49z6"/>
    <w:rsid w:val="006812D6"/>
  </w:style>
  <w:style w:type="character" w:customStyle="1" w:styleId="WW8Num49z7">
    <w:name w:val="WW8Num49z7"/>
    <w:rsid w:val="006812D6"/>
  </w:style>
  <w:style w:type="character" w:customStyle="1" w:styleId="WW8Num49z8">
    <w:name w:val="WW8Num49z8"/>
    <w:rsid w:val="006812D6"/>
  </w:style>
  <w:style w:type="character" w:customStyle="1" w:styleId="WW8Num50z0">
    <w:name w:val="WW8Num50z0"/>
    <w:rsid w:val="006812D6"/>
  </w:style>
  <w:style w:type="character" w:customStyle="1" w:styleId="WW8Num50z1">
    <w:name w:val="WW8Num50z1"/>
    <w:rsid w:val="006812D6"/>
  </w:style>
  <w:style w:type="character" w:customStyle="1" w:styleId="WW8Num50z2">
    <w:name w:val="WW8Num50z2"/>
    <w:rsid w:val="006812D6"/>
  </w:style>
  <w:style w:type="character" w:customStyle="1" w:styleId="WW8Num50z3">
    <w:name w:val="WW8Num50z3"/>
    <w:rsid w:val="006812D6"/>
  </w:style>
  <w:style w:type="character" w:customStyle="1" w:styleId="WW8Num50z4">
    <w:name w:val="WW8Num50z4"/>
    <w:rsid w:val="006812D6"/>
  </w:style>
  <w:style w:type="character" w:customStyle="1" w:styleId="WW8Num50z5">
    <w:name w:val="WW8Num50z5"/>
    <w:rsid w:val="006812D6"/>
  </w:style>
  <w:style w:type="character" w:customStyle="1" w:styleId="WW8Num50z6">
    <w:name w:val="WW8Num50z6"/>
    <w:rsid w:val="006812D6"/>
  </w:style>
  <w:style w:type="character" w:customStyle="1" w:styleId="WW8Num50z7">
    <w:name w:val="WW8Num50z7"/>
    <w:rsid w:val="006812D6"/>
  </w:style>
  <w:style w:type="character" w:customStyle="1" w:styleId="WW8Num50z8">
    <w:name w:val="WW8Num50z8"/>
    <w:rsid w:val="006812D6"/>
  </w:style>
  <w:style w:type="character" w:customStyle="1" w:styleId="WW8Num51z1">
    <w:name w:val="WW8Num51z1"/>
    <w:rsid w:val="006812D6"/>
  </w:style>
  <w:style w:type="character" w:customStyle="1" w:styleId="WW8Num51z2">
    <w:name w:val="WW8Num51z2"/>
    <w:rsid w:val="006812D6"/>
  </w:style>
  <w:style w:type="character" w:customStyle="1" w:styleId="WW8Num51z3">
    <w:name w:val="WW8Num51z3"/>
    <w:rsid w:val="006812D6"/>
  </w:style>
  <w:style w:type="character" w:customStyle="1" w:styleId="WW8Num51z4">
    <w:name w:val="WW8Num51z4"/>
    <w:rsid w:val="006812D6"/>
  </w:style>
  <w:style w:type="character" w:customStyle="1" w:styleId="WW8Num51z5">
    <w:name w:val="WW8Num51z5"/>
    <w:rsid w:val="006812D6"/>
  </w:style>
  <w:style w:type="character" w:customStyle="1" w:styleId="WW8Num51z6">
    <w:name w:val="WW8Num51z6"/>
    <w:rsid w:val="006812D6"/>
  </w:style>
  <w:style w:type="character" w:customStyle="1" w:styleId="WW8Num51z7">
    <w:name w:val="WW8Num51z7"/>
    <w:rsid w:val="006812D6"/>
  </w:style>
  <w:style w:type="character" w:customStyle="1" w:styleId="WW8Num51z8">
    <w:name w:val="WW8Num51z8"/>
    <w:rsid w:val="006812D6"/>
  </w:style>
  <w:style w:type="character" w:customStyle="1" w:styleId="WW8Num52z1">
    <w:name w:val="WW8Num52z1"/>
    <w:rsid w:val="006812D6"/>
  </w:style>
  <w:style w:type="character" w:customStyle="1" w:styleId="WW8Num52z2">
    <w:name w:val="WW8Num52z2"/>
    <w:rsid w:val="006812D6"/>
  </w:style>
  <w:style w:type="character" w:customStyle="1" w:styleId="WW8Num52z3">
    <w:name w:val="WW8Num52z3"/>
    <w:rsid w:val="006812D6"/>
  </w:style>
  <w:style w:type="character" w:customStyle="1" w:styleId="WW8Num52z4">
    <w:name w:val="WW8Num52z4"/>
    <w:rsid w:val="006812D6"/>
  </w:style>
  <w:style w:type="character" w:customStyle="1" w:styleId="WW8Num52z5">
    <w:name w:val="WW8Num52z5"/>
    <w:rsid w:val="006812D6"/>
  </w:style>
  <w:style w:type="character" w:customStyle="1" w:styleId="WW8Num52z6">
    <w:name w:val="WW8Num52z6"/>
    <w:rsid w:val="006812D6"/>
  </w:style>
  <w:style w:type="character" w:customStyle="1" w:styleId="WW8Num52z7">
    <w:name w:val="WW8Num52z7"/>
    <w:rsid w:val="006812D6"/>
  </w:style>
  <w:style w:type="character" w:customStyle="1" w:styleId="WW8Num52z8">
    <w:name w:val="WW8Num52z8"/>
    <w:rsid w:val="006812D6"/>
  </w:style>
  <w:style w:type="character" w:customStyle="1" w:styleId="WW8Num53z1">
    <w:name w:val="WW8Num53z1"/>
    <w:rsid w:val="006812D6"/>
  </w:style>
  <w:style w:type="character" w:customStyle="1" w:styleId="WW8Num53z2">
    <w:name w:val="WW8Num53z2"/>
    <w:rsid w:val="006812D6"/>
  </w:style>
  <w:style w:type="character" w:customStyle="1" w:styleId="WW8Num53z3">
    <w:name w:val="WW8Num53z3"/>
    <w:rsid w:val="006812D6"/>
  </w:style>
  <w:style w:type="character" w:customStyle="1" w:styleId="WW8Num53z4">
    <w:name w:val="WW8Num53z4"/>
    <w:rsid w:val="006812D6"/>
  </w:style>
  <w:style w:type="character" w:customStyle="1" w:styleId="WW8Num53z5">
    <w:name w:val="WW8Num53z5"/>
    <w:rsid w:val="006812D6"/>
  </w:style>
  <w:style w:type="character" w:customStyle="1" w:styleId="WW8Num53z6">
    <w:name w:val="WW8Num53z6"/>
    <w:rsid w:val="006812D6"/>
  </w:style>
  <w:style w:type="character" w:customStyle="1" w:styleId="WW8Num53z7">
    <w:name w:val="WW8Num53z7"/>
    <w:rsid w:val="006812D6"/>
  </w:style>
  <w:style w:type="character" w:customStyle="1" w:styleId="WW8Num53z8">
    <w:name w:val="WW8Num53z8"/>
    <w:rsid w:val="006812D6"/>
  </w:style>
  <w:style w:type="character" w:customStyle="1" w:styleId="WW8Num54z1">
    <w:name w:val="WW8Num54z1"/>
    <w:rsid w:val="006812D6"/>
  </w:style>
  <w:style w:type="character" w:customStyle="1" w:styleId="WW8Num54z2">
    <w:name w:val="WW8Num54z2"/>
    <w:rsid w:val="006812D6"/>
  </w:style>
  <w:style w:type="character" w:customStyle="1" w:styleId="WW8Num54z3">
    <w:name w:val="WW8Num54z3"/>
    <w:rsid w:val="006812D6"/>
  </w:style>
  <w:style w:type="character" w:customStyle="1" w:styleId="WW8Num54z4">
    <w:name w:val="WW8Num54z4"/>
    <w:rsid w:val="006812D6"/>
  </w:style>
  <w:style w:type="character" w:customStyle="1" w:styleId="WW8Num54z5">
    <w:name w:val="WW8Num54z5"/>
    <w:rsid w:val="006812D6"/>
  </w:style>
  <w:style w:type="character" w:customStyle="1" w:styleId="WW8Num54z6">
    <w:name w:val="WW8Num54z6"/>
    <w:rsid w:val="006812D6"/>
  </w:style>
  <w:style w:type="character" w:customStyle="1" w:styleId="WW8Num54z7">
    <w:name w:val="WW8Num54z7"/>
    <w:rsid w:val="006812D6"/>
  </w:style>
  <w:style w:type="character" w:customStyle="1" w:styleId="WW8Num54z8">
    <w:name w:val="WW8Num54z8"/>
    <w:rsid w:val="006812D6"/>
  </w:style>
  <w:style w:type="character" w:customStyle="1" w:styleId="WW8Num55z1">
    <w:name w:val="WW8Num55z1"/>
    <w:rsid w:val="006812D6"/>
  </w:style>
  <w:style w:type="character" w:customStyle="1" w:styleId="WW8Num55z2">
    <w:name w:val="WW8Num55z2"/>
    <w:rsid w:val="006812D6"/>
  </w:style>
  <w:style w:type="character" w:customStyle="1" w:styleId="WW8Num55z3">
    <w:name w:val="WW8Num55z3"/>
    <w:rsid w:val="006812D6"/>
  </w:style>
  <w:style w:type="character" w:customStyle="1" w:styleId="WW8Num55z4">
    <w:name w:val="WW8Num55z4"/>
    <w:rsid w:val="006812D6"/>
  </w:style>
  <w:style w:type="character" w:customStyle="1" w:styleId="WW8Num55z5">
    <w:name w:val="WW8Num55z5"/>
    <w:rsid w:val="006812D6"/>
  </w:style>
  <w:style w:type="character" w:customStyle="1" w:styleId="WW8Num55z6">
    <w:name w:val="WW8Num55z6"/>
    <w:rsid w:val="006812D6"/>
  </w:style>
  <w:style w:type="character" w:customStyle="1" w:styleId="WW8Num55z7">
    <w:name w:val="WW8Num55z7"/>
    <w:rsid w:val="006812D6"/>
  </w:style>
  <w:style w:type="character" w:customStyle="1" w:styleId="WW8Num55z8">
    <w:name w:val="WW8Num55z8"/>
    <w:rsid w:val="006812D6"/>
  </w:style>
  <w:style w:type="character" w:customStyle="1" w:styleId="WW8Num56z0">
    <w:name w:val="WW8Num56z0"/>
    <w:rsid w:val="006812D6"/>
  </w:style>
  <w:style w:type="character" w:customStyle="1" w:styleId="WW8Num56z1">
    <w:name w:val="WW8Num56z1"/>
    <w:rsid w:val="006812D6"/>
  </w:style>
  <w:style w:type="character" w:customStyle="1" w:styleId="WW8Num56z2">
    <w:name w:val="WW8Num56z2"/>
    <w:rsid w:val="006812D6"/>
  </w:style>
  <w:style w:type="character" w:customStyle="1" w:styleId="WW8Num56z3">
    <w:name w:val="WW8Num56z3"/>
    <w:rsid w:val="006812D6"/>
  </w:style>
  <w:style w:type="character" w:customStyle="1" w:styleId="WW8Num56z4">
    <w:name w:val="WW8Num56z4"/>
    <w:rsid w:val="006812D6"/>
  </w:style>
  <w:style w:type="character" w:customStyle="1" w:styleId="WW8Num56z5">
    <w:name w:val="WW8Num56z5"/>
    <w:rsid w:val="006812D6"/>
  </w:style>
  <w:style w:type="character" w:customStyle="1" w:styleId="WW8Num56z6">
    <w:name w:val="WW8Num56z6"/>
    <w:rsid w:val="006812D6"/>
  </w:style>
  <w:style w:type="character" w:customStyle="1" w:styleId="WW8Num56z7">
    <w:name w:val="WW8Num56z7"/>
    <w:rsid w:val="006812D6"/>
  </w:style>
  <w:style w:type="character" w:customStyle="1" w:styleId="WW8Num56z8">
    <w:name w:val="WW8Num56z8"/>
    <w:rsid w:val="006812D6"/>
  </w:style>
  <w:style w:type="character" w:customStyle="1" w:styleId="WW8Num57z0">
    <w:name w:val="WW8Num57z0"/>
    <w:rsid w:val="006812D6"/>
  </w:style>
  <w:style w:type="character" w:customStyle="1" w:styleId="WW8Num57z1">
    <w:name w:val="WW8Num57z1"/>
    <w:rsid w:val="006812D6"/>
  </w:style>
  <w:style w:type="character" w:customStyle="1" w:styleId="WW8Num57z2">
    <w:name w:val="WW8Num57z2"/>
    <w:rsid w:val="006812D6"/>
  </w:style>
  <w:style w:type="character" w:customStyle="1" w:styleId="WW8Num57z3">
    <w:name w:val="WW8Num57z3"/>
    <w:rsid w:val="006812D6"/>
  </w:style>
  <w:style w:type="character" w:customStyle="1" w:styleId="WW8Num57z4">
    <w:name w:val="WW8Num57z4"/>
    <w:rsid w:val="006812D6"/>
  </w:style>
  <w:style w:type="character" w:customStyle="1" w:styleId="WW8Num57z5">
    <w:name w:val="WW8Num57z5"/>
    <w:rsid w:val="006812D6"/>
  </w:style>
  <w:style w:type="character" w:customStyle="1" w:styleId="WW8Num57z6">
    <w:name w:val="WW8Num57z6"/>
    <w:rsid w:val="006812D6"/>
  </w:style>
  <w:style w:type="character" w:customStyle="1" w:styleId="WW8Num57z7">
    <w:name w:val="WW8Num57z7"/>
    <w:rsid w:val="006812D6"/>
  </w:style>
  <w:style w:type="character" w:customStyle="1" w:styleId="WW8Num57z8">
    <w:name w:val="WW8Num57z8"/>
    <w:rsid w:val="006812D6"/>
  </w:style>
  <w:style w:type="character" w:customStyle="1" w:styleId="WW8Num58z1">
    <w:name w:val="WW8Num58z1"/>
    <w:rsid w:val="006812D6"/>
  </w:style>
  <w:style w:type="character" w:customStyle="1" w:styleId="WW8Num58z2">
    <w:name w:val="WW8Num58z2"/>
    <w:rsid w:val="006812D6"/>
  </w:style>
  <w:style w:type="character" w:customStyle="1" w:styleId="WW8Num58z3">
    <w:name w:val="WW8Num58z3"/>
    <w:rsid w:val="006812D6"/>
  </w:style>
  <w:style w:type="character" w:customStyle="1" w:styleId="WW8Num58z4">
    <w:name w:val="WW8Num58z4"/>
    <w:rsid w:val="006812D6"/>
  </w:style>
  <w:style w:type="character" w:customStyle="1" w:styleId="WW8Num58z5">
    <w:name w:val="WW8Num58z5"/>
    <w:rsid w:val="006812D6"/>
  </w:style>
  <w:style w:type="character" w:customStyle="1" w:styleId="WW8Num58z6">
    <w:name w:val="WW8Num58z6"/>
    <w:rsid w:val="006812D6"/>
  </w:style>
  <w:style w:type="character" w:customStyle="1" w:styleId="WW8Num58z7">
    <w:name w:val="WW8Num58z7"/>
    <w:rsid w:val="006812D6"/>
  </w:style>
  <w:style w:type="character" w:customStyle="1" w:styleId="WW8Num58z8">
    <w:name w:val="WW8Num58z8"/>
    <w:rsid w:val="006812D6"/>
  </w:style>
  <w:style w:type="character" w:customStyle="1" w:styleId="WW8Num59z2">
    <w:name w:val="WW8Num59z2"/>
    <w:rsid w:val="006812D6"/>
  </w:style>
  <w:style w:type="character" w:customStyle="1" w:styleId="WW8Num59z3">
    <w:name w:val="WW8Num59z3"/>
    <w:rsid w:val="006812D6"/>
  </w:style>
  <w:style w:type="character" w:customStyle="1" w:styleId="WW8Num59z4">
    <w:name w:val="WW8Num59z4"/>
    <w:rsid w:val="006812D6"/>
  </w:style>
  <w:style w:type="character" w:customStyle="1" w:styleId="WW8Num59z5">
    <w:name w:val="WW8Num59z5"/>
    <w:rsid w:val="006812D6"/>
  </w:style>
  <w:style w:type="character" w:customStyle="1" w:styleId="WW8Num59z6">
    <w:name w:val="WW8Num59z6"/>
    <w:rsid w:val="006812D6"/>
  </w:style>
  <w:style w:type="character" w:customStyle="1" w:styleId="WW8Num59z7">
    <w:name w:val="WW8Num59z7"/>
    <w:rsid w:val="006812D6"/>
  </w:style>
  <w:style w:type="character" w:customStyle="1" w:styleId="WW8Num59z8">
    <w:name w:val="WW8Num59z8"/>
    <w:rsid w:val="006812D6"/>
  </w:style>
  <w:style w:type="character" w:customStyle="1" w:styleId="WW8Num60z1">
    <w:name w:val="WW8Num60z1"/>
    <w:rsid w:val="006812D6"/>
  </w:style>
  <w:style w:type="character" w:customStyle="1" w:styleId="WW8Num60z2">
    <w:name w:val="WW8Num60z2"/>
    <w:rsid w:val="006812D6"/>
  </w:style>
  <w:style w:type="character" w:customStyle="1" w:styleId="WW8Num60z3">
    <w:name w:val="WW8Num60z3"/>
    <w:rsid w:val="006812D6"/>
  </w:style>
  <w:style w:type="character" w:customStyle="1" w:styleId="WW8Num60z4">
    <w:name w:val="WW8Num60z4"/>
    <w:rsid w:val="006812D6"/>
  </w:style>
  <w:style w:type="character" w:customStyle="1" w:styleId="WW8Num60z5">
    <w:name w:val="WW8Num60z5"/>
    <w:rsid w:val="006812D6"/>
  </w:style>
  <w:style w:type="character" w:customStyle="1" w:styleId="WW8Num60z6">
    <w:name w:val="WW8Num60z6"/>
    <w:rsid w:val="006812D6"/>
  </w:style>
  <w:style w:type="character" w:customStyle="1" w:styleId="WW8Num60z7">
    <w:name w:val="WW8Num60z7"/>
    <w:rsid w:val="006812D6"/>
  </w:style>
  <w:style w:type="character" w:customStyle="1" w:styleId="WW8Num60z8">
    <w:name w:val="WW8Num60z8"/>
    <w:rsid w:val="006812D6"/>
  </w:style>
  <w:style w:type="character" w:customStyle="1" w:styleId="WW8Num61z1">
    <w:name w:val="WW8Num61z1"/>
    <w:rsid w:val="006812D6"/>
  </w:style>
  <w:style w:type="character" w:customStyle="1" w:styleId="WW8Num61z2">
    <w:name w:val="WW8Num61z2"/>
    <w:rsid w:val="006812D6"/>
  </w:style>
  <w:style w:type="character" w:customStyle="1" w:styleId="WW8Num61z3">
    <w:name w:val="WW8Num61z3"/>
    <w:rsid w:val="006812D6"/>
  </w:style>
  <w:style w:type="character" w:customStyle="1" w:styleId="WW8Num61z4">
    <w:name w:val="WW8Num61z4"/>
    <w:rsid w:val="006812D6"/>
  </w:style>
  <w:style w:type="character" w:customStyle="1" w:styleId="WW8Num61z5">
    <w:name w:val="WW8Num61z5"/>
    <w:rsid w:val="006812D6"/>
  </w:style>
  <w:style w:type="character" w:customStyle="1" w:styleId="WW8Num61z6">
    <w:name w:val="WW8Num61z6"/>
    <w:rsid w:val="006812D6"/>
  </w:style>
  <w:style w:type="character" w:customStyle="1" w:styleId="WW8Num61z7">
    <w:name w:val="WW8Num61z7"/>
    <w:rsid w:val="006812D6"/>
  </w:style>
  <w:style w:type="character" w:customStyle="1" w:styleId="WW8Num61z8">
    <w:name w:val="WW8Num61z8"/>
    <w:rsid w:val="006812D6"/>
  </w:style>
  <w:style w:type="character" w:customStyle="1" w:styleId="WW8Num62z1">
    <w:name w:val="WW8Num62z1"/>
    <w:rsid w:val="006812D6"/>
  </w:style>
  <w:style w:type="character" w:customStyle="1" w:styleId="WW8Num62z2">
    <w:name w:val="WW8Num62z2"/>
    <w:rsid w:val="006812D6"/>
  </w:style>
  <w:style w:type="character" w:customStyle="1" w:styleId="WW8Num62z3">
    <w:name w:val="WW8Num62z3"/>
    <w:rsid w:val="006812D6"/>
  </w:style>
  <w:style w:type="character" w:customStyle="1" w:styleId="WW8Num62z4">
    <w:name w:val="WW8Num62z4"/>
    <w:rsid w:val="006812D6"/>
  </w:style>
  <w:style w:type="character" w:customStyle="1" w:styleId="WW8Num62z5">
    <w:name w:val="WW8Num62z5"/>
    <w:rsid w:val="006812D6"/>
  </w:style>
  <w:style w:type="character" w:customStyle="1" w:styleId="WW8Num62z6">
    <w:name w:val="WW8Num62z6"/>
    <w:rsid w:val="006812D6"/>
  </w:style>
  <w:style w:type="character" w:customStyle="1" w:styleId="WW8Num62z7">
    <w:name w:val="WW8Num62z7"/>
    <w:rsid w:val="006812D6"/>
  </w:style>
  <w:style w:type="character" w:customStyle="1" w:styleId="WW8Num62z8">
    <w:name w:val="WW8Num62z8"/>
    <w:rsid w:val="006812D6"/>
  </w:style>
  <w:style w:type="character" w:customStyle="1" w:styleId="WW8Num63z1">
    <w:name w:val="WW8Num63z1"/>
    <w:rsid w:val="006812D6"/>
  </w:style>
  <w:style w:type="character" w:customStyle="1" w:styleId="WW8Num63z2">
    <w:name w:val="WW8Num63z2"/>
    <w:rsid w:val="006812D6"/>
  </w:style>
  <w:style w:type="character" w:customStyle="1" w:styleId="WW8Num63z3">
    <w:name w:val="WW8Num63z3"/>
    <w:rsid w:val="006812D6"/>
  </w:style>
  <w:style w:type="character" w:customStyle="1" w:styleId="WW8Num63z4">
    <w:name w:val="WW8Num63z4"/>
    <w:rsid w:val="006812D6"/>
  </w:style>
  <w:style w:type="character" w:customStyle="1" w:styleId="WW8Num63z5">
    <w:name w:val="WW8Num63z5"/>
    <w:rsid w:val="006812D6"/>
  </w:style>
  <w:style w:type="character" w:customStyle="1" w:styleId="WW8Num63z6">
    <w:name w:val="WW8Num63z6"/>
    <w:rsid w:val="006812D6"/>
  </w:style>
  <w:style w:type="character" w:customStyle="1" w:styleId="WW8Num63z7">
    <w:name w:val="WW8Num63z7"/>
    <w:rsid w:val="006812D6"/>
  </w:style>
  <w:style w:type="character" w:customStyle="1" w:styleId="WW8Num63z8">
    <w:name w:val="WW8Num63z8"/>
    <w:rsid w:val="006812D6"/>
  </w:style>
  <w:style w:type="character" w:customStyle="1" w:styleId="WW8Num64z1">
    <w:name w:val="WW8Num64z1"/>
    <w:rsid w:val="006812D6"/>
  </w:style>
  <w:style w:type="character" w:customStyle="1" w:styleId="WW8Num64z2">
    <w:name w:val="WW8Num64z2"/>
    <w:rsid w:val="006812D6"/>
  </w:style>
  <w:style w:type="character" w:customStyle="1" w:styleId="WW8Num64z3">
    <w:name w:val="WW8Num64z3"/>
    <w:rsid w:val="006812D6"/>
  </w:style>
  <w:style w:type="character" w:customStyle="1" w:styleId="WW8Num64z4">
    <w:name w:val="WW8Num64z4"/>
    <w:rsid w:val="006812D6"/>
  </w:style>
  <w:style w:type="character" w:customStyle="1" w:styleId="WW8Num64z5">
    <w:name w:val="WW8Num64z5"/>
    <w:rsid w:val="006812D6"/>
  </w:style>
  <w:style w:type="character" w:customStyle="1" w:styleId="WW8Num64z6">
    <w:name w:val="WW8Num64z6"/>
    <w:rsid w:val="006812D6"/>
  </w:style>
  <w:style w:type="character" w:customStyle="1" w:styleId="WW8Num64z7">
    <w:name w:val="WW8Num64z7"/>
    <w:rsid w:val="006812D6"/>
  </w:style>
  <w:style w:type="character" w:customStyle="1" w:styleId="WW8Num64z8">
    <w:name w:val="WW8Num64z8"/>
    <w:rsid w:val="006812D6"/>
  </w:style>
  <w:style w:type="character" w:customStyle="1" w:styleId="WW8Num65z0">
    <w:name w:val="WW8Num65z0"/>
    <w:rsid w:val="006812D6"/>
  </w:style>
  <w:style w:type="character" w:customStyle="1" w:styleId="WW8Num65z1">
    <w:name w:val="WW8Num65z1"/>
    <w:rsid w:val="006812D6"/>
  </w:style>
  <w:style w:type="character" w:customStyle="1" w:styleId="WW8Num65z2">
    <w:name w:val="WW8Num65z2"/>
    <w:rsid w:val="006812D6"/>
  </w:style>
  <w:style w:type="character" w:customStyle="1" w:styleId="WW8Num65z3">
    <w:name w:val="WW8Num65z3"/>
    <w:rsid w:val="006812D6"/>
  </w:style>
  <w:style w:type="character" w:customStyle="1" w:styleId="WW8Num65z4">
    <w:name w:val="WW8Num65z4"/>
    <w:rsid w:val="006812D6"/>
  </w:style>
  <w:style w:type="character" w:customStyle="1" w:styleId="WW8Num65z5">
    <w:name w:val="WW8Num65z5"/>
    <w:rsid w:val="006812D6"/>
  </w:style>
  <w:style w:type="character" w:customStyle="1" w:styleId="WW8Num65z6">
    <w:name w:val="WW8Num65z6"/>
    <w:rsid w:val="006812D6"/>
  </w:style>
  <w:style w:type="character" w:customStyle="1" w:styleId="WW8Num65z7">
    <w:name w:val="WW8Num65z7"/>
    <w:rsid w:val="006812D6"/>
  </w:style>
  <w:style w:type="character" w:customStyle="1" w:styleId="WW8Num65z8">
    <w:name w:val="WW8Num65z8"/>
    <w:rsid w:val="006812D6"/>
  </w:style>
  <w:style w:type="character" w:customStyle="1" w:styleId="WW8Num66z1">
    <w:name w:val="WW8Num66z1"/>
    <w:rsid w:val="006812D6"/>
  </w:style>
  <w:style w:type="character" w:customStyle="1" w:styleId="WW8Num66z2">
    <w:name w:val="WW8Num66z2"/>
    <w:rsid w:val="006812D6"/>
  </w:style>
  <w:style w:type="character" w:customStyle="1" w:styleId="WW8Num66z3">
    <w:name w:val="WW8Num66z3"/>
    <w:rsid w:val="006812D6"/>
  </w:style>
  <w:style w:type="character" w:customStyle="1" w:styleId="WW8Num66z4">
    <w:name w:val="WW8Num66z4"/>
    <w:rsid w:val="006812D6"/>
  </w:style>
  <w:style w:type="character" w:customStyle="1" w:styleId="WW8Num66z5">
    <w:name w:val="WW8Num66z5"/>
    <w:rsid w:val="006812D6"/>
  </w:style>
  <w:style w:type="character" w:customStyle="1" w:styleId="WW8Num66z6">
    <w:name w:val="WW8Num66z6"/>
    <w:rsid w:val="006812D6"/>
  </w:style>
  <w:style w:type="character" w:customStyle="1" w:styleId="WW8Num66z7">
    <w:name w:val="WW8Num66z7"/>
    <w:rsid w:val="006812D6"/>
  </w:style>
  <w:style w:type="character" w:customStyle="1" w:styleId="WW8Num66z8">
    <w:name w:val="WW8Num66z8"/>
    <w:rsid w:val="006812D6"/>
  </w:style>
  <w:style w:type="character" w:customStyle="1" w:styleId="WW8Num67z1">
    <w:name w:val="WW8Num67z1"/>
    <w:rsid w:val="006812D6"/>
  </w:style>
  <w:style w:type="character" w:customStyle="1" w:styleId="WW8Num67z2">
    <w:name w:val="WW8Num67z2"/>
    <w:rsid w:val="006812D6"/>
  </w:style>
  <w:style w:type="character" w:customStyle="1" w:styleId="WW8Num67z3">
    <w:name w:val="WW8Num67z3"/>
    <w:rsid w:val="006812D6"/>
  </w:style>
  <w:style w:type="character" w:customStyle="1" w:styleId="WW8Num67z4">
    <w:name w:val="WW8Num67z4"/>
    <w:rsid w:val="006812D6"/>
  </w:style>
  <w:style w:type="character" w:customStyle="1" w:styleId="WW8Num67z5">
    <w:name w:val="WW8Num67z5"/>
    <w:rsid w:val="006812D6"/>
  </w:style>
  <w:style w:type="character" w:customStyle="1" w:styleId="WW8Num67z6">
    <w:name w:val="WW8Num67z6"/>
    <w:rsid w:val="006812D6"/>
  </w:style>
  <w:style w:type="character" w:customStyle="1" w:styleId="WW8Num67z7">
    <w:name w:val="WW8Num67z7"/>
    <w:rsid w:val="006812D6"/>
  </w:style>
  <w:style w:type="character" w:customStyle="1" w:styleId="WW8Num67z8">
    <w:name w:val="WW8Num67z8"/>
    <w:rsid w:val="006812D6"/>
  </w:style>
  <w:style w:type="character" w:customStyle="1" w:styleId="WW8Num68z1">
    <w:name w:val="WW8Num68z1"/>
    <w:rsid w:val="006812D6"/>
  </w:style>
  <w:style w:type="character" w:customStyle="1" w:styleId="WW8Num68z2">
    <w:name w:val="WW8Num68z2"/>
    <w:rsid w:val="006812D6"/>
  </w:style>
  <w:style w:type="character" w:customStyle="1" w:styleId="WW8Num68z3">
    <w:name w:val="WW8Num68z3"/>
    <w:rsid w:val="006812D6"/>
  </w:style>
  <w:style w:type="character" w:customStyle="1" w:styleId="WW8Num68z4">
    <w:name w:val="WW8Num68z4"/>
    <w:rsid w:val="006812D6"/>
  </w:style>
  <w:style w:type="character" w:customStyle="1" w:styleId="WW8Num68z5">
    <w:name w:val="WW8Num68z5"/>
    <w:rsid w:val="006812D6"/>
  </w:style>
  <w:style w:type="character" w:customStyle="1" w:styleId="WW8Num68z6">
    <w:name w:val="WW8Num68z6"/>
    <w:rsid w:val="006812D6"/>
  </w:style>
  <w:style w:type="character" w:customStyle="1" w:styleId="WW8Num68z7">
    <w:name w:val="WW8Num68z7"/>
    <w:rsid w:val="006812D6"/>
  </w:style>
  <w:style w:type="character" w:customStyle="1" w:styleId="WW8Num68z8">
    <w:name w:val="WW8Num68z8"/>
    <w:rsid w:val="006812D6"/>
  </w:style>
  <w:style w:type="character" w:customStyle="1" w:styleId="WW8Num69z1">
    <w:name w:val="WW8Num69z1"/>
    <w:rsid w:val="006812D6"/>
  </w:style>
  <w:style w:type="character" w:customStyle="1" w:styleId="WW8Num69z2">
    <w:name w:val="WW8Num69z2"/>
    <w:rsid w:val="006812D6"/>
  </w:style>
  <w:style w:type="character" w:customStyle="1" w:styleId="WW8Num69z3">
    <w:name w:val="WW8Num69z3"/>
    <w:rsid w:val="006812D6"/>
  </w:style>
  <w:style w:type="character" w:customStyle="1" w:styleId="WW8Num69z4">
    <w:name w:val="WW8Num69z4"/>
    <w:rsid w:val="006812D6"/>
  </w:style>
  <w:style w:type="character" w:customStyle="1" w:styleId="WW8Num69z5">
    <w:name w:val="WW8Num69z5"/>
    <w:rsid w:val="006812D6"/>
  </w:style>
  <w:style w:type="character" w:customStyle="1" w:styleId="WW8Num69z6">
    <w:name w:val="WW8Num69z6"/>
    <w:rsid w:val="006812D6"/>
  </w:style>
  <w:style w:type="character" w:customStyle="1" w:styleId="WW8Num69z7">
    <w:name w:val="WW8Num69z7"/>
    <w:rsid w:val="006812D6"/>
  </w:style>
  <w:style w:type="character" w:customStyle="1" w:styleId="WW8Num69z8">
    <w:name w:val="WW8Num69z8"/>
    <w:rsid w:val="006812D6"/>
  </w:style>
  <w:style w:type="character" w:customStyle="1" w:styleId="WW8Num70z1">
    <w:name w:val="WW8Num70z1"/>
    <w:rsid w:val="006812D6"/>
  </w:style>
  <w:style w:type="character" w:customStyle="1" w:styleId="WW8Num70z2">
    <w:name w:val="WW8Num70z2"/>
    <w:rsid w:val="006812D6"/>
  </w:style>
  <w:style w:type="character" w:customStyle="1" w:styleId="WW8Num70z3">
    <w:name w:val="WW8Num70z3"/>
    <w:rsid w:val="006812D6"/>
  </w:style>
  <w:style w:type="character" w:customStyle="1" w:styleId="WW8Num70z4">
    <w:name w:val="WW8Num70z4"/>
    <w:rsid w:val="006812D6"/>
  </w:style>
  <w:style w:type="character" w:customStyle="1" w:styleId="WW8Num70z5">
    <w:name w:val="WW8Num70z5"/>
    <w:rsid w:val="006812D6"/>
  </w:style>
  <w:style w:type="character" w:customStyle="1" w:styleId="WW8Num70z6">
    <w:name w:val="WW8Num70z6"/>
    <w:rsid w:val="006812D6"/>
  </w:style>
  <w:style w:type="character" w:customStyle="1" w:styleId="WW8Num70z7">
    <w:name w:val="WW8Num70z7"/>
    <w:rsid w:val="006812D6"/>
  </w:style>
  <w:style w:type="character" w:customStyle="1" w:styleId="WW8Num70z8">
    <w:name w:val="WW8Num70z8"/>
    <w:rsid w:val="006812D6"/>
  </w:style>
  <w:style w:type="character" w:customStyle="1" w:styleId="WW8Num71z1">
    <w:name w:val="WW8Num71z1"/>
    <w:rsid w:val="006812D6"/>
  </w:style>
  <w:style w:type="character" w:customStyle="1" w:styleId="WW8Num71z2">
    <w:name w:val="WW8Num71z2"/>
    <w:rsid w:val="006812D6"/>
  </w:style>
  <w:style w:type="character" w:customStyle="1" w:styleId="WW8Num71z3">
    <w:name w:val="WW8Num71z3"/>
    <w:rsid w:val="006812D6"/>
  </w:style>
  <w:style w:type="character" w:customStyle="1" w:styleId="WW8Num71z4">
    <w:name w:val="WW8Num71z4"/>
    <w:rsid w:val="006812D6"/>
  </w:style>
  <w:style w:type="character" w:customStyle="1" w:styleId="WW8Num71z5">
    <w:name w:val="WW8Num71z5"/>
    <w:rsid w:val="006812D6"/>
  </w:style>
  <w:style w:type="character" w:customStyle="1" w:styleId="WW8Num71z6">
    <w:name w:val="WW8Num71z6"/>
    <w:rsid w:val="006812D6"/>
  </w:style>
  <w:style w:type="character" w:customStyle="1" w:styleId="WW8Num71z7">
    <w:name w:val="WW8Num71z7"/>
    <w:rsid w:val="006812D6"/>
  </w:style>
  <w:style w:type="character" w:customStyle="1" w:styleId="WW8Num71z8">
    <w:name w:val="WW8Num71z8"/>
    <w:rsid w:val="006812D6"/>
  </w:style>
  <w:style w:type="character" w:customStyle="1" w:styleId="WW8Num72z1">
    <w:name w:val="WW8Num72z1"/>
    <w:rsid w:val="006812D6"/>
  </w:style>
  <w:style w:type="character" w:customStyle="1" w:styleId="WW8Num72z2">
    <w:name w:val="WW8Num72z2"/>
    <w:rsid w:val="006812D6"/>
  </w:style>
  <w:style w:type="character" w:customStyle="1" w:styleId="WW8Num72z3">
    <w:name w:val="WW8Num72z3"/>
    <w:rsid w:val="006812D6"/>
  </w:style>
  <w:style w:type="character" w:customStyle="1" w:styleId="WW8Num72z4">
    <w:name w:val="WW8Num72z4"/>
    <w:rsid w:val="006812D6"/>
  </w:style>
  <w:style w:type="character" w:customStyle="1" w:styleId="WW8Num72z5">
    <w:name w:val="WW8Num72z5"/>
    <w:rsid w:val="006812D6"/>
  </w:style>
  <w:style w:type="character" w:customStyle="1" w:styleId="WW8Num72z6">
    <w:name w:val="WW8Num72z6"/>
    <w:rsid w:val="006812D6"/>
  </w:style>
  <w:style w:type="character" w:customStyle="1" w:styleId="WW8Num72z7">
    <w:name w:val="WW8Num72z7"/>
    <w:rsid w:val="006812D6"/>
  </w:style>
  <w:style w:type="character" w:customStyle="1" w:styleId="WW8Num72z8">
    <w:name w:val="WW8Num72z8"/>
    <w:rsid w:val="006812D6"/>
  </w:style>
  <w:style w:type="character" w:customStyle="1" w:styleId="WW8Num73z1">
    <w:name w:val="WW8Num73z1"/>
    <w:rsid w:val="006812D6"/>
  </w:style>
  <w:style w:type="character" w:customStyle="1" w:styleId="WW8Num73z2">
    <w:name w:val="WW8Num73z2"/>
    <w:rsid w:val="006812D6"/>
  </w:style>
  <w:style w:type="character" w:customStyle="1" w:styleId="WW8Num73z3">
    <w:name w:val="WW8Num73z3"/>
    <w:rsid w:val="006812D6"/>
  </w:style>
  <w:style w:type="character" w:customStyle="1" w:styleId="WW8Num73z4">
    <w:name w:val="WW8Num73z4"/>
    <w:rsid w:val="006812D6"/>
  </w:style>
  <w:style w:type="character" w:customStyle="1" w:styleId="WW8Num73z5">
    <w:name w:val="WW8Num73z5"/>
    <w:rsid w:val="006812D6"/>
  </w:style>
  <w:style w:type="character" w:customStyle="1" w:styleId="WW8Num73z6">
    <w:name w:val="WW8Num73z6"/>
    <w:rsid w:val="006812D6"/>
  </w:style>
  <w:style w:type="character" w:customStyle="1" w:styleId="WW8Num73z7">
    <w:name w:val="WW8Num73z7"/>
    <w:rsid w:val="006812D6"/>
  </w:style>
  <w:style w:type="character" w:customStyle="1" w:styleId="WW8Num73z8">
    <w:name w:val="WW8Num73z8"/>
    <w:rsid w:val="006812D6"/>
  </w:style>
  <w:style w:type="character" w:customStyle="1" w:styleId="WW8Num74z1">
    <w:name w:val="WW8Num74z1"/>
    <w:rsid w:val="006812D6"/>
  </w:style>
  <w:style w:type="character" w:customStyle="1" w:styleId="WW8Num74z2">
    <w:name w:val="WW8Num74z2"/>
    <w:rsid w:val="006812D6"/>
  </w:style>
  <w:style w:type="character" w:customStyle="1" w:styleId="WW8Num74z3">
    <w:name w:val="WW8Num74z3"/>
    <w:rsid w:val="006812D6"/>
  </w:style>
  <w:style w:type="character" w:customStyle="1" w:styleId="WW8Num74z4">
    <w:name w:val="WW8Num74z4"/>
    <w:rsid w:val="006812D6"/>
  </w:style>
  <w:style w:type="character" w:customStyle="1" w:styleId="WW8Num74z5">
    <w:name w:val="WW8Num74z5"/>
    <w:rsid w:val="006812D6"/>
  </w:style>
  <w:style w:type="character" w:customStyle="1" w:styleId="WW8Num74z6">
    <w:name w:val="WW8Num74z6"/>
    <w:rsid w:val="006812D6"/>
  </w:style>
  <w:style w:type="character" w:customStyle="1" w:styleId="WW8Num74z7">
    <w:name w:val="WW8Num74z7"/>
    <w:rsid w:val="006812D6"/>
  </w:style>
  <w:style w:type="character" w:customStyle="1" w:styleId="WW8Num74z8">
    <w:name w:val="WW8Num74z8"/>
    <w:rsid w:val="006812D6"/>
  </w:style>
  <w:style w:type="character" w:customStyle="1" w:styleId="WW8Num75z0">
    <w:name w:val="WW8Num75z0"/>
    <w:rsid w:val="006812D6"/>
  </w:style>
  <w:style w:type="character" w:customStyle="1" w:styleId="WW8Num75z1">
    <w:name w:val="WW8Num75z1"/>
    <w:rsid w:val="006812D6"/>
  </w:style>
  <w:style w:type="character" w:customStyle="1" w:styleId="WW8Num75z2">
    <w:name w:val="WW8Num75z2"/>
    <w:rsid w:val="006812D6"/>
  </w:style>
  <w:style w:type="character" w:customStyle="1" w:styleId="WW8Num75z3">
    <w:name w:val="WW8Num75z3"/>
    <w:rsid w:val="006812D6"/>
  </w:style>
  <w:style w:type="character" w:customStyle="1" w:styleId="WW8Num75z4">
    <w:name w:val="WW8Num75z4"/>
    <w:rsid w:val="006812D6"/>
  </w:style>
  <w:style w:type="character" w:customStyle="1" w:styleId="WW8Num75z5">
    <w:name w:val="WW8Num75z5"/>
    <w:rsid w:val="006812D6"/>
  </w:style>
  <w:style w:type="character" w:customStyle="1" w:styleId="WW8Num75z6">
    <w:name w:val="WW8Num75z6"/>
    <w:rsid w:val="006812D6"/>
  </w:style>
  <w:style w:type="character" w:customStyle="1" w:styleId="WW8Num75z7">
    <w:name w:val="WW8Num75z7"/>
    <w:rsid w:val="006812D6"/>
  </w:style>
  <w:style w:type="character" w:customStyle="1" w:styleId="WW8Num75z8">
    <w:name w:val="WW8Num75z8"/>
    <w:rsid w:val="006812D6"/>
  </w:style>
  <w:style w:type="character" w:customStyle="1" w:styleId="WW8Num76z1">
    <w:name w:val="WW8Num76z1"/>
    <w:rsid w:val="006812D6"/>
  </w:style>
  <w:style w:type="character" w:customStyle="1" w:styleId="WW8Num76z2">
    <w:name w:val="WW8Num76z2"/>
    <w:rsid w:val="006812D6"/>
  </w:style>
  <w:style w:type="character" w:customStyle="1" w:styleId="WW8Num76z3">
    <w:name w:val="WW8Num76z3"/>
    <w:rsid w:val="006812D6"/>
  </w:style>
  <w:style w:type="character" w:customStyle="1" w:styleId="WW8Num76z4">
    <w:name w:val="WW8Num76z4"/>
    <w:rsid w:val="006812D6"/>
  </w:style>
  <w:style w:type="character" w:customStyle="1" w:styleId="WW8Num76z5">
    <w:name w:val="WW8Num76z5"/>
    <w:rsid w:val="006812D6"/>
  </w:style>
  <w:style w:type="character" w:customStyle="1" w:styleId="WW8Num76z6">
    <w:name w:val="WW8Num76z6"/>
    <w:rsid w:val="006812D6"/>
  </w:style>
  <w:style w:type="character" w:customStyle="1" w:styleId="WW8Num76z7">
    <w:name w:val="WW8Num76z7"/>
    <w:rsid w:val="006812D6"/>
  </w:style>
  <w:style w:type="character" w:customStyle="1" w:styleId="WW8Num76z8">
    <w:name w:val="WW8Num76z8"/>
    <w:rsid w:val="006812D6"/>
  </w:style>
  <w:style w:type="character" w:customStyle="1" w:styleId="WW8Num77z1">
    <w:name w:val="WW8Num77z1"/>
    <w:rsid w:val="006812D6"/>
  </w:style>
  <w:style w:type="character" w:customStyle="1" w:styleId="WW8Num77z2">
    <w:name w:val="WW8Num77z2"/>
    <w:rsid w:val="006812D6"/>
  </w:style>
  <w:style w:type="character" w:customStyle="1" w:styleId="WW8Num77z3">
    <w:name w:val="WW8Num77z3"/>
    <w:rsid w:val="006812D6"/>
  </w:style>
  <w:style w:type="character" w:customStyle="1" w:styleId="WW8Num77z4">
    <w:name w:val="WW8Num77z4"/>
    <w:rsid w:val="006812D6"/>
  </w:style>
  <w:style w:type="character" w:customStyle="1" w:styleId="WW8Num77z5">
    <w:name w:val="WW8Num77z5"/>
    <w:rsid w:val="006812D6"/>
  </w:style>
  <w:style w:type="character" w:customStyle="1" w:styleId="WW8Num77z6">
    <w:name w:val="WW8Num77z6"/>
    <w:rsid w:val="006812D6"/>
  </w:style>
  <w:style w:type="character" w:customStyle="1" w:styleId="WW8Num77z7">
    <w:name w:val="WW8Num77z7"/>
    <w:rsid w:val="006812D6"/>
  </w:style>
  <w:style w:type="character" w:customStyle="1" w:styleId="WW8Num77z8">
    <w:name w:val="WW8Num77z8"/>
    <w:rsid w:val="006812D6"/>
  </w:style>
  <w:style w:type="character" w:customStyle="1" w:styleId="WW8Num78z1">
    <w:name w:val="WW8Num78z1"/>
    <w:rsid w:val="006812D6"/>
  </w:style>
  <w:style w:type="character" w:customStyle="1" w:styleId="WW8Num78z2">
    <w:name w:val="WW8Num78z2"/>
    <w:rsid w:val="006812D6"/>
  </w:style>
  <w:style w:type="character" w:customStyle="1" w:styleId="WW8Num78z3">
    <w:name w:val="WW8Num78z3"/>
    <w:rsid w:val="006812D6"/>
  </w:style>
  <w:style w:type="character" w:customStyle="1" w:styleId="WW8Num78z4">
    <w:name w:val="WW8Num78z4"/>
    <w:rsid w:val="006812D6"/>
  </w:style>
  <w:style w:type="character" w:customStyle="1" w:styleId="WW8Num78z5">
    <w:name w:val="WW8Num78z5"/>
    <w:rsid w:val="006812D6"/>
  </w:style>
  <w:style w:type="character" w:customStyle="1" w:styleId="WW8Num78z6">
    <w:name w:val="WW8Num78z6"/>
    <w:rsid w:val="006812D6"/>
  </w:style>
  <w:style w:type="character" w:customStyle="1" w:styleId="WW8Num78z7">
    <w:name w:val="WW8Num78z7"/>
    <w:rsid w:val="006812D6"/>
  </w:style>
  <w:style w:type="character" w:customStyle="1" w:styleId="WW8Num78z8">
    <w:name w:val="WW8Num78z8"/>
    <w:rsid w:val="006812D6"/>
  </w:style>
  <w:style w:type="character" w:customStyle="1" w:styleId="WW8Num79z0">
    <w:name w:val="WW8Num79z0"/>
    <w:rsid w:val="006812D6"/>
  </w:style>
  <w:style w:type="character" w:customStyle="1" w:styleId="WW8Num79z1">
    <w:name w:val="WW8Num79z1"/>
    <w:rsid w:val="006812D6"/>
  </w:style>
  <w:style w:type="character" w:customStyle="1" w:styleId="WW8Num79z2">
    <w:name w:val="WW8Num79z2"/>
    <w:rsid w:val="006812D6"/>
  </w:style>
  <w:style w:type="character" w:customStyle="1" w:styleId="WW8Num79z3">
    <w:name w:val="WW8Num79z3"/>
    <w:rsid w:val="006812D6"/>
  </w:style>
  <w:style w:type="character" w:customStyle="1" w:styleId="WW8Num79z4">
    <w:name w:val="WW8Num79z4"/>
    <w:rsid w:val="006812D6"/>
  </w:style>
  <w:style w:type="character" w:customStyle="1" w:styleId="WW8Num79z5">
    <w:name w:val="WW8Num79z5"/>
    <w:rsid w:val="006812D6"/>
  </w:style>
  <w:style w:type="character" w:customStyle="1" w:styleId="WW8Num79z6">
    <w:name w:val="WW8Num79z6"/>
    <w:rsid w:val="006812D6"/>
  </w:style>
  <w:style w:type="character" w:customStyle="1" w:styleId="WW8Num79z7">
    <w:name w:val="WW8Num79z7"/>
    <w:rsid w:val="006812D6"/>
  </w:style>
  <w:style w:type="character" w:customStyle="1" w:styleId="WW8Num79z8">
    <w:name w:val="WW8Num79z8"/>
    <w:rsid w:val="006812D6"/>
  </w:style>
  <w:style w:type="character" w:customStyle="1" w:styleId="WW8Num80z1">
    <w:name w:val="WW8Num80z1"/>
    <w:rsid w:val="006812D6"/>
  </w:style>
  <w:style w:type="character" w:customStyle="1" w:styleId="WW8Num80z2">
    <w:name w:val="WW8Num80z2"/>
    <w:rsid w:val="006812D6"/>
  </w:style>
  <w:style w:type="character" w:customStyle="1" w:styleId="WW8Num80z3">
    <w:name w:val="WW8Num80z3"/>
    <w:rsid w:val="006812D6"/>
  </w:style>
  <w:style w:type="character" w:customStyle="1" w:styleId="WW8Num80z4">
    <w:name w:val="WW8Num80z4"/>
    <w:rsid w:val="006812D6"/>
  </w:style>
  <w:style w:type="character" w:customStyle="1" w:styleId="WW8Num80z5">
    <w:name w:val="WW8Num80z5"/>
    <w:rsid w:val="006812D6"/>
  </w:style>
  <w:style w:type="character" w:customStyle="1" w:styleId="WW8Num80z6">
    <w:name w:val="WW8Num80z6"/>
    <w:rsid w:val="006812D6"/>
  </w:style>
  <w:style w:type="character" w:customStyle="1" w:styleId="WW8Num80z7">
    <w:name w:val="WW8Num80z7"/>
    <w:rsid w:val="006812D6"/>
  </w:style>
  <w:style w:type="character" w:customStyle="1" w:styleId="WW8Num80z8">
    <w:name w:val="WW8Num80z8"/>
    <w:rsid w:val="006812D6"/>
  </w:style>
  <w:style w:type="character" w:customStyle="1" w:styleId="WW8Num81z1">
    <w:name w:val="WW8Num81z1"/>
    <w:rsid w:val="006812D6"/>
  </w:style>
  <w:style w:type="character" w:customStyle="1" w:styleId="WW8Num81z2">
    <w:name w:val="WW8Num81z2"/>
    <w:rsid w:val="006812D6"/>
  </w:style>
  <w:style w:type="character" w:customStyle="1" w:styleId="WW8Num81z3">
    <w:name w:val="WW8Num81z3"/>
    <w:rsid w:val="006812D6"/>
  </w:style>
  <w:style w:type="character" w:customStyle="1" w:styleId="WW8Num81z4">
    <w:name w:val="WW8Num81z4"/>
    <w:rsid w:val="006812D6"/>
  </w:style>
  <w:style w:type="character" w:customStyle="1" w:styleId="WW8Num81z5">
    <w:name w:val="WW8Num81z5"/>
    <w:rsid w:val="006812D6"/>
  </w:style>
  <w:style w:type="character" w:customStyle="1" w:styleId="WW8Num81z6">
    <w:name w:val="WW8Num81z6"/>
    <w:rsid w:val="006812D6"/>
  </w:style>
  <w:style w:type="character" w:customStyle="1" w:styleId="WW8Num81z7">
    <w:name w:val="WW8Num81z7"/>
    <w:rsid w:val="006812D6"/>
  </w:style>
  <w:style w:type="character" w:customStyle="1" w:styleId="WW8Num81z8">
    <w:name w:val="WW8Num81z8"/>
    <w:rsid w:val="006812D6"/>
  </w:style>
  <w:style w:type="character" w:customStyle="1" w:styleId="WW8Num82z0">
    <w:name w:val="WW8Num82z0"/>
    <w:rsid w:val="006812D6"/>
  </w:style>
  <w:style w:type="character" w:customStyle="1" w:styleId="WW8Num82z1">
    <w:name w:val="WW8Num82z1"/>
    <w:rsid w:val="006812D6"/>
  </w:style>
  <w:style w:type="character" w:customStyle="1" w:styleId="WW8Num82z2">
    <w:name w:val="WW8Num82z2"/>
    <w:rsid w:val="006812D6"/>
  </w:style>
  <w:style w:type="character" w:customStyle="1" w:styleId="WW8Num82z3">
    <w:name w:val="WW8Num82z3"/>
    <w:rsid w:val="006812D6"/>
  </w:style>
  <w:style w:type="character" w:customStyle="1" w:styleId="WW8Num82z4">
    <w:name w:val="WW8Num82z4"/>
    <w:rsid w:val="006812D6"/>
  </w:style>
  <w:style w:type="character" w:customStyle="1" w:styleId="WW8Num82z5">
    <w:name w:val="WW8Num82z5"/>
    <w:rsid w:val="006812D6"/>
  </w:style>
  <w:style w:type="character" w:customStyle="1" w:styleId="WW8Num82z6">
    <w:name w:val="WW8Num82z6"/>
    <w:rsid w:val="006812D6"/>
  </w:style>
  <w:style w:type="character" w:customStyle="1" w:styleId="WW8Num82z7">
    <w:name w:val="WW8Num82z7"/>
    <w:rsid w:val="006812D6"/>
  </w:style>
  <w:style w:type="character" w:customStyle="1" w:styleId="WW8Num82z8">
    <w:name w:val="WW8Num82z8"/>
    <w:rsid w:val="006812D6"/>
  </w:style>
  <w:style w:type="character" w:customStyle="1" w:styleId="WW8Num83z1">
    <w:name w:val="WW8Num83z1"/>
    <w:rsid w:val="006812D6"/>
  </w:style>
  <w:style w:type="character" w:customStyle="1" w:styleId="WW8Num83z2">
    <w:name w:val="WW8Num83z2"/>
    <w:rsid w:val="006812D6"/>
  </w:style>
  <w:style w:type="character" w:customStyle="1" w:styleId="WW8Num83z3">
    <w:name w:val="WW8Num83z3"/>
    <w:rsid w:val="006812D6"/>
  </w:style>
  <w:style w:type="character" w:customStyle="1" w:styleId="WW8Num83z4">
    <w:name w:val="WW8Num83z4"/>
    <w:rsid w:val="006812D6"/>
  </w:style>
  <w:style w:type="character" w:customStyle="1" w:styleId="WW8Num83z5">
    <w:name w:val="WW8Num83z5"/>
    <w:rsid w:val="006812D6"/>
  </w:style>
  <w:style w:type="character" w:customStyle="1" w:styleId="WW8Num83z6">
    <w:name w:val="WW8Num83z6"/>
    <w:rsid w:val="006812D6"/>
  </w:style>
  <w:style w:type="character" w:customStyle="1" w:styleId="WW8Num83z7">
    <w:name w:val="WW8Num83z7"/>
    <w:rsid w:val="006812D6"/>
  </w:style>
  <w:style w:type="character" w:customStyle="1" w:styleId="WW8Num83z8">
    <w:name w:val="WW8Num83z8"/>
    <w:rsid w:val="006812D6"/>
  </w:style>
  <w:style w:type="character" w:customStyle="1" w:styleId="WW8Num84z1">
    <w:name w:val="WW8Num84z1"/>
    <w:rsid w:val="006812D6"/>
  </w:style>
  <w:style w:type="character" w:customStyle="1" w:styleId="WW8Num84z2">
    <w:name w:val="WW8Num84z2"/>
    <w:rsid w:val="006812D6"/>
  </w:style>
  <w:style w:type="character" w:customStyle="1" w:styleId="WW8Num84z3">
    <w:name w:val="WW8Num84z3"/>
    <w:rsid w:val="006812D6"/>
  </w:style>
  <w:style w:type="character" w:customStyle="1" w:styleId="WW8Num84z4">
    <w:name w:val="WW8Num84z4"/>
    <w:rsid w:val="006812D6"/>
  </w:style>
  <w:style w:type="character" w:customStyle="1" w:styleId="WW8Num84z5">
    <w:name w:val="WW8Num84z5"/>
    <w:rsid w:val="006812D6"/>
  </w:style>
  <w:style w:type="character" w:customStyle="1" w:styleId="WW8Num84z6">
    <w:name w:val="WW8Num84z6"/>
    <w:rsid w:val="006812D6"/>
  </w:style>
  <w:style w:type="character" w:customStyle="1" w:styleId="WW8Num84z7">
    <w:name w:val="WW8Num84z7"/>
    <w:rsid w:val="006812D6"/>
  </w:style>
  <w:style w:type="character" w:customStyle="1" w:styleId="WW8Num84z8">
    <w:name w:val="WW8Num84z8"/>
    <w:rsid w:val="006812D6"/>
  </w:style>
  <w:style w:type="character" w:customStyle="1" w:styleId="WW8Num85z1">
    <w:name w:val="WW8Num85z1"/>
    <w:rsid w:val="006812D6"/>
  </w:style>
  <w:style w:type="character" w:customStyle="1" w:styleId="WW8Num85z2">
    <w:name w:val="WW8Num85z2"/>
    <w:rsid w:val="006812D6"/>
  </w:style>
  <w:style w:type="character" w:customStyle="1" w:styleId="WW8Num85z3">
    <w:name w:val="WW8Num85z3"/>
    <w:rsid w:val="006812D6"/>
  </w:style>
  <w:style w:type="character" w:customStyle="1" w:styleId="WW8Num85z4">
    <w:name w:val="WW8Num85z4"/>
    <w:rsid w:val="006812D6"/>
  </w:style>
  <w:style w:type="character" w:customStyle="1" w:styleId="WW8Num85z5">
    <w:name w:val="WW8Num85z5"/>
    <w:rsid w:val="006812D6"/>
  </w:style>
  <w:style w:type="character" w:customStyle="1" w:styleId="WW8Num85z6">
    <w:name w:val="WW8Num85z6"/>
    <w:rsid w:val="006812D6"/>
  </w:style>
  <w:style w:type="character" w:customStyle="1" w:styleId="WW8Num85z7">
    <w:name w:val="WW8Num85z7"/>
    <w:rsid w:val="006812D6"/>
  </w:style>
  <w:style w:type="character" w:customStyle="1" w:styleId="WW8Num85z8">
    <w:name w:val="WW8Num85z8"/>
    <w:rsid w:val="006812D6"/>
  </w:style>
  <w:style w:type="character" w:customStyle="1" w:styleId="WW8Num86z1">
    <w:name w:val="WW8Num86z1"/>
    <w:rsid w:val="006812D6"/>
  </w:style>
  <w:style w:type="character" w:customStyle="1" w:styleId="WW8Num86z2">
    <w:name w:val="WW8Num86z2"/>
    <w:rsid w:val="006812D6"/>
  </w:style>
  <w:style w:type="character" w:customStyle="1" w:styleId="WW8Num86z3">
    <w:name w:val="WW8Num86z3"/>
    <w:rsid w:val="006812D6"/>
  </w:style>
  <w:style w:type="character" w:customStyle="1" w:styleId="WW8Num86z4">
    <w:name w:val="WW8Num86z4"/>
    <w:rsid w:val="006812D6"/>
  </w:style>
  <w:style w:type="character" w:customStyle="1" w:styleId="WW8Num86z5">
    <w:name w:val="WW8Num86z5"/>
    <w:rsid w:val="006812D6"/>
  </w:style>
  <w:style w:type="character" w:customStyle="1" w:styleId="WW8Num86z6">
    <w:name w:val="WW8Num86z6"/>
    <w:rsid w:val="006812D6"/>
  </w:style>
  <w:style w:type="character" w:customStyle="1" w:styleId="WW8Num86z7">
    <w:name w:val="WW8Num86z7"/>
    <w:rsid w:val="006812D6"/>
  </w:style>
  <w:style w:type="character" w:customStyle="1" w:styleId="WW8Num86z8">
    <w:name w:val="WW8Num86z8"/>
    <w:rsid w:val="006812D6"/>
  </w:style>
  <w:style w:type="character" w:customStyle="1" w:styleId="WW8Num87z1">
    <w:name w:val="WW8Num87z1"/>
    <w:rsid w:val="006812D6"/>
  </w:style>
  <w:style w:type="character" w:customStyle="1" w:styleId="WW8Num87z2">
    <w:name w:val="WW8Num87z2"/>
    <w:rsid w:val="006812D6"/>
  </w:style>
  <w:style w:type="character" w:customStyle="1" w:styleId="WW8Num87z3">
    <w:name w:val="WW8Num87z3"/>
    <w:rsid w:val="006812D6"/>
  </w:style>
  <w:style w:type="character" w:customStyle="1" w:styleId="WW8Num87z4">
    <w:name w:val="WW8Num87z4"/>
    <w:rsid w:val="006812D6"/>
  </w:style>
  <w:style w:type="character" w:customStyle="1" w:styleId="WW8Num87z5">
    <w:name w:val="WW8Num87z5"/>
    <w:rsid w:val="006812D6"/>
  </w:style>
  <w:style w:type="character" w:customStyle="1" w:styleId="WW8Num87z6">
    <w:name w:val="WW8Num87z6"/>
    <w:rsid w:val="006812D6"/>
  </w:style>
  <w:style w:type="character" w:customStyle="1" w:styleId="WW8Num87z7">
    <w:name w:val="WW8Num87z7"/>
    <w:rsid w:val="006812D6"/>
  </w:style>
  <w:style w:type="character" w:customStyle="1" w:styleId="WW8Num87z8">
    <w:name w:val="WW8Num87z8"/>
    <w:rsid w:val="006812D6"/>
  </w:style>
  <w:style w:type="character" w:customStyle="1" w:styleId="WW8Num88z1">
    <w:name w:val="WW8Num88z1"/>
    <w:rsid w:val="006812D6"/>
  </w:style>
  <w:style w:type="character" w:customStyle="1" w:styleId="WW8Num88z2">
    <w:name w:val="WW8Num88z2"/>
    <w:rsid w:val="006812D6"/>
  </w:style>
  <w:style w:type="character" w:customStyle="1" w:styleId="WW8Num88z3">
    <w:name w:val="WW8Num88z3"/>
    <w:rsid w:val="006812D6"/>
  </w:style>
  <w:style w:type="character" w:customStyle="1" w:styleId="WW8Num88z4">
    <w:name w:val="WW8Num88z4"/>
    <w:rsid w:val="006812D6"/>
  </w:style>
  <w:style w:type="character" w:customStyle="1" w:styleId="WW8Num88z5">
    <w:name w:val="WW8Num88z5"/>
    <w:rsid w:val="006812D6"/>
  </w:style>
  <w:style w:type="character" w:customStyle="1" w:styleId="WW8Num88z6">
    <w:name w:val="WW8Num88z6"/>
    <w:rsid w:val="006812D6"/>
  </w:style>
  <w:style w:type="character" w:customStyle="1" w:styleId="WW8Num88z7">
    <w:name w:val="WW8Num88z7"/>
    <w:rsid w:val="006812D6"/>
  </w:style>
  <w:style w:type="character" w:customStyle="1" w:styleId="WW8Num88z8">
    <w:name w:val="WW8Num88z8"/>
    <w:rsid w:val="006812D6"/>
  </w:style>
  <w:style w:type="character" w:customStyle="1" w:styleId="WW8Num89z0">
    <w:name w:val="WW8Num89z0"/>
    <w:rsid w:val="006812D6"/>
  </w:style>
  <w:style w:type="character" w:customStyle="1" w:styleId="WW8Num90z1">
    <w:name w:val="WW8Num90z1"/>
    <w:rsid w:val="006812D6"/>
  </w:style>
  <w:style w:type="character" w:customStyle="1" w:styleId="WW8Num90z2">
    <w:name w:val="WW8Num90z2"/>
    <w:rsid w:val="006812D6"/>
  </w:style>
  <w:style w:type="character" w:customStyle="1" w:styleId="WW8Num90z3">
    <w:name w:val="WW8Num90z3"/>
    <w:rsid w:val="006812D6"/>
  </w:style>
  <w:style w:type="character" w:customStyle="1" w:styleId="WW8Num90z4">
    <w:name w:val="WW8Num90z4"/>
    <w:rsid w:val="006812D6"/>
  </w:style>
  <w:style w:type="character" w:customStyle="1" w:styleId="WW8Num90z5">
    <w:name w:val="WW8Num90z5"/>
    <w:rsid w:val="006812D6"/>
  </w:style>
  <w:style w:type="character" w:customStyle="1" w:styleId="WW8Num90z6">
    <w:name w:val="WW8Num90z6"/>
    <w:rsid w:val="006812D6"/>
  </w:style>
  <w:style w:type="character" w:customStyle="1" w:styleId="WW8Num90z7">
    <w:name w:val="WW8Num90z7"/>
    <w:rsid w:val="006812D6"/>
  </w:style>
  <w:style w:type="character" w:customStyle="1" w:styleId="WW8Num90z8">
    <w:name w:val="WW8Num90z8"/>
    <w:rsid w:val="006812D6"/>
  </w:style>
  <w:style w:type="character" w:customStyle="1" w:styleId="WW8Num91z0">
    <w:name w:val="WW8Num91z0"/>
    <w:rsid w:val="006812D6"/>
  </w:style>
  <w:style w:type="character" w:customStyle="1" w:styleId="WW8Num91z1">
    <w:name w:val="WW8Num91z1"/>
    <w:rsid w:val="006812D6"/>
  </w:style>
  <w:style w:type="character" w:customStyle="1" w:styleId="WW8Num91z2">
    <w:name w:val="WW8Num91z2"/>
    <w:rsid w:val="006812D6"/>
  </w:style>
  <w:style w:type="character" w:customStyle="1" w:styleId="WW8Num91z3">
    <w:name w:val="WW8Num91z3"/>
    <w:rsid w:val="006812D6"/>
  </w:style>
  <w:style w:type="character" w:customStyle="1" w:styleId="WW8Num91z4">
    <w:name w:val="WW8Num91z4"/>
    <w:rsid w:val="006812D6"/>
  </w:style>
  <w:style w:type="character" w:customStyle="1" w:styleId="WW8Num91z5">
    <w:name w:val="WW8Num91z5"/>
    <w:rsid w:val="006812D6"/>
  </w:style>
  <w:style w:type="character" w:customStyle="1" w:styleId="WW8Num91z6">
    <w:name w:val="WW8Num91z6"/>
    <w:rsid w:val="006812D6"/>
  </w:style>
  <w:style w:type="character" w:customStyle="1" w:styleId="WW8Num91z7">
    <w:name w:val="WW8Num91z7"/>
    <w:rsid w:val="006812D6"/>
  </w:style>
  <w:style w:type="character" w:customStyle="1" w:styleId="WW8Num91z8">
    <w:name w:val="WW8Num91z8"/>
    <w:rsid w:val="006812D6"/>
  </w:style>
  <w:style w:type="character" w:customStyle="1" w:styleId="WW8Num92z1">
    <w:name w:val="WW8Num92z1"/>
    <w:rsid w:val="006812D6"/>
  </w:style>
  <w:style w:type="character" w:customStyle="1" w:styleId="WW8Num92z2">
    <w:name w:val="WW8Num92z2"/>
    <w:rsid w:val="006812D6"/>
  </w:style>
  <w:style w:type="character" w:customStyle="1" w:styleId="WW8Num92z3">
    <w:name w:val="WW8Num92z3"/>
    <w:rsid w:val="006812D6"/>
  </w:style>
  <w:style w:type="character" w:customStyle="1" w:styleId="WW8Num92z4">
    <w:name w:val="WW8Num92z4"/>
    <w:rsid w:val="006812D6"/>
  </w:style>
  <w:style w:type="character" w:customStyle="1" w:styleId="WW8Num92z5">
    <w:name w:val="WW8Num92z5"/>
    <w:rsid w:val="006812D6"/>
  </w:style>
  <w:style w:type="character" w:customStyle="1" w:styleId="WW8Num92z6">
    <w:name w:val="WW8Num92z6"/>
    <w:rsid w:val="006812D6"/>
  </w:style>
  <w:style w:type="character" w:customStyle="1" w:styleId="WW8Num92z7">
    <w:name w:val="WW8Num92z7"/>
    <w:rsid w:val="006812D6"/>
  </w:style>
  <w:style w:type="character" w:customStyle="1" w:styleId="WW8Num92z8">
    <w:name w:val="WW8Num92z8"/>
    <w:rsid w:val="006812D6"/>
  </w:style>
  <w:style w:type="character" w:customStyle="1" w:styleId="WW8Num93z0">
    <w:name w:val="WW8Num93z0"/>
    <w:rsid w:val="006812D6"/>
  </w:style>
  <w:style w:type="character" w:customStyle="1" w:styleId="WW8Num93z1">
    <w:name w:val="WW8Num93z1"/>
    <w:rsid w:val="006812D6"/>
  </w:style>
  <w:style w:type="character" w:customStyle="1" w:styleId="WW8Num93z2">
    <w:name w:val="WW8Num93z2"/>
    <w:rsid w:val="006812D6"/>
  </w:style>
  <w:style w:type="character" w:customStyle="1" w:styleId="WW8Num93z3">
    <w:name w:val="WW8Num93z3"/>
    <w:rsid w:val="006812D6"/>
  </w:style>
  <w:style w:type="character" w:customStyle="1" w:styleId="WW8Num93z4">
    <w:name w:val="WW8Num93z4"/>
    <w:rsid w:val="006812D6"/>
  </w:style>
  <w:style w:type="character" w:customStyle="1" w:styleId="WW8Num93z5">
    <w:name w:val="WW8Num93z5"/>
    <w:rsid w:val="006812D6"/>
  </w:style>
  <w:style w:type="character" w:customStyle="1" w:styleId="WW8Num93z6">
    <w:name w:val="WW8Num93z6"/>
    <w:rsid w:val="006812D6"/>
  </w:style>
  <w:style w:type="character" w:customStyle="1" w:styleId="WW8Num93z7">
    <w:name w:val="WW8Num93z7"/>
    <w:rsid w:val="006812D6"/>
  </w:style>
  <w:style w:type="character" w:customStyle="1" w:styleId="WW8Num93z8">
    <w:name w:val="WW8Num93z8"/>
    <w:rsid w:val="006812D6"/>
  </w:style>
  <w:style w:type="character" w:customStyle="1" w:styleId="WW8Num94z1">
    <w:name w:val="WW8Num94z1"/>
    <w:rsid w:val="006812D6"/>
  </w:style>
  <w:style w:type="character" w:customStyle="1" w:styleId="WW8Num94z2">
    <w:name w:val="WW8Num94z2"/>
    <w:rsid w:val="006812D6"/>
  </w:style>
  <w:style w:type="character" w:customStyle="1" w:styleId="WW8Num94z3">
    <w:name w:val="WW8Num94z3"/>
    <w:rsid w:val="006812D6"/>
  </w:style>
  <w:style w:type="character" w:customStyle="1" w:styleId="WW8Num94z4">
    <w:name w:val="WW8Num94z4"/>
    <w:rsid w:val="006812D6"/>
  </w:style>
  <w:style w:type="character" w:customStyle="1" w:styleId="WW8Num94z5">
    <w:name w:val="WW8Num94z5"/>
    <w:rsid w:val="006812D6"/>
  </w:style>
  <w:style w:type="character" w:customStyle="1" w:styleId="WW8Num94z6">
    <w:name w:val="WW8Num94z6"/>
    <w:rsid w:val="006812D6"/>
  </w:style>
  <w:style w:type="character" w:customStyle="1" w:styleId="WW8Num94z7">
    <w:name w:val="WW8Num94z7"/>
    <w:rsid w:val="006812D6"/>
  </w:style>
  <w:style w:type="character" w:customStyle="1" w:styleId="WW8Num94z8">
    <w:name w:val="WW8Num94z8"/>
    <w:rsid w:val="006812D6"/>
  </w:style>
  <w:style w:type="character" w:customStyle="1" w:styleId="WW8Num95z1">
    <w:name w:val="WW8Num95z1"/>
    <w:rsid w:val="006812D6"/>
  </w:style>
  <w:style w:type="character" w:customStyle="1" w:styleId="WW8Num95z2">
    <w:name w:val="WW8Num95z2"/>
    <w:rsid w:val="006812D6"/>
  </w:style>
  <w:style w:type="character" w:customStyle="1" w:styleId="WW8Num95z3">
    <w:name w:val="WW8Num95z3"/>
    <w:rsid w:val="006812D6"/>
  </w:style>
  <w:style w:type="character" w:customStyle="1" w:styleId="WW8Num95z4">
    <w:name w:val="WW8Num95z4"/>
    <w:rsid w:val="006812D6"/>
  </w:style>
  <w:style w:type="character" w:customStyle="1" w:styleId="WW8Num95z5">
    <w:name w:val="WW8Num95z5"/>
    <w:rsid w:val="006812D6"/>
  </w:style>
  <w:style w:type="character" w:customStyle="1" w:styleId="WW8Num95z6">
    <w:name w:val="WW8Num95z6"/>
    <w:rsid w:val="006812D6"/>
  </w:style>
  <w:style w:type="character" w:customStyle="1" w:styleId="WW8Num95z7">
    <w:name w:val="WW8Num95z7"/>
    <w:rsid w:val="006812D6"/>
  </w:style>
  <w:style w:type="character" w:customStyle="1" w:styleId="WW8Num95z8">
    <w:name w:val="WW8Num95z8"/>
    <w:rsid w:val="006812D6"/>
  </w:style>
  <w:style w:type="character" w:customStyle="1" w:styleId="WW8Num96z1">
    <w:name w:val="WW8Num96z1"/>
    <w:rsid w:val="006812D6"/>
  </w:style>
  <w:style w:type="character" w:customStyle="1" w:styleId="WW8Num96z2">
    <w:name w:val="WW8Num96z2"/>
    <w:rsid w:val="006812D6"/>
  </w:style>
  <w:style w:type="character" w:customStyle="1" w:styleId="WW8Num96z3">
    <w:name w:val="WW8Num96z3"/>
    <w:rsid w:val="006812D6"/>
  </w:style>
  <w:style w:type="character" w:customStyle="1" w:styleId="WW8Num96z4">
    <w:name w:val="WW8Num96z4"/>
    <w:rsid w:val="006812D6"/>
  </w:style>
  <w:style w:type="character" w:customStyle="1" w:styleId="WW8Num96z5">
    <w:name w:val="WW8Num96z5"/>
    <w:rsid w:val="006812D6"/>
  </w:style>
  <w:style w:type="character" w:customStyle="1" w:styleId="WW8Num96z6">
    <w:name w:val="WW8Num96z6"/>
    <w:rsid w:val="006812D6"/>
  </w:style>
  <w:style w:type="character" w:customStyle="1" w:styleId="WW8Num96z7">
    <w:name w:val="WW8Num96z7"/>
    <w:rsid w:val="006812D6"/>
  </w:style>
  <w:style w:type="character" w:customStyle="1" w:styleId="WW8Num96z8">
    <w:name w:val="WW8Num96z8"/>
    <w:rsid w:val="006812D6"/>
  </w:style>
  <w:style w:type="character" w:customStyle="1" w:styleId="WW8Num97z1">
    <w:name w:val="WW8Num97z1"/>
    <w:rsid w:val="006812D6"/>
  </w:style>
  <w:style w:type="character" w:customStyle="1" w:styleId="WW8Num97z2">
    <w:name w:val="WW8Num97z2"/>
    <w:rsid w:val="006812D6"/>
  </w:style>
  <w:style w:type="character" w:customStyle="1" w:styleId="WW8Num97z3">
    <w:name w:val="WW8Num97z3"/>
    <w:rsid w:val="006812D6"/>
  </w:style>
  <w:style w:type="character" w:customStyle="1" w:styleId="WW8Num97z4">
    <w:name w:val="WW8Num97z4"/>
    <w:rsid w:val="006812D6"/>
  </w:style>
  <w:style w:type="character" w:customStyle="1" w:styleId="WW8Num97z5">
    <w:name w:val="WW8Num97z5"/>
    <w:rsid w:val="006812D6"/>
  </w:style>
  <w:style w:type="character" w:customStyle="1" w:styleId="WW8Num97z6">
    <w:name w:val="WW8Num97z6"/>
    <w:rsid w:val="006812D6"/>
  </w:style>
  <w:style w:type="character" w:customStyle="1" w:styleId="WW8Num97z7">
    <w:name w:val="WW8Num97z7"/>
    <w:rsid w:val="006812D6"/>
  </w:style>
  <w:style w:type="character" w:customStyle="1" w:styleId="WW8Num97z8">
    <w:name w:val="WW8Num97z8"/>
    <w:rsid w:val="006812D6"/>
  </w:style>
  <w:style w:type="character" w:customStyle="1" w:styleId="WW8Num98z1">
    <w:name w:val="WW8Num98z1"/>
    <w:rsid w:val="006812D6"/>
  </w:style>
  <w:style w:type="character" w:customStyle="1" w:styleId="WW8Num98z2">
    <w:name w:val="WW8Num98z2"/>
    <w:rsid w:val="006812D6"/>
  </w:style>
  <w:style w:type="character" w:customStyle="1" w:styleId="WW8Num98z3">
    <w:name w:val="WW8Num98z3"/>
    <w:rsid w:val="006812D6"/>
  </w:style>
  <w:style w:type="character" w:customStyle="1" w:styleId="WW8Num98z4">
    <w:name w:val="WW8Num98z4"/>
    <w:rsid w:val="006812D6"/>
  </w:style>
  <w:style w:type="character" w:customStyle="1" w:styleId="WW8Num98z5">
    <w:name w:val="WW8Num98z5"/>
    <w:rsid w:val="006812D6"/>
  </w:style>
  <w:style w:type="character" w:customStyle="1" w:styleId="WW8Num98z6">
    <w:name w:val="WW8Num98z6"/>
    <w:rsid w:val="006812D6"/>
  </w:style>
  <w:style w:type="character" w:customStyle="1" w:styleId="WW8Num98z7">
    <w:name w:val="WW8Num98z7"/>
    <w:rsid w:val="006812D6"/>
  </w:style>
  <w:style w:type="character" w:customStyle="1" w:styleId="WW8Num98z8">
    <w:name w:val="WW8Num98z8"/>
    <w:rsid w:val="006812D6"/>
  </w:style>
  <w:style w:type="character" w:customStyle="1" w:styleId="WW8Num99z1">
    <w:name w:val="WW8Num99z1"/>
    <w:rsid w:val="006812D6"/>
  </w:style>
  <w:style w:type="character" w:customStyle="1" w:styleId="WW8Num99z2">
    <w:name w:val="WW8Num99z2"/>
    <w:rsid w:val="006812D6"/>
  </w:style>
  <w:style w:type="character" w:customStyle="1" w:styleId="WW8Num99z3">
    <w:name w:val="WW8Num99z3"/>
    <w:rsid w:val="006812D6"/>
  </w:style>
  <w:style w:type="character" w:customStyle="1" w:styleId="WW8Num99z4">
    <w:name w:val="WW8Num99z4"/>
    <w:rsid w:val="006812D6"/>
  </w:style>
  <w:style w:type="character" w:customStyle="1" w:styleId="WW8Num99z5">
    <w:name w:val="WW8Num99z5"/>
    <w:rsid w:val="006812D6"/>
  </w:style>
  <w:style w:type="character" w:customStyle="1" w:styleId="WW8Num99z6">
    <w:name w:val="WW8Num99z6"/>
    <w:rsid w:val="006812D6"/>
  </w:style>
  <w:style w:type="character" w:customStyle="1" w:styleId="WW8Num99z7">
    <w:name w:val="WW8Num99z7"/>
    <w:rsid w:val="006812D6"/>
  </w:style>
  <w:style w:type="character" w:customStyle="1" w:styleId="WW8Num99z8">
    <w:name w:val="WW8Num99z8"/>
    <w:rsid w:val="006812D6"/>
  </w:style>
  <w:style w:type="character" w:customStyle="1" w:styleId="WW8Num100z1">
    <w:name w:val="WW8Num100z1"/>
    <w:rsid w:val="006812D6"/>
  </w:style>
  <w:style w:type="character" w:customStyle="1" w:styleId="WW8Num100z2">
    <w:name w:val="WW8Num100z2"/>
    <w:rsid w:val="006812D6"/>
  </w:style>
  <w:style w:type="character" w:customStyle="1" w:styleId="WW8Num100z3">
    <w:name w:val="WW8Num100z3"/>
    <w:rsid w:val="006812D6"/>
  </w:style>
  <w:style w:type="character" w:customStyle="1" w:styleId="WW8Num100z4">
    <w:name w:val="WW8Num100z4"/>
    <w:rsid w:val="006812D6"/>
  </w:style>
  <w:style w:type="character" w:customStyle="1" w:styleId="WW8Num100z5">
    <w:name w:val="WW8Num100z5"/>
    <w:rsid w:val="006812D6"/>
  </w:style>
  <w:style w:type="character" w:customStyle="1" w:styleId="WW8Num100z6">
    <w:name w:val="WW8Num100z6"/>
    <w:rsid w:val="006812D6"/>
  </w:style>
  <w:style w:type="character" w:customStyle="1" w:styleId="WW8Num100z7">
    <w:name w:val="WW8Num100z7"/>
    <w:rsid w:val="006812D6"/>
  </w:style>
  <w:style w:type="character" w:customStyle="1" w:styleId="WW8Num100z8">
    <w:name w:val="WW8Num100z8"/>
    <w:rsid w:val="006812D6"/>
  </w:style>
  <w:style w:type="character" w:customStyle="1" w:styleId="WW8Num101z1">
    <w:name w:val="WW8Num101z1"/>
    <w:rsid w:val="006812D6"/>
  </w:style>
  <w:style w:type="character" w:customStyle="1" w:styleId="WW8Num101z2">
    <w:name w:val="WW8Num101z2"/>
    <w:rsid w:val="006812D6"/>
  </w:style>
  <w:style w:type="character" w:customStyle="1" w:styleId="WW8Num101z3">
    <w:name w:val="WW8Num101z3"/>
    <w:rsid w:val="006812D6"/>
  </w:style>
  <w:style w:type="character" w:customStyle="1" w:styleId="WW8Num101z4">
    <w:name w:val="WW8Num101z4"/>
    <w:rsid w:val="006812D6"/>
  </w:style>
  <w:style w:type="character" w:customStyle="1" w:styleId="WW8Num101z5">
    <w:name w:val="WW8Num101z5"/>
    <w:rsid w:val="006812D6"/>
  </w:style>
  <w:style w:type="character" w:customStyle="1" w:styleId="WW8Num101z6">
    <w:name w:val="WW8Num101z6"/>
    <w:rsid w:val="006812D6"/>
  </w:style>
  <w:style w:type="character" w:customStyle="1" w:styleId="WW8Num101z7">
    <w:name w:val="WW8Num101z7"/>
    <w:rsid w:val="006812D6"/>
  </w:style>
  <w:style w:type="character" w:customStyle="1" w:styleId="WW8Num101z8">
    <w:name w:val="WW8Num101z8"/>
    <w:rsid w:val="006812D6"/>
  </w:style>
  <w:style w:type="character" w:customStyle="1" w:styleId="WW8Num102z1">
    <w:name w:val="WW8Num102z1"/>
    <w:rsid w:val="006812D6"/>
  </w:style>
  <w:style w:type="character" w:customStyle="1" w:styleId="WW8Num102z2">
    <w:name w:val="WW8Num102z2"/>
    <w:rsid w:val="006812D6"/>
  </w:style>
  <w:style w:type="character" w:customStyle="1" w:styleId="WW8Num102z3">
    <w:name w:val="WW8Num102z3"/>
    <w:rsid w:val="006812D6"/>
  </w:style>
  <w:style w:type="character" w:customStyle="1" w:styleId="WW8Num102z4">
    <w:name w:val="WW8Num102z4"/>
    <w:rsid w:val="006812D6"/>
  </w:style>
  <w:style w:type="character" w:customStyle="1" w:styleId="WW8Num102z5">
    <w:name w:val="WW8Num102z5"/>
    <w:rsid w:val="006812D6"/>
  </w:style>
  <w:style w:type="character" w:customStyle="1" w:styleId="WW8Num102z6">
    <w:name w:val="WW8Num102z6"/>
    <w:rsid w:val="006812D6"/>
  </w:style>
  <w:style w:type="character" w:customStyle="1" w:styleId="WW8Num102z7">
    <w:name w:val="WW8Num102z7"/>
    <w:rsid w:val="006812D6"/>
  </w:style>
  <w:style w:type="character" w:customStyle="1" w:styleId="WW8Num102z8">
    <w:name w:val="WW8Num102z8"/>
    <w:rsid w:val="006812D6"/>
  </w:style>
  <w:style w:type="character" w:customStyle="1" w:styleId="WW8Num103z1">
    <w:name w:val="WW8Num103z1"/>
    <w:rsid w:val="006812D6"/>
  </w:style>
  <w:style w:type="character" w:customStyle="1" w:styleId="WW8Num103z2">
    <w:name w:val="WW8Num103z2"/>
    <w:rsid w:val="006812D6"/>
  </w:style>
  <w:style w:type="character" w:customStyle="1" w:styleId="WW8Num103z3">
    <w:name w:val="WW8Num103z3"/>
    <w:rsid w:val="006812D6"/>
  </w:style>
  <w:style w:type="character" w:customStyle="1" w:styleId="WW8Num103z4">
    <w:name w:val="WW8Num103z4"/>
    <w:rsid w:val="006812D6"/>
  </w:style>
  <w:style w:type="character" w:customStyle="1" w:styleId="WW8Num103z5">
    <w:name w:val="WW8Num103z5"/>
    <w:rsid w:val="006812D6"/>
  </w:style>
  <w:style w:type="character" w:customStyle="1" w:styleId="WW8Num103z6">
    <w:name w:val="WW8Num103z6"/>
    <w:rsid w:val="006812D6"/>
  </w:style>
  <w:style w:type="character" w:customStyle="1" w:styleId="WW8Num103z7">
    <w:name w:val="WW8Num103z7"/>
    <w:rsid w:val="006812D6"/>
  </w:style>
  <w:style w:type="character" w:customStyle="1" w:styleId="WW8Num103z8">
    <w:name w:val="WW8Num103z8"/>
    <w:rsid w:val="006812D6"/>
  </w:style>
  <w:style w:type="character" w:customStyle="1" w:styleId="WW8Num104z1">
    <w:name w:val="WW8Num104z1"/>
    <w:rsid w:val="006812D6"/>
  </w:style>
  <w:style w:type="character" w:customStyle="1" w:styleId="WW8Num104z2">
    <w:name w:val="WW8Num104z2"/>
    <w:rsid w:val="006812D6"/>
  </w:style>
  <w:style w:type="character" w:customStyle="1" w:styleId="WW8Num104z3">
    <w:name w:val="WW8Num104z3"/>
    <w:rsid w:val="006812D6"/>
  </w:style>
  <w:style w:type="character" w:customStyle="1" w:styleId="WW8Num104z4">
    <w:name w:val="WW8Num104z4"/>
    <w:rsid w:val="006812D6"/>
  </w:style>
  <w:style w:type="character" w:customStyle="1" w:styleId="WW8Num104z5">
    <w:name w:val="WW8Num104z5"/>
    <w:rsid w:val="006812D6"/>
  </w:style>
  <w:style w:type="character" w:customStyle="1" w:styleId="WW8Num104z6">
    <w:name w:val="WW8Num104z6"/>
    <w:rsid w:val="006812D6"/>
  </w:style>
  <w:style w:type="character" w:customStyle="1" w:styleId="WW8Num104z7">
    <w:name w:val="WW8Num104z7"/>
    <w:rsid w:val="006812D6"/>
  </w:style>
  <w:style w:type="character" w:customStyle="1" w:styleId="WW8Num104z8">
    <w:name w:val="WW8Num104z8"/>
    <w:rsid w:val="006812D6"/>
  </w:style>
  <w:style w:type="character" w:customStyle="1" w:styleId="WW8Num105z0">
    <w:name w:val="WW8Num105z0"/>
    <w:rsid w:val="006812D6"/>
  </w:style>
  <w:style w:type="character" w:customStyle="1" w:styleId="WW8Num105z1">
    <w:name w:val="WW8Num105z1"/>
    <w:rsid w:val="006812D6"/>
  </w:style>
  <w:style w:type="character" w:customStyle="1" w:styleId="WW8Num105z2">
    <w:name w:val="WW8Num105z2"/>
    <w:rsid w:val="006812D6"/>
  </w:style>
  <w:style w:type="character" w:customStyle="1" w:styleId="WW8Num105z3">
    <w:name w:val="WW8Num105z3"/>
    <w:rsid w:val="006812D6"/>
  </w:style>
  <w:style w:type="character" w:customStyle="1" w:styleId="WW8Num105z4">
    <w:name w:val="WW8Num105z4"/>
    <w:rsid w:val="006812D6"/>
  </w:style>
  <w:style w:type="character" w:customStyle="1" w:styleId="WW8Num105z5">
    <w:name w:val="WW8Num105z5"/>
    <w:rsid w:val="006812D6"/>
  </w:style>
  <w:style w:type="character" w:customStyle="1" w:styleId="WW8Num105z6">
    <w:name w:val="WW8Num105z6"/>
    <w:rsid w:val="006812D6"/>
  </w:style>
  <w:style w:type="character" w:customStyle="1" w:styleId="WW8Num105z7">
    <w:name w:val="WW8Num105z7"/>
    <w:rsid w:val="006812D6"/>
  </w:style>
  <w:style w:type="character" w:customStyle="1" w:styleId="WW8Num105z8">
    <w:name w:val="WW8Num105z8"/>
    <w:rsid w:val="006812D6"/>
  </w:style>
  <w:style w:type="character" w:customStyle="1" w:styleId="WW8Num106z1">
    <w:name w:val="WW8Num106z1"/>
    <w:rsid w:val="006812D6"/>
  </w:style>
  <w:style w:type="character" w:customStyle="1" w:styleId="WW8Num106z2">
    <w:name w:val="WW8Num106z2"/>
    <w:rsid w:val="006812D6"/>
  </w:style>
  <w:style w:type="character" w:customStyle="1" w:styleId="WW8Num106z3">
    <w:name w:val="WW8Num106z3"/>
    <w:rsid w:val="006812D6"/>
  </w:style>
  <w:style w:type="character" w:customStyle="1" w:styleId="WW8Num106z4">
    <w:name w:val="WW8Num106z4"/>
    <w:rsid w:val="006812D6"/>
  </w:style>
  <w:style w:type="character" w:customStyle="1" w:styleId="WW8Num106z5">
    <w:name w:val="WW8Num106z5"/>
    <w:rsid w:val="006812D6"/>
  </w:style>
  <w:style w:type="character" w:customStyle="1" w:styleId="WW8Num106z6">
    <w:name w:val="WW8Num106z6"/>
    <w:rsid w:val="006812D6"/>
  </w:style>
  <w:style w:type="character" w:customStyle="1" w:styleId="WW8Num106z7">
    <w:name w:val="WW8Num106z7"/>
    <w:rsid w:val="006812D6"/>
  </w:style>
  <w:style w:type="character" w:customStyle="1" w:styleId="WW8Num106z8">
    <w:name w:val="WW8Num106z8"/>
    <w:rsid w:val="006812D6"/>
  </w:style>
  <w:style w:type="character" w:customStyle="1" w:styleId="WW8Num107z0">
    <w:name w:val="WW8Num107z0"/>
    <w:rsid w:val="006812D6"/>
  </w:style>
  <w:style w:type="character" w:customStyle="1" w:styleId="WW8Num107z1">
    <w:name w:val="WW8Num107z1"/>
    <w:rsid w:val="006812D6"/>
  </w:style>
  <w:style w:type="character" w:customStyle="1" w:styleId="WW8Num107z2">
    <w:name w:val="WW8Num107z2"/>
    <w:rsid w:val="006812D6"/>
  </w:style>
  <w:style w:type="character" w:customStyle="1" w:styleId="WW8Num107z3">
    <w:name w:val="WW8Num107z3"/>
    <w:rsid w:val="006812D6"/>
  </w:style>
  <w:style w:type="character" w:customStyle="1" w:styleId="WW8Num107z4">
    <w:name w:val="WW8Num107z4"/>
    <w:rsid w:val="006812D6"/>
  </w:style>
  <w:style w:type="character" w:customStyle="1" w:styleId="WW8Num107z5">
    <w:name w:val="WW8Num107z5"/>
    <w:rsid w:val="006812D6"/>
  </w:style>
  <w:style w:type="character" w:customStyle="1" w:styleId="WW8Num107z6">
    <w:name w:val="WW8Num107z6"/>
    <w:rsid w:val="006812D6"/>
  </w:style>
  <w:style w:type="character" w:customStyle="1" w:styleId="WW8Num107z7">
    <w:name w:val="WW8Num107z7"/>
    <w:rsid w:val="006812D6"/>
  </w:style>
  <w:style w:type="character" w:customStyle="1" w:styleId="WW8Num107z8">
    <w:name w:val="WW8Num107z8"/>
    <w:rsid w:val="006812D6"/>
  </w:style>
  <w:style w:type="character" w:customStyle="1" w:styleId="WW8Num108z1">
    <w:name w:val="WW8Num108z1"/>
    <w:rsid w:val="006812D6"/>
  </w:style>
  <w:style w:type="character" w:customStyle="1" w:styleId="WW8Num108z2">
    <w:name w:val="WW8Num108z2"/>
    <w:rsid w:val="006812D6"/>
  </w:style>
  <w:style w:type="character" w:customStyle="1" w:styleId="WW8Num108z3">
    <w:name w:val="WW8Num108z3"/>
    <w:rsid w:val="006812D6"/>
  </w:style>
  <w:style w:type="character" w:customStyle="1" w:styleId="WW8Num108z4">
    <w:name w:val="WW8Num108z4"/>
    <w:rsid w:val="006812D6"/>
  </w:style>
  <w:style w:type="character" w:customStyle="1" w:styleId="WW8Num108z5">
    <w:name w:val="WW8Num108z5"/>
    <w:rsid w:val="006812D6"/>
  </w:style>
  <w:style w:type="character" w:customStyle="1" w:styleId="WW8Num108z6">
    <w:name w:val="WW8Num108z6"/>
    <w:rsid w:val="006812D6"/>
  </w:style>
  <w:style w:type="character" w:customStyle="1" w:styleId="WW8Num108z7">
    <w:name w:val="WW8Num108z7"/>
    <w:rsid w:val="006812D6"/>
  </w:style>
  <w:style w:type="character" w:customStyle="1" w:styleId="WW8Num108z8">
    <w:name w:val="WW8Num108z8"/>
    <w:rsid w:val="006812D6"/>
  </w:style>
  <w:style w:type="character" w:customStyle="1" w:styleId="WW8Num109z1">
    <w:name w:val="WW8Num109z1"/>
    <w:rsid w:val="006812D6"/>
  </w:style>
  <w:style w:type="character" w:customStyle="1" w:styleId="WW8Num109z2">
    <w:name w:val="WW8Num109z2"/>
    <w:rsid w:val="006812D6"/>
  </w:style>
  <w:style w:type="character" w:customStyle="1" w:styleId="WW8Num109z3">
    <w:name w:val="WW8Num109z3"/>
    <w:rsid w:val="006812D6"/>
  </w:style>
  <w:style w:type="character" w:customStyle="1" w:styleId="WW8Num109z4">
    <w:name w:val="WW8Num109z4"/>
    <w:rsid w:val="006812D6"/>
  </w:style>
  <w:style w:type="character" w:customStyle="1" w:styleId="WW8Num109z5">
    <w:name w:val="WW8Num109z5"/>
    <w:rsid w:val="006812D6"/>
  </w:style>
  <w:style w:type="character" w:customStyle="1" w:styleId="WW8Num109z6">
    <w:name w:val="WW8Num109z6"/>
    <w:rsid w:val="006812D6"/>
  </w:style>
  <w:style w:type="character" w:customStyle="1" w:styleId="WW8Num109z7">
    <w:name w:val="WW8Num109z7"/>
    <w:rsid w:val="006812D6"/>
  </w:style>
  <w:style w:type="character" w:customStyle="1" w:styleId="WW8Num109z8">
    <w:name w:val="WW8Num109z8"/>
    <w:rsid w:val="006812D6"/>
  </w:style>
  <w:style w:type="character" w:customStyle="1" w:styleId="WW8Num111z0">
    <w:name w:val="WW8Num111z0"/>
    <w:rsid w:val="006812D6"/>
  </w:style>
  <w:style w:type="character" w:customStyle="1" w:styleId="WW8Num111z1">
    <w:name w:val="WW8Num111z1"/>
    <w:rsid w:val="006812D6"/>
  </w:style>
  <w:style w:type="character" w:customStyle="1" w:styleId="WW8Num111z2">
    <w:name w:val="WW8Num111z2"/>
    <w:rsid w:val="006812D6"/>
  </w:style>
  <w:style w:type="character" w:customStyle="1" w:styleId="WW8Num111z3">
    <w:name w:val="WW8Num111z3"/>
    <w:rsid w:val="006812D6"/>
  </w:style>
  <w:style w:type="character" w:customStyle="1" w:styleId="WW8Num111z4">
    <w:name w:val="WW8Num111z4"/>
    <w:rsid w:val="006812D6"/>
  </w:style>
  <w:style w:type="character" w:customStyle="1" w:styleId="WW8Num111z5">
    <w:name w:val="WW8Num111z5"/>
    <w:rsid w:val="006812D6"/>
  </w:style>
  <w:style w:type="character" w:customStyle="1" w:styleId="WW8Num111z6">
    <w:name w:val="WW8Num111z6"/>
    <w:rsid w:val="006812D6"/>
  </w:style>
  <w:style w:type="character" w:customStyle="1" w:styleId="WW8Num111z7">
    <w:name w:val="WW8Num111z7"/>
    <w:rsid w:val="006812D6"/>
  </w:style>
  <w:style w:type="character" w:customStyle="1" w:styleId="WW8Num111z8">
    <w:name w:val="WW8Num111z8"/>
    <w:rsid w:val="006812D6"/>
  </w:style>
  <w:style w:type="character" w:customStyle="1" w:styleId="WW8Num112z1">
    <w:name w:val="WW8Num112z1"/>
    <w:rsid w:val="006812D6"/>
  </w:style>
  <w:style w:type="character" w:customStyle="1" w:styleId="WW8Num112z2">
    <w:name w:val="WW8Num112z2"/>
    <w:rsid w:val="006812D6"/>
  </w:style>
  <w:style w:type="character" w:customStyle="1" w:styleId="WW8Num112z3">
    <w:name w:val="WW8Num112z3"/>
    <w:rsid w:val="006812D6"/>
  </w:style>
  <w:style w:type="character" w:customStyle="1" w:styleId="WW8Num112z4">
    <w:name w:val="WW8Num112z4"/>
    <w:rsid w:val="006812D6"/>
  </w:style>
  <w:style w:type="character" w:customStyle="1" w:styleId="WW8Num112z5">
    <w:name w:val="WW8Num112z5"/>
    <w:rsid w:val="006812D6"/>
  </w:style>
  <w:style w:type="character" w:customStyle="1" w:styleId="WW8Num112z6">
    <w:name w:val="WW8Num112z6"/>
    <w:rsid w:val="006812D6"/>
  </w:style>
  <w:style w:type="character" w:customStyle="1" w:styleId="WW8Num112z7">
    <w:name w:val="WW8Num112z7"/>
    <w:rsid w:val="006812D6"/>
  </w:style>
  <w:style w:type="character" w:customStyle="1" w:styleId="WW8Num112z8">
    <w:name w:val="WW8Num112z8"/>
    <w:rsid w:val="006812D6"/>
  </w:style>
  <w:style w:type="character" w:customStyle="1" w:styleId="WW8Num113z1">
    <w:name w:val="WW8Num113z1"/>
    <w:rsid w:val="006812D6"/>
  </w:style>
  <w:style w:type="character" w:customStyle="1" w:styleId="WW8Num113z2">
    <w:name w:val="WW8Num113z2"/>
    <w:rsid w:val="006812D6"/>
  </w:style>
  <w:style w:type="character" w:customStyle="1" w:styleId="WW8Num113z3">
    <w:name w:val="WW8Num113z3"/>
    <w:rsid w:val="006812D6"/>
  </w:style>
  <w:style w:type="character" w:customStyle="1" w:styleId="WW8Num113z4">
    <w:name w:val="WW8Num113z4"/>
    <w:rsid w:val="006812D6"/>
  </w:style>
  <w:style w:type="character" w:customStyle="1" w:styleId="WW8Num113z5">
    <w:name w:val="WW8Num113z5"/>
    <w:rsid w:val="006812D6"/>
  </w:style>
  <w:style w:type="character" w:customStyle="1" w:styleId="WW8Num113z6">
    <w:name w:val="WW8Num113z6"/>
    <w:rsid w:val="006812D6"/>
  </w:style>
  <w:style w:type="character" w:customStyle="1" w:styleId="WW8Num113z7">
    <w:name w:val="WW8Num113z7"/>
    <w:rsid w:val="006812D6"/>
  </w:style>
  <w:style w:type="character" w:customStyle="1" w:styleId="WW8Num113z8">
    <w:name w:val="WW8Num113z8"/>
    <w:rsid w:val="006812D6"/>
  </w:style>
  <w:style w:type="character" w:customStyle="1" w:styleId="WW8Num114z1">
    <w:name w:val="WW8Num114z1"/>
    <w:rsid w:val="006812D6"/>
  </w:style>
  <w:style w:type="character" w:customStyle="1" w:styleId="WW8Num114z2">
    <w:name w:val="WW8Num114z2"/>
    <w:rsid w:val="006812D6"/>
  </w:style>
  <w:style w:type="character" w:customStyle="1" w:styleId="WW8Num114z3">
    <w:name w:val="WW8Num114z3"/>
    <w:rsid w:val="006812D6"/>
  </w:style>
  <w:style w:type="character" w:customStyle="1" w:styleId="WW8Num114z4">
    <w:name w:val="WW8Num114z4"/>
    <w:rsid w:val="006812D6"/>
  </w:style>
  <w:style w:type="character" w:customStyle="1" w:styleId="WW8Num114z5">
    <w:name w:val="WW8Num114z5"/>
    <w:rsid w:val="006812D6"/>
  </w:style>
  <w:style w:type="character" w:customStyle="1" w:styleId="WW8Num114z6">
    <w:name w:val="WW8Num114z6"/>
    <w:rsid w:val="006812D6"/>
  </w:style>
  <w:style w:type="character" w:customStyle="1" w:styleId="WW8Num114z7">
    <w:name w:val="WW8Num114z7"/>
    <w:rsid w:val="006812D6"/>
  </w:style>
  <w:style w:type="character" w:customStyle="1" w:styleId="WW8Num114z8">
    <w:name w:val="WW8Num114z8"/>
    <w:rsid w:val="006812D6"/>
  </w:style>
  <w:style w:type="character" w:customStyle="1" w:styleId="WW8Num115z1">
    <w:name w:val="WW8Num115z1"/>
    <w:rsid w:val="006812D6"/>
  </w:style>
  <w:style w:type="character" w:customStyle="1" w:styleId="WW8Num115z2">
    <w:name w:val="WW8Num115z2"/>
    <w:rsid w:val="006812D6"/>
  </w:style>
  <w:style w:type="character" w:customStyle="1" w:styleId="WW8Num115z3">
    <w:name w:val="WW8Num115z3"/>
    <w:rsid w:val="006812D6"/>
  </w:style>
  <w:style w:type="character" w:customStyle="1" w:styleId="WW8Num115z4">
    <w:name w:val="WW8Num115z4"/>
    <w:rsid w:val="006812D6"/>
  </w:style>
  <w:style w:type="character" w:customStyle="1" w:styleId="WW8Num115z5">
    <w:name w:val="WW8Num115z5"/>
    <w:rsid w:val="006812D6"/>
  </w:style>
  <w:style w:type="character" w:customStyle="1" w:styleId="WW8Num115z6">
    <w:name w:val="WW8Num115z6"/>
    <w:rsid w:val="006812D6"/>
  </w:style>
  <w:style w:type="character" w:customStyle="1" w:styleId="WW8Num115z7">
    <w:name w:val="WW8Num115z7"/>
    <w:rsid w:val="006812D6"/>
  </w:style>
  <w:style w:type="character" w:customStyle="1" w:styleId="WW8Num115z8">
    <w:name w:val="WW8Num115z8"/>
    <w:rsid w:val="006812D6"/>
  </w:style>
  <w:style w:type="character" w:customStyle="1" w:styleId="WW8Num116z1">
    <w:name w:val="WW8Num116z1"/>
    <w:rsid w:val="006812D6"/>
  </w:style>
  <w:style w:type="character" w:customStyle="1" w:styleId="WW8Num116z2">
    <w:name w:val="WW8Num116z2"/>
    <w:rsid w:val="006812D6"/>
  </w:style>
  <w:style w:type="character" w:customStyle="1" w:styleId="WW8Num116z3">
    <w:name w:val="WW8Num116z3"/>
    <w:rsid w:val="006812D6"/>
  </w:style>
  <w:style w:type="character" w:customStyle="1" w:styleId="WW8Num116z4">
    <w:name w:val="WW8Num116z4"/>
    <w:rsid w:val="006812D6"/>
  </w:style>
  <w:style w:type="character" w:customStyle="1" w:styleId="WW8Num116z5">
    <w:name w:val="WW8Num116z5"/>
    <w:rsid w:val="006812D6"/>
  </w:style>
  <w:style w:type="character" w:customStyle="1" w:styleId="WW8Num116z6">
    <w:name w:val="WW8Num116z6"/>
    <w:rsid w:val="006812D6"/>
  </w:style>
  <w:style w:type="character" w:customStyle="1" w:styleId="WW8Num116z7">
    <w:name w:val="WW8Num116z7"/>
    <w:rsid w:val="006812D6"/>
  </w:style>
  <w:style w:type="character" w:customStyle="1" w:styleId="WW8Num116z8">
    <w:name w:val="WW8Num116z8"/>
    <w:rsid w:val="006812D6"/>
  </w:style>
  <w:style w:type="character" w:customStyle="1" w:styleId="WW8Num117z0">
    <w:name w:val="WW8Num117z0"/>
    <w:rsid w:val="006812D6"/>
  </w:style>
  <w:style w:type="character" w:customStyle="1" w:styleId="WW8Num117z1">
    <w:name w:val="WW8Num117z1"/>
    <w:rsid w:val="006812D6"/>
  </w:style>
  <w:style w:type="character" w:customStyle="1" w:styleId="WW8Num117z2">
    <w:name w:val="WW8Num117z2"/>
    <w:rsid w:val="006812D6"/>
  </w:style>
  <w:style w:type="character" w:customStyle="1" w:styleId="WW8Num117z3">
    <w:name w:val="WW8Num117z3"/>
    <w:rsid w:val="006812D6"/>
  </w:style>
  <w:style w:type="character" w:customStyle="1" w:styleId="WW8Num117z4">
    <w:name w:val="WW8Num117z4"/>
    <w:rsid w:val="006812D6"/>
  </w:style>
  <w:style w:type="character" w:customStyle="1" w:styleId="WW8Num117z5">
    <w:name w:val="WW8Num117z5"/>
    <w:rsid w:val="006812D6"/>
  </w:style>
  <w:style w:type="character" w:customStyle="1" w:styleId="WW8Num117z6">
    <w:name w:val="WW8Num117z6"/>
    <w:rsid w:val="006812D6"/>
  </w:style>
  <w:style w:type="character" w:customStyle="1" w:styleId="WW8Num117z7">
    <w:name w:val="WW8Num117z7"/>
    <w:rsid w:val="006812D6"/>
  </w:style>
  <w:style w:type="character" w:customStyle="1" w:styleId="WW8Num117z8">
    <w:name w:val="WW8Num117z8"/>
    <w:rsid w:val="006812D6"/>
  </w:style>
  <w:style w:type="character" w:customStyle="1" w:styleId="WW8Num118z0">
    <w:name w:val="WW8Num118z0"/>
    <w:rsid w:val="006812D6"/>
  </w:style>
  <w:style w:type="character" w:customStyle="1" w:styleId="WW8Num118z1">
    <w:name w:val="WW8Num118z1"/>
    <w:rsid w:val="006812D6"/>
  </w:style>
  <w:style w:type="character" w:customStyle="1" w:styleId="WW8Num118z2">
    <w:name w:val="WW8Num118z2"/>
    <w:rsid w:val="006812D6"/>
  </w:style>
  <w:style w:type="character" w:customStyle="1" w:styleId="WW8Num118z3">
    <w:name w:val="WW8Num118z3"/>
    <w:rsid w:val="006812D6"/>
  </w:style>
  <w:style w:type="character" w:customStyle="1" w:styleId="WW8Num118z4">
    <w:name w:val="WW8Num118z4"/>
    <w:rsid w:val="006812D6"/>
  </w:style>
  <w:style w:type="character" w:customStyle="1" w:styleId="WW8Num118z5">
    <w:name w:val="WW8Num118z5"/>
    <w:rsid w:val="006812D6"/>
  </w:style>
  <w:style w:type="character" w:customStyle="1" w:styleId="WW8Num118z6">
    <w:name w:val="WW8Num118z6"/>
    <w:rsid w:val="006812D6"/>
  </w:style>
  <w:style w:type="character" w:customStyle="1" w:styleId="WW8Num118z7">
    <w:name w:val="WW8Num118z7"/>
    <w:rsid w:val="006812D6"/>
  </w:style>
  <w:style w:type="character" w:customStyle="1" w:styleId="WW8Num118z8">
    <w:name w:val="WW8Num118z8"/>
    <w:rsid w:val="006812D6"/>
  </w:style>
  <w:style w:type="character" w:customStyle="1" w:styleId="WW8Num119z1">
    <w:name w:val="WW8Num119z1"/>
    <w:rsid w:val="006812D6"/>
  </w:style>
  <w:style w:type="character" w:customStyle="1" w:styleId="WW8Num119z2">
    <w:name w:val="WW8Num119z2"/>
    <w:rsid w:val="006812D6"/>
  </w:style>
  <w:style w:type="character" w:customStyle="1" w:styleId="WW8Num119z3">
    <w:name w:val="WW8Num119z3"/>
    <w:rsid w:val="006812D6"/>
  </w:style>
  <w:style w:type="character" w:customStyle="1" w:styleId="WW8Num119z4">
    <w:name w:val="WW8Num119z4"/>
    <w:rsid w:val="006812D6"/>
  </w:style>
  <w:style w:type="character" w:customStyle="1" w:styleId="WW8Num119z5">
    <w:name w:val="WW8Num119z5"/>
    <w:rsid w:val="006812D6"/>
  </w:style>
  <w:style w:type="character" w:customStyle="1" w:styleId="WW8Num119z6">
    <w:name w:val="WW8Num119z6"/>
    <w:rsid w:val="006812D6"/>
  </w:style>
  <w:style w:type="character" w:customStyle="1" w:styleId="WW8Num119z7">
    <w:name w:val="WW8Num119z7"/>
    <w:rsid w:val="006812D6"/>
  </w:style>
  <w:style w:type="character" w:customStyle="1" w:styleId="WW8Num119z8">
    <w:name w:val="WW8Num119z8"/>
    <w:rsid w:val="006812D6"/>
  </w:style>
  <w:style w:type="character" w:customStyle="1" w:styleId="WW8Num120z1">
    <w:name w:val="WW8Num120z1"/>
    <w:rsid w:val="006812D6"/>
  </w:style>
  <w:style w:type="character" w:customStyle="1" w:styleId="WW8Num120z2">
    <w:name w:val="WW8Num120z2"/>
    <w:rsid w:val="006812D6"/>
  </w:style>
  <w:style w:type="character" w:customStyle="1" w:styleId="WW8Num120z3">
    <w:name w:val="WW8Num120z3"/>
    <w:rsid w:val="006812D6"/>
  </w:style>
  <w:style w:type="character" w:customStyle="1" w:styleId="WW8Num120z4">
    <w:name w:val="WW8Num120z4"/>
    <w:rsid w:val="006812D6"/>
  </w:style>
  <w:style w:type="character" w:customStyle="1" w:styleId="WW8Num120z5">
    <w:name w:val="WW8Num120z5"/>
    <w:rsid w:val="006812D6"/>
  </w:style>
  <w:style w:type="character" w:customStyle="1" w:styleId="WW8Num120z6">
    <w:name w:val="WW8Num120z6"/>
    <w:rsid w:val="006812D6"/>
  </w:style>
  <w:style w:type="character" w:customStyle="1" w:styleId="WW8Num120z7">
    <w:name w:val="WW8Num120z7"/>
    <w:rsid w:val="006812D6"/>
  </w:style>
  <w:style w:type="character" w:customStyle="1" w:styleId="WW8Num120z8">
    <w:name w:val="WW8Num120z8"/>
    <w:rsid w:val="006812D6"/>
  </w:style>
  <w:style w:type="character" w:customStyle="1" w:styleId="WW8Num121z1">
    <w:name w:val="WW8Num121z1"/>
    <w:rsid w:val="006812D6"/>
  </w:style>
  <w:style w:type="character" w:customStyle="1" w:styleId="WW8Num121z2">
    <w:name w:val="WW8Num121z2"/>
    <w:rsid w:val="006812D6"/>
  </w:style>
  <w:style w:type="character" w:customStyle="1" w:styleId="WW8Num121z3">
    <w:name w:val="WW8Num121z3"/>
    <w:rsid w:val="006812D6"/>
  </w:style>
  <w:style w:type="character" w:customStyle="1" w:styleId="WW8Num121z4">
    <w:name w:val="WW8Num121z4"/>
    <w:rsid w:val="006812D6"/>
  </w:style>
  <w:style w:type="character" w:customStyle="1" w:styleId="WW8Num121z5">
    <w:name w:val="WW8Num121z5"/>
    <w:rsid w:val="006812D6"/>
  </w:style>
  <w:style w:type="character" w:customStyle="1" w:styleId="WW8Num121z6">
    <w:name w:val="WW8Num121z6"/>
    <w:rsid w:val="006812D6"/>
  </w:style>
  <w:style w:type="character" w:customStyle="1" w:styleId="WW8Num121z7">
    <w:name w:val="WW8Num121z7"/>
    <w:rsid w:val="006812D6"/>
  </w:style>
  <w:style w:type="character" w:customStyle="1" w:styleId="WW8Num121z8">
    <w:name w:val="WW8Num121z8"/>
    <w:rsid w:val="006812D6"/>
  </w:style>
  <w:style w:type="character" w:customStyle="1" w:styleId="WW8Num122z1">
    <w:name w:val="WW8Num122z1"/>
    <w:rsid w:val="006812D6"/>
  </w:style>
  <w:style w:type="character" w:customStyle="1" w:styleId="WW8Num122z2">
    <w:name w:val="WW8Num122z2"/>
    <w:rsid w:val="006812D6"/>
  </w:style>
  <w:style w:type="character" w:customStyle="1" w:styleId="WW8Num122z3">
    <w:name w:val="WW8Num122z3"/>
    <w:rsid w:val="006812D6"/>
  </w:style>
  <w:style w:type="character" w:customStyle="1" w:styleId="WW8Num122z4">
    <w:name w:val="WW8Num122z4"/>
    <w:rsid w:val="006812D6"/>
  </w:style>
  <w:style w:type="character" w:customStyle="1" w:styleId="WW8Num122z5">
    <w:name w:val="WW8Num122z5"/>
    <w:rsid w:val="006812D6"/>
  </w:style>
  <w:style w:type="character" w:customStyle="1" w:styleId="WW8Num122z6">
    <w:name w:val="WW8Num122z6"/>
    <w:rsid w:val="006812D6"/>
  </w:style>
  <w:style w:type="character" w:customStyle="1" w:styleId="WW8Num122z7">
    <w:name w:val="WW8Num122z7"/>
    <w:rsid w:val="006812D6"/>
  </w:style>
  <w:style w:type="character" w:customStyle="1" w:styleId="WW8Num122z8">
    <w:name w:val="WW8Num122z8"/>
    <w:rsid w:val="006812D6"/>
  </w:style>
  <w:style w:type="character" w:customStyle="1" w:styleId="WW8Num123z1">
    <w:name w:val="WW8Num123z1"/>
    <w:rsid w:val="006812D6"/>
  </w:style>
  <w:style w:type="character" w:customStyle="1" w:styleId="WW8Num123z2">
    <w:name w:val="WW8Num123z2"/>
    <w:rsid w:val="006812D6"/>
  </w:style>
  <w:style w:type="character" w:customStyle="1" w:styleId="WW8Num123z3">
    <w:name w:val="WW8Num123z3"/>
    <w:rsid w:val="006812D6"/>
  </w:style>
  <w:style w:type="character" w:customStyle="1" w:styleId="WW8Num123z4">
    <w:name w:val="WW8Num123z4"/>
    <w:rsid w:val="006812D6"/>
  </w:style>
  <w:style w:type="character" w:customStyle="1" w:styleId="WW8Num123z5">
    <w:name w:val="WW8Num123z5"/>
    <w:rsid w:val="006812D6"/>
  </w:style>
  <w:style w:type="character" w:customStyle="1" w:styleId="WW8Num123z6">
    <w:name w:val="WW8Num123z6"/>
    <w:rsid w:val="006812D6"/>
  </w:style>
  <w:style w:type="character" w:customStyle="1" w:styleId="WW8Num123z7">
    <w:name w:val="WW8Num123z7"/>
    <w:rsid w:val="006812D6"/>
  </w:style>
  <w:style w:type="character" w:customStyle="1" w:styleId="WW8Num123z8">
    <w:name w:val="WW8Num123z8"/>
    <w:rsid w:val="006812D6"/>
  </w:style>
  <w:style w:type="character" w:customStyle="1" w:styleId="WW8Num124z1">
    <w:name w:val="WW8Num124z1"/>
    <w:rsid w:val="006812D6"/>
  </w:style>
  <w:style w:type="character" w:customStyle="1" w:styleId="WW8Num124z2">
    <w:name w:val="WW8Num124z2"/>
    <w:rsid w:val="006812D6"/>
  </w:style>
  <w:style w:type="character" w:customStyle="1" w:styleId="WW8Num124z3">
    <w:name w:val="WW8Num124z3"/>
    <w:rsid w:val="006812D6"/>
  </w:style>
  <w:style w:type="character" w:customStyle="1" w:styleId="WW8Num124z4">
    <w:name w:val="WW8Num124z4"/>
    <w:rsid w:val="006812D6"/>
  </w:style>
  <w:style w:type="character" w:customStyle="1" w:styleId="WW8Num124z5">
    <w:name w:val="WW8Num124z5"/>
    <w:rsid w:val="006812D6"/>
  </w:style>
  <w:style w:type="character" w:customStyle="1" w:styleId="WW8Num124z6">
    <w:name w:val="WW8Num124z6"/>
    <w:rsid w:val="006812D6"/>
  </w:style>
  <w:style w:type="character" w:customStyle="1" w:styleId="WW8Num124z7">
    <w:name w:val="WW8Num124z7"/>
    <w:rsid w:val="006812D6"/>
  </w:style>
  <w:style w:type="character" w:customStyle="1" w:styleId="WW8Num124z8">
    <w:name w:val="WW8Num124z8"/>
    <w:rsid w:val="006812D6"/>
  </w:style>
  <w:style w:type="character" w:customStyle="1" w:styleId="WW8Num125z2">
    <w:name w:val="WW8Num125z2"/>
    <w:rsid w:val="006812D6"/>
  </w:style>
  <w:style w:type="character" w:customStyle="1" w:styleId="WW8Num125z3">
    <w:name w:val="WW8Num125z3"/>
    <w:rsid w:val="006812D6"/>
  </w:style>
  <w:style w:type="character" w:customStyle="1" w:styleId="WW8Num125z4">
    <w:name w:val="WW8Num125z4"/>
    <w:rsid w:val="006812D6"/>
  </w:style>
  <w:style w:type="character" w:customStyle="1" w:styleId="WW8Num125z5">
    <w:name w:val="WW8Num125z5"/>
    <w:rsid w:val="006812D6"/>
  </w:style>
  <w:style w:type="character" w:customStyle="1" w:styleId="WW8Num125z6">
    <w:name w:val="WW8Num125z6"/>
    <w:rsid w:val="006812D6"/>
  </w:style>
  <w:style w:type="character" w:customStyle="1" w:styleId="WW8Num125z7">
    <w:name w:val="WW8Num125z7"/>
    <w:rsid w:val="006812D6"/>
  </w:style>
  <w:style w:type="character" w:customStyle="1" w:styleId="WW8Num125z8">
    <w:name w:val="WW8Num125z8"/>
    <w:rsid w:val="006812D6"/>
  </w:style>
  <w:style w:type="character" w:customStyle="1" w:styleId="WW8Num126z1">
    <w:name w:val="WW8Num126z1"/>
    <w:rsid w:val="006812D6"/>
  </w:style>
  <w:style w:type="character" w:customStyle="1" w:styleId="WW8Num126z2">
    <w:name w:val="WW8Num126z2"/>
    <w:rsid w:val="006812D6"/>
  </w:style>
  <w:style w:type="character" w:customStyle="1" w:styleId="WW8Num126z3">
    <w:name w:val="WW8Num126z3"/>
    <w:rsid w:val="006812D6"/>
  </w:style>
  <w:style w:type="character" w:customStyle="1" w:styleId="WW8Num126z4">
    <w:name w:val="WW8Num126z4"/>
    <w:rsid w:val="006812D6"/>
  </w:style>
  <w:style w:type="character" w:customStyle="1" w:styleId="WW8Num126z5">
    <w:name w:val="WW8Num126z5"/>
    <w:rsid w:val="006812D6"/>
  </w:style>
  <w:style w:type="character" w:customStyle="1" w:styleId="WW8Num126z6">
    <w:name w:val="WW8Num126z6"/>
    <w:rsid w:val="006812D6"/>
  </w:style>
  <w:style w:type="character" w:customStyle="1" w:styleId="WW8Num126z7">
    <w:name w:val="WW8Num126z7"/>
    <w:rsid w:val="006812D6"/>
  </w:style>
  <w:style w:type="character" w:customStyle="1" w:styleId="WW8Num126z8">
    <w:name w:val="WW8Num126z8"/>
    <w:rsid w:val="006812D6"/>
  </w:style>
  <w:style w:type="character" w:customStyle="1" w:styleId="WW8Num127z1">
    <w:name w:val="WW8Num127z1"/>
    <w:rsid w:val="006812D6"/>
  </w:style>
  <w:style w:type="character" w:customStyle="1" w:styleId="WW8Num127z2">
    <w:name w:val="WW8Num127z2"/>
    <w:rsid w:val="006812D6"/>
  </w:style>
  <w:style w:type="character" w:customStyle="1" w:styleId="WW8Num127z3">
    <w:name w:val="WW8Num127z3"/>
    <w:rsid w:val="006812D6"/>
  </w:style>
  <w:style w:type="character" w:customStyle="1" w:styleId="WW8Num127z4">
    <w:name w:val="WW8Num127z4"/>
    <w:rsid w:val="006812D6"/>
  </w:style>
  <w:style w:type="character" w:customStyle="1" w:styleId="WW8Num127z5">
    <w:name w:val="WW8Num127z5"/>
    <w:rsid w:val="006812D6"/>
  </w:style>
  <w:style w:type="character" w:customStyle="1" w:styleId="WW8Num127z6">
    <w:name w:val="WW8Num127z6"/>
    <w:rsid w:val="006812D6"/>
  </w:style>
  <w:style w:type="character" w:customStyle="1" w:styleId="WW8Num127z7">
    <w:name w:val="WW8Num127z7"/>
    <w:rsid w:val="006812D6"/>
  </w:style>
  <w:style w:type="character" w:customStyle="1" w:styleId="WW8Num127z8">
    <w:name w:val="WW8Num127z8"/>
    <w:rsid w:val="006812D6"/>
  </w:style>
  <w:style w:type="character" w:customStyle="1" w:styleId="WW8Num128z0">
    <w:name w:val="WW8Num128z0"/>
    <w:rsid w:val="006812D6"/>
  </w:style>
  <w:style w:type="character" w:customStyle="1" w:styleId="WW8Num128z1">
    <w:name w:val="WW8Num128z1"/>
    <w:rsid w:val="006812D6"/>
  </w:style>
  <w:style w:type="character" w:customStyle="1" w:styleId="WW8Num128z2">
    <w:name w:val="WW8Num128z2"/>
    <w:rsid w:val="006812D6"/>
  </w:style>
  <w:style w:type="character" w:customStyle="1" w:styleId="WW8Num128z3">
    <w:name w:val="WW8Num128z3"/>
    <w:rsid w:val="006812D6"/>
  </w:style>
  <w:style w:type="character" w:customStyle="1" w:styleId="WW8Num128z4">
    <w:name w:val="WW8Num128z4"/>
    <w:rsid w:val="006812D6"/>
  </w:style>
  <w:style w:type="character" w:customStyle="1" w:styleId="WW8Num128z5">
    <w:name w:val="WW8Num128z5"/>
    <w:rsid w:val="006812D6"/>
  </w:style>
  <w:style w:type="character" w:customStyle="1" w:styleId="WW8Num128z6">
    <w:name w:val="WW8Num128z6"/>
    <w:rsid w:val="006812D6"/>
  </w:style>
  <w:style w:type="character" w:customStyle="1" w:styleId="WW8Num128z7">
    <w:name w:val="WW8Num128z7"/>
    <w:rsid w:val="006812D6"/>
  </w:style>
  <w:style w:type="character" w:customStyle="1" w:styleId="WW8Num128z8">
    <w:name w:val="WW8Num128z8"/>
    <w:rsid w:val="006812D6"/>
  </w:style>
  <w:style w:type="character" w:customStyle="1" w:styleId="WW8Num129z1">
    <w:name w:val="WW8Num129z1"/>
    <w:rsid w:val="006812D6"/>
  </w:style>
  <w:style w:type="character" w:customStyle="1" w:styleId="WW8Num129z2">
    <w:name w:val="WW8Num129z2"/>
    <w:rsid w:val="006812D6"/>
  </w:style>
  <w:style w:type="character" w:customStyle="1" w:styleId="WW8Num129z3">
    <w:name w:val="WW8Num129z3"/>
    <w:rsid w:val="006812D6"/>
  </w:style>
  <w:style w:type="character" w:customStyle="1" w:styleId="WW8Num129z4">
    <w:name w:val="WW8Num129z4"/>
    <w:rsid w:val="006812D6"/>
  </w:style>
  <w:style w:type="character" w:customStyle="1" w:styleId="WW8Num129z5">
    <w:name w:val="WW8Num129z5"/>
    <w:rsid w:val="006812D6"/>
  </w:style>
  <w:style w:type="character" w:customStyle="1" w:styleId="WW8Num129z6">
    <w:name w:val="WW8Num129z6"/>
    <w:rsid w:val="006812D6"/>
  </w:style>
  <w:style w:type="character" w:customStyle="1" w:styleId="WW8Num129z7">
    <w:name w:val="WW8Num129z7"/>
    <w:rsid w:val="006812D6"/>
  </w:style>
  <w:style w:type="character" w:customStyle="1" w:styleId="WW8Num129z8">
    <w:name w:val="WW8Num129z8"/>
    <w:rsid w:val="006812D6"/>
  </w:style>
  <w:style w:type="character" w:customStyle="1" w:styleId="WW8Num130z0">
    <w:name w:val="WW8Num130z0"/>
    <w:rsid w:val="006812D6"/>
  </w:style>
  <w:style w:type="character" w:customStyle="1" w:styleId="WW8Num130z1">
    <w:name w:val="WW8Num130z1"/>
    <w:rsid w:val="006812D6"/>
  </w:style>
  <w:style w:type="character" w:customStyle="1" w:styleId="WW8Num130z2">
    <w:name w:val="WW8Num130z2"/>
    <w:rsid w:val="006812D6"/>
  </w:style>
  <w:style w:type="character" w:customStyle="1" w:styleId="WW8Num130z3">
    <w:name w:val="WW8Num130z3"/>
    <w:rsid w:val="006812D6"/>
  </w:style>
  <w:style w:type="character" w:customStyle="1" w:styleId="WW8Num130z4">
    <w:name w:val="WW8Num130z4"/>
    <w:rsid w:val="006812D6"/>
  </w:style>
  <w:style w:type="character" w:customStyle="1" w:styleId="WW8Num130z5">
    <w:name w:val="WW8Num130z5"/>
    <w:rsid w:val="006812D6"/>
  </w:style>
  <w:style w:type="character" w:customStyle="1" w:styleId="WW8Num130z6">
    <w:name w:val="WW8Num130z6"/>
    <w:rsid w:val="006812D6"/>
  </w:style>
  <w:style w:type="character" w:customStyle="1" w:styleId="WW8Num130z7">
    <w:name w:val="WW8Num130z7"/>
    <w:rsid w:val="006812D6"/>
  </w:style>
  <w:style w:type="character" w:customStyle="1" w:styleId="WW8Num130z8">
    <w:name w:val="WW8Num130z8"/>
    <w:rsid w:val="006812D6"/>
  </w:style>
  <w:style w:type="character" w:customStyle="1" w:styleId="WW8Num131z1">
    <w:name w:val="WW8Num131z1"/>
    <w:rsid w:val="006812D6"/>
  </w:style>
  <w:style w:type="character" w:customStyle="1" w:styleId="WW8Num131z2">
    <w:name w:val="WW8Num131z2"/>
    <w:rsid w:val="006812D6"/>
  </w:style>
  <w:style w:type="character" w:customStyle="1" w:styleId="WW8Num131z3">
    <w:name w:val="WW8Num131z3"/>
    <w:rsid w:val="006812D6"/>
  </w:style>
  <w:style w:type="character" w:customStyle="1" w:styleId="WW8Num131z4">
    <w:name w:val="WW8Num131z4"/>
    <w:rsid w:val="006812D6"/>
  </w:style>
  <w:style w:type="character" w:customStyle="1" w:styleId="WW8Num131z5">
    <w:name w:val="WW8Num131z5"/>
    <w:rsid w:val="006812D6"/>
  </w:style>
  <w:style w:type="character" w:customStyle="1" w:styleId="WW8Num131z6">
    <w:name w:val="WW8Num131z6"/>
    <w:rsid w:val="006812D6"/>
  </w:style>
  <w:style w:type="character" w:customStyle="1" w:styleId="WW8Num131z7">
    <w:name w:val="WW8Num131z7"/>
    <w:rsid w:val="006812D6"/>
  </w:style>
  <w:style w:type="character" w:customStyle="1" w:styleId="WW8Num131z8">
    <w:name w:val="WW8Num131z8"/>
    <w:rsid w:val="006812D6"/>
  </w:style>
  <w:style w:type="character" w:customStyle="1" w:styleId="WW8Num132z1">
    <w:name w:val="WW8Num132z1"/>
    <w:rsid w:val="006812D6"/>
  </w:style>
  <w:style w:type="character" w:customStyle="1" w:styleId="WW8Num132z2">
    <w:name w:val="WW8Num132z2"/>
    <w:rsid w:val="006812D6"/>
  </w:style>
  <w:style w:type="character" w:customStyle="1" w:styleId="WW8Num132z3">
    <w:name w:val="WW8Num132z3"/>
    <w:rsid w:val="006812D6"/>
  </w:style>
  <w:style w:type="character" w:customStyle="1" w:styleId="WW8Num132z4">
    <w:name w:val="WW8Num132z4"/>
    <w:rsid w:val="006812D6"/>
  </w:style>
  <w:style w:type="character" w:customStyle="1" w:styleId="WW8Num132z5">
    <w:name w:val="WW8Num132z5"/>
    <w:rsid w:val="006812D6"/>
  </w:style>
  <w:style w:type="character" w:customStyle="1" w:styleId="WW8Num132z6">
    <w:name w:val="WW8Num132z6"/>
    <w:rsid w:val="006812D6"/>
  </w:style>
  <w:style w:type="character" w:customStyle="1" w:styleId="WW8Num132z7">
    <w:name w:val="WW8Num132z7"/>
    <w:rsid w:val="006812D6"/>
  </w:style>
  <w:style w:type="character" w:customStyle="1" w:styleId="WW8Num132z8">
    <w:name w:val="WW8Num132z8"/>
    <w:rsid w:val="006812D6"/>
  </w:style>
  <w:style w:type="character" w:customStyle="1" w:styleId="WW8Num133z1">
    <w:name w:val="WW8Num133z1"/>
    <w:rsid w:val="006812D6"/>
  </w:style>
  <w:style w:type="character" w:customStyle="1" w:styleId="WW8Num133z2">
    <w:name w:val="WW8Num133z2"/>
    <w:rsid w:val="006812D6"/>
  </w:style>
  <w:style w:type="character" w:customStyle="1" w:styleId="WW8Num133z3">
    <w:name w:val="WW8Num133z3"/>
    <w:rsid w:val="006812D6"/>
  </w:style>
  <w:style w:type="character" w:customStyle="1" w:styleId="WW8Num133z4">
    <w:name w:val="WW8Num133z4"/>
    <w:rsid w:val="006812D6"/>
  </w:style>
  <w:style w:type="character" w:customStyle="1" w:styleId="WW8Num133z5">
    <w:name w:val="WW8Num133z5"/>
    <w:rsid w:val="006812D6"/>
  </w:style>
  <w:style w:type="character" w:customStyle="1" w:styleId="WW8Num133z6">
    <w:name w:val="WW8Num133z6"/>
    <w:rsid w:val="006812D6"/>
  </w:style>
  <w:style w:type="character" w:customStyle="1" w:styleId="WW8Num133z7">
    <w:name w:val="WW8Num133z7"/>
    <w:rsid w:val="006812D6"/>
  </w:style>
  <w:style w:type="character" w:customStyle="1" w:styleId="WW8Num133z8">
    <w:name w:val="WW8Num133z8"/>
    <w:rsid w:val="006812D6"/>
  </w:style>
  <w:style w:type="character" w:customStyle="1" w:styleId="WW8Num134z1">
    <w:name w:val="WW8Num134z1"/>
    <w:rsid w:val="006812D6"/>
  </w:style>
  <w:style w:type="character" w:customStyle="1" w:styleId="WW8Num134z2">
    <w:name w:val="WW8Num134z2"/>
    <w:rsid w:val="006812D6"/>
  </w:style>
  <w:style w:type="character" w:customStyle="1" w:styleId="WW8Num134z3">
    <w:name w:val="WW8Num134z3"/>
    <w:rsid w:val="006812D6"/>
  </w:style>
  <w:style w:type="character" w:customStyle="1" w:styleId="WW8Num134z4">
    <w:name w:val="WW8Num134z4"/>
    <w:rsid w:val="006812D6"/>
  </w:style>
  <w:style w:type="character" w:customStyle="1" w:styleId="WW8Num134z5">
    <w:name w:val="WW8Num134z5"/>
    <w:rsid w:val="006812D6"/>
  </w:style>
  <w:style w:type="character" w:customStyle="1" w:styleId="WW8Num134z6">
    <w:name w:val="WW8Num134z6"/>
    <w:rsid w:val="006812D6"/>
  </w:style>
  <w:style w:type="character" w:customStyle="1" w:styleId="WW8Num134z7">
    <w:name w:val="WW8Num134z7"/>
    <w:rsid w:val="006812D6"/>
  </w:style>
  <w:style w:type="character" w:customStyle="1" w:styleId="WW8Num134z8">
    <w:name w:val="WW8Num134z8"/>
    <w:rsid w:val="006812D6"/>
  </w:style>
  <w:style w:type="character" w:customStyle="1" w:styleId="WW8Num135z0">
    <w:name w:val="WW8Num135z0"/>
    <w:rsid w:val="006812D6"/>
  </w:style>
  <w:style w:type="character" w:customStyle="1" w:styleId="WW8Num135z1">
    <w:name w:val="WW8Num135z1"/>
    <w:rsid w:val="006812D6"/>
  </w:style>
  <w:style w:type="character" w:customStyle="1" w:styleId="WW8Num135z2">
    <w:name w:val="WW8Num135z2"/>
    <w:rsid w:val="006812D6"/>
  </w:style>
  <w:style w:type="character" w:customStyle="1" w:styleId="WW8Num135z3">
    <w:name w:val="WW8Num135z3"/>
    <w:rsid w:val="006812D6"/>
  </w:style>
  <w:style w:type="character" w:customStyle="1" w:styleId="WW8Num135z4">
    <w:name w:val="WW8Num135z4"/>
    <w:rsid w:val="006812D6"/>
  </w:style>
  <w:style w:type="character" w:customStyle="1" w:styleId="WW8Num135z5">
    <w:name w:val="WW8Num135z5"/>
    <w:rsid w:val="006812D6"/>
  </w:style>
  <w:style w:type="character" w:customStyle="1" w:styleId="WW8Num135z6">
    <w:name w:val="WW8Num135z6"/>
    <w:rsid w:val="006812D6"/>
  </w:style>
  <w:style w:type="character" w:customStyle="1" w:styleId="WW8Num135z7">
    <w:name w:val="WW8Num135z7"/>
    <w:rsid w:val="006812D6"/>
  </w:style>
  <w:style w:type="character" w:customStyle="1" w:styleId="WW8Num135z8">
    <w:name w:val="WW8Num135z8"/>
    <w:rsid w:val="006812D6"/>
  </w:style>
  <w:style w:type="character" w:customStyle="1" w:styleId="WW8Num136z1">
    <w:name w:val="WW8Num136z1"/>
    <w:rsid w:val="006812D6"/>
  </w:style>
  <w:style w:type="character" w:customStyle="1" w:styleId="WW8Num136z2">
    <w:name w:val="WW8Num136z2"/>
    <w:rsid w:val="006812D6"/>
  </w:style>
  <w:style w:type="character" w:customStyle="1" w:styleId="WW8Num136z3">
    <w:name w:val="WW8Num136z3"/>
    <w:rsid w:val="006812D6"/>
  </w:style>
  <w:style w:type="character" w:customStyle="1" w:styleId="WW8Num136z4">
    <w:name w:val="WW8Num136z4"/>
    <w:rsid w:val="006812D6"/>
  </w:style>
  <w:style w:type="character" w:customStyle="1" w:styleId="WW8Num136z5">
    <w:name w:val="WW8Num136z5"/>
    <w:rsid w:val="006812D6"/>
  </w:style>
  <w:style w:type="character" w:customStyle="1" w:styleId="WW8Num136z6">
    <w:name w:val="WW8Num136z6"/>
    <w:rsid w:val="006812D6"/>
  </w:style>
  <w:style w:type="character" w:customStyle="1" w:styleId="WW8Num136z7">
    <w:name w:val="WW8Num136z7"/>
    <w:rsid w:val="006812D6"/>
  </w:style>
  <w:style w:type="character" w:customStyle="1" w:styleId="WW8Num136z8">
    <w:name w:val="WW8Num136z8"/>
    <w:rsid w:val="006812D6"/>
  </w:style>
  <w:style w:type="character" w:customStyle="1" w:styleId="WW8Num137z0">
    <w:name w:val="WW8Num137z0"/>
    <w:rsid w:val="006812D6"/>
  </w:style>
  <w:style w:type="character" w:customStyle="1" w:styleId="WW8Num137z1">
    <w:name w:val="WW8Num137z1"/>
    <w:rsid w:val="006812D6"/>
  </w:style>
  <w:style w:type="character" w:customStyle="1" w:styleId="WW8Num137z2">
    <w:name w:val="WW8Num137z2"/>
    <w:rsid w:val="006812D6"/>
  </w:style>
  <w:style w:type="character" w:customStyle="1" w:styleId="WW8Num137z3">
    <w:name w:val="WW8Num137z3"/>
    <w:rsid w:val="006812D6"/>
  </w:style>
  <w:style w:type="character" w:customStyle="1" w:styleId="WW8Num137z4">
    <w:name w:val="WW8Num137z4"/>
    <w:rsid w:val="006812D6"/>
  </w:style>
  <w:style w:type="character" w:customStyle="1" w:styleId="WW8Num137z5">
    <w:name w:val="WW8Num137z5"/>
    <w:rsid w:val="006812D6"/>
  </w:style>
  <w:style w:type="character" w:customStyle="1" w:styleId="WW8Num137z6">
    <w:name w:val="WW8Num137z6"/>
    <w:rsid w:val="006812D6"/>
  </w:style>
  <w:style w:type="character" w:customStyle="1" w:styleId="WW8Num137z7">
    <w:name w:val="WW8Num137z7"/>
    <w:rsid w:val="006812D6"/>
  </w:style>
  <w:style w:type="character" w:customStyle="1" w:styleId="WW8Num137z8">
    <w:name w:val="WW8Num137z8"/>
    <w:rsid w:val="006812D6"/>
  </w:style>
  <w:style w:type="character" w:customStyle="1" w:styleId="WW8Num138z0">
    <w:name w:val="WW8Num138z0"/>
    <w:rsid w:val="006812D6"/>
  </w:style>
  <w:style w:type="character" w:customStyle="1" w:styleId="WW8Num138z1">
    <w:name w:val="WW8Num138z1"/>
    <w:rsid w:val="006812D6"/>
  </w:style>
  <w:style w:type="character" w:customStyle="1" w:styleId="WW8Num138z2">
    <w:name w:val="WW8Num138z2"/>
    <w:rsid w:val="006812D6"/>
  </w:style>
  <w:style w:type="character" w:customStyle="1" w:styleId="WW8Num138z3">
    <w:name w:val="WW8Num138z3"/>
    <w:rsid w:val="006812D6"/>
  </w:style>
  <w:style w:type="character" w:customStyle="1" w:styleId="WW8Num138z4">
    <w:name w:val="WW8Num138z4"/>
    <w:rsid w:val="006812D6"/>
  </w:style>
  <w:style w:type="character" w:customStyle="1" w:styleId="WW8Num138z5">
    <w:name w:val="WW8Num138z5"/>
    <w:rsid w:val="006812D6"/>
  </w:style>
  <w:style w:type="character" w:customStyle="1" w:styleId="WW8Num138z6">
    <w:name w:val="WW8Num138z6"/>
    <w:rsid w:val="006812D6"/>
  </w:style>
  <w:style w:type="character" w:customStyle="1" w:styleId="WW8Num138z7">
    <w:name w:val="WW8Num138z7"/>
    <w:rsid w:val="006812D6"/>
  </w:style>
  <w:style w:type="character" w:customStyle="1" w:styleId="WW8Num138z8">
    <w:name w:val="WW8Num138z8"/>
    <w:rsid w:val="006812D6"/>
  </w:style>
  <w:style w:type="character" w:customStyle="1" w:styleId="WW8Num139z0">
    <w:name w:val="WW8Num139z0"/>
    <w:rsid w:val="006812D6"/>
  </w:style>
  <w:style w:type="character" w:customStyle="1" w:styleId="WW8Num139z1">
    <w:name w:val="WW8Num139z1"/>
    <w:rsid w:val="006812D6"/>
  </w:style>
  <w:style w:type="character" w:customStyle="1" w:styleId="WW8Num139z2">
    <w:name w:val="WW8Num139z2"/>
    <w:rsid w:val="006812D6"/>
  </w:style>
  <w:style w:type="character" w:customStyle="1" w:styleId="WW8Num139z3">
    <w:name w:val="WW8Num139z3"/>
    <w:rsid w:val="006812D6"/>
  </w:style>
  <w:style w:type="character" w:customStyle="1" w:styleId="WW8Num139z4">
    <w:name w:val="WW8Num139z4"/>
    <w:rsid w:val="006812D6"/>
  </w:style>
  <w:style w:type="character" w:customStyle="1" w:styleId="WW8Num139z5">
    <w:name w:val="WW8Num139z5"/>
    <w:rsid w:val="006812D6"/>
  </w:style>
  <w:style w:type="character" w:customStyle="1" w:styleId="WW8Num139z6">
    <w:name w:val="WW8Num139z6"/>
    <w:rsid w:val="006812D6"/>
  </w:style>
  <w:style w:type="character" w:customStyle="1" w:styleId="WW8Num139z7">
    <w:name w:val="WW8Num139z7"/>
    <w:rsid w:val="006812D6"/>
  </w:style>
  <w:style w:type="character" w:customStyle="1" w:styleId="WW8Num139z8">
    <w:name w:val="WW8Num139z8"/>
    <w:rsid w:val="006812D6"/>
  </w:style>
  <w:style w:type="character" w:customStyle="1" w:styleId="WW8Num140z1">
    <w:name w:val="WW8Num140z1"/>
    <w:rsid w:val="006812D6"/>
  </w:style>
  <w:style w:type="character" w:customStyle="1" w:styleId="WW8Num140z2">
    <w:name w:val="WW8Num140z2"/>
    <w:rsid w:val="006812D6"/>
  </w:style>
  <w:style w:type="character" w:customStyle="1" w:styleId="WW8Num140z3">
    <w:name w:val="WW8Num140z3"/>
    <w:rsid w:val="006812D6"/>
  </w:style>
  <w:style w:type="character" w:customStyle="1" w:styleId="WW8Num140z4">
    <w:name w:val="WW8Num140z4"/>
    <w:rsid w:val="006812D6"/>
  </w:style>
  <w:style w:type="character" w:customStyle="1" w:styleId="WW8Num140z5">
    <w:name w:val="WW8Num140z5"/>
    <w:rsid w:val="006812D6"/>
  </w:style>
  <w:style w:type="character" w:customStyle="1" w:styleId="WW8Num140z6">
    <w:name w:val="WW8Num140z6"/>
    <w:rsid w:val="006812D6"/>
  </w:style>
  <w:style w:type="character" w:customStyle="1" w:styleId="WW8Num140z7">
    <w:name w:val="WW8Num140z7"/>
    <w:rsid w:val="006812D6"/>
  </w:style>
  <w:style w:type="character" w:customStyle="1" w:styleId="WW8Num140z8">
    <w:name w:val="WW8Num140z8"/>
    <w:rsid w:val="006812D6"/>
  </w:style>
  <w:style w:type="character" w:customStyle="1" w:styleId="WW8Num141z1">
    <w:name w:val="WW8Num141z1"/>
    <w:rsid w:val="006812D6"/>
  </w:style>
  <w:style w:type="character" w:customStyle="1" w:styleId="WW8Num141z2">
    <w:name w:val="WW8Num141z2"/>
    <w:rsid w:val="006812D6"/>
  </w:style>
  <w:style w:type="character" w:customStyle="1" w:styleId="WW8Num141z3">
    <w:name w:val="WW8Num141z3"/>
    <w:rsid w:val="006812D6"/>
  </w:style>
  <w:style w:type="character" w:customStyle="1" w:styleId="WW8Num141z4">
    <w:name w:val="WW8Num141z4"/>
    <w:rsid w:val="006812D6"/>
  </w:style>
  <w:style w:type="character" w:customStyle="1" w:styleId="WW8Num141z5">
    <w:name w:val="WW8Num141z5"/>
    <w:rsid w:val="006812D6"/>
  </w:style>
  <w:style w:type="character" w:customStyle="1" w:styleId="WW8Num141z6">
    <w:name w:val="WW8Num141z6"/>
    <w:rsid w:val="006812D6"/>
  </w:style>
  <w:style w:type="character" w:customStyle="1" w:styleId="WW8Num141z7">
    <w:name w:val="WW8Num141z7"/>
    <w:rsid w:val="006812D6"/>
  </w:style>
  <w:style w:type="character" w:customStyle="1" w:styleId="WW8Num141z8">
    <w:name w:val="WW8Num141z8"/>
    <w:rsid w:val="006812D6"/>
  </w:style>
  <w:style w:type="character" w:customStyle="1" w:styleId="WW8Num142z1">
    <w:name w:val="WW8Num142z1"/>
    <w:rsid w:val="006812D6"/>
  </w:style>
  <w:style w:type="character" w:customStyle="1" w:styleId="WW8Num142z2">
    <w:name w:val="WW8Num142z2"/>
    <w:rsid w:val="006812D6"/>
  </w:style>
  <w:style w:type="character" w:customStyle="1" w:styleId="WW8Num142z3">
    <w:name w:val="WW8Num142z3"/>
    <w:rsid w:val="006812D6"/>
  </w:style>
  <w:style w:type="character" w:customStyle="1" w:styleId="WW8Num142z4">
    <w:name w:val="WW8Num142z4"/>
    <w:rsid w:val="006812D6"/>
  </w:style>
  <w:style w:type="character" w:customStyle="1" w:styleId="WW8Num142z5">
    <w:name w:val="WW8Num142z5"/>
    <w:rsid w:val="006812D6"/>
  </w:style>
  <w:style w:type="character" w:customStyle="1" w:styleId="WW8Num142z6">
    <w:name w:val="WW8Num142z6"/>
    <w:rsid w:val="006812D6"/>
  </w:style>
  <w:style w:type="character" w:customStyle="1" w:styleId="WW8Num142z7">
    <w:name w:val="WW8Num142z7"/>
    <w:rsid w:val="006812D6"/>
  </w:style>
  <w:style w:type="character" w:customStyle="1" w:styleId="WW8Num142z8">
    <w:name w:val="WW8Num142z8"/>
    <w:rsid w:val="006812D6"/>
  </w:style>
  <w:style w:type="character" w:customStyle="1" w:styleId="WW8Num143z1">
    <w:name w:val="WW8Num143z1"/>
    <w:rsid w:val="006812D6"/>
  </w:style>
  <w:style w:type="character" w:customStyle="1" w:styleId="WW8Num143z2">
    <w:name w:val="WW8Num143z2"/>
    <w:rsid w:val="006812D6"/>
  </w:style>
  <w:style w:type="character" w:customStyle="1" w:styleId="WW8Num143z3">
    <w:name w:val="WW8Num143z3"/>
    <w:rsid w:val="006812D6"/>
  </w:style>
  <w:style w:type="character" w:customStyle="1" w:styleId="WW8Num143z4">
    <w:name w:val="WW8Num143z4"/>
    <w:rsid w:val="006812D6"/>
  </w:style>
  <w:style w:type="character" w:customStyle="1" w:styleId="WW8Num143z5">
    <w:name w:val="WW8Num143z5"/>
    <w:rsid w:val="006812D6"/>
  </w:style>
  <w:style w:type="character" w:customStyle="1" w:styleId="WW8Num143z6">
    <w:name w:val="WW8Num143z6"/>
    <w:rsid w:val="006812D6"/>
  </w:style>
  <w:style w:type="character" w:customStyle="1" w:styleId="WW8Num143z7">
    <w:name w:val="WW8Num143z7"/>
    <w:rsid w:val="006812D6"/>
  </w:style>
  <w:style w:type="character" w:customStyle="1" w:styleId="WW8Num143z8">
    <w:name w:val="WW8Num143z8"/>
    <w:rsid w:val="006812D6"/>
  </w:style>
  <w:style w:type="character" w:customStyle="1" w:styleId="WW8Num144z1">
    <w:name w:val="WW8Num144z1"/>
    <w:rsid w:val="006812D6"/>
  </w:style>
  <w:style w:type="character" w:customStyle="1" w:styleId="WW8Num144z2">
    <w:name w:val="WW8Num144z2"/>
    <w:rsid w:val="006812D6"/>
  </w:style>
  <w:style w:type="character" w:customStyle="1" w:styleId="WW8Num144z3">
    <w:name w:val="WW8Num144z3"/>
    <w:rsid w:val="006812D6"/>
  </w:style>
  <w:style w:type="character" w:customStyle="1" w:styleId="WW8Num144z4">
    <w:name w:val="WW8Num144z4"/>
    <w:rsid w:val="006812D6"/>
  </w:style>
  <w:style w:type="character" w:customStyle="1" w:styleId="WW8Num144z5">
    <w:name w:val="WW8Num144z5"/>
    <w:rsid w:val="006812D6"/>
  </w:style>
  <w:style w:type="character" w:customStyle="1" w:styleId="WW8Num144z6">
    <w:name w:val="WW8Num144z6"/>
    <w:rsid w:val="006812D6"/>
  </w:style>
  <w:style w:type="character" w:customStyle="1" w:styleId="WW8Num144z7">
    <w:name w:val="WW8Num144z7"/>
    <w:rsid w:val="006812D6"/>
  </w:style>
  <w:style w:type="character" w:customStyle="1" w:styleId="WW8Num144z8">
    <w:name w:val="WW8Num144z8"/>
    <w:rsid w:val="006812D6"/>
  </w:style>
  <w:style w:type="character" w:customStyle="1" w:styleId="WW8Num145z1">
    <w:name w:val="WW8Num145z1"/>
    <w:rsid w:val="006812D6"/>
  </w:style>
  <w:style w:type="character" w:customStyle="1" w:styleId="WW8Num145z2">
    <w:name w:val="WW8Num145z2"/>
    <w:rsid w:val="006812D6"/>
  </w:style>
  <w:style w:type="character" w:customStyle="1" w:styleId="WW8Num145z3">
    <w:name w:val="WW8Num145z3"/>
    <w:rsid w:val="006812D6"/>
  </w:style>
  <w:style w:type="character" w:customStyle="1" w:styleId="WW8Num145z4">
    <w:name w:val="WW8Num145z4"/>
    <w:rsid w:val="006812D6"/>
  </w:style>
  <w:style w:type="character" w:customStyle="1" w:styleId="WW8Num145z5">
    <w:name w:val="WW8Num145z5"/>
    <w:rsid w:val="006812D6"/>
  </w:style>
  <w:style w:type="character" w:customStyle="1" w:styleId="WW8Num145z6">
    <w:name w:val="WW8Num145z6"/>
    <w:rsid w:val="006812D6"/>
  </w:style>
  <w:style w:type="character" w:customStyle="1" w:styleId="WW8Num145z7">
    <w:name w:val="WW8Num145z7"/>
    <w:rsid w:val="006812D6"/>
  </w:style>
  <w:style w:type="character" w:customStyle="1" w:styleId="WW8Num145z8">
    <w:name w:val="WW8Num145z8"/>
    <w:rsid w:val="006812D6"/>
  </w:style>
  <w:style w:type="character" w:customStyle="1" w:styleId="WW8Num146z1">
    <w:name w:val="WW8Num146z1"/>
    <w:rsid w:val="006812D6"/>
  </w:style>
  <w:style w:type="character" w:customStyle="1" w:styleId="WW8Num146z2">
    <w:name w:val="WW8Num146z2"/>
    <w:rsid w:val="006812D6"/>
  </w:style>
  <w:style w:type="character" w:customStyle="1" w:styleId="WW8Num146z3">
    <w:name w:val="WW8Num146z3"/>
    <w:rsid w:val="006812D6"/>
  </w:style>
  <w:style w:type="character" w:customStyle="1" w:styleId="WW8Num146z4">
    <w:name w:val="WW8Num146z4"/>
    <w:rsid w:val="006812D6"/>
  </w:style>
  <w:style w:type="character" w:customStyle="1" w:styleId="WW8Num146z5">
    <w:name w:val="WW8Num146z5"/>
    <w:rsid w:val="006812D6"/>
  </w:style>
  <w:style w:type="character" w:customStyle="1" w:styleId="WW8Num146z6">
    <w:name w:val="WW8Num146z6"/>
    <w:rsid w:val="006812D6"/>
  </w:style>
  <w:style w:type="character" w:customStyle="1" w:styleId="WW8Num146z7">
    <w:name w:val="WW8Num146z7"/>
    <w:rsid w:val="006812D6"/>
  </w:style>
  <w:style w:type="character" w:customStyle="1" w:styleId="WW8Num146z8">
    <w:name w:val="WW8Num146z8"/>
    <w:rsid w:val="006812D6"/>
  </w:style>
  <w:style w:type="character" w:customStyle="1" w:styleId="WW8Num147z2">
    <w:name w:val="WW8Num147z2"/>
    <w:rsid w:val="006812D6"/>
  </w:style>
  <w:style w:type="character" w:customStyle="1" w:styleId="WW8Num147z3">
    <w:name w:val="WW8Num147z3"/>
    <w:rsid w:val="006812D6"/>
  </w:style>
  <w:style w:type="character" w:customStyle="1" w:styleId="WW8Num147z4">
    <w:name w:val="WW8Num147z4"/>
    <w:rsid w:val="006812D6"/>
  </w:style>
  <w:style w:type="character" w:customStyle="1" w:styleId="WW8Num147z5">
    <w:name w:val="WW8Num147z5"/>
    <w:rsid w:val="006812D6"/>
  </w:style>
  <w:style w:type="character" w:customStyle="1" w:styleId="WW8Num147z6">
    <w:name w:val="WW8Num147z6"/>
    <w:rsid w:val="006812D6"/>
  </w:style>
  <w:style w:type="character" w:customStyle="1" w:styleId="WW8Num147z7">
    <w:name w:val="WW8Num147z7"/>
    <w:rsid w:val="006812D6"/>
  </w:style>
  <w:style w:type="character" w:customStyle="1" w:styleId="WW8Num147z8">
    <w:name w:val="WW8Num147z8"/>
    <w:rsid w:val="006812D6"/>
  </w:style>
  <w:style w:type="character" w:customStyle="1" w:styleId="WW8Num148z1">
    <w:name w:val="WW8Num148z1"/>
    <w:rsid w:val="006812D6"/>
  </w:style>
  <w:style w:type="character" w:customStyle="1" w:styleId="WW8Num148z2">
    <w:name w:val="WW8Num148z2"/>
    <w:rsid w:val="006812D6"/>
  </w:style>
  <w:style w:type="character" w:customStyle="1" w:styleId="WW8Num148z3">
    <w:name w:val="WW8Num148z3"/>
    <w:rsid w:val="006812D6"/>
  </w:style>
  <w:style w:type="character" w:customStyle="1" w:styleId="WW8Num148z4">
    <w:name w:val="WW8Num148z4"/>
    <w:rsid w:val="006812D6"/>
  </w:style>
  <w:style w:type="character" w:customStyle="1" w:styleId="WW8Num148z5">
    <w:name w:val="WW8Num148z5"/>
    <w:rsid w:val="006812D6"/>
  </w:style>
  <w:style w:type="character" w:customStyle="1" w:styleId="WW8Num148z6">
    <w:name w:val="WW8Num148z6"/>
    <w:rsid w:val="006812D6"/>
  </w:style>
  <w:style w:type="character" w:customStyle="1" w:styleId="WW8Num148z7">
    <w:name w:val="WW8Num148z7"/>
    <w:rsid w:val="006812D6"/>
  </w:style>
  <w:style w:type="character" w:customStyle="1" w:styleId="WW8Num148z8">
    <w:name w:val="WW8Num148z8"/>
    <w:rsid w:val="006812D6"/>
  </w:style>
  <w:style w:type="character" w:customStyle="1" w:styleId="WW8Num149z0">
    <w:name w:val="WW8Num149z0"/>
    <w:rsid w:val="006812D6"/>
  </w:style>
  <w:style w:type="character" w:customStyle="1" w:styleId="WW8Num149z1">
    <w:name w:val="WW8Num149z1"/>
    <w:rsid w:val="006812D6"/>
  </w:style>
  <w:style w:type="character" w:customStyle="1" w:styleId="WW8Num149z2">
    <w:name w:val="WW8Num149z2"/>
    <w:rsid w:val="006812D6"/>
  </w:style>
  <w:style w:type="character" w:customStyle="1" w:styleId="WW8Num149z3">
    <w:name w:val="WW8Num149z3"/>
    <w:rsid w:val="006812D6"/>
  </w:style>
  <w:style w:type="character" w:customStyle="1" w:styleId="WW8Num149z4">
    <w:name w:val="WW8Num149z4"/>
    <w:rsid w:val="006812D6"/>
  </w:style>
  <w:style w:type="character" w:customStyle="1" w:styleId="WW8Num149z5">
    <w:name w:val="WW8Num149z5"/>
    <w:rsid w:val="006812D6"/>
  </w:style>
  <w:style w:type="character" w:customStyle="1" w:styleId="WW8Num149z6">
    <w:name w:val="WW8Num149z6"/>
    <w:rsid w:val="006812D6"/>
  </w:style>
  <w:style w:type="character" w:customStyle="1" w:styleId="WW8Num149z7">
    <w:name w:val="WW8Num149z7"/>
    <w:rsid w:val="006812D6"/>
  </w:style>
  <w:style w:type="character" w:customStyle="1" w:styleId="WW8Num149z8">
    <w:name w:val="WW8Num149z8"/>
    <w:rsid w:val="006812D6"/>
  </w:style>
  <w:style w:type="character" w:customStyle="1" w:styleId="WW8Num150z0">
    <w:name w:val="WW8Num150z0"/>
    <w:rsid w:val="006812D6"/>
  </w:style>
  <w:style w:type="character" w:customStyle="1" w:styleId="WW8Num150z1">
    <w:name w:val="WW8Num150z1"/>
    <w:rsid w:val="006812D6"/>
  </w:style>
  <w:style w:type="character" w:customStyle="1" w:styleId="WW8Num150z2">
    <w:name w:val="WW8Num150z2"/>
    <w:rsid w:val="006812D6"/>
  </w:style>
  <w:style w:type="character" w:customStyle="1" w:styleId="WW8Num150z3">
    <w:name w:val="WW8Num150z3"/>
    <w:rsid w:val="006812D6"/>
  </w:style>
  <w:style w:type="character" w:customStyle="1" w:styleId="WW8Num150z4">
    <w:name w:val="WW8Num150z4"/>
    <w:rsid w:val="006812D6"/>
  </w:style>
  <w:style w:type="character" w:customStyle="1" w:styleId="WW8Num150z5">
    <w:name w:val="WW8Num150z5"/>
    <w:rsid w:val="006812D6"/>
  </w:style>
  <w:style w:type="character" w:customStyle="1" w:styleId="WW8Num150z6">
    <w:name w:val="WW8Num150z6"/>
    <w:rsid w:val="006812D6"/>
  </w:style>
  <w:style w:type="character" w:customStyle="1" w:styleId="WW8Num150z7">
    <w:name w:val="WW8Num150z7"/>
    <w:rsid w:val="006812D6"/>
  </w:style>
  <w:style w:type="character" w:customStyle="1" w:styleId="WW8Num150z8">
    <w:name w:val="WW8Num150z8"/>
    <w:rsid w:val="006812D6"/>
  </w:style>
  <w:style w:type="character" w:customStyle="1" w:styleId="WW8Num151z1">
    <w:name w:val="WW8Num151z1"/>
    <w:rsid w:val="006812D6"/>
  </w:style>
  <w:style w:type="character" w:customStyle="1" w:styleId="WW8Num151z2">
    <w:name w:val="WW8Num151z2"/>
    <w:rsid w:val="006812D6"/>
  </w:style>
  <w:style w:type="character" w:customStyle="1" w:styleId="WW8Num151z3">
    <w:name w:val="WW8Num151z3"/>
    <w:rsid w:val="006812D6"/>
  </w:style>
  <w:style w:type="character" w:customStyle="1" w:styleId="WW8Num151z4">
    <w:name w:val="WW8Num151z4"/>
    <w:rsid w:val="006812D6"/>
  </w:style>
  <w:style w:type="character" w:customStyle="1" w:styleId="WW8Num151z5">
    <w:name w:val="WW8Num151z5"/>
    <w:rsid w:val="006812D6"/>
  </w:style>
  <w:style w:type="character" w:customStyle="1" w:styleId="WW8Num151z6">
    <w:name w:val="WW8Num151z6"/>
    <w:rsid w:val="006812D6"/>
  </w:style>
  <w:style w:type="character" w:customStyle="1" w:styleId="WW8Num151z7">
    <w:name w:val="WW8Num151z7"/>
    <w:rsid w:val="006812D6"/>
  </w:style>
  <w:style w:type="character" w:customStyle="1" w:styleId="WW8Num151z8">
    <w:name w:val="WW8Num151z8"/>
    <w:rsid w:val="006812D6"/>
  </w:style>
  <w:style w:type="character" w:customStyle="1" w:styleId="WW8Num152z1">
    <w:name w:val="WW8Num152z1"/>
    <w:rsid w:val="006812D6"/>
  </w:style>
  <w:style w:type="character" w:customStyle="1" w:styleId="WW8Num152z2">
    <w:name w:val="WW8Num152z2"/>
    <w:rsid w:val="006812D6"/>
  </w:style>
  <w:style w:type="character" w:customStyle="1" w:styleId="WW8Num152z3">
    <w:name w:val="WW8Num152z3"/>
    <w:rsid w:val="006812D6"/>
  </w:style>
  <w:style w:type="character" w:customStyle="1" w:styleId="WW8Num152z4">
    <w:name w:val="WW8Num152z4"/>
    <w:rsid w:val="006812D6"/>
  </w:style>
  <w:style w:type="character" w:customStyle="1" w:styleId="WW8Num152z5">
    <w:name w:val="WW8Num152z5"/>
    <w:rsid w:val="006812D6"/>
  </w:style>
  <w:style w:type="character" w:customStyle="1" w:styleId="WW8Num152z6">
    <w:name w:val="WW8Num152z6"/>
    <w:rsid w:val="006812D6"/>
  </w:style>
  <w:style w:type="character" w:customStyle="1" w:styleId="WW8Num152z7">
    <w:name w:val="WW8Num152z7"/>
    <w:rsid w:val="006812D6"/>
  </w:style>
  <w:style w:type="character" w:customStyle="1" w:styleId="WW8Num152z8">
    <w:name w:val="WW8Num152z8"/>
    <w:rsid w:val="006812D6"/>
  </w:style>
  <w:style w:type="character" w:customStyle="1" w:styleId="WW8Num153z1">
    <w:name w:val="WW8Num153z1"/>
    <w:rsid w:val="006812D6"/>
  </w:style>
  <w:style w:type="character" w:customStyle="1" w:styleId="WW8Num153z2">
    <w:name w:val="WW8Num153z2"/>
    <w:rsid w:val="006812D6"/>
  </w:style>
  <w:style w:type="character" w:customStyle="1" w:styleId="WW8Num153z3">
    <w:name w:val="WW8Num153z3"/>
    <w:rsid w:val="006812D6"/>
  </w:style>
  <w:style w:type="character" w:customStyle="1" w:styleId="WW8Num153z4">
    <w:name w:val="WW8Num153z4"/>
    <w:rsid w:val="006812D6"/>
  </w:style>
  <w:style w:type="character" w:customStyle="1" w:styleId="WW8Num153z5">
    <w:name w:val="WW8Num153z5"/>
    <w:rsid w:val="006812D6"/>
  </w:style>
  <w:style w:type="character" w:customStyle="1" w:styleId="WW8Num153z6">
    <w:name w:val="WW8Num153z6"/>
    <w:rsid w:val="006812D6"/>
  </w:style>
  <w:style w:type="character" w:customStyle="1" w:styleId="WW8Num153z7">
    <w:name w:val="WW8Num153z7"/>
    <w:rsid w:val="006812D6"/>
  </w:style>
  <w:style w:type="character" w:customStyle="1" w:styleId="WW8Num153z8">
    <w:name w:val="WW8Num153z8"/>
    <w:rsid w:val="006812D6"/>
  </w:style>
  <w:style w:type="character" w:customStyle="1" w:styleId="WW8Num154z1">
    <w:name w:val="WW8Num154z1"/>
    <w:rsid w:val="006812D6"/>
  </w:style>
  <w:style w:type="character" w:customStyle="1" w:styleId="WW8Num154z2">
    <w:name w:val="WW8Num154z2"/>
    <w:rsid w:val="006812D6"/>
  </w:style>
  <w:style w:type="character" w:customStyle="1" w:styleId="WW8Num154z3">
    <w:name w:val="WW8Num154z3"/>
    <w:rsid w:val="006812D6"/>
  </w:style>
  <w:style w:type="character" w:customStyle="1" w:styleId="WW8Num154z4">
    <w:name w:val="WW8Num154z4"/>
    <w:rsid w:val="006812D6"/>
  </w:style>
  <w:style w:type="character" w:customStyle="1" w:styleId="WW8Num154z5">
    <w:name w:val="WW8Num154z5"/>
    <w:rsid w:val="006812D6"/>
  </w:style>
  <w:style w:type="character" w:customStyle="1" w:styleId="WW8Num154z6">
    <w:name w:val="WW8Num154z6"/>
    <w:rsid w:val="006812D6"/>
  </w:style>
  <w:style w:type="character" w:customStyle="1" w:styleId="WW8Num154z7">
    <w:name w:val="WW8Num154z7"/>
    <w:rsid w:val="006812D6"/>
  </w:style>
  <w:style w:type="character" w:customStyle="1" w:styleId="WW8Num154z8">
    <w:name w:val="WW8Num154z8"/>
    <w:rsid w:val="006812D6"/>
  </w:style>
  <w:style w:type="character" w:customStyle="1" w:styleId="WW8Num155z1">
    <w:name w:val="WW8Num155z1"/>
    <w:rsid w:val="006812D6"/>
  </w:style>
  <w:style w:type="character" w:customStyle="1" w:styleId="WW8Num155z2">
    <w:name w:val="WW8Num155z2"/>
    <w:rsid w:val="006812D6"/>
  </w:style>
  <w:style w:type="character" w:customStyle="1" w:styleId="WW8Num155z3">
    <w:name w:val="WW8Num155z3"/>
    <w:rsid w:val="006812D6"/>
  </w:style>
  <w:style w:type="character" w:customStyle="1" w:styleId="WW8Num155z4">
    <w:name w:val="WW8Num155z4"/>
    <w:rsid w:val="006812D6"/>
  </w:style>
  <w:style w:type="character" w:customStyle="1" w:styleId="WW8Num155z5">
    <w:name w:val="WW8Num155z5"/>
    <w:rsid w:val="006812D6"/>
  </w:style>
  <w:style w:type="character" w:customStyle="1" w:styleId="WW8Num155z6">
    <w:name w:val="WW8Num155z6"/>
    <w:rsid w:val="006812D6"/>
  </w:style>
  <w:style w:type="character" w:customStyle="1" w:styleId="WW8Num155z7">
    <w:name w:val="WW8Num155z7"/>
    <w:rsid w:val="006812D6"/>
  </w:style>
  <w:style w:type="character" w:customStyle="1" w:styleId="WW8Num155z8">
    <w:name w:val="WW8Num155z8"/>
    <w:rsid w:val="006812D6"/>
  </w:style>
  <w:style w:type="character" w:customStyle="1" w:styleId="WW8Num156z1">
    <w:name w:val="WW8Num156z1"/>
    <w:rsid w:val="006812D6"/>
  </w:style>
  <w:style w:type="character" w:customStyle="1" w:styleId="WW8Num156z2">
    <w:name w:val="WW8Num156z2"/>
    <w:rsid w:val="006812D6"/>
  </w:style>
  <w:style w:type="character" w:customStyle="1" w:styleId="WW8Num156z3">
    <w:name w:val="WW8Num156z3"/>
    <w:rsid w:val="006812D6"/>
  </w:style>
  <w:style w:type="character" w:customStyle="1" w:styleId="WW8Num156z4">
    <w:name w:val="WW8Num156z4"/>
    <w:rsid w:val="006812D6"/>
  </w:style>
  <w:style w:type="character" w:customStyle="1" w:styleId="WW8Num156z5">
    <w:name w:val="WW8Num156z5"/>
    <w:rsid w:val="006812D6"/>
  </w:style>
  <w:style w:type="character" w:customStyle="1" w:styleId="WW8Num156z6">
    <w:name w:val="WW8Num156z6"/>
    <w:rsid w:val="006812D6"/>
  </w:style>
  <w:style w:type="character" w:customStyle="1" w:styleId="WW8Num156z7">
    <w:name w:val="WW8Num156z7"/>
    <w:rsid w:val="006812D6"/>
  </w:style>
  <w:style w:type="character" w:customStyle="1" w:styleId="WW8Num156z8">
    <w:name w:val="WW8Num156z8"/>
    <w:rsid w:val="006812D6"/>
  </w:style>
  <w:style w:type="character" w:customStyle="1" w:styleId="WW8Num157z1">
    <w:name w:val="WW8Num157z1"/>
    <w:rsid w:val="006812D6"/>
  </w:style>
  <w:style w:type="character" w:customStyle="1" w:styleId="WW8Num157z2">
    <w:name w:val="WW8Num157z2"/>
    <w:rsid w:val="006812D6"/>
  </w:style>
  <w:style w:type="character" w:customStyle="1" w:styleId="WW8Num157z3">
    <w:name w:val="WW8Num157z3"/>
    <w:rsid w:val="006812D6"/>
  </w:style>
  <w:style w:type="character" w:customStyle="1" w:styleId="WW8Num157z4">
    <w:name w:val="WW8Num157z4"/>
    <w:rsid w:val="006812D6"/>
  </w:style>
  <w:style w:type="character" w:customStyle="1" w:styleId="WW8Num157z5">
    <w:name w:val="WW8Num157z5"/>
    <w:rsid w:val="006812D6"/>
  </w:style>
  <w:style w:type="character" w:customStyle="1" w:styleId="WW8Num157z6">
    <w:name w:val="WW8Num157z6"/>
    <w:rsid w:val="006812D6"/>
  </w:style>
  <w:style w:type="character" w:customStyle="1" w:styleId="WW8Num157z7">
    <w:name w:val="WW8Num157z7"/>
    <w:rsid w:val="006812D6"/>
  </w:style>
  <w:style w:type="character" w:customStyle="1" w:styleId="WW8Num157z8">
    <w:name w:val="WW8Num157z8"/>
    <w:rsid w:val="006812D6"/>
  </w:style>
  <w:style w:type="character" w:customStyle="1" w:styleId="WW8Num158z1">
    <w:name w:val="WW8Num158z1"/>
    <w:rsid w:val="006812D6"/>
  </w:style>
  <w:style w:type="character" w:customStyle="1" w:styleId="WW8Num158z2">
    <w:name w:val="WW8Num158z2"/>
    <w:rsid w:val="006812D6"/>
  </w:style>
  <w:style w:type="character" w:customStyle="1" w:styleId="WW8Num158z3">
    <w:name w:val="WW8Num158z3"/>
    <w:rsid w:val="006812D6"/>
  </w:style>
  <w:style w:type="character" w:customStyle="1" w:styleId="WW8Num158z4">
    <w:name w:val="WW8Num158z4"/>
    <w:rsid w:val="006812D6"/>
  </w:style>
  <w:style w:type="character" w:customStyle="1" w:styleId="WW8Num158z5">
    <w:name w:val="WW8Num158z5"/>
    <w:rsid w:val="006812D6"/>
  </w:style>
  <w:style w:type="character" w:customStyle="1" w:styleId="WW8Num158z6">
    <w:name w:val="WW8Num158z6"/>
    <w:rsid w:val="006812D6"/>
  </w:style>
  <w:style w:type="character" w:customStyle="1" w:styleId="WW8Num158z7">
    <w:name w:val="WW8Num158z7"/>
    <w:rsid w:val="006812D6"/>
  </w:style>
  <w:style w:type="character" w:customStyle="1" w:styleId="WW8Num158z8">
    <w:name w:val="WW8Num158z8"/>
    <w:rsid w:val="006812D6"/>
  </w:style>
  <w:style w:type="character" w:customStyle="1" w:styleId="WW8Num159z1">
    <w:name w:val="WW8Num159z1"/>
    <w:rsid w:val="006812D6"/>
  </w:style>
  <w:style w:type="character" w:customStyle="1" w:styleId="WW8Num159z2">
    <w:name w:val="WW8Num159z2"/>
    <w:rsid w:val="006812D6"/>
  </w:style>
  <w:style w:type="character" w:customStyle="1" w:styleId="WW8Num159z3">
    <w:name w:val="WW8Num159z3"/>
    <w:rsid w:val="006812D6"/>
  </w:style>
  <w:style w:type="character" w:customStyle="1" w:styleId="WW8Num159z4">
    <w:name w:val="WW8Num159z4"/>
    <w:rsid w:val="006812D6"/>
  </w:style>
  <w:style w:type="character" w:customStyle="1" w:styleId="WW8Num159z5">
    <w:name w:val="WW8Num159z5"/>
    <w:rsid w:val="006812D6"/>
  </w:style>
  <w:style w:type="character" w:customStyle="1" w:styleId="WW8Num159z6">
    <w:name w:val="WW8Num159z6"/>
    <w:rsid w:val="006812D6"/>
  </w:style>
  <w:style w:type="character" w:customStyle="1" w:styleId="WW8Num159z7">
    <w:name w:val="WW8Num159z7"/>
    <w:rsid w:val="006812D6"/>
  </w:style>
  <w:style w:type="character" w:customStyle="1" w:styleId="WW8Num159z8">
    <w:name w:val="WW8Num159z8"/>
    <w:rsid w:val="006812D6"/>
  </w:style>
  <w:style w:type="character" w:customStyle="1" w:styleId="WW8Num160z1">
    <w:name w:val="WW8Num160z1"/>
    <w:rsid w:val="006812D6"/>
  </w:style>
  <w:style w:type="character" w:customStyle="1" w:styleId="WW8Num160z2">
    <w:name w:val="WW8Num160z2"/>
    <w:rsid w:val="006812D6"/>
  </w:style>
  <w:style w:type="character" w:customStyle="1" w:styleId="WW8Num160z3">
    <w:name w:val="WW8Num160z3"/>
    <w:rsid w:val="006812D6"/>
  </w:style>
  <w:style w:type="character" w:customStyle="1" w:styleId="WW8Num160z4">
    <w:name w:val="WW8Num160z4"/>
    <w:rsid w:val="006812D6"/>
  </w:style>
  <w:style w:type="character" w:customStyle="1" w:styleId="WW8Num160z5">
    <w:name w:val="WW8Num160z5"/>
    <w:rsid w:val="006812D6"/>
  </w:style>
  <w:style w:type="character" w:customStyle="1" w:styleId="WW8Num160z6">
    <w:name w:val="WW8Num160z6"/>
    <w:rsid w:val="006812D6"/>
  </w:style>
  <w:style w:type="character" w:customStyle="1" w:styleId="WW8Num160z7">
    <w:name w:val="WW8Num160z7"/>
    <w:rsid w:val="006812D6"/>
  </w:style>
  <w:style w:type="character" w:customStyle="1" w:styleId="WW8Num160z8">
    <w:name w:val="WW8Num160z8"/>
    <w:rsid w:val="006812D6"/>
  </w:style>
  <w:style w:type="character" w:customStyle="1" w:styleId="WW8Num161z1">
    <w:name w:val="WW8Num161z1"/>
    <w:rsid w:val="006812D6"/>
  </w:style>
  <w:style w:type="character" w:customStyle="1" w:styleId="WW8Num161z2">
    <w:name w:val="WW8Num161z2"/>
    <w:rsid w:val="006812D6"/>
  </w:style>
  <w:style w:type="character" w:customStyle="1" w:styleId="WW8Num161z3">
    <w:name w:val="WW8Num161z3"/>
    <w:rsid w:val="006812D6"/>
  </w:style>
  <w:style w:type="character" w:customStyle="1" w:styleId="WW8Num161z4">
    <w:name w:val="WW8Num161z4"/>
    <w:rsid w:val="006812D6"/>
  </w:style>
  <w:style w:type="character" w:customStyle="1" w:styleId="WW8Num161z5">
    <w:name w:val="WW8Num161z5"/>
    <w:rsid w:val="006812D6"/>
  </w:style>
  <w:style w:type="character" w:customStyle="1" w:styleId="WW8Num161z6">
    <w:name w:val="WW8Num161z6"/>
    <w:rsid w:val="006812D6"/>
  </w:style>
  <w:style w:type="character" w:customStyle="1" w:styleId="WW8Num161z7">
    <w:name w:val="WW8Num161z7"/>
    <w:rsid w:val="006812D6"/>
  </w:style>
  <w:style w:type="character" w:customStyle="1" w:styleId="WW8Num161z8">
    <w:name w:val="WW8Num161z8"/>
    <w:rsid w:val="006812D6"/>
  </w:style>
  <w:style w:type="character" w:customStyle="1" w:styleId="WW8Num162z1">
    <w:name w:val="WW8Num162z1"/>
    <w:rsid w:val="006812D6"/>
  </w:style>
  <w:style w:type="character" w:customStyle="1" w:styleId="WW8Num162z2">
    <w:name w:val="WW8Num162z2"/>
    <w:rsid w:val="006812D6"/>
  </w:style>
  <w:style w:type="character" w:customStyle="1" w:styleId="WW8Num162z3">
    <w:name w:val="WW8Num162z3"/>
    <w:rsid w:val="006812D6"/>
  </w:style>
  <w:style w:type="character" w:customStyle="1" w:styleId="WW8Num162z4">
    <w:name w:val="WW8Num162z4"/>
    <w:rsid w:val="006812D6"/>
  </w:style>
  <w:style w:type="character" w:customStyle="1" w:styleId="WW8Num162z5">
    <w:name w:val="WW8Num162z5"/>
    <w:rsid w:val="006812D6"/>
  </w:style>
  <w:style w:type="character" w:customStyle="1" w:styleId="WW8Num162z6">
    <w:name w:val="WW8Num162z6"/>
    <w:rsid w:val="006812D6"/>
  </w:style>
  <w:style w:type="character" w:customStyle="1" w:styleId="WW8Num162z7">
    <w:name w:val="WW8Num162z7"/>
    <w:rsid w:val="006812D6"/>
  </w:style>
  <w:style w:type="character" w:customStyle="1" w:styleId="WW8Num162z8">
    <w:name w:val="WW8Num162z8"/>
    <w:rsid w:val="006812D6"/>
  </w:style>
  <w:style w:type="character" w:customStyle="1" w:styleId="WW8Num163z1">
    <w:name w:val="WW8Num163z1"/>
    <w:rsid w:val="006812D6"/>
  </w:style>
  <w:style w:type="character" w:customStyle="1" w:styleId="WW8Num163z2">
    <w:name w:val="WW8Num163z2"/>
    <w:rsid w:val="006812D6"/>
  </w:style>
  <w:style w:type="character" w:customStyle="1" w:styleId="WW8Num163z3">
    <w:name w:val="WW8Num163z3"/>
    <w:rsid w:val="006812D6"/>
  </w:style>
  <w:style w:type="character" w:customStyle="1" w:styleId="WW8Num163z4">
    <w:name w:val="WW8Num163z4"/>
    <w:rsid w:val="006812D6"/>
  </w:style>
  <w:style w:type="character" w:customStyle="1" w:styleId="WW8Num163z5">
    <w:name w:val="WW8Num163z5"/>
    <w:rsid w:val="006812D6"/>
  </w:style>
  <w:style w:type="character" w:customStyle="1" w:styleId="WW8Num163z6">
    <w:name w:val="WW8Num163z6"/>
    <w:rsid w:val="006812D6"/>
  </w:style>
  <w:style w:type="character" w:customStyle="1" w:styleId="WW8Num163z7">
    <w:name w:val="WW8Num163z7"/>
    <w:rsid w:val="006812D6"/>
  </w:style>
  <w:style w:type="character" w:customStyle="1" w:styleId="WW8Num163z8">
    <w:name w:val="WW8Num163z8"/>
    <w:rsid w:val="006812D6"/>
  </w:style>
  <w:style w:type="character" w:customStyle="1" w:styleId="WW8Num164z1">
    <w:name w:val="WW8Num164z1"/>
    <w:rsid w:val="006812D6"/>
  </w:style>
  <w:style w:type="character" w:customStyle="1" w:styleId="WW8Num164z2">
    <w:name w:val="WW8Num164z2"/>
    <w:rsid w:val="006812D6"/>
  </w:style>
  <w:style w:type="character" w:customStyle="1" w:styleId="WW8Num164z3">
    <w:name w:val="WW8Num164z3"/>
    <w:rsid w:val="006812D6"/>
  </w:style>
  <w:style w:type="character" w:customStyle="1" w:styleId="WW8Num164z4">
    <w:name w:val="WW8Num164z4"/>
    <w:rsid w:val="006812D6"/>
  </w:style>
  <w:style w:type="character" w:customStyle="1" w:styleId="WW8Num164z5">
    <w:name w:val="WW8Num164z5"/>
    <w:rsid w:val="006812D6"/>
  </w:style>
  <w:style w:type="character" w:customStyle="1" w:styleId="WW8Num164z6">
    <w:name w:val="WW8Num164z6"/>
    <w:rsid w:val="006812D6"/>
  </w:style>
  <w:style w:type="character" w:customStyle="1" w:styleId="WW8Num164z7">
    <w:name w:val="WW8Num164z7"/>
    <w:rsid w:val="006812D6"/>
  </w:style>
  <w:style w:type="character" w:customStyle="1" w:styleId="WW8Num164z8">
    <w:name w:val="WW8Num164z8"/>
    <w:rsid w:val="006812D6"/>
  </w:style>
  <w:style w:type="character" w:customStyle="1" w:styleId="WW8Num165z1">
    <w:name w:val="WW8Num165z1"/>
    <w:rsid w:val="006812D6"/>
  </w:style>
  <w:style w:type="character" w:customStyle="1" w:styleId="WW8Num165z2">
    <w:name w:val="WW8Num165z2"/>
    <w:rsid w:val="006812D6"/>
  </w:style>
  <w:style w:type="character" w:customStyle="1" w:styleId="WW8Num165z3">
    <w:name w:val="WW8Num165z3"/>
    <w:rsid w:val="006812D6"/>
  </w:style>
  <w:style w:type="character" w:customStyle="1" w:styleId="WW8Num165z4">
    <w:name w:val="WW8Num165z4"/>
    <w:rsid w:val="006812D6"/>
  </w:style>
  <w:style w:type="character" w:customStyle="1" w:styleId="WW8Num165z5">
    <w:name w:val="WW8Num165z5"/>
    <w:rsid w:val="006812D6"/>
  </w:style>
  <w:style w:type="character" w:customStyle="1" w:styleId="WW8Num165z6">
    <w:name w:val="WW8Num165z6"/>
    <w:rsid w:val="006812D6"/>
  </w:style>
  <w:style w:type="character" w:customStyle="1" w:styleId="WW8Num165z7">
    <w:name w:val="WW8Num165z7"/>
    <w:rsid w:val="006812D6"/>
  </w:style>
  <w:style w:type="character" w:customStyle="1" w:styleId="WW8Num165z8">
    <w:name w:val="WW8Num165z8"/>
    <w:rsid w:val="006812D6"/>
  </w:style>
  <w:style w:type="character" w:customStyle="1" w:styleId="WW8Num166z0">
    <w:name w:val="WW8Num166z0"/>
    <w:rsid w:val="006812D6"/>
  </w:style>
  <w:style w:type="character" w:customStyle="1" w:styleId="WW8Num166z1">
    <w:name w:val="WW8Num166z1"/>
    <w:rsid w:val="006812D6"/>
  </w:style>
  <w:style w:type="character" w:customStyle="1" w:styleId="WW8Num166z2">
    <w:name w:val="WW8Num166z2"/>
    <w:rsid w:val="006812D6"/>
  </w:style>
  <w:style w:type="character" w:customStyle="1" w:styleId="WW8Num166z3">
    <w:name w:val="WW8Num166z3"/>
    <w:rsid w:val="006812D6"/>
  </w:style>
  <w:style w:type="character" w:customStyle="1" w:styleId="WW8Num166z4">
    <w:name w:val="WW8Num166z4"/>
    <w:rsid w:val="006812D6"/>
  </w:style>
  <w:style w:type="character" w:customStyle="1" w:styleId="WW8Num166z5">
    <w:name w:val="WW8Num166z5"/>
    <w:rsid w:val="006812D6"/>
  </w:style>
  <w:style w:type="character" w:customStyle="1" w:styleId="WW8Num166z6">
    <w:name w:val="WW8Num166z6"/>
    <w:rsid w:val="006812D6"/>
  </w:style>
  <w:style w:type="character" w:customStyle="1" w:styleId="WW8Num166z7">
    <w:name w:val="WW8Num166z7"/>
    <w:rsid w:val="006812D6"/>
  </w:style>
  <w:style w:type="character" w:customStyle="1" w:styleId="WW8Num166z8">
    <w:name w:val="WW8Num166z8"/>
    <w:rsid w:val="006812D6"/>
  </w:style>
  <w:style w:type="character" w:customStyle="1" w:styleId="WW8Num167z1">
    <w:name w:val="WW8Num167z1"/>
    <w:rsid w:val="006812D6"/>
    <w:rPr>
      <w:rFonts w:ascii="Courier New" w:hAnsi="Courier New" w:cs="Courier New"/>
    </w:rPr>
  </w:style>
  <w:style w:type="character" w:customStyle="1" w:styleId="WW8Num167z2">
    <w:name w:val="WW8Num167z2"/>
    <w:rsid w:val="006812D6"/>
    <w:rPr>
      <w:rFonts w:ascii="Wingdings" w:hAnsi="Wingdings" w:cs="Wingdings"/>
    </w:rPr>
  </w:style>
  <w:style w:type="character" w:customStyle="1" w:styleId="WW8Num168z1">
    <w:name w:val="WW8Num168z1"/>
    <w:rsid w:val="006812D6"/>
  </w:style>
  <w:style w:type="character" w:customStyle="1" w:styleId="WW8Num168z2">
    <w:name w:val="WW8Num168z2"/>
    <w:rsid w:val="006812D6"/>
  </w:style>
  <w:style w:type="character" w:customStyle="1" w:styleId="WW8Num168z3">
    <w:name w:val="WW8Num168z3"/>
    <w:rsid w:val="006812D6"/>
  </w:style>
  <w:style w:type="character" w:customStyle="1" w:styleId="WW8Num168z4">
    <w:name w:val="WW8Num168z4"/>
    <w:rsid w:val="006812D6"/>
  </w:style>
  <w:style w:type="character" w:customStyle="1" w:styleId="WW8Num168z5">
    <w:name w:val="WW8Num168z5"/>
    <w:rsid w:val="006812D6"/>
  </w:style>
  <w:style w:type="character" w:customStyle="1" w:styleId="WW8Num168z6">
    <w:name w:val="WW8Num168z6"/>
    <w:rsid w:val="006812D6"/>
  </w:style>
  <w:style w:type="character" w:customStyle="1" w:styleId="WW8Num168z7">
    <w:name w:val="WW8Num168z7"/>
    <w:rsid w:val="006812D6"/>
  </w:style>
  <w:style w:type="character" w:customStyle="1" w:styleId="WW8Num168z8">
    <w:name w:val="WW8Num168z8"/>
    <w:rsid w:val="006812D6"/>
  </w:style>
  <w:style w:type="character" w:customStyle="1" w:styleId="WW8Num169z1">
    <w:name w:val="WW8Num169z1"/>
    <w:rsid w:val="006812D6"/>
  </w:style>
  <w:style w:type="character" w:customStyle="1" w:styleId="WW8Num169z2">
    <w:name w:val="WW8Num169z2"/>
    <w:rsid w:val="006812D6"/>
  </w:style>
  <w:style w:type="character" w:customStyle="1" w:styleId="WW8Num169z3">
    <w:name w:val="WW8Num169z3"/>
    <w:rsid w:val="006812D6"/>
  </w:style>
  <w:style w:type="character" w:customStyle="1" w:styleId="WW8Num169z4">
    <w:name w:val="WW8Num169z4"/>
    <w:rsid w:val="006812D6"/>
  </w:style>
  <w:style w:type="character" w:customStyle="1" w:styleId="WW8Num169z5">
    <w:name w:val="WW8Num169z5"/>
    <w:rsid w:val="006812D6"/>
  </w:style>
  <w:style w:type="character" w:customStyle="1" w:styleId="WW8Num169z6">
    <w:name w:val="WW8Num169z6"/>
    <w:rsid w:val="006812D6"/>
  </w:style>
  <w:style w:type="character" w:customStyle="1" w:styleId="WW8Num169z7">
    <w:name w:val="WW8Num169z7"/>
    <w:rsid w:val="006812D6"/>
  </w:style>
  <w:style w:type="character" w:customStyle="1" w:styleId="WW8Num169z8">
    <w:name w:val="WW8Num169z8"/>
    <w:rsid w:val="006812D6"/>
  </w:style>
  <w:style w:type="character" w:customStyle="1" w:styleId="WW8Num170z1">
    <w:name w:val="WW8Num170z1"/>
    <w:rsid w:val="006812D6"/>
  </w:style>
  <w:style w:type="character" w:customStyle="1" w:styleId="WW8Num170z2">
    <w:name w:val="WW8Num170z2"/>
    <w:rsid w:val="006812D6"/>
  </w:style>
  <w:style w:type="character" w:customStyle="1" w:styleId="WW8Num170z3">
    <w:name w:val="WW8Num170z3"/>
    <w:rsid w:val="006812D6"/>
  </w:style>
  <w:style w:type="character" w:customStyle="1" w:styleId="WW8Num170z4">
    <w:name w:val="WW8Num170z4"/>
    <w:rsid w:val="006812D6"/>
  </w:style>
  <w:style w:type="character" w:customStyle="1" w:styleId="WW8Num170z5">
    <w:name w:val="WW8Num170z5"/>
    <w:rsid w:val="006812D6"/>
  </w:style>
  <w:style w:type="character" w:customStyle="1" w:styleId="WW8Num170z6">
    <w:name w:val="WW8Num170z6"/>
    <w:rsid w:val="006812D6"/>
  </w:style>
  <w:style w:type="character" w:customStyle="1" w:styleId="WW8Num170z7">
    <w:name w:val="WW8Num170z7"/>
    <w:rsid w:val="006812D6"/>
  </w:style>
  <w:style w:type="character" w:customStyle="1" w:styleId="WW8Num170z8">
    <w:name w:val="WW8Num170z8"/>
    <w:rsid w:val="006812D6"/>
  </w:style>
  <w:style w:type="character" w:customStyle="1" w:styleId="WW8Num171z1">
    <w:name w:val="WW8Num171z1"/>
    <w:rsid w:val="006812D6"/>
  </w:style>
  <w:style w:type="character" w:customStyle="1" w:styleId="WW8Num171z2">
    <w:name w:val="WW8Num171z2"/>
    <w:rsid w:val="006812D6"/>
  </w:style>
  <w:style w:type="character" w:customStyle="1" w:styleId="WW8Num171z3">
    <w:name w:val="WW8Num171z3"/>
    <w:rsid w:val="006812D6"/>
  </w:style>
  <w:style w:type="character" w:customStyle="1" w:styleId="WW8Num171z4">
    <w:name w:val="WW8Num171z4"/>
    <w:rsid w:val="006812D6"/>
  </w:style>
  <w:style w:type="character" w:customStyle="1" w:styleId="WW8Num171z5">
    <w:name w:val="WW8Num171z5"/>
    <w:rsid w:val="006812D6"/>
  </w:style>
  <w:style w:type="character" w:customStyle="1" w:styleId="WW8Num171z6">
    <w:name w:val="WW8Num171z6"/>
    <w:rsid w:val="006812D6"/>
  </w:style>
  <w:style w:type="character" w:customStyle="1" w:styleId="WW8Num171z7">
    <w:name w:val="WW8Num171z7"/>
    <w:rsid w:val="006812D6"/>
  </w:style>
  <w:style w:type="character" w:customStyle="1" w:styleId="WW8Num171z8">
    <w:name w:val="WW8Num171z8"/>
    <w:rsid w:val="006812D6"/>
  </w:style>
  <w:style w:type="character" w:customStyle="1" w:styleId="WW8Num172z1">
    <w:name w:val="WW8Num172z1"/>
    <w:rsid w:val="006812D6"/>
  </w:style>
  <w:style w:type="character" w:customStyle="1" w:styleId="WW8Num172z2">
    <w:name w:val="WW8Num172z2"/>
    <w:rsid w:val="006812D6"/>
  </w:style>
  <w:style w:type="character" w:customStyle="1" w:styleId="WW8Num172z3">
    <w:name w:val="WW8Num172z3"/>
    <w:rsid w:val="006812D6"/>
  </w:style>
  <w:style w:type="character" w:customStyle="1" w:styleId="WW8Num172z4">
    <w:name w:val="WW8Num172z4"/>
    <w:rsid w:val="006812D6"/>
  </w:style>
  <w:style w:type="character" w:customStyle="1" w:styleId="WW8Num172z5">
    <w:name w:val="WW8Num172z5"/>
    <w:rsid w:val="006812D6"/>
  </w:style>
  <w:style w:type="character" w:customStyle="1" w:styleId="WW8Num172z6">
    <w:name w:val="WW8Num172z6"/>
    <w:rsid w:val="006812D6"/>
  </w:style>
  <w:style w:type="character" w:customStyle="1" w:styleId="WW8Num172z7">
    <w:name w:val="WW8Num172z7"/>
    <w:rsid w:val="006812D6"/>
  </w:style>
  <w:style w:type="character" w:customStyle="1" w:styleId="WW8Num172z8">
    <w:name w:val="WW8Num172z8"/>
    <w:rsid w:val="006812D6"/>
  </w:style>
  <w:style w:type="character" w:customStyle="1" w:styleId="WW8Num173z1">
    <w:name w:val="WW8Num173z1"/>
    <w:rsid w:val="006812D6"/>
  </w:style>
  <w:style w:type="character" w:customStyle="1" w:styleId="WW8Num173z2">
    <w:name w:val="WW8Num173z2"/>
    <w:rsid w:val="006812D6"/>
  </w:style>
  <w:style w:type="character" w:customStyle="1" w:styleId="WW8Num173z3">
    <w:name w:val="WW8Num173z3"/>
    <w:rsid w:val="006812D6"/>
  </w:style>
  <w:style w:type="character" w:customStyle="1" w:styleId="WW8Num173z4">
    <w:name w:val="WW8Num173z4"/>
    <w:rsid w:val="006812D6"/>
  </w:style>
  <w:style w:type="character" w:customStyle="1" w:styleId="WW8Num173z5">
    <w:name w:val="WW8Num173z5"/>
    <w:rsid w:val="006812D6"/>
  </w:style>
  <w:style w:type="character" w:customStyle="1" w:styleId="WW8Num173z6">
    <w:name w:val="WW8Num173z6"/>
    <w:rsid w:val="006812D6"/>
  </w:style>
  <w:style w:type="character" w:customStyle="1" w:styleId="WW8Num173z7">
    <w:name w:val="WW8Num173z7"/>
    <w:rsid w:val="006812D6"/>
  </w:style>
  <w:style w:type="character" w:customStyle="1" w:styleId="WW8Num173z8">
    <w:name w:val="WW8Num173z8"/>
    <w:rsid w:val="006812D6"/>
  </w:style>
  <w:style w:type="character" w:customStyle="1" w:styleId="WW8Num174z1">
    <w:name w:val="WW8Num174z1"/>
    <w:rsid w:val="006812D6"/>
  </w:style>
  <w:style w:type="character" w:customStyle="1" w:styleId="WW8Num174z2">
    <w:name w:val="WW8Num174z2"/>
    <w:rsid w:val="006812D6"/>
  </w:style>
  <w:style w:type="character" w:customStyle="1" w:styleId="WW8Num174z3">
    <w:name w:val="WW8Num174z3"/>
    <w:rsid w:val="006812D6"/>
  </w:style>
  <w:style w:type="character" w:customStyle="1" w:styleId="WW8Num174z4">
    <w:name w:val="WW8Num174z4"/>
    <w:rsid w:val="006812D6"/>
  </w:style>
  <w:style w:type="character" w:customStyle="1" w:styleId="WW8Num174z5">
    <w:name w:val="WW8Num174z5"/>
    <w:rsid w:val="006812D6"/>
  </w:style>
  <w:style w:type="character" w:customStyle="1" w:styleId="WW8Num174z6">
    <w:name w:val="WW8Num174z6"/>
    <w:rsid w:val="006812D6"/>
  </w:style>
  <w:style w:type="character" w:customStyle="1" w:styleId="WW8Num174z7">
    <w:name w:val="WW8Num174z7"/>
    <w:rsid w:val="006812D6"/>
  </w:style>
  <w:style w:type="character" w:customStyle="1" w:styleId="WW8Num174z8">
    <w:name w:val="WW8Num174z8"/>
    <w:rsid w:val="006812D6"/>
  </w:style>
  <w:style w:type="character" w:customStyle="1" w:styleId="WW8Num175z1">
    <w:name w:val="WW8Num175z1"/>
    <w:rsid w:val="006812D6"/>
  </w:style>
  <w:style w:type="character" w:customStyle="1" w:styleId="WW8Num175z2">
    <w:name w:val="WW8Num175z2"/>
    <w:rsid w:val="006812D6"/>
  </w:style>
  <w:style w:type="character" w:customStyle="1" w:styleId="WW8Num175z3">
    <w:name w:val="WW8Num175z3"/>
    <w:rsid w:val="006812D6"/>
  </w:style>
  <w:style w:type="character" w:customStyle="1" w:styleId="WW8Num175z4">
    <w:name w:val="WW8Num175z4"/>
    <w:rsid w:val="006812D6"/>
  </w:style>
  <w:style w:type="character" w:customStyle="1" w:styleId="WW8Num175z5">
    <w:name w:val="WW8Num175z5"/>
    <w:rsid w:val="006812D6"/>
  </w:style>
  <w:style w:type="character" w:customStyle="1" w:styleId="WW8Num175z6">
    <w:name w:val="WW8Num175z6"/>
    <w:rsid w:val="006812D6"/>
  </w:style>
  <w:style w:type="character" w:customStyle="1" w:styleId="WW8Num175z7">
    <w:name w:val="WW8Num175z7"/>
    <w:rsid w:val="006812D6"/>
  </w:style>
  <w:style w:type="character" w:customStyle="1" w:styleId="WW8Num175z8">
    <w:name w:val="WW8Num175z8"/>
    <w:rsid w:val="006812D6"/>
  </w:style>
  <w:style w:type="character" w:customStyle="1" w:styleId="WW8Num176z1">
    <w:name w:val="WW8Num176z1"/>
    <w:rsid w:val="006812D6"/>
  </w:style>
  <w:style w:type="character" w:customStyle="1" w:styleId="WW8Num176z2">
    <w:name w:val="WW8Num176z2"/>
    <w:rsid w:val="006812D6"/>
  </w:style>
  <w:style w:type="character" w:customStyle="1" w:styleId="WW8Num176z3">
    <w:name w:val="WW8Num176z3"/>
    <w:rsid w:val="006812D6"/>
  </w:style>
  <w:style w:type="character" w:customStyle="1" w:styleId="WW8Num176z4">
    <w:name w:val="WW8Num176z4"/>
    <w:rsid w:val="006812D6"/>
  </w:style>
  <w:style w:type="character" w:customStyle="1" w:styleId="WW8Num176z5">
    <w:name w:val="WW8Num176z5"/>
    <w:rsid w:val="006812D6"/>
  </w:style>
  <w:style w:type="character" w:customStyle="1" w:styleId="WW8Num176z6">
    <w:name w:val="WW8Num176z6"/>
    <w:rsid w:val="006812D6"/>
  </w:style>
  <w:style w:type="character" w:customStyle="1" w:styleId="WW8Num176z7">
    <w:name w:val="WW8Num176z7"/>
    <w:rsid w:val="006812D6"/>
  </w:style>
  <w:style w:type="character" w:customStyle="1" w:styleId="WW8Num176z8">
    <w:name w:val="WW8Num176z8"/>
    <w:rsid w:val="006812D6"/>
  </w:style>
  <w:style w:type="character" w:customStyle="1" w:styleId="WW8Num177z1">
    <w:name w:val="WW8Num177z1"/>
    <w:rsid w:val="006812D6"/>
  </w:style>
  <w:style w:type="character" w:customStyle="1" w:styleId="WW8Num177z2">
    <w:name w:val="WW8Num177z2"/>
    <w:rsid w:val="006812D6"/>
  </w:style>
  <w:style w:type="character" w:customStyle="1" w:styleId="WW8Num177z3">
    <w:name w:val="WW8Num177z3"/>
    <w:rsid w:val="006812D6"/>
  </w:style>
  <w:style w:type="character" w:customStyle="1" w:styleId="WW8Num177z4">
    <w:name w:val="WW8Num177z4"/>
    <w:rsid w:val="006812D6"/>
  </w:style>
  <w:style w:type="character" w:customStyle="1" w:styleId="WW8Num177z5">
    <w:name w:val="WW8Num177z5"/>
    <w:rsid w:val="006812D6"/>
  </w:style>
  <w:style w:type="character" w:customStyle="1" w:styleId="WW8Num177z6">
    <w:name w:val="WW8Num177z6"/>
    <w:rsid w:val="006812D6"/>
  </w:style>
  <w:style w:type="character" w:customStyle="1" w:styleId="WW8Num177z7">
    <w:name w:val="WW8Num177z7"/>
    <w:rsid w:val="006812D6"/>
  </w:style>
  <w:style w:type="character" w:customStyle="1" w:styleId="WW8Num177z8">
    <w:name w:val="WW8Num177z8"/>
    <w:rsid w:val="006812D6"/>
  </w:style>
  <w:style w:type="character" w:customStyle="1" w:styleId="WW8Num178z1">
    <w:name w:val="WW8Num178z1"/>
    <w:rsid w:val="006812D6"/>
  </w:style>
  <w:style w:type="character" w:customStyle="1" w:styleId="WW8Num178z2">
    <w:name w:val="WW8Num178z2"/>
    <w:rsid w:val="006812D6"/>
  </w:style>
  <w:style w:type="character" w:customStyle="1" w:styleId="WW8Num178z3">
    <w:name w:val="WW8Num178z3"/>
    <w:rsid w:val="006812D6"/>
  </w:style>
  <w:style w:type="character" w:customStyle="1" w:styleId="WW8Num178z4">
    <w:name w:val="WW8Num178z4"/>
    <w:rsid w:val="006812D6"/>
  </w:style>
  <w:style w:type="character" w:customStyle="1" w:styleId="WW8Num178z5">
    <w:name w:val="WW8Num178z5"/>
    <w:rsid w:val="006812D6"/>
  </w:style>
  <w:style w:type="character" w:customStyle="1" w:styleId="WW8Num178z6">
    <w:name w:val="WW8Num178z6"/>
    <w:rsid w:val="006812D6"/>
  </w:style>
  <w:style w:type="character" w:customStyle="1" w:styleId="WW8Num178z7">
    <w:name w:val="WW8Num178z7"/>
    <w:rsid w:val="006812D6"/>
  </w:style>
  <w:style w:type="character" w:customStyle="1" w:styleId="WW8Num178z8">
    <w:name w:val="WW8Num178z8"/>
    <w:rsid w:val="006812D6"/>
  </w:style>
  <w:style w:type="character" w:customStyle="1" w:styleId="WW8Num179z1">
    <w:name w:val="WW8Num179z1"/>
    <w:rsid w:val="006812D6"/>
  </w:style>
  <w:style w:type="character" w:customStyle="1" w:styleId="WW8Num179z2">
    <w:name w:val="WW8Num179z2"/>
    <w:rsid w:val="006812D6"/>
  </w:style>
  <w:style w:type="character" w:customStyle="1" w:styleId="WW8Num179z3">
    <w:name w:val="WW8Num179z3"/>
    <w:rsid w:val="006812D6"/>
  </w:style>
  <w:style w:type="character" w:customStyle="1" w:styleId="WW8Num179z4">
    <w:name w:val="WW8Num179z4"/>
    <w:rsid w:val="006812D6"/>
  </w:style>
  <w:style w:type="character" w:customStyle="1" w:styleId="WW8Num179z5">
    <w:name w:val="WW8Num179z5"/>
    <w:rsid w:val="006812D6"/>
  </w:style>
  <w:style w:type="character" w:customStyle="1" w:styleId="WW8Num179z6">
    <w:name w:val="WW8Num179z6"/>
    <w:rsid w:val="006812D6"/>
  </w:style>
  <w:style w:type="character" w:customStyle="1" w:styleId="WW8Num179z7">
    <w:name w:val="WW8Num179z7"/>
    <w:rsid w:val="006812D6"/>
  </w:style>
  <w:style w:type="character" w:customStyle="1" w:styleId="WW8Num179z8">
    <w:name w:val="WW8Num179z8"/>
    <w:rsid w:val="006812D6"/>
  </w:style>
  <w:style w:type="character" w:customStyle="1" w:styleId="WW8Num180z1">
    <w:name w:val="WW8Num180z1"/>
    <w:rsid w:val="006812D6"/>
  </w:style>
  <w:style w:type="character" w:customStyle="1" w:styleId="WW8Num180z2">
    <w:name w:val="WW8Num180z2"/>
    <w:rsid w:val="006812D6"/>
  </w:style>
  <w:style w:type="character" w:customStyle="1" w:styleId="WW8Num180z3">
    <w:name w:val="WW8Num180z3"/>
    <w:rsid w:val="006812D6"/>
  </w:style>
  <w:style w:type="character" w:customStyle="1" w:styleId="WW8Num180z4">
    <w:name w:val="WW8Num180z4"/>
    <w:rsid w:val="006812D6"/>
  </w:style>
  <w:style w:type="character" w:customStyle="1" w:styleId="WW8Num180z5">
    <w:name w:val="WW8Num180z5"/>
    <w:rsid w:val="006812D6"/>
  </w:style>
  <w:style w:type="character" w:customStyle="1" w:styleId="WW8Num180z6">
    <w:name w:val="WW8Num180z6"/>
    <w:rsid w:val="006812D6"/>
  </w:style>
  <w:style w:type="character" w:customStyle="1" w:styleId="WW8Num180z7">
    <w:name w:val="WW8Num180z7"/>
    <w:rsid w:val="006812D6"/>
  </w:style>
  <w:style w:type="character" w:customStyle="1" w:styleId="WW8Num180z8">
    <w:name w:val="WW8Num180z8"/>
    <w:rsid w:val="006812D6"/>
  </w:style>
  <w:style w:type="character" w:customStyle="1" w:styleId="WW8Num181z1">
    <w:name w:val="WW8Num181z1"/>
    <w:rsid w:val="006812D6"/>
  </w:style>
  <w:style w:type="character" w:customStyle="1" w:styleId="WW8Num181z2">
    <w:name w:val="WW8Num181z2"/>
    <w:rsid w:val="006812D6"/>
  </w:style>
  <w:style w:type="character" w:customStyle="1" w:styleId="WW8Num181z3">
    <w:name w:val="WW8Num181z3"/>
    <w:rsid w:val="006812D6"/>
  </w:style>
  <w:style w:type="character" w:customStyle="1" w:styleId="WW8Num181z4">
    <w:name w:val="WW8Num181z4"/>
    <w:rsid w:val="006812D6"/>
  </w:style>
  <w:style w:type="character" w:customStyle="1" w:styleId="WW8Num181z5">
    <w:name w:val="WW8Num181z5"/>
    <w:rsid w:val="006812D6"/>
  </w:style>
  <w:style w:type="character" w:customStyle="1" w:styleId="WW8Num181z6">
    <w:name w:val="WW8Num181z6"/>
    <w:rsid w:val="006812D6"/>
  </w:style>
  <w:style w:type="character" w:customStyle="1" w:styleId="WW8Num181z7">
    <w:name w:val="WW8Num181z7"/>
    <w:rsid w:val="006812D6"/>
  </w:style>
  <w:style w:type="character" w:customStyle="1" w:styleId="WW8Num181z8">
    <w:name w:val="WW8Num181z8"/>
    <w:rsid w:val="006812D6"/>
  </w:style>
  <w:style w:type="character" w:customStyle="1" w:styleId="WW8Num182z1">
    <w:name w:val="WW8Num182z1"/>
    <w:rsid w:val="006812D6"/>
  </w:style>
  <w:style w:type="character" w:customStyle="1" w:styleId="WW8Num182z2">
    <w:name w:val="WW8Num182z2"/>
    <w:rsid w:val="006812D6"/>
  </w:style>
  <w:style w:type="character" w:customStyle="1" w:styleId="WW8Num182z3">
    <w:name w:val="WW8Num182z3"/>
    <w:rsid w:val="006812D6"/>
  </w:style>
  <w:style w:type="character" w:customStyle="1" w:styleId="WW8Num182z4">
    <w:name w:val="WW8Num182z4"/>
    <w:rsid w:val="006812D6"/>
  </w:style>
  <w:style w:type="character" w:customStyle="1" w:styleId="WW8Num182z5">
    <w:name w:val="WW8Num182z5"/>
    <w:rsid w:val="006812D6"/>
  </w:style>
  <w:style w:type="character" w:customStyle="1" w:styleId="WW8Num182z6">
    <w:name w:val="WW8Num182z6"/>
    <w:rsid w:val="006812D6"/>
  </w:style>
  <w:style w:type="character" w:customStyle="1" w:styleId="WW8Num182z7">
    <w:name w:val="WW8Num182z7"/>
    <w:rsid w:val="006812D6"/>
  </w:style>
  <w:style w:type="character" w:customStyle="1" w:styleId="WW8Num182z8">
    <w:name w:val="WW8Num182z8"/>
    <w:rsid w:val="006812D6"/>
  </w:style>
  <w:style w:type="character" w:customStyle="1" w:styleId="WW8Num183z1">
    <w:name w:val="WW8Num183z1"/>
    <w:rsid w:val="006812D6"/>
  </w:style>
  <w:style w:type="character" w:customStyle="1" w:styleId="WW8Num183z2">
    <w:name w:val="WW8Num183z2"/>
    <w:rsid w:val="006812D6"/>
  </w:style>
  <w:style w:type="character" w:customStyle="1" w:styleId="WW8Num183z3">
    <w:name w:val="WW8Num183z3"/>
    <w:rsid w:val="006812D6"/>
  </w:style>
  <w:style w:type="character" w:customStyle="1" w:styleId="WW8Num183z4">
    <w:name w:val="WW8Num183z4"/>
    <w:rsid w:val="006812D6"/>
  </w:style>
  <w:style w:type="character" w:customStyle="1" w:styleId="WW8Num183z5">
    <w:name w:val="WW8Num183z5"/>
    <w:rsid w:val="006812D6"/>
  </w:style>
  <w:style w:type="character" w:customStyle="1" w:styleId="WW8Num183z6">
    <w:name w:val="WW8Num183z6"/>
    <w:rsid w:val="006812D6"/>
  </w:style>
  <w:style w:type="character" w:customStyle="1" w:styleId="WW8Num183z7">
    <w:name w:val="WW8Num183z7"/>
    <w:rsid w:val="006812D6"/>
  </w:style>
  <w:style w:type="character" w:customStyle="1" w:styleId="WW8Num183z8">
    <w:name w:val="WW8Num183z8"/>
    <w:rsid w:val="006812D6"/>
  </w:style>
  <w:style w:type="character" w:customStyle="1" w:styleId="WW8Num184z0">
    <w:name w:val="WW8Num184z0"/>
    <w:rsid w:val="006812D6"/>
  </w:style>
  <w:style w:type="character" w:customStyle="1" w:styleId="WW8Num184z1">
    <w:name w:val="WW8Num184z1"/>
    <w:rsid w:val="006812D6"/>
  </w:style>
  <w:style w:type="character" w:customStyle="1" w:styleId="WW8Num184z2">
    <w:name w:val="WW8Num184z2"/>
    <w:rsid w:val="006812D6"/>
  </w:style>
  <w:style w:type="character" w:customStyle="1" w:styleId="WW8Num184z3">
    <w:name w:val="WW8Num184z3"/>
    <w:rsid w:val="006812D6"/>
  </w:style>
  <w:style w:type="character" w:customStyle="1" w:styleId="WW8Num184z4">
    <w:name w:val="WW8Num184z4"/>
    <w:rsid w:val="006812D6"/>
  </w:style>
  <w:style w:type="character" w:customStyle="1" w:styleId="WW8Num184z5">
    <w:name w:val="WW8Num184z5"/>
    <w:rsid w:val="006812D6"/>
  </w:style>
  <w:style w:type="character" w:customStyle="1" w:styleId="WW8Num184z6">
    <w:name w:val="WW8Num184z6"/>
    <w:rsid w:val="006812D6"/>
  </w:style>
  <w:style w:type="character" w:customStyle="1" w:styleId="WW8Num184z7">
    <w:name w:val="WW8Num184z7"/>
    <w:rsid w:val="006812D6"/>
  </w:style>
  <w:style w:type="character" w:customStyle="1" w:styleId="WW8Num184z8">
    <w:name w:val="WW8Num184z8"/>
    <w:rsid w:val="006812D6"/>
  </w:style>
  <w:style w:type="character" w:customStyle="1" w:styleId="WW8Num185z1">
    <w:name w:val="WW8Num185z1"/>
    <w:rsid w:val="006812D6"/>
  </w:style>
  <w:style w:type="character" w:customStyle="1" w:styleId="WW8Num185z2">
    <w:name w:val="WW8Num185z2"/>
    <w:rsid w:val="006812D6"/>
  </w:style>
  <w:style w:type="character" w:customStyle="1" w:styleId="WW8Num185z3">
    <w:name w:val="WW8Num185z3"/>
    <w:rsid w:val="006812D6"/>
  </w:style>
  <w:style w:type="character" w:customStyle="1" w:styleId="WW8Num185z4">
    <w:name w:val="WW8Num185z4"/>
    <w:rsid w:val="006812D6"/>
  </w:style>
  <w:style w:type="character" w:customStyle="1" w:styleId="WW8Num185z5">
    <w:name w:val="WW8Num185z5"/>
    <w:rsid w:val="006812D6"/>
  </w:style>
  <w:style w:type="character" w:customStyle="1" w:styleId="WW8Num185z6">
    <w:name w:val="WW8Num185z6"/>
    <w:rsid w:val="006812D6"/>
  </w:style>
  <w:style w:type="character" w:customStyle="1" w:styleId="WW8Num185z7">
    <w:name w:val="WW8Num185z7"/>
    <w:rsid w:val="006812D6"/>
  </w:style>
  <w:style w:type="character" w:customStyle="1" w:styleId="WW8Num185z8">
    <w:name w:val="WW8Num185z8"/>
    <w:rsid w:val="006812D6"/>
  </w:style>
  <w:style w:type="character" w:customStyle="1" w:styleId="WW8Num186z1">
    <w:name w:val="WW8Num186z1"/>
    <w:rsid w:val="006812D6"/>
  </w:style>
  <w:style w:type="character" w:customStyle="1" w:styleId="WW8Num186z2">
    <w:name w:val="WW8Num186z2"/>
    <w:rsid w:val="006812D6"/>
  </w:style>
  <w:style w:type="character" w:customStyle="1" w:styleId="WW8Num186z3">
    <w:name w:val="WW8Num186z3"/>
    <w:rsid w:val="006812D6"/>
  </w:style>
  <w:style w:type="character" w:customStyle="1" w:styleId="WW8Num186z4">
    <w:name w:val="WW8Num186z4"/>
    <w:rsid w:val="006812D6"/>
  </w:style>
  <w:style w:type="character" w:customStyle="1" w:styleId="WW8Num186z5">
    <w:name w:val="WW8Num186z5"/>
    <w:rsid w:val="006812D6"/>
  </w:style>
  <w:style w:type="character" w:customStyle="1" w:styleId="WW8Num186z6">
    <w:name w:val="WW8Num186z6"/>
    <w:rsid w:val="006812D6"/>
  </w:style>
  <w:style w:type="character" w:customStyle="1" w:styleId="WW8Num186z7">
    <w:name w:val="WW8Num186z7"/>
    <w:rsid w:val="006812D6"/>
  </w:style>
  <w:style w:type="character" w:customStyle="1" w:styleId="WW8Num186z8">
    <w:name w:val="WW8Num186z8"/>
    <w:rsid w:val="006812D6"/>
  </w:style>
  <w:style w:type="character" w:customStyle="1" w:styleId="WW8Num187z1">
    <w:name w:val="WW8Num187z1"/>
    <w:rsid w:val="006812D6"/>
  </w:style>
  <w:style w:type="character" w:customStyle="1" w:styleId="WW8Num187z2">
    <w:name w:val="WW8Num187z2"/>
    <w:rsid w:val="006812D6"/>
  </w:style>
  <w:style w:type="character" w:customStyle="1" w:styleId="WW8Num187z3">
    <w:name w:val="WW8Num187z3"/>
    <w:rsid w:val="006812D6"/>
  </w:style>
  <w:style w:type="character" w:customStyle="1" w:styleId="WW8Num187z4">
    <w:name w:val="WW8Num187z4"/>
    <w:rsid w:val="006812D6"/>
  </w:style>
  <w:style w:type="character" w:customStyle="1" w:styleId="WW8Num187z5">
    <w:name w:val="WW8Num187z5"/>
    <w:rsid w:val="006812D6"/>
  </w:style>
  <w:style w:type="character" w:customStyle="1" w:styleId="WW8Num187z6">
    <w:name w:val="WW8Num187z6"/>
    <w:rsid w:val="006812D6"/>
  </w:style>
  <w:style w:type="character" w:customStyle="1" w:styleId="WW8Num187z7">
    <w:name w:val="WW8Num187z7"/>
    <w:rsid w:val="006812D6"/>
  </w:style>
  <w:style w:type="character" w:customStyle="1" w:styleId="WW8Num187z8">
    <w:name w:val="WW8Num187z8"/>
    <w:rsid w:val="006812D6"/>
  </w:style>
  <w:style w:type="character" w:customStyle="1" w:styleId="WW8Num188z1">
    <w:name w:val="WW8Num188z1"/>
    <w:rsid w:val="006812D6"/>
  </w:style>
  <w:style w:type="character" w:customStyle="1" w:styleId="WW8Num188z2">
    <w:name w:val="WW8Num188z2"/>
    <w:rsid w:val="006812D6"/>
  </w:style>
  <w:style w:type="character" w:customStyle="1" w:styleId="WW8Num188z3">
    <w:name w:val="WW8Num188z3"/>
    <w:rsid w:val="006812D6"/>
  </w:style>
  <w:style w:type="character" w:customStyle="1" w:styleId="WW8Num188z4">
    <w:name w:val="WW8Num188z4"/>
    <w:rsid w:val="006812D6"/>
  </w:style>
  <w:style w:type="character" w:customStyle="1" w:styleId="WW8Num188z5">
    <w:name w:val="WW8Num188z5"/>
    <w:rsid w:val="006812D6"/>
  </w:style>
  <w:style w:type="character" w:customStyle="1" w:styleId="WW8Num188z6">
    <w:name w:val="WW8Num188z6"/>
    <w:rsid w:val="006812D6"/>
  </w:style>
  <w:style w:type="character" w:customStyle="1" w:styleId="WW8Num188z7">
    <w:name w:val="WW8Num188z7"/>
    <w:rsid w:val="006812D6"/>
  </w:style>
  <w:style w:type="character" w:customStyle="1" w:styleId="WW8Num188z8">
    <w:name w:val="WW8Num188z8"/>
    <w:rsid w:val="006812D6"/>
  </w:style>
  <w:style w:type="character" w:customStyle="1" w:styleId="WW8Num189z1">
    <w:name w:val="WW8Num189z1"/>
    <w:rsid w:val="006812D6"/>
  </w:style>
  <w:style w:type="character" w:customStyle="1" w:styleId="WW8Num189z2">
    <w:name w:val="WW8Num189z2"/>
    <w:rsid w:val="006812D6"/>
  </w:style>
  <w:style w:type="character" w:customStyle="1" w:styleId="WW8Num189z3">
    <w:name w:val="WW8Num189z3"/>
    <w:rsid w:val="006812D6"/>
  </w:style>
  <w:style w:type="character" w:customStyle="1" w:styleId="WW8Num189z4">
    <w:name w:val="WW8Num189z4"/>
    <w:rsid w:val="006812D6"/>
  </w:style>
  <w:style w:type="character" w:customStyle="1" w:styleId="WW8Num189z5">
    <w:name w:val="WW8Num189z5"/>
    <w:rsid w:val="006812D6"/>
  </w:style>
  <w:style w:type="character" w:customStyle="1" w:styleId="WW8Num189z6">
    <w:name w:val="WW8Num189z6"/>
    <w:rsid w:val="006812D6"/>
  </w:style>
  <w:style w:type="character" w:customStyle="1" w:styleId="WW8Num189z7">
    <w:name w:val="WW8Num189z7"/>
    <w:rsid w:val="006812D6"/>
  </w:style>
  <w:style w:type="character" w:customStyle="1" w:styleId="WW8Num189z8">
    <w:name w:val="WW8Num189z8"/>
    <w:rsid w:val="006812D6"/>
  </w:style>
  <w:style w:type="character" w:customStyle="1" w:styleId="WW8Num190z1">
    <w:name w:val="WW8Num190z1"/>
    <w:rsid w:val="006812D6"/>
  </w:style>
  <w:style w:type="character" w:customStyle="1" w:styleId="WW8Num190z2">
    <w:name w:val="WW8Num190z2"/>
    <w:rsid w:val="006812D6"/>
  </w:style>
  <w:style w:type="character" w:customStyle="1" w:styleId="WW8Num190z3">
    <w:name w:val="WW8Num190z3"/>
    <w:rsid w:val="006812D6"/>
  </w:style>
  <w:style w:type="character" w:customStyle="1" w:styleId="WW8Num190z4">
    <w:name w:val="WW8Num190z4"/>
    <w:rsid w:val="006812D6"/>
  </w:style>
  <w:style w:type="character" w:customStyle="1" w:styleId="WW8Num190z5">
    <w:name w:val="WW8Num190z5"/>
    <w:rsid w:val="006812D6"/>
  </w:style>
  <w:style w:type="character" w:customStyle="1" w:styleId="WW8Num190z6">
    <w:name w:val="WW8Num190z6"/>
    <w:rsid w:val="006812D6"/>
  </w:style>
  <w:style w:type="character" w:customStyle="1" w:styleId="WW8Num190z7">
    <w:name w:val="WW8Num190z7"/>
    <w:rsid w:val="006812D6"/>
  </w:style>
  <w:style w:type="character" w:customStyle="1" w:styleId="WW8Num190z8">
    <w:name w:val="WW8Num190z8"/>
    <w:rsid w:val="006812D6"/>
  </w:style>
  <w:style w:type="character" w:customStyle="1" w:styleId="WW8Num191z1">
    <w:name w:val="WW8Num191z1"/>
    <w:rsid w:val="006812D6"/>
  </w:style>
  <w:style w:type="character" w:customStyle="1" w:styleId="WW8Num191z2">
    <w:name w:val="WW8Num191z2"/>
    <w:rsid w:val="006812D6"/>
  </w:style>
  <w:style w:type="character" w:customStyle="1" w:styleId="WW8Num191z3">
    <w:name w:val="WW8Num191z3"/>
    <w:rsid w:val="006812D6"/>
  </w:style>
  <w:style w:type="character" w:customStyle="1" w:styleId="WW8Num191z4">
    <w:name w:val="WW8Num191z4"/>
    <w:rsid w:val="006812D6"/>
  </w:style>
  <w:style w:type="character" w:customStyle="1" w:styleId="WW8Num191z5">
    <w:name w:val="WW8Num191z5"/>
    <w:rsid w:val="006812D6"/>
  </w:style>
  <w:style w:type="character" w:customStyle="1" w:styleId="WW8Num191z6">
    <w:name w:val="WW8Num191z6"/>
    <w:rsid w:val="006812D6"/>
  </w:style>
  <w:style w:type="character" w:customStyle="1" w:styleId="WW8Num191z7">
    <w:name w:val="WW8Num191z7"/>
    <w:rsid w:val="006812D6"/>
  </w:style>
  <w:style w:type="character" w:customStyle="1" w:styleId="WW8Num191z8">
    <w:name w:val="WW8Num191z8"/>
    <w:rsid w:val="006812D6"/>
  </w:style>
  <w:style w:type="character" w:customStyle="1" w:styleId="WW8Num192z1">
    <w:name w:val="WW8Num192z1"/>
    <w:rsid w:val="006812D6"/>
    <w:rPr>
      <w:rFonts w:ascii="Courier New" w:hAnsi="Courier New" w:cs="Courier New"/>
    </w:rPr>
  </w:style>
  <w:style w:type="character" w:customStyle="1" w:styleId="WW8Num192z2">
    <w:name w:val="WW8Num192z2"/>
    <w:rsid w:val="006812D6"/>
    <w:rPr>
      <w:rFonts w:ascii="Wingdings" w:hAnsi="Wingdings" w:cs="Wingdings"/>
    </w:rPr>
  </w:style>
  <w:style w:type="character" w:customStyle="1" w:styleId="WW8Num193z1">
    <w:name w:val="WW8Num193z1"/>
    <w:rsid w:val="006812D6"/>
  </w:style>
  <w:style w:type="character" w:customStyle="1" w:styleId="WW8Num193z2">
    <w:name w:val="WW8Num193z2"/>
    <w:rsid w:val="006812D6"/>
  </w:style>
  <w:style w:type="character" w:customStyle="1" w:styleId="WW8Num193z3">
    <w:name w:val="WW8Num193z3"/>
    <w:rsid w:val="006812D6"/>
  </w:style>
  <w:style w:type="character" w:customStyle="1" w:styleId="WW8Num193z4">
    <w:name w:val="WW8Num193z4"/>
    <w:rsid w:val="006812D6"/>
  </w:style>
  <w:style w:type="character" w:customStyle="1" w:styleId="WW8Num193z5">
    <w:name w:val="WW8Num193z5"/>
    <w:rsid w:val="006812D6"/>
  </w:style>
  <w:style w:type="character" w:customStyle="1" w:styleId="WW8Num193z6">
    <w:name w:val="WW8Num193z6"/>
    <w:rsid w:val="006812D6"/>
  </w:style>
  <w:style w:type="character" w:customStyle="1" w:styleId="WW8Num193z7">
    <w:name w:val="WW8Num193z7"/>
    <w:rsid w:val="006812D6"/>
  </w:style>
  <w:style w:type="character" w:customStyle="1" w:styleId="WW8Num193z8">
    <w:name w:val="WW8Num193z8"/>
    <w:rsid w:val="006812D6"/>
  </w:style>
  <w:style w:type="character" w:customStyle="1" w:styleId="WW8Num194z0">
    <w:name w:val="WW8Num194z0"/>
    <w:rsid w:val="006812D6"/>
  </w:style>
  <w:style w:type="character" w:customStyle="1" w:styleId="WW8Num194z1">
    <w:name w:val="WW8Num194z1"/>
    <w:rsid w:val="006812D6"/>
  </w:style>
  <w:style w:type="character" w:customStyle="1" w:styleId="WW8Num194z2">
    <w:name w:val="WW8Num194z2"/>
    <w:rsid w:val="006812D6"/>
  </w:style>
  <w:style w:type="character" w:customStyle="1" w:styleId="WW8Num194z3">
    <w:name w:val="WW8Num194z3"/>
    <w:rsid w:val="006812D6"/>
  </w:style>
  <w:style w:type="character" w:customStyle="1" w:styleId="WW8Num194z4">
    <w:name w:val="WW8Num194z4"/>
    <w:rsid w:val="006812D6"/>
  </w:style>
  <w:style w:type="character" w:customStyle="1" w:styleId="WW8Num194z5">
    <w:name w:val="WW8Num194z5"/>
    <w:rsid w:val="006812D6"/>
  </w:style>
  <w:style w:type="character" w:customStyle="1" w:styleId="WW8Num194z6">
    <w:name w:val="WW8Num194z6"/>
    <w:rsid w:val="006812D6"/>
  </w:style>
  <w:style w:type="character" w:customStyle="1" w:styleId="WW8Num194z7">
    <w:name w:val="WW8Num194z7"/>
    <w:rsid w:val="006812D6"/>
  </w:style>
  <w:style w:type="character" w:customStyle="1" w:styleId="WW8Num194z8">
    <w:name w:val="WW8Num194z8"/>
    <w:rsid w:val="006812D6"/>
  </w:style>
  <w:style w:type="character" w:customStyle="1" w:styleId="WW8Num195z1">
    <w:name w:val="WW8Num195z1"/>
    <w:rsid w:val="006812D6"/>
  </w:style>
  <w:style w:type="character" w:customStyle="1" w:styleId="WW8Num195z2">
    <w:name w:val="WW8Num195z2"/>
    <w:rsid w:val="006812D6"/>
  </w:style>
  <w:style w:type="character" w:customStyle="1" w:styleId="WW8Num195z3">
    <w:name w:val="WW8Num195z3"/>
    <w:rsid w:val="006812D6"/>
  </w:style>
  <w:style w:type="character" w:customStyle="1" w:styleId="WW8Num195z4">
    <w:name w:val="WW8Num195z4"/>
    <w:rsid w:val="006812D6"/>
  </w:style>
  <w:style w:type="character" w:customStyle="1" w:styleId="WW8Num195z5">
    <w:name w:val="WW8Num195z5"/>
    <w:rsid w:val="006812D6"/>
  </w:style>
  <w:style w:type="character" w:customStyle="1" w:styleId="WW8Num195z6">
    <w:name w:val="WW8Num195z6"/>
    <w:rsid w:val="006812D6"/>
  </w:style>
  <w:style w:type="character" w:customStyle="1" w:styleId="WW8Num195z7">
    <w:name w:val="WW8Num195z7"/>
    <w:rsid w:val="006812D6"/>
  </w:style>
  <w:style w:type="character" w:customStyle="1" w:styleId="WW8Num195z8">
    <w:name w:val="WW8Num195z8"/>
    <w:rsid w:val="006812D6"/>
  </w:style>
  <w:style w:type="character" w:customStyle="1" w:styleId="WW8Num196z1">
    <w:name w:val="WW8Num196z1"/>
    <w:rsid w:val="006812D6"/>
  </w:style>
  <w:style w:type="character" w:customStyle="1" w:styleId="WW8Num196z2">
    <w:name w:val="WW8Num196z2"/>
    <w:rsid w:val="006812D6"/>
  </w:style>
  <w:style w:type="character" w:customStyle="1" w:styleId="WW8Num196z3">
    <w:name w:val="WW8Num196z3"/>
    <w:rsid w:val="006812D6"/>
  </w:style>
  <w:style w:type="character" w:customStyle="1" w:styleId="WW8Num196z4">
    <w:name w:val="WW8Num196z4"/>
    <w:rsid w:val="006812D6"/>
  </w:style>
  <w:style w:type="character" w:customStyle="1" w:styleId="WW8Num196z5">
    <w:name w:val="WW8Num196z5"/>
    <w:rsid w:val="006812D6"/>
  </w:style>
  <w:style w:type="character" w:customStyle="1" w:styleId="WW8Num196z6">
    <w:name w:val="WW8Num196z6"/>
    <w:rsid w:val="006812D6"/>
  </w:style>
  <w:style w:type="character" w:customStyle="1" w:styleId="WW8Num196z7">
    <w:name w:val="WW8Num196z7"/>
    <w:rsid w:val="006812D6"/>
  </w:style>
  <w:style w:type="character" w:customStyle="1" w:styleId="WW8Num196z8">
    <w:name w:val="WW8Num196z8"/>
    <w:rsid w:val="006812D6"/>
  </w:style>
  <w:style w:type="character" w:customStyle="1" w:styleId="WW8Num197z1">
    <w:name w:val="WW8Num197z1"/>
    <w:rsid w:val="006812D6"/>
  </w:style>
  <w:style w:type="character" w:customStyle="1" w:styleId="WW8Num197z2">
    <w:name w:val="WW8Num197z2"/>
    <w:rsid w:val="006812D6"/>
  </w:style>
  <w:style w:type="character" w:customStyle="1" w:styleId="WW8Num197z3">
    <w:name w:val="WW8Num197z3"/>
    <w:rsid w:val="006812D6"/>
  </w:style>
  <w:style w:type="character" w:customStyle="1" w:styleId="WW8Num197z4">
    <w:name w:val="WW8Num197z4"/>
    <w:rsid w:val="006812D6"/>
  </w:style>
  <w:style w:type="character" w:customStyle="1" w:styleId="WW8Num197z5">
    <w:name w:val="WW8Num197z5"/>
    <w:rsid w:val="006812D6"/>
  </w:style>
  <w:style w:type="character" w:customStyle="1" w:styleId="WW8Num197z6">
    <w:name w:val="WW8Num197z6"/>
    <w:rsid w:val="006812D6"/>
  </w:style>
  <w:style w:type="character" w:customStyle="1" w:styleId="WW8Num197z7">
    <w:name w:val="WW8Num197z7"/>
    <w:rsid w:val="006812D6"/>
  </w:style>
  <w:style w:type="character" w:customStyle="1" w:styleId="WW8Num197z8">
    <w:name w:val="WW8Num197z8"/>
    <w:rsid w:val="006812D6"/>
  </w:style>
  <w:style w:type="character" w:customStyle="1" w:styleId="WW8Num198z0">
    <w:name w:val="WW8Num198z0"/>
    <w:rsid w:val="006812D6"/>
  </w:style>
  <w:style w:type="character" w:customStyle="1" w:styleId="WW8Num198z1">
    <w:name w:val="WW8Num198z1"/>
    <w:rsid w:val="006812D6"/>
  </w:style>
  <w:style w:type="character" w:customStyle="1" w:styleId="WW8Num198z2">
    <w:name w:val="WW8Num198z2"/>
    <w:rsid w:val="006812D6"/>
  </w:style>
  <w:style w:type="character" w:customStyle="1" w:styleId="WW8Num198z3">
    <w:name w:val="WW8Num198z3"/>
    <w:rsid w:val="006812D6"/>
  </w:style>
  <w:style w:type="character" w:customStyle="1" w:styleId="WW8Num198z4">
    <w:name w:val="WW8Num198z4"/>
    <w:rsid w:val="006812D6"/>
  </w:style>
  <w:style w:type="character" w:customStyle="1" w:styleId="WW8Num198z5">
    <w:name w:val="WW8Num198z5"/>
    <w:rsid w:val="006812D6"/>
  </w:style>
  <w:style w:type="character" w:customStyle="1" w:styleId="WW8Num198z6">
    <w:name w:val="WW8Num198z6"/>
    <w:rsid w:val="006812D6"/>
  </w:style>
  <w:style w:type="character" w:customStyle="1" w:styleId="WW8Num198z7">
    <w:name w:val="WW8Num198z7"/>
    <w:rsid w:val="006812D6"/>
  </w:style>
  <w:style w:type="character" w:customStyle="1" w:styleId="WW8Num198z8">
    <w:name w:val="WW8Num198z8"/>
    <w:rsid w:val="006812D6"/>
  </w:style>
  <w:style w:type="character" w:customStyle="1" w:styleId="WW8Num199z1">
    <w:name w:val="WW8Num199z1"/>
    <w:rsid w:val="006812D6"/>
  </w:style>
  <w:style w:type="character" w:customStyle="1" w:styleId="WW8Num199z2">
    <w:name w:val="WW8Num199z2"/>
    <w:rsid w:val="006812D6"/>
  </w:style>
  <w:style w:type="character" w:customStyle="1" w:styleId="WW8Num199z3">
    <w:name w:val="WW8Num199z3"/>
    <w:rsid w:val="006812D6"/>
  </w:style>
  <w:style w:type="character" w:customStyle="1" w:styleId="WW8Num199z4">
    <w:name w:val="WW8Num199z4"/>
    <w:rsid w:val="006812D6"/>
  </w:style>
  <w:style w:type="character" w:customStyle="1" w:styleId="WW8Num199z5">
    <w:name w:val="WW8Num199z5"/>
    <w:rsid w:val="006812D6"/>
  </w:style>
  <w:style w:type="character" w:customStyle="1" w:styleId="WW8Num199z6">
    <w:name w:val="WW8Num199z6"/>
    <w:rsid w:val="006812D6"/>
  </w:style>
  <w:style w:type="character" w:customStyle="1" w:styleId="WW8Num199z7">
    <w:name w:val="WW8Num199z7"/>
    <w:rsid w:val="006812D6"/>
  </w:style>
  <w:style w:type="character" w:customStyle="1" w:styleId="WW8Num199z8">
    <w:name w:val="WW8Num199z8"/>
    <w:rsid w:val="006812D6"/>
  </w:style>
  <w:style w:type="character" w:customStyle="1" w:styleId="WW8Num200z1">
    <w:name w:val="WW8Num200z1"/>
    <w:rsid w:val="006812D6"/>
  </w:style>
  <w:style w:type="character" w:customStyle="1" w:styleId="WW8Num200z2">
    <w:name w:val="WW8Num200z2"/>
    <w:rsid w:val="006812D6"/>
  </w:style>
  <w:style w:type="character" w:customStyle="1" w:styleId="WW8Num200z3">
    <w:name w:val="WW8Num200z3"/>
    <w:rsid w:val="006812D6"/>
  </w:style>
  <w:style w:type="character" w:customStyle="1" w:styleId="WW8Num200z4">
    <w:name w:val="WW8Num200z4"/>
    <w:rsid w:val="006812D6"/>
  </w:style>
  <w:style w:type="character" w:customStyle="1" w:styleId="WW8Num200z5">
    <w:name w:val="WW8Num200z5"/>
    <w:rsid w:val="006812D6"/>
  </w:style>
  <w:style w:type="character" w:customStyle="1" w:styleId="WW8Num200z6">
    <w:name w:val="WW8Num200z6"/>
    <w:rsid w:val="006812D6"/>
  </w:style>
  <w:style w:type="character" w:customStyle="1" w:styleId="WW8Num200z7">
    <w:name w:val="WW8Num200z7"/>
    <w:rsid w:val="006812D6"/>
  </w:style>
  <w:style w:type="character" w:customStyle="1" w:styleId="WW8Num200z8">
    <w:name w:val="WW8Num200z8"/>
    <w:rsid w:val="006812D6"/>
  </w:style>
  <w:style w:type="character" w:customStyle="1" w:styleId="WW8Num201z1">
    <w:name w:val="WW8Num201z1"/>
    <w:rsid w:val="006812D6"/>
  </w:style>
  <w:style w:type="character" w:customStyle="1" w:styleId="WW8Num201z2">
    <w:name w:val="WW8Num201z2"/>
    <w:rsid w:val="006812D6"/>
  </w:style>
  <w:style w:type="character" w:customStyle="1" w:styleId="WW8Num201z3">
    <w:name w:val="WW8Num201z3"/>
    <w:rsid w:val="006812D6"/>
  </w:style>
  <w:style w:type="character" w:customStyle="1" w:styleId="WW8Num201z4">
    <w:name w:val="WW8Num201z4"/>
    <w:rsid w:val="006812D6"/>
  </w:style>
  <w:style w:type="character" w:customStyle="1" w:styleId="WW8Num201z5">
    <w:name w:val="WW8Num201z5"/>
    <w:rsid w:val="006812D6"/>
  </w:style>
  <w:style w:type="character" w:customStyle="1" w:styleId="WW8Num201z6">
    <w:name w:val="WW8Num201z6"/>
    <w:rsid w:val="006812D6"/>
  </w:style>
  <w:style w:type="character" w:customStyle="1" w:styleId="WW8Num201z7">
    <w:name w:val="WW8Num201z7"/>
    <w:rsid w:val="006812D6"/>
  </w:style>
  <w:style w:type="character" w:customStyle="1" w:styleId="WW8Num201z8">
    <w:name w:val="WW8Num201z8"/>
    <w:rsid w:val="006812D6"/>
  </w:style>
  <w:style w:type="character" w:customStyle="1" w:styleId="WW8Num202z1">
    <w:name w:val="WW8Num202z1"/>
    <w:rsid w:val="006812D6"/>
  </w:style>
  <w:style w:type="character" w:customStyle="1" w:styleId="WW8Num202z2">
    <w:name w:val="WW8Num202z2"/>
    <w:rsid w:val="006812D6"/>
  </w:style>
  <w:style w:type="character" w:customStyle="1" w:styleId="WW8Num202z3">
    <w:name w:val="WW8Num202z3"/>
    <w:rsid w:val="006812D6"/>
  </w:style>
  <w:style w:type="character" w:customStyle="1" w:styleId="WW8Num202z4">
    <w:name w:val="WW8Num202z4"/>
    <w:rsid w:val="006812D6"/>
  </w:style>
  <w:style w:type="character" w:customStyle="1" w:styleId="WW8Num202z5">
    <w:name w:val="WW8Num202z5"/>
    <w:rsid w:val="006812D6"/>
  </w:style>
  <w:style w:type="character" w:customStyle="1" w:styleId="WW8Num202z6">
    <w:name w:val="WW8Num202z6"/>
    <w:rsid w:val="006812D6"/>
  </w:style>
  <w:style w:type="character" w:customStyle="1" w:styleId="WW8Num202z7">
    <w:name w:val="WW8Num202z7"/>
    <w:rsid w:val="006812D6"/>
  </w:style>
  <w:style w:type="character" w:customStyle="1" w:styleId="WW8Num202z8">
    <w:name w:val="WW8Num202z8"/>
    <w:rsid w:val="006812D6"/>
  </w:style>
  <w:style w:type="character" w:customStyle="1" w:styleId="WW8Num203z1">
    <w:name w:val="WW8Num203z1"/>
    <w:rsid w:val="006812D6"/>
  </w:style>
  <w:style w:type="character" w:customStyle="1" w:styleId="WW8Num203z2">
    <w:name w:val="WW8Num203z2"/>
    <w:rsid w:val="006812D6"/>
  </w:style>
  <w:style w:type="character" w:customStyle="1" w:styleId="WW8Num203z3">
    <w:name w:val="WW8Num203z3"/>
    <w:rsid w:val="006812D6"/>
  </w:style>
  <w:style w:type="character" w:customStyle="1" w:styleId="WW8Num203z4">
    <w:name w:val="WW8Num203z4"/>
    <w:rsid w:val="006812D6"/>
  </w:style>
  <w:style w:type="character" w:customStyle="1" w:styleId="WW8Num203z5">
    <w:name w:val="WW8Num203z5"/>
    <w:rsid w:val="006812D6"/>
  </w:style>
  <w:style w:type="character" w:customStyle="1" w:styleId="WW8Num203z6">
    <w:name w:val="WW8Num203z6"/>
    <w:rsid w:val="006812D6"/>
  </w:style>
  <w:style w:type="character" w:customStyle="1" w:styleId="WW8Num203z7">
    <w:name w:val="WW8Num203z7"/>
    <w:rsid w:val="006812D6"/>
  </w:style>
  <w:style w:type="character" w:customStyle="1" w:styleId="WW8Num203z8">
    <w:name w:val="WW8Num203z8"/>
    <w:rsid w:val="006812D6"/>
  </w:style>
  <w:style w:type="character" w:customStyle="1" w:styleId="WW8Num204z0">
    <w:name w:val="WW8Num204z0"/>
    <w:rsid w:val="006812D6"/>
  </w:style>
  <w:style w:type="character" w:customStyle="1" w:styleId="WW8Num204z1">
    <w:name w:val="WW8Num204z1"/>
    <w:rsid w:val="006812D6"/>
  </w:style>
  <w:style w:type="character" w:customStyle="1" w:styleId="WW8Num204z2">
    <w:name w:val="WW8Num204z2"/>
    <w:rsid w:val="006812D6"/>
  </w:style>
  <w:style w:type="character" w:customStyle="1" w:styleId="WW8Num204z3">
    <w:name w:val="WW8Num204z3"/>
    <w:rsid w:val="006812D6"/>
  </w:style>
  <w:style w:type="character" w:customStyle="1" w:styleId="WW8Num204z4">
    <w:name w:val="WW8Num204z4"/>
    <w:rsid w:val="006812D6"/>
  </w:style>
  <w:style w:type="character" w:customStyle="1" w:styleId="WW8Num204z5">
    <w:name w:val="WW8Num204z5"/>
    <w:rsid w:val="006812D6"/>
  </w:style>
  <w:style w:type="character" w:customStyle="1" w:styleId="WW8Num204z6">
    <w:name w:val="WW8Num204z6"/>
    <w:rsid w:val="006812D6"/>
  </w:style>
  <w:style w:type="character" w:customStyle="1" w:styleId="WW8Num204z7">
    <w:name w:val="WW8Num204z7"/>
    <w:rsid w:val="006812D6"/>
  </w:style>
  <w:style w:type="character" w:customStyle="1" w:styleId="WW8Num204z8">
    <w:name w:val="WW8Num204z8"/>
    <w:rsid w:val="006812D6"/>
  </w:style>
  <w:style w:type="character" w:customStyle="1" w:styleId="WW8Num205z0">
    <w:name w:val="WW8Num205z0"/>
    <w:rsid w:val="006812D6"/>
  </w:style>
  <w:style w:type="character" w:customStyle="1" w:styleId="WW8Num205z1">
    <w:name w:val="WW8Num205z1"/>
    <w:rsid w:val="006812D6"/>
  </w:style>
  <w:style w:type="character" w:customStyle="1" w:styleId="WW8Num205z2">
    <w:name w:val="WW8Num205z2"/>
    <w:rsid w:val="006812D6"/>
  </w:style>
  <w:style w:type="character" w:customStyle="1" w:styleId="WW8Num205z3">
    <w:name w:val="WW8Num205z3"/>
    <w:rsid w:val="006812D6"/>
  </w:style>
  <w:style w:type="character" w:customStyle="1" w:styleId="WW8Num205z4">
    <w:name w:val="WW8Num205z4"/>
    <w:rsid w:val="006812D6"/>
  </w:style>
  <w:style w:type="character" w:customStyle="1" w:styleId="WW8Num205z5">
    <w:name w:val="WW8Num205z5"/>
    <w:rsid w:val="006812D6"/>
  </w:style>
  <w:style w:type="character" w:customStyle="1" w:styleId="WW8Num205z6">
    <w:name w:val="WW8Num205z6"/>
    <w:rsid w:val="006812D6"/>
  </w:style>
  <w:style w:type="character" w:customStyle="1" w:styleId="WW8Num205z7">
    <w:name w:val="WW8Num205z7"/>
    <w:rsid w:val="006812D6"/>
  </w:style>
  <w:style w:type="character" w:customStyle="1" w:styleId="WW8Num205z8">
    <w:name w:val="WW8Num205z8"/>
    <w:rsid w:val="006812D6"/>
  </w:style>
  <w:style w:type="character" w:customStyle="1" w:styleId="WW8Num206z1">
    <w:name w:val="WW8Num206z1"/>
    <w:rsid w:val="006812D6"/>
  </w:style>
  <w:style w:type="character" w:customStyle="1" w:styleId="WW8Num206z2">
    <w:name w:val="WW8Num206z2"/>
    <w:rsid w:val="006812D6"/>
  </w:style>
  <w:style w:type="character" w:customStyle="1" w:styleId="WW8Num206z3">
    <w:name w:val="WW8Num206z3"/>
    <w:rsid w:val="006812D6"/>
  </w:style>
  <w:style w:type="character" w:customStyle="1" w:styleId="WW8Num206z4">
    <w:name w:val="WW8Num206z4"/>
    <w:rsid w:val="006812D6"/>
  </w:style>
  <w:style w:type="character" w:customStyle="1" w:styleId="WW8Num206z5">
    <w:name w:val="WW8Num206z5"/>
    <w:rsid w:val="006812D6"/>
  </w:style>
  <w:style w:type="character" w:customStyle="1" w:styleId="WW8Num206z6">
    <w:name w:val="WW8Num206z6"/>
    <w:rsid w:val="006812D6"/>
  </w:style>
  <w:style w:type="character" w:customStyle="1" w:styleId="WW8Num206z7">
    <w:name w:val="WW8Num206z7"/>
    <w:rsid w:val="006812D6"/>
  </w:style>
  <w:style w:type="character" w:customStyle="1" w:styleId="WW8Num206z8">
    <w:name w:val="WW8Num206z8"/>
    <w:rsid w:val="006812D6"/>
  </w:style>
  <w:style w:type="character" w:customStyle="1" w:styleId="WW8Num207z1">
    <w:name w:val="WW8Num207z1"/>
    <w:rsid w:val="006812D6"/>
  </w:style>
  <w:style w:type="character" w:customStyle="1" w:styleId="WW8Num207z2">
    <w:name w:val="WW8Num207z2"/>
    <w:rsid w:val="006812D6"/>
  </w:style>
  <w:style w:type="character" w:customStyle="1" w:styleId="WW8Num207z3">
    <w:name w:val="WW8Num207z3"/>
    <w:rsid w:val="006812D6"/>
  </w:style>
  <w:style w:type="character" w:customStyle="1" w:styleId="WW8Num207z4">
    <w:name w:val="WW8Num207z4"/>
    <w:rsid w:val="006812D6"/>
  </w:style>
  <w:style w:type="character" w:customStyle="1" w:styleId="WW8Num207z5">
    <w:name w:val="WW8Num207z5"/>
    <w:rsid w:val="006812D6"/>
  </w:style>
  <w:style w:type="character" w:customStyle="1" w:styleId="WW8Num207z6">
    <w:name w:val="WW8Num207z6"/>
    <w:rsid w:val="006812D6"/>
  </w:style>
  <w:style w:type="character" w:customStyle="1" w:styleId="WW8Num207z7">
    <w:name w:val="WW8Num207z7"/>
    <w:rsid w:val="006812D6"/>
  </w:style>
  <w:style w:type="character" w:customStyle="1" w:styleId="WW8Num207z8">
    <w:name w:val="WW8Num207z8"/>
    <w:rsid w:val="006812D6"/>
  </w:style>
  <w:style w:type="character" w:customStyle="1" w:styleId="WW8Num208z1">
    <w:name w:val="WW8Num208z1"/>
    <w:rsid w:val="006812D6"/>
  </w:style>
  <w:style w:type="character" w:customStyle="1" w:styleId="WW8Num208z2">
    <w:name w:val="WW8Num208z2"/>
    <w:rsid w:val="006812D6"/>
  </w:style>
  <w:style w:type="character" w:customStyle="1" w:styleId="WW8Num208z3">
    <w:name w:val="WW8Num208z3"/>
    <w:rsid w:val="006812D6"/>
  </w:style>
  <w:style w:type="character" w:customStyle="1" w:styleId="WW8Num208z4">
    <w:name w:val="WW8Num208z4"/>
    <w:rsid w:val="006812D6"/>
  </w:style>
  <w:style w:type="character" w:customStyle="1" w:styleId="WW8Num208z5">
    <w:name w:val="WW8Num208z5"/>
    <w:rsid w:val="006812D6"/>
  </w:style>
  <w:style w:type="character" w:customStyle="1" w:styleId="WW8Num208z6">
    <w:name w:val="WW8Num208z6"/>
    <w:rsid w:val="006812D6"/>
  </w:style>
  <w:style w:type="character" w:customStyle="1" w:styleId="WW8Num208z7">
    <w:name w:val="WW8Num208z7"/>
    <w:rsid w:val="006812D6"/>
  </w:style>
  <w:style w:type="character" w:customStyle="1" w:styleId="WW8Num208z8">
    <w:name w:val="WW8Num208z8"/>
    <w:rsid w:val="006812D6"/>
  </w:style>
  <w:style w:type="character" w:customStyle="1" w:styleId="WW8Num209z1">
    <w:name w:val="WW8Num209z1"/>
    <w:rsid w:val="006812D6"/>
  </w:style>
  <w:style w:type="character" w:customStyle="1" w:styleId="WW8Num209z2">
    <w:name w:val="WW8Num209z2"/>
    <w:rsid w:val="006812D6"/>
  </w:style>
  <w:style w:type="character" w:customStyle="1" w:styleId="WW8Num209z3">
    <w:name w:val="WW8Num209z3"/>
    <w:rsid w:val="006812D6"/>
  </w:style>
  <w:style w:type="character" w:customStyle="1" w:styleId="WW8Num209z4">
    <w:name w:val="WW8Num209z4"/>
    <w:rsid w:val="006812D6"/>
  </w:style>
  <w:style w:type="character" w:customStyle="1" w:styleId="WW8Num209z5">
    <w:name w:val="WW8Num209z5"/>
    <w:rsid w:val="006812D6"/>
  </w:style>
  <w:style w:type="character" w:customStyle="1" w:styleId="WW8Num209z6">
    <w:name w:val="WW8Num209z6"/>
    <w:rsid w:val="006812D6"/>
  </w:style>
  <w:style w:type="character" w:customStyle="1" w:styleId="WW8Num209z7">
    <w:name w:val="WW8Num209z7"/>
    <w:rsid w:val="006812D6"/>
  </w:style>
  <w:style w:type="character" w:customStyle="1" w:styleId="WW8Num209z8">
    <w:name w:val="WW8Num209z8"/>
    <w:rsid w:val="006812D6"/>
  </w:style>
  <w:style w:type="character" w:customStyle="1" w:styleId="WW8Num210z1">
    <w:name w:val="WW8Num210z1"/>
    <w:rsid w:val="006812D6"/>
  </w:style>
  <w:style w:type="character" w:customStyle="1" w:styleId="WW8Num210z2">
    <w:name w:val="WW8Num210z2"/>
    <w:rsid w:val="006812D6"/>
  </w:style>
  <w:style w:type="character" w:customStyle="1" w:styleId="WW8Num210z3">
    <w:name w:val="WW8Num210z3"/>
    <w:rsid w:val="006812D6"/>
  </w:style>
  <w:style w:type="character" w:customStyle="1" w:styleId="WW8Num210z4">
    <w:name w:val="WW8Num210z4"/>
    <w:rsid w:val="006812D6"/>
  </w:style>
  <w:style w:type="character" w:customStyle="1" w:styleId="WW8Num210z5">
    <w:name w:val="WW8Num210z5"/>
    <w:rsid w:val="006812D6"/>
  </w:style>
  <w:style w:type="character" w:customStyle="1" w:styleId="WW8Num210z6">
    <w:name w:val="WW8Num210z6"/>
    <w:rsid w:val="006812D6"/>
  </w:style>
  <w:style w:type="character" w:customStyle="1" w:styleId="WW8Num210z7">
    <w:name w:val="WW8Num210z7"/>
    <w:rsid w:val="006812D6"/>
  </w:style>
  <w:style w:type="character" w:customStyle="1" w:styleId="WW8Num210z8">
    <w:name w:val="WW8Num210z8"/>
    <w:rsid w:val="006812D6"/>
  </w:style>
  <w:style w:type="character" w:customStyle="1" w:styleId="WW8Num211z1">
    <w:name w:val="WW8Num211z1"/>
    <w:rsid w:val="006812D6"/>
  </w:style>
  <w:style w:type="character" w:customStyle="1" w:styleId="WW8Num211z2">
    <w:name w:val="WW8Num211z2"/>
    <w:rsid w:val="006812D6"/>
  </w:style>
  <w:style w:type="character" w:customStyle="1" w:styleId="WW8Num211z3">
    <w:name w:val="WW8Num211z3"/>
    <w:rsid w:val="006812D6"/>
  </w:style>
  <w:style w:type="character" w:customStyle="1" w:styleId="WW8Num211z4">
    <w:name w:val="WW8Num211z4"/>
    <w:rsid w:val="006812D6"/>
  </w:style>
  <w:style w:type="character" w:customStyle="1" w:styleId="WW8Num211z5">
    <w:name w:val="WW8Num211z5"/>
    <w:rsid w:val="006812D6"/>
  </w:style>
  <w:style w:type="character" w:customStyle="1" w:styleId="WW8Num211z6">
    <w:name w:val="WW8Num211z6"/>
    <w:rsid w:val="006812D6"/>
  </w:style>
  <w:style w:type="character" w:customStyle="1" w:styleId="WW8Num211z7">
    <w:name w:val="WW8Num211z7"/>
    <w:rsid w:val="006812D6"/>
  </w:style>
  <w:style w:type="character" w:customStyle="1" w:styleId="WW8Num211z8">
    <w:name w:val="WW8Num211z8"/>
    <w:rsid w:val="006812D6"/>
  </w:style>
  <w:style w:type="character" w:customStyle="1" w:styleId="WW8Num212z1">
    <w:name w:val="WW8Num212z1"/>
    <w:rsid w:val="006812D6"/>
  </w:style>
  <w:style w:type="character" w:customStyle="1" w:styleId="WW8Num212z2">
    <w:name w:val="WW8Num212z2"/>
    <w:rsid w:val="006812D6"/>
  </w:style>
  <w:style w:type="character" w:customStyle="1" w:styleId="WW8Num212z3">
    <w:name w:val="WW8Num212z3"/>
    <w:rsid w:val="006812D6"/>
  </w:style>
  <w:style w:type="character" w:customStyle="1" w:styleId="WW8Num212z4">
    <w:name w:val="WW8Num212z4"/>
    <w:rsid w:val="006812D6"/>
  </w:style>
  <w:style w:type="character" w:customStyle="1" w:styleId="WW8Num212z5">
    <w:name w:val="WW8Num212z5"/>
    <w:rsid w:val="006812D6"/>
  </w:style>
  <w:style w:type="character" w:customStyle="1" w:styleId="WW8Num212z6">
    <w:name w:val="WW8Num212z6"/>
    <w:rsid w:val="006812D6"/>
  </w:style>
  <w:style w:type="character" w:customStyle="1" w:styleId="WW8Num212z7">
    <w:name w:val="WW8Num212z7"/>
    <w:rsid w:val="006812D6"/>
  </w:style>
  <w:style w:type="character" w:customStyle="1" w:styleId="WW8Num212z8">
    <w:name w:val="WW8Num212z8"/>
    <w:rsid w:val="006812D6"/>
  </w:style>
  <w:style w:type="character" w:customStyle="1" w:styleId="WW8Num213z0">
    <w:name w:val="WW8Num213z0"/>
    <w:rsid w:val="006812D6"/>
  </w:style>
  <w:style w:type="character" w:customStyle="1" w:styleId="WW8Num213z1">
    <w:name w:val="WW8Num213z1"/>
    <w:rsid w:val="006812D6"/>
  </w:style>
  <w:style w:type="character" w:customStyle="1" w:styleId="WW8Num213z2">
    <w:name w:val="WW8Num213z2"/>
    <w:rsid w:val="006812D6"/>
  </w:style>
  <w:style w:type="character" w:customStyle="1" w:styleId="WW8Num213z3">
    <w:name w:val="WW8Num213z3"/>
    <w:rsid w:val="006812D6"/>
  </w:style>
  <w:style w:type="character" w:customStyle="1" w:styleId="WW8Num213z4">
    <w:name w:val="WW8Num213z4"/>
    <w:rsid w:val="006812D6"/>
  </w:style>
  <w:style w:type="character" w:customStyle="1" w:styleId="WW8Num213z5">
    <w:name w:val="WW8Num213z5"/>
    <w:rsid w:val="006812D6"/>
  </w:style>
  <w:style w:type="character" w:customStyle="1" w:styleId="WW8Num213z6">
    <w:name w:val="WW8Num213z6"/>
    <w:rsid w:val="006812D6"/>
  </w:style>
  <w:style w:type="character" w:customStyle="1" w:styleId="WW8Num213z7">
    <w:name w:val="WW8Num213z7"/>
    <w:rsid w:val="006812D6"/>
  </w:style>
  <w:style w:type="character" w:customStyle="1" w:styleId="WW8Num213z8">
    <w:name w:val="WW8Num213z8"/>
    <w:rsid w:val="006812D6"/>
  </w:style>
  <w:style w:type="character" w:customStyle="1" w:styleId="WW8Num214z1">
    <w:name w:val="WW8Num214z1"/>
    <w:rsid w:val="006812D6"/>
  </w:style>
  <w:style w:type="character" w:customStyle="1" w:styleId="WW8Num214z2">
    <w:name w:val="WW8Num214z2"/>
    <w:rsid w:val="006812D6"/>
  </w:style>
  <w:style w:type="character" w:customStyle="1" w:styleId="WW8Num214z3">
    <w:name w:val="WW8Num214z3"/>
    <w:rsid w:val="006812D6"/>
  </w:style>
  <w:style w:type="character" w:customStyle="1" w:styleId="WW8Num214z4">
    <w:name w:val="WW8Num214z4"/>
    <w:rsid w:val="006812D6"/>
  </w:style>
  <w:style w:type="character" w:customStyle="1" w:styleId="WW8Num214z5">
    <w:name w:val="WW8Num214z5"/>
    <w:rsid w:val="006812D6"/>
  </w:style>
  <w:style w:type="character" w:customStyle="1" w:styleId="WW8Num214z6">
    <w:name w:val="WW8Num214z6"/>
    <w:rsid w:val="006812D6"/>
  </w:style>
  <w:style w:type="character" w:customStyle="1" w:styleId="WW8Num214z7">
    <w:name w:val="WW8Num214z7"/>
    <w:rsid w:val="006812D6"/>
  </w:style>
  <w:style w:type="character" w:customStyle="1" w:styleId="WW8Num214z8">
    <w:name w:val="WW8Num214z8"/>
    <w:rsid w:val="006812D6"/>
  </w:style>
  <w:style w:type="character" w:customStyle="1" w:styleId="WW8Num215z1">
    <w:name w:val="WW8Num215z1"/>
    <w:rsid w:val="006812D6"/>
  </w:style>
  <w:style w:type="character" w:customStyle="1" w:styleId="WW8Num215z2">
    <w:name w:val="WW8Num215z2"/>
    <w:rsid w:val="006812D6"/>
  </w:style>
  <w:style w:type="character" w:customStyle="1" w:styleId="WW8Num215z3">
    <w:name w:val="WW8Num215z3"/>
    <w:rsid w:val="006812D6"/>
  </w:style>
  <w:style w:type="character" w:customStyle="1" w:styleId="WW8Num215z4">
    <w:name w:val="WW8Num215z4"/>
    <w:rsid w:val="006812D6"/>
  </w:style>
  <w:style w:type="character" w:customStyle="1" w:styleId="WW8Num215z5">
    <w:name w:val="WW8Num215z5"/>
    <w:rsid w:val="006812D6"/>
  </w:style>
  <w:style w:type="character" w:customStyle="1" w:styleId="WW8Num215z6">
    <w:name w:val="WW8Num215z6"/>
    <w:rsid w:val="006812D6"/>
  </w:style>
  <w:style w:type="character" w:customStyle="1" w:styleId="WW8Num215z7">
    <w:name w:val="WW8Num215z7"/>
    <w:rsid w:val="006812D6"/>
  </w:style>
  <w:style w:type="character" w:customStyle="1" w:styleId="WW8Num215z8">
    <w:name w:val="WW8Num215z8"/>
    <w:rsid w:val="006812D6"/>
  </w:style>
  <w:style w:type="character" w:customStyle="1" w:styleId="WW8Num216z1">
    <w:name w:val="WW8Num216z1"/>
    <w:rsid w:val="006812D6"/>
  </w:style>
  <w:style w:type="character" w:customStyle="1" w:styleId="WW8Num216z2">
    <w:name w:val="WW8Num216z2"/>
    <w:rsid w:val="006812D6"/>
  </w:style>
  <w:style w:type="character" w:customStyle="1" w:styleId="WW8Num216z3">
    <w:name w:val="WW8Num216z3"/>
    <w:rsid w:val="006812D6"/>
  </w:style>
  <w:style w:type="character" w:customStyle="1" w:styleId="WW8Num216z4">
    <w:name w:val="WW8Num216z4"/>
    <w:rsid w:val="006812D6"/>
  </w:style>
  <w:style w:type="character" w:customStyle="1" w:styleId="WW8Num216z5">
    <w:name w:val="WW8Num216z5"/>
    <w:rsid w:val="006812D6"/>
  </w:style>
  <w:style w:type="character" w:customStyle="1" w:styleId="WW8Num216z6">
    <w:name w:val="WW8Num216z6"/>
    <w:rsid w:val="006812D6"/>
  </w:style>
  <w:style w:type="character" w:customStyle="1" w:styleId="WW8Num216z7">
    <w:name w:val="WW8Num216z7"/>
    <w:rsid w:val="006812D6"/>
  </w:style>
  <w:style w:type="character" w:customStyle="1" w:styleId="WW8Num216z8">
    <w:name w:val="WW8Num216z8"/>
    <w:rsid w:val="006812D6"/>
  </w:style>
  <w:style w:type="character" w:customStyle="1" w:styleId="WW8Num217z1">
    <w:name w:val="WW8Num217z1"/>
    <w:rsid w:val="006812D6"/>
  </w:style>
  <w:style w:type="character" w:customStyle="1" w:styleId="WW8Num217z2">
    <w:name w:val="WW8Num217z2"/>
    <w:rsid w:val="006812D6"/>
  </w:style>
  <w:style w:type="character" w:customStyle="1" w:styleId="WW8Num217z3">
    <w:name w:val="WW8Num217z3"/>
    <w:rsid w:val="006812D6"/>
  </w:style>
  <w:style w:type="character" w:customStyle="1" w:styleId="WW8Num217z4">
    <w:name w:val="WW8Num217z4"/>
    <w:rsid w:val="006812D6"/>
  </w:style>
  <w:style w:type="character" w:customStyle="1" w:styleId="WW8Num217z5">
    <w:name w:val="WW8Num217z5"/>
    <w:rsid w:val="006812D6"/>
  </w:style>
  <w:style w:type="character" w:customStyle="1" w:styleId="WW8Num217z6">
    <w:name w:val="WW8Num217z6"/>
    <w:rsid w:val="006812D6"/>
  </w:style>
  <w:style w:type="character" w:customStyle="1" w:styleId="WW8Num217z7">
    <w:name w:val="WW8Num217z7"/>
    <w:rsid w:val="006812D6"/>
  </w:style>
  <w:style w:type="character" w:customStyle="1" w:styleId="WW8Num217z8">
    <w:name w:val="WW8Num217z8"/>
    <w:rsid w:val="006812D6"/>
  </w:style>
  <w:style w:type="character" w:customStyle="1" w:styleId="WW8Num218z1">
    <w:name w:val="WW8Num218z1"/>
    <w:rsid w:val="006812D6"/>
  </w:style>
  <w:style w:type="character" w:customStyle="1" w:styleId="WW8Num218z2">
    <w:name w:val="WW8Num218z2"/>
    <w:rsid w:val="006812D6"/>
  </w:style>
  <w:style w:type="character" w:customStyle="1" w:styleId="WW8Num218z3">
    <w:name w:val="WW8Num218z3"/>
    <w:rsid w:val="006812D6"/>
  </w:style>
  <w:style w:type="character" w:customStyle="1" w:styleId="WW8Num218z4">
    <w:name w:val="WW8Num218z4"/>
    <w:rsid w:val="006812D6"/>
  </w:style>
  <w:style w:type="character" w:customStyle="1" w:styleId="WW8Num218z5">
    <w:name w:val="WW8Num218z5"/>
    <w:rsid w:val="006812D6"/>
  </w:style>
  <w:style w:type="character" w:customStyle="1" w:styleId="WW8Num218z6">
    <w:name w:val="WW8Num218z6"/>
    <w:rsid w:val="006812D6"/>
  </w:style>
  <w:style w:type="character" w:customStyle="1" w:styleId="WW8Num218z7">
    <w:name w:val="WW8Num218z7"/>
    <w:rsid w:val="006812D6"/>
  </w:style>
  <w:style w:type="character" w:customStyle="1" w:styleId="WW8Num218z8">
    <w:name w:val="WW8Num218z8"/>
    <w:rsid w:val="006812D6"/>
  </w:style>
  <w:style w:type="character" w:customStyle="1" w:styleId="WW8Num219z1">
    <w:name w:val="WW8Num219z1"/>
    <w:rsid w:val="006812D6"/>
  </w:style>
  <w:style w:type="character" w:customStyle="1" w:styleId="WW8Num219z2">
    <w:name w:val="WW8Num219z2"/>
    <w:rsid w:val="006812D6"/>
  </w:style>
  <w:style w:type="character" w:customStyle="1" w:styleId="WW8Num219z3">
    <w:name w:val="WW8Num219z3"/>
    <w:rsid w:val="006812D6"/>
  </w:style>
  <w:style w:type="character" w:customStyle="1" w:styleId="WW8Num219z4">
    <w:name w:val="WW8Num219z4"/>
    <w:rsid w:val="006812D6"/>
  </w:style>
  <w:style w:type="character" w:customStyle="1" w:styleId="WW8Num219z5">
    <w:name w:val="WW8Num219z5"/>
    <w:rsid w:val="006812D6"/>
  </w:style>
  <w:style w:type="character" w:customStyle="1" w:styleId="WW8Num219z6">
    <w:name w:val="WW8Num219z6"/>
    <w:rsid w:val="006812D6"/>
  </w:style>
  <w:style w:type="character" w:customStyle="1" w:styleId="WW8Num219z7">
    <w:name w:val="WW8Num219z7"/>
    <w:rsid w:val="006812D6"/>
  </w:style>
  <w:style w:type="character" w:customStyle="1" w:styleId="WW8Num219z8">
    <w:name w:val="WW8Num219z8"/>
    <w:rsid w:val="006812D6"/>
  </w:style>
  <w:style w:type="character" w:customStyle="1" w:styleId="WW8Num220z1">
    <w:name w:val="WW8Num220z1"/>
    <w:rsid w:val="006812D6"/>
  </w:style>
  <w:style w:type="character" w:customStyle="1" w:styleId="WW8Num220z2">
    <w:name w:val="WW8Num220z2"/>
    <w:rsid w:val="006812D6"/>
  </w:style>
  <w:style w:type="character" w:customStyle="1" w:styleId="WW8Num220z3">
    <w:name w:val="WW8Num220z3"/>
    <w:rsid w:val="006812D6"/>
  </w:style>
  <w:style w:type="character" w:customStyle="1" w:styleId="WW8Num220z4">
    <w:name w:val="WW8Num220z4"/>
    <w:rsid w:val="006812D6"/>
  </w:style>
  <w:style w:type="character" w:customStyle="1" w:styleId="WW8Num220z5">
    <w:name w:val="WW8Num220z5"/>
    <w:rsid w:val="006812D6"/>
  </w:style>
  <w:style w:type="character" w:customStyle="1" w:styleId="WW8Num220z6">
    <w:name w:val="WW8Num220z6"/>
    <w:rsid w:val="006812D6"/>
  </w:style>
  <w:style w:type="character" w:customStyle="1" w:styleId="WW8Num220z7">
    <w:name w:val="WW8Num220z7"/>
    <w:rsid w:val="006812D6"/>
  </w:style>
  <w:style w:type="character" w:customStyle="1" w:styleId="WW8Num220z8">
    <w:name w:val="WW8Num220z8"/>
    <w:rsid w:val="006812D6"/>
  </w:style>
  <w:style w:type="character" w:customStyle="1" w:styleId="WW8Num221z1">
    <w:name w:val="WW8Num221z1"/>
    <w:rsid w:val="006812D6"/>
  </w:style>
  <w:style w:type="character" w:customStyle="1" w:styleId="WW8Num221z2">
    <w:name w:val="WW8Num221z2"/>
    <w:rsid w:val="006812D6"/>
  </w:style>
  <w:style w:type="character" w:customStyle="1" w:styleId="WW8Num221z3">
    <w:name w:val="WW8Num221z3"/>
    <w:rsid w:val="006812D6"/>
  </w:style>
  <w:style w:type="character" w:customStyle="1" w:styleId="WW8Num221z4">
    <w:name w:val="WW8Num221z4"/>
    <w:rsid w:val="006812D6"/>
  </w:style>
  <w:style w:type="character" w:customStyle="1" w:styleId="WW8Num221z5">
    <w:name w:val="WW8Num221z5"/>
    <w:rsid w:val="006812D6"/>
  </w:style>
  <w:style w:type="character" w:customStyle="1" w:styleId="WW8Num221z6">
    <w:name w:val="WW8Num221z6"/>
    <w:rsid w:val="006812D6"/>
  </w:style>
  <w:style w:type="character" w:customStyle="1" w:styleId="WW8Num221z7">
    <w:name w:val="WW8Num221z7"/>
    <w:rsid w:val="006812D6"/>
  </w:style>
  <w:style w:type="character" w:customStyle="1" w:styleId="WW8Num221z8">
    <w:name w:val="WW8Num221z8"/>
    <w:rsid w:val="006812D6"/>
  </w:style>
  <w:style w:type="character" w:customStyle="1" w:styleId="WW8Num222z0">
    <w:name w:val="WW8Num222z0"/>
    <w:rsid w:val="006812D6"/>
  </w:style>
  <w:style w:type="character" w:customStyle="1" w:styleId="WW8Num222z1">
    <w:name w:val="WW8Num222z1"/>
    <w:rsid w:val="006812D6"/>
  </w:style>
  <w:style w:type="character" w:customStyle="1" w:styleId="WW8Num222z2">
    <w:name w:val="WW8Num222z2"/>
    <w:rsid w:val="006812D6"/>
  </w:style>
  <w:style w:type="character" w:customStyle="1" w:styleId="WW8Num222z3">
    <w:name w:val="WW8Num222z3"/>
    <w:rsid w:val="006812D6"/>
  </w:style>
  <w:style w:type="character" w:customStyle="1" w:styleId="WW8Num222z4">
    <w:name w:val="WW8Num222z4"/>
    <w:rsid w:val="006812D6"/>
  </w:style>
  <w:style w:type="character" w:customStyle="1" w:styleId="WW8Num222z5">
    <w:name w:val="WW8Num222z5"/>
    <w:rsid w:val="006812D6"/>
  </w:style>
  <w:style w:type="character" w:customStyle="1" w:styleId="WW8Num222z6">
    <w:name w:val="WW8Num222z6"/>
    <w:rsid w:val="006812D6"/>
  </w:style>
  <w:style w:type="character" w:customStyle="1" w:styleId="WW8Num222z7">
    <w:name w:val="WW8Num222z7"/>
    <w:rsid w:val="006812D6"/>
  </w:style>
  <w:style w:type="character" w:customStyle="1" w:styleId="WW8Num222z8">
    <w:name w:val="WW8Num222z8"/>
    <w:rsid w:val="006812D6"/>
  </w:style>
  <w:style w:type="character" w:customStyle="1" w:styleId="WW8Num223z0">
    <w:name w:val="WW8Num223z0"/>
    <w:rsid w:val="006812D6"/>
  </w:style>
  <w:style w:type="character" w:customStyle="1" w:styleId="WW8Num223z1">
    <w:name w:val="WW8Num223z1"/>
    <w:rsid w:val="006812D6"/>
  </w:style>
  <w:style w:type="character" w:customStyle="1" w:styleId="WW8Num223z2">
    <w:name w:val="WW8Num223z2"/>
    <w:rsid w:val="006812D6"/>
  </w:style>
  <w:style w:type="character" w:customStyle="1" w:styleId="WW8Num223z3">
    <w:name w:val="WW8Num223z3"/>
    <w:rsid w:val="006812D6"/>
  </w:style>
  <w:style w:type="character" w:customStyle="1" w:styleId="WW8Num223z4">
    <w:name w:val="WW8Num223z4"/>
    <w:rsid w:val="006812D6"/>
  </w:style>
  <w:style w:type="character" w:customStyle="1" w:styleId="WW8Num223z5">
    <w:name w:val="WW8Num223z5"/>
    <w:rsid w:val="006812D6"/>
  </w:style>
  <w:style w:type="character" w:customStyle="1" w:styleId="WW8Num223z6">
    <w:name w:val="WW8Num223z6"/>
    <w:rsid w:val="006812D6"/>
  </w:style>
  <w:style w:type="character" w:customStyle="1" w:styleId="WW8Num223z7">
    <w:name w:val="WW8Num223z7"/>
    <w:rsid w:val="006812D6"/>
  </w:style>
  <w:style w:type="character" w:customStyle="1" w:styleId="WW8Num223z8">
    <w:name w:val="WW8Num223z8"/>
    <w:rsid w:val="006812D6"/>
  </w:style>
  <w:style w:type="character" w:customStyle="1" w:styleId="WW8Num224z1">
    <w:name w:val="WW8Num224z1"/>
    <w:rsid w:val="006812D6"/>
  </w:style>
  <w:style w:type="character" w:customStyle="1" w:styleId="WW8Num224z2">
    <w:name w:val="WW8Num224z2"/>
    <w:rsid w:val="006812D6"/>
  </w:style>
  <w:style w:type="character" w:customStyle="1" w:styleId="WW8Num224z3">
    <w:name w:val="WW8Num224z3"/>
    <w:rsid w:val="006812D6"/>
  </w:style>
  <w:style w:type="character" w:customStyle="1" w:styleId="WW8Num224z4">
    <w:name w:val="WW8Num224z4"/>
    <w:rsid w:val="006812D6"/>
  </w:style>
  <w:style w:type="character" w:customStyle="1" w:styleId="WW8Num224z5">
    <w:name w:val="WW8Num224z5"/>
    <w:rsid w:val="006812D6"/>
  </w:style>
  <w:style w:type="character" w:customStyle="1" w:styleId="WW8Num224z6">
    <w:name w:val="WW8Num224z6"/>
    <w:rsid w:val="006812D6"/>
  </w:style>
  <w:style w:type="character" w:customStyle="1" w:styleId="WW8Num224z7">
    <w:name w:val="WW8Num224z7"/>
    <w:rsid w:val="006812D6"/>
  </w:style>
  <w:style w:type="character" w:customStyle="1" w:styleId="WW8Num224z8">
    <w:name w:val="WW8Num224z8"/>
    <w:rsid w:val="006812D6"/>
  </w:style>
  <w:style w:type="character" w:customStyle="1" w:styleId="WW8Num225z0">
    <w:name w:val="WW8Num225z0"/>
    <w:rsid w:val="006812D6"/>
  </w:style>
  <w:style w:type="character" w:customStyle="1" w:styleId="WW8Num225z1">
    <w:name w:val="WW8Num225z1"/>
    <w:rsid w:val="006812D6"/>
  </w:style>
  <w:style w:type="character" w:customStyle="1" w:styleId="WW8Num225z2">
    <w:name w:val="WW8Num225z2"/>
    <w:rsid w:val="006812D6"/>
  </w:style>
  <w:style w:type="character" w:customStyle="1" w:styleId="WW8Num225z3">
    <w:name w:val="WW8Num225z3"/>
    <w:rsid w:val="006812D6"/>
  </w:style>
  <w:style w:type="character" w:customStyle="1" w:styleId="WW8Num225z4">
    <w:name w:val="WW8Num225z4"/>
    <w:rsid w:val="006812D6"/>
  </w:style>
  <w:style w:type="character" w:customStyle="1" w:styleId="WW8Num225z5">
    <w:name w:val="WW8Num225z5"/>
    <w:rsid w:val="006812D6"/>
  </w:style>
  <w:style w:type="character" w:customStyle="1" w:styleId="WW8Num225z6">
    <w:name w:val="WW8Num225z6"/>
    <w:rsid w:val="006812D6"/>
  </w:style>
  <w:style w:type="character" w:customStyle="1" w:styleId="WW8Num225z7">
    <w:name w:val="WW8Num225z7"/>
    <w:rsid w:val="006812D6"/>
  </w:style>
  <w:style w:type="character" w:customStyle="1" w:styleId="WW8Num225z8">
    <w:name w:val="WW8Num225z8"/>
    <w:rsid w:val="006812D6"/>
  </w:style>
  <w:style w:type="character" w:customStyle="1" w:styleId="WW8Num226z1">
    <w:name w:val="WW8Num226z1"/>
    <w:rsid w:val="006812D6"/>
  </w:style>
  <w:style w:type="character" w:customStyle="1" w:styleId="WW8Num226z2">
    <w:name w:val="WW8Num226z2"/>
    <w:rsid w:val="006812D6"/>
  </w:style>
  <w:style w:type="character" w:customStyle="1" w:styleId="WW8Num226z3">
    <w:name w:val="WW8Num226z3"/>
    <w:rsid w:val="006812D6"/>
  </w:style>
  <w:style w:type="character" w:customStyle="1" w:styleId="WW8Num226z4">
    <w:name w:val="WW8Num226z4"/>
    <w:rsid w:val="006812D6"/>
  </w:style>
  <w:style w:type="character" w:customStyle="1" w:styleId="WW8Num226z5">
    <w:name w:val="WW8Num226z5"/>
    <w:rsid w:val="006812D6"/>
  </w:style>
  <w:style w:type="character" w:customStyle="1" w:styleId="WW8Num226z6">
    <w:name w:val="WW8Num226z6"/>
    <w:rsid w:val="006812D6"/>
  </w:style>
  <w:style w:type="character" w:customStyle="1" w:styleId="WW8Num226z7">
    <w:name w:val="WW8Num226z7"/>
    <w:rsid w:val="006812D6"/>
  </w:style>
  <w:style w:type="character" w:customStyle="1" w:styleId="WW8Num226z8">
    <w:name w:val="WW8Num226z8"/>
    <w:rsid w:val="006812D6"/>
  </w:style>
  <w:style w:type="character" w:customStyle="1" w:styleId="WW8Num227z1">
    <w:name w:val="WW8Num227z1"/>
    <w:rsid w:val="006812D6"/>
  </w:style>
  <w:style w:type="character" w:customStyle="1" w:styleId="WW8Num227z2">
    <w:name w:val="WW8Num227z2"/>
    <w:rsid w:val="006812D6"/>
  </w:style>
  <w:style w:type="character" w:customStyle="1" w:styleId="WW8Num227z3">
    <w:name w:val="WW8Num227z3"/>
    <w:rsid w:val="006812D6"/>
  </w:style>
  <w:style w:type="character" w:customStyle="1" w:styleId="WW8Num227z4">
    <w:name w:val="WW8Num227z4"/>
    <w:rsid w:val="006812D6"/>
  </w:style>
  <w:style w:type="character" w:customStyle="1" w:styleId="WW8Num227z5">
    <w:name w:val="WW8Num227z5"/>
    <w:rsid w:val="006812D6"/>
  </w:style>
  <w:style w:type="character" w:customStyle="1" w:styleId="WW8Num227z6">
    <w:name w:val="WW8Num227z6"/>
    <w:rsid w:val="006812D6"/>
  </w:style>
  <w:style w:type="character" w:customStyle="1" w:styleId="WW8Num227z7">
    <w:name w:val="WW8Num227z7"/>
    <w:rsid w:val="006812D6"/>
  </w:style>
  <w:style w:type="character" w:customStyle="1" w:styleId="WW8Num227z8">
    <w:name w:val="WW8Num227z8"/>
    <w:rsid w:val="006812D6"/>
  </w:style>
  <w:style w:type="character" w:customStyle="1" w:styleId="WW8Num228z1">
    <w:name w:val="WW8Num228z1"/>
    <w:rsid w:val="006812D6"/>
  </w:style>
  <w:style w:type="character" w:customStyle="1" w:styleId="WW8Num228z2">
    <w:name w:val="WW8Num228z2"/>
    <w:rsid w:val="006812D6"/>
  </w:style>
  <w:style w:type="character" w:customStyle="1" w:styleId="WW8Num228z3">
    <w:name w:val="WW8Num228z3"/>
    <w:rsid w:val="006812D6"/>
  </w:style>
  <w:style w:type="character" w:customStyle="1" w:styleId="WW8Num228z4">
    <w:name w:val="WW8Num228z4"/>
    <w:rsid w:val="006812D6"/>
  </w:style>
  <w:style w:type="character" w:customStyle="1" w:styleId="WW8Num228z5">
    <w:name w:val="WW8Num228z5"/>
    <w:rsid w:val="006812D6"/>
  </w:style>
  <w:style w:type="character" w:customStyle="1" w:styleId="WW8Num228z6">
    <w:name w:val="WW8Num228z6"/>
    <w:rsid w:val="006812D6"/>
  </w:style>
  <w:style w:type="character" w:customStyle="1" w:styleId="WW8Num228z7">
    <w:name w:val="WW8Num228z7"/>
    <w:rsid w:val="006812D6"/>
  </w:style>
  <w:style w:type="character" w:customStyle="1" w:styleId="WW8Num228z8">
    <w:name w:val="WW8Num228z8"/>
    <w:rsid w:val="006812D6"/>
  </w:style>
  <w:style w:type="character" w:customStyle="1" w:styleId="WW8Num229z1">
    <w:name w:val="WW8Num229z1"/>
    <w:rsid w:val="006812D6"/>
  </w:style>
  <w:style w:type="character" w:customStyle="1" w:styleId="WW8Num229z2">
    <w:name w:val="WW8Num229z2"/>
    <w:rsid w:val="006812D6"/>
  </w:style>
  <w:style w:type="character" w:customStyle="1" w:styleId="WW8Num229z3">
    <w:name w:val="WW8Num229z3"/>
    <w:rsid w:val="006812D6"/>
  </w:style>
  <w:style w:type="character" w:customStyle="1" w:styleId="WW8Num229z4">
    <w:name w:val="WW8Num229z4"/>
    <w:rsid w:val="006812D6"/>
  </w:style>
  <w:style w:type="character" w:customStyle="1" w:styleId="WW8Num229z5">
    <w:name w:val="WW8Num229z5"/>
    <w:rsid w:val="006812D6"/>
  </w:style>
  <w:style w:type="character" w:customStyle="1" w:styleId="WW8Num229z6">
    <w:name w:val="WW8Num229z6"/>
    <w:rsid w:val="006812D6"/>
  </w:style>
  <w:style w:type="character" w:customStyle="1" w:styleId="WW8Num229z7">
    <w:name w:val="WW8Num229z7"/>
    <w:rsid w:val="006812D6"/>
  </w:style>
  <w:style w:type="character" w:customStyle="1" w:styleId="WW8Num229z8">
    <w:name w:val="WW8Num229z8"/>
    <w:rsid w:val="006812D6"/>
  </w:style>
  <w:style w:type="character" w:customStyle="1" w:styleId="WW8Num230z1">
    <w:name w:val="WW8Num230z1"/>
    <w:rsid w:val="006812D6"/>
  </w:style>
  <w:style w:type="character" w:customStyle="1" w:styleId="WW8Num230z2">
    <w:name w:val="WW8Num230z2"/>
    <w:rsid w:val="006812D6"/>
  </w:style>
  <w:style w:type="character" w:customStyle="1" w:styleId="WW8Num230z3">
    <w:name w:val="WW8Num230z3"/>
    <w:rsid w:val="006812D6"/>
  </w:style>
  <w:style w:type="character" w:customStyle="1" w:styleId="WW8Num230z4">
    <w:name w:val="WW8Num230z4"/>
    <w:rsid w:val="006812D6"/>
  </w:style>
  <w:style w:type="character" w:customStyle="1" w:styleId="WW8Num230z5">
    <w:name w:val="WW8Num230z5"/>
    <w:rsid w:val="006812D6"/>
  </w:style>
  <w:style w:type="character" w:customStyle="1" w:styleId="WW8Num230z6">
    <w:name w:val="WW8Num230z6"/>
    <w:rsid w:val="006812D6"/>
  </w:style>
  <w:style w:type="character" w:customStyle="1" w:styleId="WW8Num230z7">
    <w:name w:val="WW8Num230z7"/>
    <w:rsid w:val="006812D6"/>
  </w:style>
  <w:style w:type="character" w:customStyle="1" w:styleId="WW8Num230z8">
    <w:name w:val="WW8Num230z8"/>
    <w:rsid w:val="006812D6"/>
  </w:style>
  <w:style w:type="character" w:customStyle="1" w:styleId="WW8Num231z1">
    <w:name w:val="WW8Num231z1"/>
    <w:rsid w:val="006812D6"/>
  </w:style>
  <w:style w:type="character" w:customStyle="1" w:styleId="WW8Num231z2">
    <w:name w:val="WW8Num231z2"/>
    <w:rsid w:val="006812D6"/>
  </w:style>
  <w:style w:type="character" w:customStyle="1" w:styleId="WW8Num231z3">
    <w:name w:val="WW8Num231z3"/>
    <w:rsid w:val="006812D6"/>
  </w:style>
  <w:style w:type="character" w:customStyle="1" w:styleId="WW8Num231z4">
    <w:name w:val="WW8Num231z4"/>
    <w:rsid w:val="006812D6"/>
  </w:style>
  <w:style w:type="character" w:customStyle="1" w:styleId="WW8Num231z5">
    <w:name w:val="WW8Num231z5"/>
    <w:rsid w:val="006812D6"/>
  </w:style>
  <w:style w:type="character" w:customStyle="1" w:styleId="WW8Num231z6">
    <w:name w:val="WW8Num231z6"/>
    <w:rsid w:val="006812D6"/>
  </w:style>
  <w:style w:type="character" w:customStyle="1" w:styleId="WW8Num231z7">
    <w:name w:val="WW8Num231z7"/>
    <w:rsid w:val="006812D6"/>
  </w:style>
  <w:style w:type="character" w:customStyle="1" w:styleId="WW8Num231z8">
    <w:name w:val="WW8Num231z8"/>
    <w:rsid w:val="006812D6"/>
  </w:style>
  <w:style w:type="character" w:customStyle="1" w:styleId="WW8Num232z1">
    <w:name w:val="WW8Num232z1"/>
    <w:rsid w:val="006812D6"/>
  </w:style>
  <w:style w:type="character" w:customStyle="1" w:styleId="WW8Num232z2">
    <w:name w:val="WW8Num232z2"/>
    <w:rsid w:val="006812D6"/>
  </w:style>
  <w:style w:type="character" w:customStyle="1" w:styleId="WW8Num232z3">
    <w:name w:val="WW8Num232z3"/>
    <w:rsid w:val="006812D6"/>
  </w:style>
  <w:style w:type="character" w:customStyle="1" w:styleId="WW8Num232z4">
    <w:name w:val="WW8Num232z4"/>
    <w:rsid w:val="006812D6"/>
  </w:style>
  <w:style w:type="character" w:customStyle="1" w:styleId="WW8Num232z5">
    <w:name w:val="WW8Num232z5"/>
    <w:rsid w:val="006812D6"/>
  </w:style>
  <w:style w:type="character" w:customStyle="1" w:styleId="WW8Num232z6">
    <w:name w:val="WW8Num232z6"/>
    <w:rsid w:val="006812D6"/>
  </w:style>
  <w:style w:type="character" w:customStyle="1" w:styleId="WW8Num232z7">
    <w:name w:val="WW8Num232z7"/>
    <w:rsid w:val="006812D6"/>
  </w:style>
  <w:style w:type="character" w:customStyle="1" w:styleId="WW8Num232z8">
    <w:name w:val="WW8Num232z8"/>
    <w:rsid w:val="006812D6"/>
  </w:style>
  <w:style w:type="character" w:customStyle="1" w:styleId="WW8Num233z1">
    <w:name w:val="WW8Num233z1"/>
    <w:rsid w:val="006812D6"/>
  </w:style>
  <w:style w:type="character" w:customStyle="1" w:styleId="WW8Num233z2">
    <w:name w:val="WW8Num233z2"/>
    <w:rsid w:val="006812D6"/>
  </w:style>
  <w:style w:type="character" w:customStyle="1" w:styleId="WW8Num233z3">
    <w:name w:val="WW8Num233z3"/>
    <w:rsid w:val="006812D6"/>
  </w:style>
  <w:style w:type="character" w:customStyle="1" w:styleId="WW8Num233z4">
    <w:name w:val="WW8Num233z4"/>
    <w:rsid w:val="006812D6"/>
  </w:style>
  <w:style w:type="character" w:customStyle="1" w:styleId="WW8Num233z5">
    <w:name w:val="WW8Num233z5"/>
    <w:rsid w:val="006812D6"/>
  </w:style>
  <w:style w:type="character" w:customStyle="1" w:styleId="WW8Num233z6">
    <w:name w:val="WW8Num233z6"/>
    <w:rsid w:val="006812D6"/>
  </w:style>
  <w:style w:type="character" w:customStyle="1" w:styleId="WW8Num233z7">
    <w:name w:val="WW8Num233z7"/>
    <w:rsid w:val="006812D6"/>
  </w:style>
  <w:style w:type="character" w:customStyle="1" w:styleId="WW8Num233z8">
    <w:name w:val="WW8Num233z8"/>
    <w:rsid w:val="006812D6"/>
  </w:style>
  <w:style w:type="character" w:customStyle="1" w:styleId="WW8Num234z1">
    <w:name w:val="WW8Num234z1"/>
    <w:rsid w:val="006812D6"/>
  </w:style>
  <w:style w:type="character" w:customStyle="1" w:styleId="WW8Num234z2">
    <w:name w:val="WW8Num234z2"/>
    <w:rsid w:val="006812D6"/>
  </w:style>
  <w:style w:type="character" w:customStyle="1" w:styleId="WW8Num234z3">
    <w:name w:val="WW8Num234z3"/>
    <w:rsid w:val="006812D6"/>
  </w:style>
  <w:style w:type="character" w:customStyle="1" w:styleId="WW8Num234z4">
    <w:name w:val="WW8Num234z4"/>
    <w:rsid w:val="006812D6"/>
  </w:style>
  <w:style w:type="character" w:customStyle="1" w:styleId="WW8Num234z5">
    <w:name w:val="WW8Num234z5"/>
    <w:rsid w:val="006812D6"/>
  </w:style>
  <w:style w:type="character" w:customStyle="1" w:styleId="WW8Num234z6">
    <w:name w:val="WW8Num234z6"/>
    <w:rsid w:val="006812D6"/>
  </w:style>
  <w:style w:type="character" w:customStyle="1" w:styleId="WW8Num234z7">
    <w:name w:val="WW8Num234z7"/>
    <w:rsid w:val="006812D6"/>
  </w:style>
  <w:style w:type="character" w:customStyle="1" w:styleId="WW8Num234z8">
    <w:name w:val="WW8Num234z8"/>
    <w:rsid w:val="006812D6"/>
  </w:style>
  <w:style w:type="character" w:customStyle="1" w:styleId="WW8Num235z1">
    <w:name w:val="WW8Num235z1"/>
    <w:rsid w:val="006812D6"/>
  </w:style>
  <w:style w:type="character" w:customStyle="1" w:styleId="WW8Num235z2">
    <w:name w:val="WW8Num235z2"/>
    <w:rsid w:val="006812D6"/>
  </w:style>
  <w:style w:type="character" w:customStyle="1" w:styleId="WW8Num235z3">
    <w:name w:val="WW8Num235z3"/>
    <w:rsid w:val="006812D6"/>
  </w:style>
  <w:style w:type="character" w:customStyle="1" w:styleId="WW8Num235z4">
    <w:name w:val="WW8Num235z4"/>
    <w:rsid w:val="006812D6"/>
  </w:style>
  <w:style w:type="character" w:customStyle="1" w:styleId="WW8Num235z5">
    <w:name w:val="WW8Num235z5"/>
    <w:rsid w:val="006812D6"/>
  </w:style>
  <w:style w:type="character" w:customStyle="1" w:styleId="WW8Num235z6">
    <w:name w:val="WW8Num235z6"/>
    <w:rsid w:val="006812D6"/>
  </w:style>
  <w:style w:type="character" w:customStyle="1" w:styleId="WW8Num235z7">
    <w:name w:val="WW8Num235z7"/>
    <w:rsid w:val="006812D6"/>
  </w:style>
  <w:style w:type="character" w:customStyle="1" w:styleId="WW8Num235z8">
    <w:name w:val="WW8Num235z8"/>
    <w:rsid w:val="006812D6"/>
  </w:style>
  <w:style w:type="character" w:customStyle="1" w:styleId="WW8Num236z0">
    <w:name w:val="WW8Num236z0"/>
    <w:rsid w:val="006812D6"/>
  </w:style>
  <w:style w:type="character" w:customStyle="1" w:styleId="WW8Num236z1">
    <w:name w:val="WW8Num236z1"/>
    <w:rsid w:val="006812D6"/>
  </w:style>
  <w:style w:type="character" w:customStyle="1" w:styleId="WW8Num236z2">
    <w:name w:val="WW8Num236z2"/>
    <w:rsid w:val="006812D6"/>
  </w:style>
  <w:style w:type="character" w:customStyle="1" w:styleId="WW8Num236z3">
    <w:name w:val="WW8Num236z3"/>
    <w:rsid w:val="006812D6"/>
  </w:style>
  <w:style w:type="character" w:customStyle="1" w:styleId="WW8Num236z4">
    <w:name w:val="WW8Num236z4"/>
    <w:rsid w:val="006812D6"/>
  </w:style>
  <w:style w:type="character" w:customStyle="1" w:styleId="WW8Num236z5">
    <w:name w:val="WW8Num236z5"/>
    <w:rsid w:val="006812D6"/>
  </w:style>
  <w:style w:type="character" w:customStyle="1" w:styleId="WW8Num236z6">
    <w:name w:val="WW8Num236z6"/>
    <w:rsid w:val="006812D6"/>
  </w:style>
  <w:style w:type="character" w:customStyle="1" w:styleId="WW8Num236z7">
    <w:name w:val="WW8Num236z7"/>
    <w:rsid w:val="006812D6"/>
  </w:style>
  <w:style w:type="character" w:customStyle="1" w:styleId="WW8Num236z8">
    <w:name w:val="WW8Num236z8"/>
    <w:rsid w:val="006812D6"/>
  </w:style>
  <w:style w:type="character" w:customStyle="1" w:styleId="WW8Num237z1">
    <w:name w:val="WW8Num237z1"/>
    <w:rsid w:val="006812D6"/>
  </w:style>
  <w:style w:type="character" w:customStyle="1" w:styleId="WW8Num237z2">
    <w:name w:val="WW8Num237z2"/>
    <w:rsid w:val="006812D6"/>
  </w:style>
  <w:style w:type="character" w:customStyle="1" w:styleId="WW8Num237z3">
    <w:name w:val="WW8Num237z3"/>
    <w:rsid w:val="006812D6"/>
  </w:style>
  <w:style w:type="character" w:customStyle="1" w:styleId="WW8Num237z4">
    <w:name w:val="WW8Num237z4"/>
    <w:rsid w:val="006812D6"/>
  </w:style>
  <w:style w:type="character" w:customStyle="1" w:styleId="WW8Num237z5">
    <w:name w:val="WW8Num237z5"/>
    <w:rsid w:val="006812D6"/>
  </w:style>
  <w:style w:type="character" w:customStyle="1" w:styleId="WW8Num237z6">
    <w:name w:val="WW8Num237z6"/>
    <w:rsid w:val="006812D6"/>
  </w:style>
  <w:style w:type="character" w:customStyle="1" w:styleId="WW8Num237z7">
    <w:name w:val="WW8Num237z7"/>
    <w:rsid w:val="006812D6"/>
  </w:style>
  <w:style w:type="character" w:customStyle="1" w:styleId="WW8Num237z8">
    <w:name w:val="WW8Num237z8"/>
    <w:rsid w:val="006812D6"/>
  </w:style>
  <w:style w:type="character" w:customStyle="1" w:styleId="WW8Num238z1">
    <w:name w:val="WW8Num238z1"/>
    <w:rsid w:val="006812D6"/>
  </w:style>
  <w:style w:type="character" w:customStyle="1" w:styleId="WW8Num238z2">
    <w:name w:val="WW8Num238z2"/>
    <w:rsid w:val="006812D6"/>
  </w:style>
  <w:style w:type="character" w:customStyle="1" w:styleId="WW8Num238z3">
    <w:name w:val="WW8Num238z3"/>
    <w:rsid w:val="006812D6"/>
  </w:style>
  <w:style w:type="character" w:customStyle="1" w:styleId="WW8Num238z4">
    <w:name w:val="WW8Num238z4"/>
    <w:rsid w:val="006812D6"/>
  </w:style>
  <w:style w:type="character" w:customStyle="1" w:styleId="WW8Num238z5">
    <w:name w:val="WW8Num238z5"/>
    <w:rsid w:val="006812D6"/>
  </w:style>
  <w:style w:type="character" w:customStyle="1" w:styleId="WW8Num238z6">
    <w:name w:val="WW8Num238z6"/>
    <w:rsid w:val="006812D6"/>
  </w:style>
  <w:style w:type="character" w:customStyle="1" w:styleId="WW8Num238z7">
    <w:name w:val="WW8Num238z7"/>
    <w:rsid w:val="006812D6"/>
  </w:style>
  <w:style w:type="character" w:customStyle="1" w:styleId="WW8Num238z8">
    <w:name w:val="WW8Num238z8"/>
    <w:rsid w:val="006812D6"/>
  </w:style>
  <w:style w:type="character" w:customStyle="1" w:styleId="WW8Num239z1">
    <w:name w:val="WW8Num239z1"/>
    <w:rsid w:val="006812D6"/>
  </w:style>
  <w:style w:type="character" w:customStyle="1" w:styleId="WW8Num239z2">
    <w:name w:val="WW8Num239z2"/>
    <w:rsid w:val="006812D6"/>
  </w:style>
  <w:style w:type="character" w:customStyle="1" w:styleId="WW8Num239z3">
    <w:name w:val="WW8Num239z3"/>
    <w:rsid w:val="006812D6"/>
  </w:style>
  <w:style w:type="character" w:customStyle="1" w:styleId="WW8Num239z4">
    <w:name w:val="WW8Num239z4"/>
    <w:rsid w:val="006812D6"/>
  </w:style>
  <w:style w:type="character" w:customStyle="1" w:styleId="WW8Num239z5">
    <w:name w:val="WW8Num239z5"/>
    <w:rsid w:val="006812D6"/>
  </w:style>
  <w:style w:type="character" w:customStyle="1" w:styleId="WW8Num239z6">
    <w:name w:val="WW8Num239z6"/>
    <w:rsid w:val="006812D6"/>
  </w:style>
  <w:style w:type="character" w:customStyle="1" w:styleId="WW8Num239z7">
    <w:name w:val="WW8Num239z7"/>
    <w:rsid w:val="006812D6"/>
  </w:style>
  <w:style w:type="character" w:customStyle="1" w:styleId="WW8Num239z8">
    <w:name w:val="WW8Num239z8"/>
    <w:rsid w:val="006812D6"/>
  </w:style>
  <w:style w:type="character" w:customStyle="1" w:styleId="WW8Num240z1">
    <w:name w:val="WW8Num240z1"/>
    <w:rsid w:val="006812D6"/>
  </w:style>
  <w:style w:type="character" w:customStyle="1" w:styleId="WW8Num240z2">
    <w:name w:val="WW8Num240z2"/>
    <w:rsid w:val="006812D6"/>
  </w:style>
  <w:style w:type="character" w:customStyle="1" w:styleId="WW8Num240z3">
    <w:name w:val="WW8Num240z3"/>
    <w:rsid w:val="006812D6"/>
  </w:style>
  <w:style w:type="character" w:customStyle="1" w:styleId="WW8Num240z4">
    <w:name w:val="WW8Num240z4"/>
    <w:rsid w:val="006812D6"/>
  </w:style>
  <w:style w:type="character" w:customStyle="1" w:styleId="WW8Num240z5">
    <w:name w:val="WW8Num240z5"/>
    <w:rsid w:val="006812D6"/>
  </w:style>
  <w:style w:type="character" w:customStyle="1" w:styleId="WW8Num240z6">
    <w:name w:val="WW8Num240z6"/>
    <w:rsid w:val="006812D6"/>
  </w:style>
  <w:style w:type="character" w:customStyle="1" w:styleId="WW8Num240z7">
    <w:name w:val="WW8Num240z7"/>
    <w:rsid w:val="006812D6"/>
  </w:style>
  <w:style w:type="character" w:customStyle="1" w:styleId="WW8Num240z8">
    <w:name w:val="WW8Num240z8"/>
    <w:rsid w:val="006812D6"/>
  </w:style>
  <w:style w:type="character" w:customStyle="1" w:styleId="HeaderChar">
    <w:name w:val="Header Char"/>
    <w:basedOn w:val="DefaultParagraphFont"/>
    <w:uiPriority w:val="99"/>
    <w:rsid w:val="006812D6"/>
    <w:rPr>
      <w:lang w:val="en-GB"/>
    </w:rPr>
  </w:style>
  <w:style w:type="character" w:customStyle="1" w:styleId="FooterChar">
    <w:name w:val="Footer Char"/>
    <w:basedOn w:val="DefaultParagraphFont"/>
    <w:uiPriority w:val="99"/>
    <w:rsid w:val="006812D6"/>
    <w:rPr>
      <w:lang w:val="en-GB"/>
    </w:rPr>
  </w:style>
  <w:style w:type="character" w:customStyle="1" w:styleId="BalloonTextChar">
    <w:name w:val="Balloon Text Char"/>
    <w:basedOn w:val="DefaultParagraphFont"/>
    <w:uiPriority w:val="99"/>
    <w:rsid w:val="006812D6"/>
    <w:rPr>
      <w:rFonts w:ascii="Tahoma" w:hAnsi="Tahoma" w:cs="Tahoma"/>
      <w:sz w:val="16"/>
      <w:szCs w:val="16"/>
      <w:lang w:val="en-GB"/>
    </w:rPr>
  </w:style>
  <w:style w:type="paragraph" w:customStyle="1" w:styleId="Heading">
    <w:name w:val="Heading"/>
    <w:basedOn w:val="Normal"/>
    <w:next w:val="BodyText"/>
    <w:rsid w:val="006812D6"/>
    <w:pPr>
      <w:keepNext/>
      <w:spacing w:before="240" w:after="120"/>
    </w:pPr>
    <w:rPr>
      <w:rFonts w:ascii="Arial" w:eastAsia="文泉驛微米黑" w:hAnsi="Arial" w:cs="Lohit Hindi"/>
      <w:sz w:val="28"/>
      <w:szCs w:val="28"/>
    </w:rPr>
  </w:style>
  <w:style w:type="paragraph" w:styleId="BodyText">
    <w:name w:val="Body Text"/>
    <w:basedOn w:val="Normal"/>
    <w:link w:val="BodyTextChar"/>
    <w:rsid w:val="006812D6"/>
    <w:pPr>
      <w:spacing w:after="120"/>
    </w:pPr>
  </w:style>
  <w:style w:type="character" w:customStyle="1" w:styleId="BodyTextChar">
    <w:name w:val="Body Text Char"/>
    <w:basedOn w:val="DefaultParagraphFont"/>
    <w:link w:val="BodyText"/>
    <w:rsid w:val="006812D6"/>
    <w:rPr>
      <w:rFonts w:ascii="Calibri" w:eastAsia="Calibri" w:hAnsi="Calibri" w:cs="Times New Roman"/>
      <w:lang w:val="en-GB" w:eastAsia="zh-CN"/>
    </w:rPr>
  </w:style>
  <w:style w:type="paragraph" w:styleId="List">
    <w:name w:val="List"/>
    <w:basedOn w:val="BodyText"/>
    <w:rsid w:val="006812D6"/>
    <w:rPr>
      <w:rFonts w:cs="Lohit Hindi"/>
    </w:rPr>
  </w:style>
  <w:style w:type="paragraph" w:styleId="Caption">
    <w:name w:val="caption"/>
    <w:basedOn w:val="Normal"/>
    <w:qFormat/>
    <w:rsid w:val="006812D6"/>
    <w:pPr>
      <w:suppressLineNumbers/>
      <w:spacing w:before="120" w:after="120"/>
    </w:pPr>
    <w:rPr>
      <w:rFonts w:cs="Lohit Hindi"/>
      <w:i/>
      <w:iCs/>
      <w:sz w:val="24"/>
      <w:szCs w:val="24"/>
    </w:rPr>
  </w:style>
  <w:style w:type="paragraph" w:customStyle="1" w:styleId="Index">
    <w:name w:val="Index"/>
    <w:basedOn w:val="Normal"/>
    <w:rsid w:val="006812D6"/>
    <w:pPr>
      <w:suppressLineNumbers/>
    </w:pPr>
    <w:rPr>
      <w:rFonts w:cs="Lohit Hindi"/>
    </w:rPr>
  </w:style>
  <w:style w:type="paragraph" w:styleId="ListParagraph">
    <w:name w:val="List Paragraph"/>
    <w:basedOn w:val="Normal"/>
    <w:uiPriority w:val="34"/>
    <w:qFormat/>
    <w:rsid w:val="006812D6"/>
    <w:pPr>
      <w:ind w:left="720"/>
    </w:pPr>
  </w:style>
  <w:style w:type="paragraph" w:styleId="Header">
    <w:name w:val="header"/>
    <w:basedOn w:val="Normal"/>
    <w:link w:val="HeaderChar1"/>
    <w:uiPriority w:val="99"/>
    <w:rsid w:val="006812D6"/>
  </w:style>
  <w:style w:type="character" w:customStyle="1" w:styleId="HeaderChar1">
    <w:name w:val="Header Char1"/>
    <w:basedOn w:val="DefaultParagraphFont"/>
    <w:link w:val="Header"/>
    <w:rsid w:val="006812D6"/>
    <w:rPr>
      <w:rFonts w:ascii="Calibri" w:eastAsia="Calibri" w:hAnsi="Calibri" w:cs="Times New Roman"/>
      <w:lang w:val="en-GB" w:eastAsia="zh-CN"/>
    </w:rPr>
  </w:style>
  <w:style w:type="paragraph" w:styleId="Footer">
    <w:name w:val="footer"/>
    <w:basedOn w:val="Normal"/>
    <w:link w:val="FooterChar1"/>
    <w:uiPriority w:val="99"/>
    <w:rsid w:val="006812D6"/>
  </w:style>
  <w:style w:type="character" w:customStyle="1" w:styleId="FooterChar1">
    <w:name w:val="Footer Char1"/>
    <w:basedOn w:val="DefaultParagraphFont"/>
    <w:link w:val="Footer"/>
    <w:rsid w:val="006812D6"/>
    <w:rPr>
      <w:rFonts w:ascii="Calibri" w:eastAsia="Calibri" w:hAnsi="Calibri" w:cs="Times New Roman"/>
      <w:lang w:val="en-GB" w:eastAsia="zh-CN"/>
    </w:rPr>
  </w:style>
  <w:style w:type="paragraph" w:styleId="BalloonText">
    <w:name w:val="Balloon Text"/>
    <w:basedOn w:val="Normal"/>
    <w:link w:val="BalloonTextChar1"/>
    <w:uiPriority w:val="99"/>
    <w:rsid w:val="006812D6"/>
    <w:rPr>
      <w:rFonts w:ascii="Tahoma" w:hAnsi="Tahoma" w:cs="Tahoma"/>
      <w:sz w:val="16"/>
      <w:szCs w:val="16"/>
    </w:rPr>
  </w:style>
  <w:style w:type="character" w:customStyle="1" w:styleId="BalloonTextChar1">
    <w:name w:val="Balloon Text Char1"/>
    <w:basedOn w:val="DefaultParagraphFont"/>
    <w:link w:val="BalloonText"/>
    <w:rsid w:val="006812D6"/>
    <w:rPr>
      <w:rFonts w:ascii="Tahoma" w:eastAsia="Calibri" w:hAnsi="Tahoma" w:cs="Tahoma"/>
      <w:sz w:val="16"/>
      <w:szCs w:val="16"/>
      <w:lang w:val="en-GB" w:eastAsia="zh-CN"/>
    </w:rPr>
  </w:style>
  <w:style w:type="paragraph" w:customStyle="1" w:styleId="TableContents">
    <w:name w:val="Table Contents"/>
    <w:basedOn w:val="Normal"/>
    <w:rsid w:val="006812D6"/>
    <w:pPr>
      <w:suppressLineNumbers/>
    </w:pPr>
  </w:style>
  <w:style w:type="paragraph" w:customStyle="1" w:styleId="TableHeading">
    <w:name w:val="Table Heading"/>
    <w:basedOn w:val="TableContents"/>
    <w:rsid w:val="006812D6"/>
    <w:pPr>
      <w:jc w:val="center"/>
    </w:pPr>
    <w:rPr>
      <w:b/>
      <w:bCs/>
    </w:rPr>
  </w:style>
  <w:style w:type="paragraph" w:styleId="NoSpacing">
    <w:name w:val="No Spacing"/>
    <w:uiPriority w:val="1"/>
    <w:qFormat/>
    <w:rsid w:val="00A21541"/>
    <w:pPr>
      <w:suppressAutoHyphens/>
      <w:spacing w:after="0" w:line="240" w:lineRule="auto"/>
    </w:pPr>
    <w:rPr>
      <w:rFonts w:ascii="Calibri" w:eastAsia="Calibri" w:hAnsi="Calibri" w:cs="Times New Roman"/>
      <w:lang w:val="en-GB" w:eastAsia="zh-CN"/>
    </w:rPr>
  </w:style>
  <w:style w:type="character" w:customStyle="1" w:styleId="Heading1Char">
    <w:name w:val="Heading 1 Char"/>
    <w:basedOn w:val="DefaultParagraphFont"/>
    <w:link w:val="Heading1"/>
    <w:uiPriority w:val="9"/>
    <w:rsid w:val="00EE4D10"/>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EE4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56247"/>
    <w:rPr>
      <w:color w:val="0000FF"/>
      <w:u w:val="single"/>
    </w:rPr>
  </w:style>
  <w:style w:type="character" w:styleId="FollowedHyperlink">
    <w:name w:val="FollowedHyperlink"/>
    <w:basedOn w:val="DefaultParagraphFont"/>
    <w:uiPriority w:val="99"/>
    <w:semiHidden/>
    <w:unhideWhenUsed/>
    <w:rsid w:val="00A7518C"/>
    <w:rPr>
      <w:color w:val="800080" w:themeColor="followedHyperlink"/>
      <w:u w:val="single"/>
    </w:rPr>
  </w:style>
  <w:style w:type="character" w:customStyle="1" w:styleId="Heading2Char">
    <w:name w:val="Heading 2 Char"/>
    <w:basedOn w:val="DefaultParagraphFont"/>
    <w:link w:val="Heading2"/>
    <w:uiPriority w:val="9"/>
    <w:semiHidden/>
    <w:rsid w:val="00A7518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7518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7518C"/>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semiHidden/>
    <w:rsid w:val="00A7518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7518C"/>
    <w:rPr>
      <w:rFonts w:asciiTheme="majorHAnsi" w:eastAsiaTheme="majorEastAsia" w:hAnsiTheme="majorHAnsi" w:cstheme="majorBidi"/>
      <w:i/>
      <w:iCs/>
      <w:color w:val="243F60" w:themeColor="accent1" w:themeShade="7F"/>
    </w:rPr>
  </w:style>
  <w:style w:type="paragraph" w:styleId="HTMLPreformatted">
    <w:name w:val="HTML Preformatted"/>
    <w:basedOn w:val="Normal"/>
    <w:link w:val="HTMLPreformattedChar"/>
    <w:uiPriority w:val="99"/>
    <w:semiHidden/>
    <w:unhideWhenUsed/>
    <w:rsid w:val="00A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A7518C"/>
    <w:rPr>
      <w:rFonts w:ascii="Courier New" w:eastAsia="Times New Roman" w:hAnsi="Courier New" w:cs="Courier New"/>
      <w:sz w:val="20"/>
      <w:szCs w:val="20"/>
    </w:rPr>
  </w:style>
  <w:style w:type="paragraph" w:styleId="NormalWeb">
    <w:name w:val="Normal (Web)"/>
    <w:basedOn w:val="Normal"/>
    <w:uiPriority w:val="99"/>
    <w:unhideWhenUsed/>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paragraph" w:customStyle="1" w:styleId="heading10">
    <w:name w:val="heading1"/>
    <w:basedOn w:val="Normal"/>
    <w:uiPriority w:val="99"/>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paragraph" w:customStyle="1" w:styleId="heading20">
    <w:name w:val="heading2"/>
    <w:basedOn w:val="Normal"/>
    <w:uiPriority w:val="99"/>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paragraph" w:customStyle="1" w:styleId="bodytext0">
    <w:name w:val="bodytext"/>
    <w:basedOn w:val="Normal"/>
    <w:uiPriority w:val="99"/>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paragraph" w:customStyle="1" w:styleId="samplesbold">
    <w:name w:val="samplesbold"/>
    <w:basedOn w:val="Normal"/>
    <w:uiPriority w:val="99"/>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paragraph" w:customStyle="1" w:styleId="headersub21">
    <w:name w:val="headersub21"/>
    <w:basedOn w:val="Normal"/>
    <w:uiPriority w:val="99"/>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paragraph" w:customStyle="1" w:styleId="shortinfo">
    <w:name w:val="shortinfo"/>
    <w:basedOn w:val="Normal"/>
    <w:uiPriority w:val="99"/>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paragraph" w:customStyle="1" w:styleId="itemcenter">
    <w:name w:val="itemcenter"/>
    <w:basedOn w:val="Normal"/>
    <w:uiPriority w:val="99"/>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paragraph" w:customStyle="1" w:styleId="author">
    <w:name w:val="author"/>
    <w:basedOn w:val="Normal"/>
    <w:uiPriority w:val="99"/>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paragraph" w:customStyle="1" w:styleId="published">
    <w:name w:val="published"/>
    <w:basedOn w:val="Normal"/>
    <w:uiPriority w:val="99"/>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paragraph" w:customStyle="1" w:styleId="textlarge">
    <w:name w:val="textlarge"/>
    <w:basedOn w:val="Normal"/>
    <w:uiPriority w:val="99"/>
    <w:rsid w:val="00A7518C"/>
    <w:pPr>
      <w:suppressAutoHyphens w:val="0"/>
      <w:spacing w:before="100" w:beforeAutospacing="1" w:after="100" w:afterAutospacing="1"/>
    </w:pPr>
    <w:rPr>
      <w:rFonts w:ascii="Times New Roman" w:eastAsia="Times New Roman" w:hAnsi="Times New Roman"/>
      <w:sz w:val="24"/>
      <w:szCs w:val="24"/>
      <w:lang w:val="en-US" w:eastAsia="en-US"/>
    </w:rPr>
  </w:style>
  <w:style w:type="character" w:customStyle="1" w:styleId="pageheader">
    <w:name w:val="pageheader"/>
    <w:basedOn w:val="DefaultParagraphFont"/>
    <w:rsid w:val="00A7518C"/>
  </w:style>
  <w:style w:type="character" w:customStyle="1" w:styleId="heading11">
    <w:name w:val="heading11"/>
    <w:basedOn w:val="DefaultParagraphFont"/>
    <w:rsid w:val="00A7518C"/>
  </w:style>
  <w:style w:type="character" w:customStyle="1" w:styleId="headersub2">
    <w:name w:val="headersub2"/>
    <w:basedOn w:val="DefaultParagraphFont"/>
    <w:rsid w:val="00A7518C"/>
  </w:style>
  <w:style w:type="character" w:customStyle="1" w:styleId="samplesboldlinks">
    <w:name w:val="samplesboldlinks"/>
    <w:basedOn w:val="DefaultParagraphFont"/>
    <w:rsid w:val="00A7518C"/>
  </w:style>
  <w:style w:type="character" w:customStyle="1" w:styleId="typo">
    <w:name w:val="typo"/>
    <w:basedOn w:val="DefaultParagraphFont"/>
    <w:rsid w:val="00A7518C"/>
  </w:style>
  <w:style w:type="character" w:customStyle="1" w:styleId="underline">
    <w:name w:val="underline"/>
    <w:basedOn w:val="DefaultParagraphFont"/>
    <w:rsid w:val="00A7518C"/>
  </w:style>
  <w:style w:type="paragraph" w:styleId="z-TopofForm">
    <w:name w:val="HTML Top of Form"/>
    <w:basedOn w:val="Normal"/>
    <w:next w:val="Normal"/>
    <w:link w:val="z-TopofFormChar"/>
    <w:hidden/>
    <w:uiPriority w:val="99"/>
    <w:semiHidden/>
    <w:unhideWhenUsed/>
    <w:rsid w:val="00A7518C"/>
    <w:pPr>
      <w:pBdr>
        <w:bottom w:val="single" w:sz="6" w:space="1" w:color="auto"/>
      </w:pBdr>
      <w:suppressAutoHyphens w:val="0"/>
      <w:spacing w:line="276" w:lineRule="auto"/>
      <w:jc w:val="center"/>
    </w:pPr>
    <w:rPr>
      <w:rFonts w:ascii="Arial" w:eastAsiaTheme="minorHAnsi"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A7518C"/>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7518C"/>
    <w:pPr>
      <w:pBdr>
        <w:top w:val="single" w:sz="6" w:space="1" w:color="auto"/>
      </w:pBdr>
      <w:suppressAutoHyphens w:val="0"/>
      <w:spacing w:line="276" w:lineRule="auto"/>
      <w:jc w:val="center"/>
    </w:pPr>
    <w:rPr>
      <w:rFonts w:ascii="Arial" w:eastAsiaTheme="minorHAnsi"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A7518C"/>
    <w:rPr>
      <w:rFonts w:ascii="Arial" w:hAnsi="Arial" w:cs="Arial"/>
      <w:vanish/>
      <w:sz w:val="16"/>
      <w:szCs w:val="16"/>
    </w:rPr>
  </w:style>
  <w:style w:type="character" w:customStyle="1" w:styleId="hdg">
    <w:name w:val="hdg"/>
    <w:basedOn w:val="DefaultParagraphFont"/>
    <w:rsid w:val="00A7518C"/>
  </w:style>
  <w:style w:type="character" w:customStyle="1" w:styleId="links">
    <w:name w:val="links"/>
    <w:basedOn w:val="DefaultParagraphFont"/>
    <w:rsid w:val="00A7518C"/>
  </w:style>
  <w:style w:type="character" w:customStyle="1" w:styleId="indent50">
    <w:name w:val="indent50"/>
    <w:basedOn w:val="DefaultParagraphFont"/>
    <w:rsid w:val="00A7518C"/>
  </w:style>
  <w:style w:type="character" w:styleId="Strong">
    <w:name w:val="Strong"/>
    <w:basedOn w:val="DefaultParagraphFont"/>
    <w:uiPriority w:val="22"/>
    <w:qFormat/>
    <w:rsid w:val="00A7518C"/>
    <w:rPr>
      <w:b/>
      <w:bCs/>
    </w:rPr>
  </w:style>
  <w:style w:type="character" w:styleId="Emphasis">
    <w:name w:val="Emphasis"/>
    <w:basedOn w:val="DefaultParagraphFont"/>
    <w:uiPriority w:val="20"/>
    <w:qFormat/>
    <w:rsid w:val="00A7518C"/>
    <w:rPr>
      <w:i/>
      <w:iCs/>
    </w:rPr>
  </w:style>
</w:styles>
</file>

<file path=word/webSettings.xml><?xml version="1.0" encoding="utf-8"?>
<w:webSettings xmlns:r="http://schemas.openxmlformats.org/officeDocument/2006/relationships" xmlns:w="http://schemas.openxmlformats.org/wordprocessingml/2006/main">
  <w:divs>
    <w:div w:id="1023019453">
      <w:bodyDiv w:val="1"/>
      <w:marLeft w:val="0"/>
      <w:marRight w:val="0"/>
      <w:marTop w:val="0"/>
      <w:marBottom w:val="0"/>
      <w:divBdr>
        <w:top w:val="none" w:sz="0" w:space="0" w:color="auto"/>
        <w:left w:val="none" w:sz="0" w:space="0" w:color="auto"/>
        <w:bottom w:val="none" w:sz="0" w:space="0" w:color="auto"/>
        <w:right w:val="none" w:sz="0" w:space="0" w:color="auto"/>
      </w:divBdr>
    </w:div>
    <w:div w:id="1133330491">
      <w:bodyDiv w:val="1"/>
      <w:marLeft w:val="0"/>
      <w:marRight w:val="0"/>
      <w:marTop w:val="0"/>
      <w:marBottom w:val="0"/>
      <w:divBdr>
        <w:top w:val="none" w:sz="0" w:space="0" w:color="auto"/>
        <w:left w:val="none" w:sz="0" w:space="0" w:color="auto"/>
        <w:bottom w:val="none" w:sz="0" w:space="0" w:color="auto"/>
        <w:right w:val="none" w:sz="0" w:space="0" w:color="auto"/>
      </w:divBdr>
    </w:div>
    <w:div w:id="17994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kanayokanyo@gmail.com" TargetMode="External"/><Relationship Id="rId18" Type="http://schemas.openxmlformats.org/officeDocument/2006/relationships/hyperlink" Target="mailto:alltme@gmail.com" TargetMode="External"/><Relationship Id="rId26" Type="http://schemas.openxmlformats.org/officeDocument/2006/relationships/hyperlink" Target="https://www.ego4u.com/en/cram-up/writing/style/hypophora" TargetMode="External"/><Relationship Id="rId39" Type="http://schemas.openxmlformats.org/officeDocument/2006/relationships/hyperlink" Target="https://www.ego4u.com/en/cram-up/writing/style/understatement" TargetMode="External"/><Relationship Id="rId21" Type="http://schemas.openxmlformats.org/officeDocument/2006/relationships/hyperlink" Target="https://www.ego4u.com/en/cram-up/writing/style/alliteration" TargetMode="External"/><Relationship Id="rId34" Type="http://schemas.openxmlformats.org/officeDocument/2006/relationships/hyperlink" Target="https://www.ego4u.com/en/cram-up/writing/style/point-of-view" TargetMode="External"/><Relationship Id="rId42" Type="http://schemas.openxmlformats.org/officeDocument/2006/relationships/hyperlink" Target="http://literarydevices.net/community/" TargetMode="External"/><Relationship Id="rId47" Type="http://schemas.openxmlformats.org/officeDocument/2006/relationships/hyperlink" Target="https://www.ego4u.com/en/cram-up/writing/style/source" TargetMode="External"/><Relationship Id="rId50" Type="http://schemas.openxmlformats.org/officeDocument/2006/relationships/hyperlink" Target="http://literarydevices.net/setting/" TargetMode="External"/><Relationship Id="rId55"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mailto:sumudawa@yahoo.com" TargetMode="External"/><Relationship Id="rId17" Type="http://schemas.openxmlformats.org/officeDocument/2006/relationships/hyperlink" Target="mailto:dennism@yahoo.com" TargetMode="External"/><Relationship Id="rId25" Type="http://schemas.openxmlformats.org/officeDocument/2006/relationships/hyperlink" Target="https://www.ego4u.com/en/cram-up/writing/style/hyperbole" TargetMode="External"/><Relationship Id="rId33" Type="http://schemas.openxmlformats.org/officeDocument/2006/relationships/hyperlink" Target="https://www.ego4u.com/en/cram-up/writing/style/personification" TargetMode="External"/><Relationship Id="rId38" Type="http://schemas.openxmlformats.org/officeDocument/2006/relationships/hyperlink" Target="https://www.ego4u.com/en/cram-up/writing/style/synecdoche" TargetMode="External"/><Relationship Id="rId46" Type="http://schemas.openxmlformats.org/officeDocument/2006/relationships/hyperlink" Target="https://www.poetryfoundation.org/poems-and-poets/poets/detail/william-blake" TargetMode="External"/><Relationship Id="rId2" Type="http://schemas.openxmlformats.org/officeDocument/2006/relationships/numbering" Target="numbering.xml"/><Relationship Id="rId16" Type="http://schemas.openxmlformats.org/officeDocument/2006/relationships/hyperlink" Target="mailto:rosekate@email.com" TargetMode="External"/><Relationship Id="rId20" Type="http://schemas.openxmlformats.org/officeDocument/2006/relationships/hyperlink" Target="http://www.yourdictionary.com/sonnet" TargetMode="External"/><Relationship Id="rId29" Type="http://schemas.openxmlformats.org/officeDocument/2006/relationships/hyperlink" Target="https://www.ego4u.com/en/cram-up/writing/style/metonymy" TargetMode="External"/><Relationship Id="rId41" Type="http://schemas.openxmlformats.org/officeDocument/2006/relationships/hyperlink" Target="http://www.poemhunter.com/robert-frost/poems/" TargetMode="External"/><Relationship Id="rId54" Type="http://schemas.openxmlformats.org/officeDocument/2006/relationships/control" Target="activeX/activeX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bedodo.go.ke" TargetMode="External"/><Relationship Id="rId24" Type="http://schemas.openxmlformats.org/officeDocument/2006/relationships/hyperlink" Target="https://www.ego4u.com/en/cram-up/writing/style/antithesis" TargetMode="External"/><Relationship Id="rId32" Type="http://schemas.openxmlformats.org/officeDocument/2006/relationships/hyperlink" Target="https://www.ego4u.com/en/cram-up/writing/style/parenthesis" TargetMode="External"/><Relationship Id="rId37" Type="http://schemas.openxmlformats.org/officeDocument/2006/relationships/hyperlink" Target="https://www.ego4u.com/en/cram-up/writing/style/simile" TargetMode="External"/><Relationship Id="rId40" Type="http://schemas.openxmlformats.org/officeDocument/2006/relationships/hyperlink" Target="http://www.literarydevices.com/synecdoche/" TargetMode="External"/><Relationship Id="rId45" Type="http://schemas.openxmlformats.org/officeDocument/2006/relationships/hyperlink" Target="http://literarydevices.net/figure-of-speech/" TargetMode="External"/><Relationship Id="rId53" Type="http://schemas.openxmlformats.org/officeDocument/2006/relationships/image" Target="media/image1.wmf"/><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bwakali@hotmail.com" TargetMode="External"/><Relationship Id="rId23" Type="http://schemas.openxmlformats.org/officeDocument/2006/relationships/hyperlink" Target="https://www.ego4u.com/en/cram-up/writing/style/anaphora" TargetMode="External"/><Relationship Id="rId28" Type="http://schemas.openxmlformats.org/officeDocument/2006/relationships/hyperlink" Target="https://www.ego4u.com/en/cram-up/writing/style/metaphor" TargetMode="External"/><Relationship Id="rId36" Type="http://schemas.openxmlformats.org/officeDocument/2006/relationships/hyperlink" Target="https://www.ego4u.com/en/cram-up/writing/style/rhetorical-question" TargetMode="External"/><Relationship Id="rId49" Type="http://schemas.openxmlformats.org/officeDocument/2006/relationships/hyperlink" Target="http://literarydevices.net/atmosphere/" TargetMode="External"/><Relationship Id="rId57" Type="http://schemas.openxmlformats.org/officeDocument/2006/relationships/fontTable" Target="fontTable.xml"/><Relationship Id="rId10" Type="http://schemas.openxmlformats.org/officeDocument/2006/relationships/hyperlink" Target="mailto:embdod@yahoo.com" TargetMode="External"/><Relationship Id="rId19" Type="http://schemas.openxmlformats.org/officeDocument/2006/relationships/hyperlink" Target="http://www.yourdictionary.com/haiku" TargetMode="External"/><Relationship Id="rId31" Type="http://schemas.openxmlformats.org/officeDocument/2006/relationships/hyperlink" Target="https://www.ego4u.com/en/cram-up/writing/style/parallelism" TargetMode="External"/><Relationship Id="rId44" Type="http://schemas.openxmlformats.org/officeDocument/2006/relationships/hyperlink" Target="http://www.poetrysoup.com/poems_poets/poems_by_poet.aspx?ID=61646" TargetMode="External"/><Relationship Id="rId52" Type="http://schemas.openxmlformats.org/officeDocument/2006/relationships/hyperlink" Target="http://literarydevices.net/diction/" TargetMode="External"/><Relationship Id="rId4" Type="http://schemas.openxmlformats.org/officeDocument/2006/relationships/settings" Target="settings.xml"/><Relationship Id="rId9" Type="http://schemas.openxmlformats.org/officeDocument/2006/relationships/hyperlink" Target="mailto:majchaf@hotmail.com" TargetMode="External"/><Relationship Id="rId14" Type="http://schemas.openxmlformats.org/officeDocument/2006/relationships/hyperlink" Target="mailto:zimamoto@yahoo.com" TargetMode="External"/><Relationship Id="rId22" Type="http://schemas.openxmlformats.org/officeDocument/2006/relationships/hyperlink" Target="https://www.ego4u.com/en/cram-up/writing/style/allusion" TargetMode="External"/><Relationship Id="rId27" Type="http://schemas.openxmlformats.org/officeDocument/2006/relationships/hyperlink" Target="https://www.ego4u.com/en/cram-up/writing/style/litotes" TargetMode="External"/><Relationship Id="rId30" Type="http://schemas.openxmlformats.org/officeDocument/2006/relationships/hyperlink" Target="https://www.ego4u.com/en/cram-up/writing/style/onomatopoeia" TargetMode="External"/><Relationship Id="rId35" Type="http://schemas.openxmlformats.org/officeDocument/2006/relationships/hyperlink" Target="https://www.ego4u.com/en/cram-up/writing/style/repetition" TargetMode="External"/><Relationship Id="rId43" Type="http://schemas.openxmlformats.org/officeDocument/2006/relationships/hyperlink" Target="http://www.poetryfoundation.org/poems-and-poets/poets/detail/robert-frost" TargetMode="External"/><Relationship Id="rId48" Type="http://schemas.openxmlformats.org/officeDocument/2006/relationships/hyperlink" Target="http://www.poetryfoundation.org/poems-and-poets/poets/detail/billy-collins" TargetMode="External"/><Relationship Id="rId56" Type="http://schemas.openxmlformats.org/officeDocument/2006/relationships/footer" Target="footer1.xml"/><Relationship Id="rId8" Type="http://schemas.openxmlformats.org/officeDocument/2006/relationships/header" Target="header1.xml"/><Relationship Id="rId51" Type="http://schemas.openxmlformats.org/officeDocument/2006/relationships/hyperlink" Target="http://literarydevices.net/theme/" TargetMode="External"/><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76311-B39F-410E-B12D-8931572DE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528</Pages>
  <Words>133656</Words>
  <Characters>761845</Characters>
  <Application>Microsoft Office Word</Application>
  <DocSecurity>0</DocSecurity>
  <Lines>6348</Lines>
  <Paragraphs>1787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2016-12-10T18:40:00Z</cp:lastPrinted>
  <dcterms:created xsi:type="dcterms:W3CDTF">2016-12-10T18:39:00Z</dcterms:created>
  <dcterms:modified xsi:type="dcterms:W3CDTF">2016-12-10T18:52:00Z</dcterms:modified>
</cp:coreProperties>
</file>