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AB6DC7">
      <w:pPr>
        <w:spacing w:line="200" w:lineRule="exact"/>
      </w:pPr>
      <w:r>
        <w:rPr>
          <w:noProof/>
        </w:rPr>
        <mc:AlternateContent>
          <mc:Choice Requires="wpg">
            <w:drawing>
              <wp:inline distT="0" distB="0" distL="0" distR="0">
                <wp:extent cx="5943600" cy="207010"/>
                <wp:effectExtent l="9525" t="9525" r="0" b="254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701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BB513C" id="Group 1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ngjwwAAANsAAAAPAAAAZHJzL2Rvd25yZXYueG1sRI/dasJA&#10;FITvC77DcoTeFN3UQp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hrp4I8MAAADbAAAADwAA&#10;AAAAAAAAAAAAAAAHAgAAZHJzL2Rvd25yZXYueG1sUEsFBgAAAAADAAMAtwAAAPc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0XMwwAAANsAAAAPAAAAZHJzL2Rvd25yZXYueG1sRI/dasJA&#10;FITvC77DcoTeFN1UaJ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Zh9FzM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yrT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zzO4fUk/QC7+AAAA//8DAFBLAQItABQABgAIAAAAIQDb4fbL7gAAAIUBAAATAAAAAAAAAAAA&#10;AAAAAAAAAABbQ29udGVudF9UeXBlc10ueG1sUEsBAi0AFAAGAAgAAAAhAFr0LFu/AAAAFQEAAAsA&#10;AAAAAAAAAAAAAAAAHwEAAF9yZWxzLy5yZWxzUEsBAi0AFAAGAAgAAAAhAICnKtP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0B7BEF" w:rsidRDefault="000B7BEF">
      <w:pPr>
        <w:spacing w:before="5" w:line="280" w:lineRule="exact"/>
        <w:rPr>
          <w:sz w:val="28"/>
          <w:szCs w:val="28"/>
        </w:rPr>
      </w:pPr>
    </w:p>
    <w:p w:rsidR="000B7BEF" w:rsidRPr="00E05170" w:rsidRDefault="008E63A5" w:rsidP="00E05170">
      <w:pPr>
        <w:ind w:left="100"/>
        <w:rPr>
          <w:sz w:val="56"/>
          <w:szCs w:val="56"/>
        </w:rPr>
      </w:pPr>
      <w:r>
        <w:rPr>
          <w:b/>
          <w:spacing w:val="1"/>
          <w:sz w:val="28"/>
          <w:szCs w:val="28"/>
        </w:rPr>
        <w:t>3</w:t>
      </w:r>
      <w:r>
        <w:rPr>
          <w:b/>
          <w:spacing w:val="-1"/>
          <w:sz w:val="28"/>
          <w:szCs w:val="28"/>
        </w:rPr>
        <w:t>11</w:t>
      </w:r>
      <w:r>
        <w:rPr>
          <w:b/>
          <w:spacing w:val="1"/>
          <w:sz w:val="28"/>
          <w:szCs w:val="28"/>
        </w:rPr>
        <w:t>/</w:t>
      </w:r>
      <w:r>
        <w:rPr>
          <w:b/>
          <w:sz w:val="28"/>
          <w:szCs w:val="28"/>
        </w:rPr>
        <w:t xml:space="preserve">2  </w:t>
      </w:r>
      <w:r>
        <w:rPr>
          <w:b/>
          <w:spacing w:val="29"/>
          <w:sz w:val="28"/>
          <w:szCs w:val="28"/>
        </w:rPr>
        <w:t xml:space="preserve"> </w:t>
      </w:r>
      <w:r>
        <w:rPr>
          <w:b/>
          <w:sz w:val="56"/>
          <w:szCs w:val="56"/>
        </w:rPr>
        <w:t xml:space="preserve">-      </w:t>
      </w:r>
      <w:r>
        <w:rPr>
          <w:b/>
          <w:spacing w:val="114"/>
          <w:sz w:val="56"/>
          <w:szCs w:val="56"/>
        </w:rPr>
        <w:t xml:space="preserve"> </w:t>
      </w:r>
      <w:r>
        <w:rPr>
          <w:b/>
          <w:sz w:val="24"/>
          <w:szCs w:val="24"/>
        </w:rPr>
        <w:t>HI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TORY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OVER</w:t>
      </w:r>
      <w:r>
        <w:rPr>
          <w:b/>
          <w:spacing w:val="-1"/>
          <w:sz w:val="24"/>
          <w:szCs w:val="24"/>
        </w:rPr>
        <w:t>NM</w:t>
      </w:r>
      <w:r>
        <w:rPr>
          <w:b/>
          <w:sz w:val="24"/>
          <w:szCs w:val="24"/>
        </w:rPr>
        <w:t xml:space="preserve">ENT                         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56"/>
          <w:szCs w:val="56"/>
        </w:rPr>
        <w:t>-</w:t>
      </w:r>
      <w:r w:rsidR="00E05170">
        <w:rPr>
          <w:sz w:val="56"/>
          <w:szCs w:val="56"/>
        </w:rPr>
        <w:t xml:space="preserve">  </w:t>
      </w:r>
      <w:r>
        <w:rPr>
          <w:b/>
          <w:spacing w:val="-1"/>
          <w:position w:val="-1"/>
          <w:sz w:val="28"/>
          <w:szCs w:val="28"/>
        </w:rPr>
        <w:t>P</w:t>
      </w:r>
      <w:r>
        <w:rPr>
          <w:b/>
          <w:spacing w:val="1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per 2</w:t>
      </w:r>
    </w:p>
    <w:p w:rsidR="000B7BEF" w:rsidRDefault="004632C7">
      <w:pPr>
        <w:spacing w:before="4"/>
        <w:ind w:left="2801" w:right="4293" w:firstLine="480"/>
        <w:rPr>
          <w:sz w:val="24"/>
          <w:szCs w:val="24"/>
        </w:rPr>
      </w:pPr>
      <w:r>
        <w:pict>
          <v:group id="_x0000_s1029" style="position:absolute;left:0;text-align:left;margin-left:252.15pt;margin-top:38.95pt;width:5.05pt;height:0;z-index:-251659776;mso-position-horizontal-relative:page" coordorigin="5043,779" coordsize="101,0">
            <v:shape id="_x0000_s1030" style="position:absolute;left:5043;top:779;width:101;height:0" coordorigin="5043,779" coordsize="101,0" path="m5043,779r101,e" filled="f" strokeweight=".94pt">
              <v:path arrowok="t"/>
            </v:shape>
            <w10:wrap anchorx="page"/>
          </v:group>
        </w:pict>
      </w:r>
      <w:r w:rsidR="008E63A5">
        <w:rPr>
          <w:b/>
          <w:sz w:val="24"/>
          <w:szCs w:val="24"/>
        </w:rPr>
        <w:t>(T</w:t>
      </w:r>
      <w:r w:rsidR="008E63A5">
        <w:rPr>
          <w:b/>
          <w:spacing w:val="1"/>
          <w:sz w:val="24"/>
          <w:szCs w:val="24"/>
        </w:rPr>
        <w:t>h</w:t>
      </w:r>
      <w:r w:rsidR="008E63A5">
        <w:rPr>
          <w:b/>
          <w:spacing w:val="-1"/>
          <w:sz w:val="24"/>
          <w:szCs w:val="24"/>
        </w:rPr>
        <w:t>e</w:t>
      </w:r>
      <w:r w:rsidR="008E63A5">
        <w:rPr>
          <w:b/>
          <w:sz w:val="24"/>
          <w:szCs w:val="24"/>
        </w:rPr>
        <w:t>o</w:t>
      </w:r>
      <w:r w:rsidR="008E63A5">
        <w:rPr>
          <w:b/>
          <w:spacing w:val="-1"/>
          <w:sz w:val="24"/>
          <w:szCs w:val="24"/>
        </w:rPr>
        <w:t>r</w:t>
      </w:r>
      <w:r w:rsidR="008E63A5">
        <w:rPr>
          <w:b/>
          <w:spacing w:val="1"/>
          <w:sz w:val="24"/>
          <w:szCs w:val="24"/>
        </w:rPr>
        <w:t>y</w:t>
      </w:r>
      <w:r w:rsidR="00AB6DC7">
        <w:rPr>
          <w:b/>
          <w:sz w:val="24"/>
          <w:szCs w:val="24"/>
        </w:rPr>
        <w:t xml:space="preserve">) </w:t>
      </w:r>
    </w:p>
    <w:p w:rsidR="000B7BEF" w:rsidRDefault="000B7BEF">
      <w:pPr>
        <w:spacing w:before="4" w:line="160" w:lineRule="exact"/>
        <w:rPr>
          <w:sz w:val="17"/>
          <w:szCs w:val="17"/>
        </w:rPr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8E63A5">
      <w:pPr>
        <w:spacing w:line="400" w:lineRule="exact"/>
        <w:ind w:left="2535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spacing w:val="2"/>
          <w:position w:val="-1"/>
          <w:sz w:val="36"/>
          <w:szCs w:val="36"/>
        </w:rPr>
        <w:t>M</w:t>
      </w:r>
      <w:r>
        <w:rPr>
          <w:rFonts w:ascii="Arial" w:eastAsia="Arial" w:hAnsi="Arial" w:cs="Arial"/>
          <w:b/>
          <w:spacing w:val="3"/>
          <w:position w:val="-1"/>
          <w:sz w:val="36"/>
          <w:szCs w:val="36"/>
        </w:rPr>
        <w:t>AR</w:t>
      </w:r>
      <w:r>
        <w:rPr>
          <w:rFonts w:ascii="Arial" w:eastAsia="Arial" w:hAnsi="Arial" w:cs="Arial"/>
          <w:b/>
          <w:position w:val="-1"/>
          <w:sz w:val="36"/>
          <w:szCs w:val="36"/>
        </w:rPr>
        <w:t>K</w:t>
      </w:r>
      <w:r>
        <w:rPr>
          <w:rFonts w:ascii="Arial" w:eastAsia="Arial" w:hAnsi="Arial" w:cs="Arial"/>
          <w:b/>
          <w:spacing w:val="2"/>
          <w:position w:val="-1"/>
          <w:sz w:val="36"/>
          <w:szCs w:val="36"/>
        </w:rPr>
        <w:t>I</w:t>
      </w:r>
      <w:r>
        <w:rPr>
          <w:rFonts w:ascii="Arial" w:eastAsia="Arial" w:hAnsi="Arial" w:cs="Arial"/>
          <w:b/>
          <w:spacing w:val="3"/>
          <w:position w:val="-1"/>
          <w:sz w:val="36"/>
          <w:szCs w:val="36"/>
        </w:rPr>
        <w:t>N</w:t>
      </w:r>
      <w:r>
        <w:rPr>
          <w:rFonts w:ascii="Arial" w:eastAsia="Arial" w:hAnsi="Arial" w:cs="Arial"/>
          <w:b/>
          <w:position w:val="-1"/>
          <w:sz w:val="36"/>
          <w:szCs w:val="36"/>
        </w:rPr>
        <w:t>G</w:t>
      </w:r>
      <w:r>
        <w:rPr>
          <w:rFonts w:ascii="Arial" w:eastAsia="Arial" w:hAnsi="Arial" w:cs="Arial"/>
          <w:b/>
          <w:spacing w:val="75"/>
          <w:position w:val="-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spacing w:val="2"/>
          <w:w w:val="104"/>
          <w:position w:val="-1"/>
          <w:sz w:val="36"/>
          <w:szCs w:val="36"/>
        </w:rPr>
        <w:t>S</w:t>
      </w:r>
      <w:r>
        <w:rPr>
          <w:rFonts w:ascii="Arial" w:eastAsia="Arial" w:hAnsi="Arial" w:cs="Arial"/>
          <w:b/>
          <w:spacing w:val="3"/>
          <w:w w:val="104"/>
          <w:position w:val="-1"/>
          <w:sz w:val="36"/>
          <w:szCs w:val="36"/>
        </w:rPr>
        <w:t>C</w:t>
      </w:r>
      <w:r>
        <w:rPr>
          <w:rFonts w:ascii="Arial" w:eastAsia="Arial" w:hAnsi="Arial" w:cs="Arial"/>
          <w:b/>
          <w:w w:val="104"/>
          <w:position w:val="-1"/>
          <w:sz w:val="36"/>
          <w:szCs w:val="36"/>
        </w:rPr>
        <w:t>H</w:t>
      </w:r>
      <w:r>
        <w:rPr>
          <w:rFonts w:ascii="Arial" w:eastAsia="Arial" w:hAnsi="Arial" w:cs="Arial"/>
          <w:b/>
          <w:spacing w:val="5"/>
          <w:w w:val="104"/>
          <w:position w:val="-1"/>
          <w:sz w:val="36"/>
          <w:szCs w:val="36"/>
        </w:rPr>
        <w:t>E</w:t>
      </w:r>
      <w:r>
        <w:rPr>
          <w:rFonts w:ascii="Arial" w:eastAsia="Arial" w:hAnsi="Arial" w:cs="Arial"/>
          <w:b/>
          <w:spacing w:val="2"/>
          <w:w w:val="104"/>
          <w:position w:val="-1"/>
          <w:sz w:val="36"/>
          <w:szCs w:val="36"/>
        </w:rPr>
        <w:t>M</w:t>
      </w:r>
      <w:r>
        <w:rPr>
          <w:rFonts w:ascii="Arial" w:eastAsia="Arial" w:hAnsi="Arial" w:cs="Arial"/>
          <w:b/>
          <w:w w:val="104"/>
          <w:position w:val="-1"/>
          <w:sz w:val="36"/>
          <w:szCs w:val="36"/>
        </w:rPr>
        <w:t>E</w:t>
      </w:r>
    </w:p>
    <w:p w:rsidR="000B7BEF" w:rsidRDefault="000B7BEF">
      <w:pPr>
        <w:spacing w:before="1" w:line="100" w:lineRule="exact"/>
        <w:rPr>
          <w:sz w:val="11"/>
          <w:szCs w:val="11"/>
        </w:rPr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4632C7">
      <w:pPr>
        <w:spacing w:before="29"/>
        <w:ind w:left="5552"/>
        <w:rPr>
          <w:rFonts w:ascii="Arial" w:eastAsia="Arial" w:hAnsi="Arial" w:cs="Arial"/>
          <w:sz w:val="24"/>
          <w:szCs w:val="24"/>
        </w:rPr>
        <w:sectPr w:rsidR="000B7BEF">
          <w:footerReference w:type="default" r:id="rId9"/>
          <w:pgSz w:w="11920" w:h="16840"/>
          <w:pgMar w:top="1360" w:right="1000" w:bottom="280" w:left="1340" w:header="0" w:footer="943" w:gutter="0"/>
          <w:pgNumType w:start="1"/>
          <w:cols w:space="720"/>
        </w:sect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82.5pt;margin-top:-123.1pt;width:308.4pt;height:149.65pt;z-index:-25165772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20"/>
                    <w:gridCol w:w="1536"/>
                    <w:gridCol w:w="1542"/>
                    <w:gridCol w:w="1546"/>
                  </w:tblGrid>
                  <w:tr w:rsidR="000B7BEF">
                    <w:trPr>
                      <w:trHeight w:hRule="exact" w:val="744"/>
                    </w:trPr>
                    <w:tc>
                      <w:tcPr>
                        <w:tcW w:w="1520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0B7BEF">
                        <w:pPr>
                          <w:spacing w:before="17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:rsidR="000B7BEF" w:rsidRDefault="008E63A5">
                        <w:pPr>
                          <w:ind w:left="336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Sect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4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on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0B7BEF">
                        <w:pPr>
                          <w:spacing w:before="3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:rsidR="000B7BEF" w:rsidRDefault="008E63A5">
                        <w:pPr>
                          <w:ind w:left="283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w w:val="104"/>
                            <w:sz w:val="24"/>
                            <w:szCs w:val="24"/>
                          </w:rPr>
                          <w:t>Q</w:t>
                        </w: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4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104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4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on</w:t>
                        </w:r>
                      </w:p>
                    </w:tc>
                    <w:tc>
                      <w:tcPr>
                        <w:tcW w:w="1541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8E63A5">
                        <w:pPr>
                          <w:spacing w:before="81"/>
                          <w:ind w:left="162" w:right="141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w w:val="109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9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109"/>
                            <w:sz w:val="24"/>
                            <w:szCs w:val="24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109"/>
                            <w:sz w:val="24"/>
                            <w:szCs w:val="24"/>
                          </w:rPr>
                          <w:t>im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9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109"/>
                            <w:sz w:val="24"/>
                            <w:szCs w:val="24"/>
                          </w:rPr>
                          <w:t>m</w:t>
                        </w:r>
                      </w:p>
                      <w:p w:rsidR="000B7BEF" w:rsidRDefault="008E63A5">
                        <w:pPr>
                          <w:spacing w:before="7"/>
                          <w:ind w:left="417" w:right="345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109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109"/>
                            <w:sz w:val="24"/>
                            <w:szCs w:val="24"/>
                          </w:rPr>
                          <w:t>cor</w:t>
                        </w:r>
                        <w:r>
                          <w:rPr>
                            <w:rFonts w:ascii="Arial" w:eastAsia="Arial" w:hAnsi="Arial" w:cs="Arial"/>
                            <w:w w:val="109"/>
                            <w:sz w:val="24"/>
                            <w:szCs w:val="24"/>
                          </w:rPr>
                          <w:t>e</w:t>
                        </w:r>
                      </w:p>
                    </w:tc>
                    <w:tc>
                      <w:tcPr>
                        <w:tcW w:w="154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8E63A5">
                        <w:pPr>
                          <w:spacing w:before="81"/>
                          <w:ind w:left="62" w:right="99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Ca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nd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id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’s</w:t>
                        </w:r>
                      </w:p>
                      <w:p w:rsidR="000B7BEF" w:rsidRDefault="008E63A5">
                        <w:pPr>
                          <w:spacing w:before="7"/>
                          <w:ind w:left="403" w:right="396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104"/>
                            <w:sz w:val="24"/>
                            <w:szCs w:val="24"/>
                          </w:rPr>
                          <w:t>Score</w:t>
                        </w:r>
                      </w:p>
                    </w:tc>
                  </w:tr>
                  <w:tr w:rsidR="000B7BEF">
                    <w:trPr>
                      <w:trHeight w:hRule="exact" w:val="518"/>
                    </w:trPr>
                    <w:tc>
                      <w:tcPr>
                        <w:tcW w:w="1520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0B7BEF">
                        <w:pPr>
                          <w:spacing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0B7BEF" w:rsidRDefault="008E63A5">
                        <w:pPr>
                          <w:ind w:left="653" w:right="618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171717"/>
                            <w:w w:val="97"/>
                            <w:sz w:val="24"/>
                            <w:szCs w:val="24"/>
                          </w:rPr>
                          <w:t>A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0B7BEF">
                        <w:pPr>
                          <w:spacing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0B7BEF" w:rsidRDefault="008E63A5">
                        <w:pPr>
                          <w:ind w:left="523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—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1541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0B7BEF">
                        <w:pPr>
                          <w:spacing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0B7BEF" w:rsidRDefault="008E63A5">
                        <w:pPr>
                          <w:ind w:left="614" w:right="566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154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0B7BEF"/>
                    </w:tc>
                  </w:tr>
                  <w:tr w:rsidR="000B7BEF">
                    <w:trPr>
                      <w:trHeight w:hRule="exact" w:val="514"/>
                    </w:trPr>
                    <w:tc>
                      <w:tcPr>
                        <w:tcW w:w="1520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8E63A5">
                        <w:pPr>
                          <w:spacing w:before="98"/>
                          <w:ind w:left="650" w:right="617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B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8E63A5">
                        <w:pPr>
                          <w:spacing w:before="98"/>
                          <w:ind w:left="383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18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—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1541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8E63A5">
                        <w:pPr>
                          <w:spacing w:before="74"/>
                          <w:ind w:left="610" w:right="562"/>
                          <w:jc w:val="center"/>
                          <w:rPr>
                            <w:rFonts w:ascii="Arial" w:eastAsia="Arial" w:hAnsi="Arial" w:cs="Arial"/>
                            <w:sz w:val="26"/>
                            <w:szCs w:val="2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w w:val="93"/>
                            <w:sz w:val="26"/>
                            <w:szCs w:val="26"/>
                          </w:rPr>
                          <w:t>45</w:t>
                        </w:r>
                      </w:p>
                    </w:tc>
                    <w:tc>
                      <w:tcPr>
                        <w:tcW w:w="154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0B7BEF"/>
                    </w:tc>
                  </w:tr>
                  <w:tr w:rsidR="000B7BEF">
                    <w:trPr>
                      <w:trHeight w:hRule="exact" w:val="504"/>
                    </w:trPr>
                    <w:tc>
                      <w:tcPr>
                        <w:tcW w:w="1520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8E63A5">
                        <w:pPr>
                          <w:spacing w:before="98"/>
                          <w:ind w:left="641" w:right="629"/>
                          <w:jc w:val="center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171717"/>
                            <w:w w:val="90"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8E63A5">
                        <w:pPr>
                          <w:spacing w:before="98"/>
                          <w:ind w:left="383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24"/>
                            <w:szCs w:val="24"/>
                          </w:rPr>
                          <w:t>22</w:t>
                        </w:r>
                        <w:r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>—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1541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8E63A5">
                        <w:pPr>
                          <w:spacing w:before="63"/>
                          <w:ind w:left="583" w:right="559"/>
                          <w:jc w:val="center"/>
                          <w:rPr>
                            <w:rFonts w:ascii="Arial" w:eastAsia="Arial" w:hAnsi="Arial" w:cs="Arial"/>
                            <w:sz w:val="27"/>
                            <w:szCs w:val="27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7"/>
                            <w:szCs w:val="27"/>
                          </w:rPr>
                          <w:t>30</w:t>
                        </w:r>
                      </w:p>
                    </w:tc>
                    <w:tc>
                      <w:tcPr>
                        <w:tcW w:w="154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0B7BEF"/>
                    </w:tc>
                  </w:tr>
                  <w:tr w:rsidR="000B7BEF">
                    <w:trPr>
                      <w:trHeight w:hRule="exact" w:val="682"/>
                    </w:trPr>
                    <w:tc>
                      <w:tcPr>
                        <w:tcW w:w="459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7" w:space="0" w:color="171717"/>
                        </w:tcBorders>
                      </w:tcPr>
                      <w:p w:rsidR="000B7BEF" w:rsidRDefault="000B7BEF"/>
                    </w:tc>
                    <w:tc>
                      <w:tcPr>
                        <w:tcW w:w="1546" w:type="dxa"/>
                        <w:tcBorders>
                          <w:top w:val="single" w:sz="7" w:space="0" w:color="171717"/>
                          <w:left w:val="single" w:sz="7" w:space="0" w:color="171717"/>
                          <w:bottom w:val="single" w:sz="7" w:space="0" w:color="171717"/>
                          <w:right w:val="single" w:sz="7" w:space="0" w:color="171717"/>
                        </w:tcBorders>
                      </w:tcPr>
                      <w:p w:rsidR="000B7BEF" w:rsidRDefault="000B7BEF"/>
                    </w:tc>
                  </w:tr>
                </w:tbl>
                <w:p w:rsidR="000B7BEF" w:rsidRDefault="000B7BEF"/>
              </w:txbxContent>
            </v:textbox>
            <w10:wrap anchorx="page"/>
          </v:shape>
        </w:pict>
      </w:r>
      <w:r w:rsidR="008E63A5">
        <w:rPr>
          <w:rFonts w:ascii="Arial" w:eastAsia="Arial" w:hAnsi="Arial" w:cs="Arial"/>
          <w:sz w:val="24"/>
          <w:szCs w:val="24"/>
        </w:rPr>
        <w:t>Total</w:t>
      </w:r>
      <w:r w:rsidR="008E63A5"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 w:rsidR="008E63A5">
        <w:rPr>
          <w:rFonts w:ascii="Arial" w:eastAsia="Arial" w:hAnsi="Arial" w:cs="Arial"/>
          <w:spacing w:val="3"/>
          <w:w w:val="104"/>
          <w:sz w:val="24"/>
          <w:szCs w:val="24"/>
        </w:rPr>
        <w:t>S</w:t>
      </w:r>
      <w:r w:rsidR="008E63A5">
        <w:rPr>
          <w:rFonts w:ascii="Arial" w:eastAsia="Arial" w:hAnsi="Arial" w:cs="Arial"/>
          <w:w w:val="104"/>
          <w:sz w:val="24"/>
          <w:szCs w:val="24"/>
        </w:rPr>
        <w:t>c</w:t>
      </w:r>
      <w:r w:rsidR="008E63A5">
        <w:rPr>
          <w:rFonts w:ascii="Arial" w:eastAsia="Arial" w:hAnsi="Arial" w:cs="Arial"/>
          <w:spacing w:val="-1"/>
          <w:w w:val="104"/>
          <w:sz w:val="24"/>
          <w:szCs w:val="24"/>
        </w:rPr>
        <w:t>o</w:t>
      </w:r>
      <w:r w:rsidR="008E63A5">
        <w:rPr>
          <w:rFonts w:ascii="Arial" w:eastAsia="Arial" w:hAnsi="Arial" w:cs="Arial"/>
          <w:w w:val="104"/>
          <w:sz w:val="24"/>
          <w:szCs w:val="24"/>
        </w:rPr>
        <w:t>re</w:t>
      </w:r>
    </w:p>
    <w:p w:rsidR="000B7BEF" w:rsidRDefault="000B7BEF">
      <w:pPr>
        <w:spacing w:before="16" w:line="220" w:lineRule="exact"/>
        <w:rPr>
          <w:sz w:val="22"/>
          <w:szCs w:val="22"/>
        </w:rPr>
      </w:pPr>
    </w:p>
    <w:p w:rsidR="000B7BEF" w:rsidRDefault="008E63A5">
      <w:pPr>
        <w:spacing w:before="32" w:line="240" w:lineRule="exact"/>
        <w:ind w:left="211"/>
        <w:rPr>
          <w:sz w:val="22"/>
          <w:szCs w:val="22"/>
        </w:rPr>
      </w:pPr>
      <w:r>
        <w:rPr>
          <w:b/>
          <w:i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EC</w:t>
      </w:r>
      <w:r>
        <w:rPr>
          <w:b/>
          <w:i/>
          <w:position w:val="-1"/>
          <w:sz w:val="22"/>
          <w:szCs w:val="22"/>
          <w:u w:val="thick" w:color="000000"/>
        </w:rPr>
        <w:t>TI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O</w:t>
      </w:r>
      <w:r>
        <w:rPr>
          <w:b/>
          <w:i/>
          <w:position w:val="-1"/>
          <w:sz w:val="22"/>
          <w:szCs w:val="22"/>
          <w:u w:val="thick" w:color="000000"/>
        </w:rPr>
        <w:t>N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 xml:space="preserve"> </w:t>
      </w:r>
      <w:proofErr w:type="gramStart"/>
      <w:r>
        <w:rPr>
          <w:b/>
          <w:i/>
          <w:position w:val="-1"/>
          <w:sz w:val="22"/>
          <w:szCs w:val="22"/>
          <w:u w:val="thick" w:color="000000"/>
        </w:rPr>
        <w:t>A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position w:val="-1"/>
          <w:sz w:val="22"/>
          <w:szCs w:val="22"/>
          <w:u w:val="thick" w:color="000000"/>
        </w:rPr>
        <w:t>.</w:t>
      </w:r>
      <w:proofErr w:type="gramEnd"/>
      <w:r>
        <w:rPr>
          <w:b/>
          <w:i/>
          <w:spacing w:val="1"/>
          <w:position w:val="-1"/>
          <w:sz w:val="22"/>
          <w:szCs w:val="22"/>
          <w:u w:val="thick" w:color="000000"/>
        </w:rPr>
        <w:t>(</w:t>
      </w:r>
      <w:r>
        <w:rPr>
          <w:b/>
          <w:i/>
          <w:position w:val="-1"/>
          <w:sz w:val="22"/>
          <w:szCs w:val="22"/>
          <w:u w:val="thick" w:color="000000"/>
        </w:rPr>
        <w:t>2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5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m</w:t>
      </w:r>
      <w:r>
        <w:rPr>
          <w:b/>
          <w:i/>
          <w:position w:val="-1"/>
          <w:sz w:val="22"/>
          <w:szCs w:val="22"/>
          <w:u w:val="thick" w:color="000000"/>
        </w:rPr>
        <w:t>ark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2"/>
          <w:position w:val="-1"/>
          <w:sz w:val="22"/>
          <w:szCs w:val="22"/>
          <w:u w:val="thick" w:color="000000"/>
        </w:rPr>
        <w:t>)</w:t>
      </w:r>
      <w:r>
        <w:rPr>
          <w:position w:val="-1"/>
          <w:sz w:val="22"/>
          <w:szCs w:val="22"/>
        </w:rPr>
        <w:t>)</w:t>
      </w:r>
    </w:p>
    <w:p w:rsidR="000B7BEF" w:rsidRDefault="000B7BEF">
      <w:pPr>
        <w:spacing w:before="16" w:line="200" w:lineRule="exact"/>
      </w:pPr>
    </w:p>
    <w:p w:rsidR="000B7BEF" w:rsidRDefault="008E63A5">
      <w:pPr>
        <w:spacing w:before="32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1.  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G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hod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used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he e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ass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nf</w:t>
      </w:r>
      <w:r>
        <w:rPr>
          <w:b/>
          <w:i/>
          <w:spacing w:val="-2"/>
          <w:sz w:val="22"/>
          <w:szCs w:val="22"/>
        </w:rPr>
        <w:t>or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ti</w:t>
      </w:r>
      <w:r>
        <w:rPr>
          <w:b/>
          <w:i/>
          <w:sz w:val="22"/>
          <w:szCs w:val="22"/>
        </w:rPr>
        <w:t>on to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ge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H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y and</w:t>
      </w:r>
    </w:p>
    <w:p w:rsidR="000B7BEF" w:rsidRDefault="008E63A5">
      <w:pPr>
        <w:spacing w:before="37"/>
        <w:ind w:left="820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G</w:t>
      </w:r>
      <w:r>
        <w:rPr>
          <w:b/>
          <w:i/>
          <w:sz w:val="22"/>
          <w:szCs w:val="22"/>
        </w:rPr>
        <w:t>over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ent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ra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nal Af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can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mm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</w:p>
    <w:p w:rsidR="000B7BEF" w:rsidRDefault="008E63A5">
      <w:pPr>
        <w:spacing w:before="38"/>
        <w:ind w:left="357"/>
        <w:rPr>
          <w:rFonts w:ascii="Cambria" w:eastAsia="Cambria" w:hAnsi="Cambria" w:cs="Cambria"/>
          <w:sz w:val="22"/>
          <w:szCs w:val="22"/>
        </w:rPr>
      </w:pPr>
      <w:proofErr w:type="spellStart"/>
      <w:r>
        <w:rPr>
          <w:rFonts w:ascii="Cambria" w:eastAsia="Cambria" w:hAnsi="Cambria" w:cs="Cambria"/>
          <w:i/>
          <w:sz w:val="22"/>
          <w:szCs w:val="22"/>
        </w:rPr>
        <w:t>i</w:t>
      </w:r>
      <w:proofErr w:type="spellEnd"/>
      <w:r>
        <w:rPr>
          <w:rFonts w:ascii="Cambria" w:eastAsia="Cambria" w:hAnsi="Cambria" w:cs="Cambria"/>
          <w:i/>
          <w:sz w:val="22"/>
          <w:szCs w:val="22"/>
        </w:rPr>
        <w:t xml:space="preserve">.      </w:t>
      </w:r>
      <w:r>
        <w:rPr>
          <w:rFonts w:ascii="Cambria" w:eastAsia="Cambria" w:hAnsi="Cambria" w:cs="Cambria"/>
          <w:i/>
          <w:spacing w:val="20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z w:val="22"/>
          <w:szCs w:val="22"/>
        </w:rPr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h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r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z w:val="22"/>
          <w:szCs w:val="22"/>
        </w:rPr>
        <w:t>ugh</w:t>
      </w:r>
      <w:r>
        <w:rPr>
          <w:rFonts w:ascii="Cambria" w:eastAsia="Cambria" w:hAnsi="Cambria" w:cs="Cambria"/>
          <w:i/>
          <w:spacing w:val="-3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z w:val="22"/>
          <w:szCs w:val="22"/>
        </w:rPr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h</w:t>
      </w:r>
      <w:r>
        <w:rPr>
          <w:rFonts w:ascii="Cambria" w:eastAsia="Cambria" w:hAnsi="Cambria" w:cs="Cambria"/>
          <w:i/>
          <w:sz w:val="22"/>
          <w:szCs w:val="22"/>
        </w:rPr>
        <w:t>e u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s</w:t>
      </w:r>
      <w:r>
        <w:rPr>
          <w:rFonts w:ascii="Cambria" w:eastAsia="Cambria" w:hAnsi="Cambria" w:cs="Cambria"/>
          <w:i/>
          <w:sz w:val="22"/>
          <w:szCs w:val="22"/>
        </w:rPr>
        <w:t xml:space="preserve">e 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z w:val="22"/>
          <w:szCs w:val="22"/>
        </w:rPr>
        <w:t xml:space="preserve">f 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pr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v</w:t>
      </w:r>
      <w:r>
        <w:rPr>
          <w:rFonts w:ascii="Cambria" w:eastAsia="Cambria" w:hAnsi="Cambria" w:cs="Cambria"/>
          <w:i/>
          <w:sz w:val="22"/>
          <w:szCs w:val="22"/>
        </w:rPr>
        <w:t>e</w:t>
      </w:r>
      <w:r>
        <w:rPr>
          <w:rFonts w:ascii="Cambria" w:eastAsia="Cambria" w:hAnsi="Cambria" w:cs="Cambria"/>
          <w:i/>
          <w:spacing w:val="-4"/>
          <w:sz w:val="22"/>
          <w:szCs w:val="22"/>
        </w:rPr>
        <w:t>r</w:t>
      </w:r>
      <w:r>
        <w:rPr>
          <w:rFonts w:ascii="Cambria" w:eastAsia="Cambria" w:hAnsi="Cambria" w:cs="Cambria"/>
          <w:i/>
          <w:sz w:val="22"/>
          <w:szCs w:val="22"/>
        </w:rPr>
        <w:t>bs</w:t>
      </w:r>
    </w:p>
    <w:p w:rsidR="000B7BEF" w:rsidRDefault="008E63A5">
      <w:pPr>
        <w:spacing w:before="39"/>
        <w:ind w:left="297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i/>
          <w:sz w:val="22"/>
          <w:szCs w:val="22"/>
        </w:rPr>
        <w:t xml:space="preserve">ii.      </w:t>
      </w:r>
      <w:r>
        <w:rPr>
          <w:rFonts w:ascii="Cambria" w:eastAsia="Cambria" w:hAnsi="Cambria" w:cs="Cambria"/>
          <w:i/>
          <w:spacing w:val="20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z w:val="22"/>
          <w:szCs w:val="22"/>
        </w:rPr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h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r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z w:val="22"/>
          <w:szCs w:val="22"/>
        </w:rPr>
        <w:t>ugh</w:t>
      </w:r>
      <w:r>
        <w:rPr>
          <w:rFonts w:ascii="Cambria" w:eastAsia="Cambria" w:hAnsi="Cambria" w:cs="Cambria"/>
          <w:i/>
          <w:spacing w:val="-3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z w:val="22"/>
          <w:szCs w:val="22"/>
        </w:rPr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h</w:t>
      </w:r>
      <w:r>
        <w:rPr>
          <w:rFonts w:ascii="Cambria" w:eastAsia="Cambria" w:hAnsi="Cambria" w:cs="Cambria"/>
          <w:i/>
          <w:sz w:val="22"/>
          <w:szCs w:val="22"/>
        </w:rPr>
        <w:t>e u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s</w:t>
      </w:r>
      <w:r>
        <w:rPr>
          <w:rFonts w:ascii="Cambria" w:eastAsia="Cambria" w:hAnsi="Cambria" w:cs="Cambria"/>
          <w:i/>
          <w:sz w:val="22"/>
          <w:szCs w:val="22"/>
        </w:rPr>
        <w:t xml:space="preserve">e 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l</w:t>
      </w:r>
      <w:r>
        <w:rPr>
          <w:rFonts w:ascii="Cambria" w:eastAsia="Cambria" w:hAnsi="Cambria" w:cs="Cambria"/>
          <w:i/>
          <w:spacing w:val="-2"/>
          <w:sz w:val="22"/>
          <w:szCs w:val="22"/>
        </w:rPr>
        <w:t>e</w:t>
      </w:r>
      <w:r>
        <w:rPr>
          <w:rFonts w:ascii="Cambria" w:eastAsia="Cambria" w:hAnsi="Cambria" w:cs="Cambria"/>
          <w:i/>
          <w:sz w:val="22"/>
          <w:szCs w:val="22"/>
        </w:rPr>
        <w:t>ge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n</w:t>
      </w:r>
      <w:r>
        <w:rPr>
          <w:rFonts w:ascii="Cambria" w:eastAsia="Cambria" w:hAnsi="Cambria" w:cs="Cambria"/>
          <w:i/>
          <w:sz w:val="22"/>
          <w:szCs w:val="22"/>
        </w:rPr>
        <w:t>ds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pacing w:val="-3"/>
          <w:sz w:val="22"/>
          <w:szCs w:val="22"/>
        </w:rPr>
        <w:t>/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my</w:t>
      </w:r>
      <w:r>
        <w:rPr>
          <w:rFonts w:ascii="Cambria" w:eastAsia="Cambria" w:hAnsi="Cambria" w:cs="Cambria"/>
          <w:i/>
          <w:sz w:val="22"/>
          <w:szCs w:val="22"/>
        </w:rPr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h</w:t>
      </w:r>
      <w:r>
        <w:rPr>
          <w:rFonts w:ascii="Cambria" w:eastAsia="Cambria" w:hAnsi="Cambria" w:cs="Cambria"/>
          <w:i/>
          <w:sz w:val="22"/>
          <w:szCs w:val="22"/>
        </w:rPr>
        <w:t>s</w:t>
      </w:r>
    </w:p>
    <w:p w:rsidR="000B7BEF" w:rsidRDefault="008E63A5">
      <w:pPr>
        <w:tabs>
          <w:tab w:val="left" w:pos="820"/>
        </w:tabs>
        <w:spacing w:before="39" w:line="274" w:lineRule="auto"/>
        <w:ind w:left="256" w:right="4906" w:hanging="19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i/>
          <w:sz w:val="22"/>
          <w:szCs w:val="22"/>
        </w:rPr>
        <w:t>iii.</w:t>
      </w:r>
      <w:r>
        <w:rPr>
          <w:rFonts w:ascii="Cambria" w:eastAsia="Cambria" w:hAnsi="Cambria" w:cs="Cambria"/>
          <w:i/>
          <w:sz w:val="22"/>
          <w:szCs w:val="22"/>
        </w:rPr>
        <w:tab/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h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r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z w:val="22"/>
          <w:szCs w:val="22"/>
        </w:rPr>
        <w:t>ugh</w:t>
      </w:r>
      <w:r>
        <w:rPr>
          <w:rFonts w:ascii="Cambria" w:eastAsia="Cambria" w:hAnsi="Cambria" w:cs="Cambria"/>
          <w:i/>
          <w:spacing w:val="-3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z w:val="22"/>
          <w:szCs w:val="22"/>
        </w:rPr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h</w:t>
      </w:r>
      <w:r>
        <w:rPr>
          <w:rFonts w:ascii="Cambria" w:eastAsia="Cambria" w:hAnsi="Cambria" w:cs="Cambria"/>
          <w:i/>
          <w:sz w:val="22"/>
          <w:szCs w:val="22"/>
        </w:rPr>
        <w:t>e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pacing w:val="-2"/>
          <w:sz w:val="22"/>
          <w:szCs w:val="22"/>
        </w:rPr>
        <w:t>f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l</w:t>
      </w:r>
      <w:r>
        <w:rPr>
          <w:rFonts w:ascii="Cambria" w:eastAsia="Cambria" w:hAnsi="Cambria" w:cs="Cambria"/>
          <w:i/>
          <w:sz w:val="22"/>
          <w:szCs w:val="22"/>
        </w:rPr>
        <w:t>k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t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a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l</w:t>
      </w:r>
      <w:r>
        <w:rPr>
          <w:rFonts w:ascii="Cambria" w:eastAsia="Cambria" w:hAnsi="Cambria" w:cs="Cambria"/>
          <w:i/>
          <w:sz w:val="22"/>
          <w:szCs w:val="22"/>
        </w:rPr>
        <w:t>es</w:t>
      </w:r>
      <w:r>
        <w:rPr>
          <w:rFonts w:ascii="Cambria" w:eastAsia="Cambria" w:hAnsi="Cambria" w:cs="Cambria"/>
          <w:i/>
          <w:spacing w:val="-3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z w:val="22"/>
          <w:szCs w:val="22"/>
        </w:rPr>
        <w:t>/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N</w:t>
      </w:r>
      <w:r>
        <w:rPr>
          <w:rFonts w:ascii="Cambria" w:eastAsia="Cambria" w:hAnsi="Cambria" w:cs="Cambria"/>
          <w:i/>
          <w:spacing w:val="-3"/>
          <w:sz w:val="22"/>
          <w:szCs w:val="22"/>
        </w:rPr>
        <w:t>a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rra</w:t>
      </w:r>
      <w:r>
        <w:rPr>
          <w:rFonts w:ascii="Cambria" w:eastAsia="Cambria" w:hAnsi="Cambria" w:cs="Cambria"/>
          <w:i/>
          <w:sz w:val="22"/>
          <w:szCs w:val="22"/>
        </w:rPr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i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v</w:t>
      </w:r>
      <w:r>
        <w:rPr>
          <w:rFonts w:ascii="Cambria" w:eastAsia="Cambria" w:hAnsi="Cambria" w:cs="Cambria"/>
          <w:i/>
          <w:sz w:val="22"/>
          <w:szCs w:val="22"/>
        </w:rPr>
        <w:t>es/st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r</w:t>
      </w:r>
      <w:r>
        <w:rPr>
          <w:rFonts w:ascii="Cambria" w:eastAsia="Cambria" w:hAnsi="Cambria" w:cs="Cambria"/>
          <w:i/>
          <w:sz w:val="22"/>
          <w:szCs w:val="22"/>
        </w:rPr>
        <w:t>ies iv.</w:t>
      </w:r>
      <w:r>
        <w:rPr>
          <w:rFonts w:ascii="Cambria" w:eastAsia="Cambria" w:hAnsi="Cambria" w:cs="Cambria"/>
          <w:i/>
          <w:sz w:val="22"/>
          <w:szCs w:val="22"/>
        </w:rPr>
        <w:tab/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h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r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z w:val="22"/>
          <w:szCs w:val="22"/>
        </w:rPr>
        <w:t>ugh</w:t>
      </w:r>
      <w:r>
        <w:rPr>
          <w:rFonts w:ascii="Cambria" w:eastAsia="Cambria" w:hAnsi="Cambria" w:cs="Cambria"/>
          <w:i/>
          <w:spacing w:val="-3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z w:val="22"/>
          <w:szCs w:val="22"/>
        </w:rPr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h</w:t>
      </w:r>
      <w:r>
        <w:rPr>
          <w:rFonts w:ascii="Cambria" w:eastAsia="Cambria" w:hAnsi="Cambria" w:cs="Cambria"/>
          <w:i/>
          <w:sz w:val="22"/>
          <w:szCs w:val="22"/>
        </w:rPr>
        <w:t xml:space="preserve">e 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r</w:t>
      </w:r>
      <w:r>
        <w:rPr>
          <w:rFonts w:ascii="Cambria" w:eastAsia="Cambria" w:hAnsi="Cambria" w:cs="Cambria"/>
          <w:i/>
          <w:sz w:val="22"/>
          <w:szCs w:val="22"/>
        </w:rPr>
        <w:t>id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d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l</w:t>
      </w:r>
      <w:r>
        <w:rPr>
          <w:rFonts w:ascii="Cambria" w:eastAsia="Cambria" w:hAnsi="Cambria" w:cs="Cambria"/>
          <w:i/>
          <w:sz w:val="22"/>
          <w:szCs w:val="22"/>
        </w:rPr>
        <w:t>es</w:t>
      </w:r>
    </w:p>
    <w:p w:rsidR="000B7BEF" w:rsidRDefault="008E63A5">
      <w:pPr>
        <w:tabs>
          <w:tab w:val="left" w:pos="820"/>
        </w:tabs>
        <w:spacing w:before="2" w:line="274" w:lineRule="auto"/>
        <w:ind w:left="820" w:right="555" w:hanging="504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i/>
          <w:spacing w:val="-1"/>
          <w:sz w:val="22"/>
          <w:szCs w:val="22"/>
        </w:rPr>
        <w:t>v</w:t>
      </w:r>
      <w:r>
        <w:rPr>
          <w:rFonts w:ascii="Cambria" w:eastAsia="Cambria" w:hAnsi="Cambria" w:cs="Cambria"/>
          <w:i/>
          <w:sz w:val="22"/>
          <w:szCs w:val="22"/>
        </w:rPr>
        <w:t>.</w:t>
      </w:r>
      <w:r>
        <w:rPr>
          <w:rFonts w:ascii="Cambria" w:eastAsia="Cambria" w:hAnsi="Cambria" w:cs="Cambria"/>
          <w:i/>
          <w:sz w:val="22"/>
          <w:szCs w:val="22"/>
        </w:rPr>
        <w:tab/>
        <w:t>T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h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r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z w:val="22"/>
          <w:szCs w:val="22"/>
        </w:rPr>
        <w:t xml:space="preserve">ugh </w:t>
      </w:r>
      <w:r>
        <w:rPr>
          <w:rFonts w:ascii="Cambria" w:eastAsia="Cambria" w:hAnsi="Cambria" w:cs="Cambria"/>
          <w:i/>
          <w:spacing w:val="-3"/>
          <w:sz w:val="22"/>
          <w:szCs w:val="22"/>
        </w:rPr>
        <w:t>s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z w:val="22"/>
          <w:szCs w:val="22"/>
        </w:rPr>
        <w:t>ngs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pacing w:val="-2"/>
          <w:sz w:val="22"/>
          <w:szCs w:val="22"/>
        </w:rPr>
        <w:t>a</w:t>
      </w:r>
      <w:r>
        <w:rPr>
          <w:rFonts w:ascii="Cambria" w:eastAsia="Cambria" w:hAnsi="Cambria" w:cs="Cambria"/>
          <w:i/>
          <w:sz w:val="22"/>
          <w:szCs w:val="22"/>
        </w:rPr>
        <w:t>nd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 xml:space="preserve"> da</w:t>
      </w:r>
      <w:r>
        <w:rPr>
          <w:rFonts w:ascii="Cambria" w:eastAsia="Cambria" w:hAnsi="Cambria" w:cs="Cambria"/>
          <w:i/>
          <w:sz w:val="22"/>
          <w:szCs w:val="22"/>
        </w:rPr>
        <w:t xml:space="preserve">nces                                                                                                        </w:t>
      </w:r>
      <w:r>
        <w:rPr>
          <w:rFonts w:ascii="Cambria" w:eastAsia="Cambria" w:hAnsi="Cambria" w:cs="Cambria"/>
          <w:i/>
          <w:spacing w:val="3"/>
          <w:sz w:val="22"/>
          <w:szCs w:val="22"/>
        </w:rPr>
        <w:t xml:space="preserve"> </w:t>
      </w:r>
      <w:r>
        <w:rPr>
          <w:rFonts w:ascii="Cambria" w:eastAsia="Cambria" w:hAnsi="Cambria" w:cs="Cambria"/>
          <w:b/>
          <w:i/>
          <w:spacing w:val="-1"/>
          <w:sz w:val="22"/>
          <w:szCs w:val="22"/>
        </w:rPr>
        <w:t>F</w:t>
      </w:r>
      <w:r>
        <w:rPr>
          <w:rFonts w:ascii="Cambria" w:eastAsia="Cambria" w:hAnsi="Cambria" w:cs="Cambria"/>
          <w:b/>
          <w:i/>
          <w:sz w:val="22"/>
          <w:szCs w:val="22"/>
        </w:rPr>
        <w:t>ir</w:t>
      </w:r>
      <w:r>
        <w:rPr>
          <w:rFonts w:ascii="Cambria" w:eastAsia="Cambria" w:hAnsi="Cambria" w:cs="Cambria"/>
          <w:b/>
          <w:i/>
          <w:spacing w:val="1"/>
          <w:sz w:val="22"/>
          <w:szCs w:val="22"/>
        </w:rPr>
        <w:t>s</w:t>
      </w:r>
      <w:r>
        <w:rPr>
          <w:rFonts w:ascii="Cambria" w:eastAsia="Cambria" w:hAnsi="Cambria" w:cs="Cambria"/>
          <w:b/>
          <w:i/>
          <w:sz w:val="22"/>
          <w:szCs w:val="22"/>
        </w:rPr>
        <w:t>t</w:t>
      </w:r>
      <w:r>
        <w:rPr>
          <w:rFonts w:ascii="Cambria" w:eastAsia="Cambria" w:hAnsi="Cambria" w:cs="Cambria"/>
          <w:b/>
          <w:i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b/>
          <w:i/>
          <w:sz w:val="22"/>
          <w:szCs w:val="22"/>
        </w:rPr>
        <w:t xml:space="preserve">1 </w:t>
      </w:r>
      <w:r>
        <w:rPr>
          <w:rFonts w:ascii="Cambria" w:eastAsia="Cambria" w:hAnsi="Cambria" w:cs="Cambria"/>
          <w:b/>
          <w:i/>
          <w:spacing w:val="-1"/>
          <w:sz w:val="22"/>
          <w:szCs w:val="22"/>
        </w:rPr>
        <w:t>x</w:t>
      </w:r>
      <w:r>
        <w:rPr>
          <w:rFonts w:ascii="Cambria" w:eastAsia="Cambria" w:hAnsi="Cambria" w:cs="Cambria"/>
          <w:b/>
          <w:i/>
          <w:sz w:val="22"/>
          <w:szCs w:val="22"/>
        </w:rPr>
        <w:t>1=</w:t>
      </w:r>
      <w:r>
        <w:rPr>
          <w:rFonts w:ascii="Cambria" w:eastAsia="Cambria" w:hAnsi="Cambria" w:cs="Cambria"/>
          <w:b/>
          <w:i/>
          <w:spacing w:val="-2"/>
          <w:sz w:val="22"/>
          <w:szCs w:val="22"/>
        </w:rPr>
        <w:t>1</w:t>
      </w:r>
      <w:r>
        <w:rPr>
          <w:rFonts w:ascii="Cambria" w:eastAsia="Cambria" w:hAnsi="Cambria" w:cs="Cambria"/>
          <w:b/>
          <w:i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b/>
          <w:i/>
          <w:sz w:val="22"/>
          <w:szCs w:val="22"/>
        </w:rPr>
        <w:t>k</w:t>
      </w:r>
    </w:p>
    <w:p w:rsidR="000B7BEF" w:rsidRDefault="000B7BEF">
      <w:pPr>
        <w:spacing w:before="12" w:line="280" w:lineRule="exact"/>
        <w:rPr>
          <w:sz w:val="28"/>
          <w:szCs w:val="28"/>
        </w:rPr>
      </w:pPr>
    </w:p>
    <w:p w:rsidR="000B7BEF" w:rsidRDefault="008E63A5">
      <w:pPr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2.  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Sta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 xml:space="preserve">ons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hy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ea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y pe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ved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o s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n the</w:t>
      </w:r>
      <w:r>
        <w:rPr>
          <w:b/>
          <w:i/>
          <w:spacing w:val="-2"/>
          <w:sz w:val="22"/>
          <w:szCs w:val="22"/>
        </w:rPr>
        <w:t xml:space="preserve"> g</w:t>
      </w:r>
      <w:r>
        <w:rPr>
          <w:b/>
          <w:i/>
          <w:sz w:val="22"/>
          <w:szCs w:val="22"/>
        </w:rPr>
        <w:t>ra</w:t>
      </w:r>
      <w:r>
        <w:rPr>
          <w:b/>
          <w:i/>
          <w:spacing w:val="2"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ands</w:t>
      </w:r>
    </w:p>
    <w:p w:rsidR="000B7BEF" w:rsidRDefault="008E63A5">
      <w:pPr>
        <w:spacing w:before="32" w:line="277" w:lineRule="auto"/>
        <w:ind w:left="283" w:right="5314" w:firstLine="62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Ava</w:t>
      </w:r>
      <w:r>
        <w:rPr>
          <w:i/>
          <w:spacing w:val="-2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ab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ood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ra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ands 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 </w:t>
      </w:r>
      <w:r>
        <w:rPr>
          <w:i/>
          <w:spacing w:val="-27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g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ands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as war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er</w:t>
      </w:r>
    </w:p>
    <w:p w:rsidR="000B7BEF" w:rsidRDefault="008E63A5">
      <w:pPr>
        <w:spacing w:line="240" w:lineRule="exact"/>
        <w:ind w:left="22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G</w:t>
      </w:r>
      <w:r>
        <w:rPr>
          <w:i/>
          <w:sz w:val="22"/>
          <w:szCs w:val="22"/>
        </w:rPr>
        <w:t>ra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ands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pro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uch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needed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r                                                                </w:t>
      </w:r>
      <w:r>
        <w:rPr>
          <w:i/>
          <w:spacing w:val="54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2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ks</w:t>
      </w:r>
    </w:p>
    <w:p w:rsidR="000B7BEF" w:rsidRDefault="008E63A5">
      <w:pPr>
        <w:spacing w:before="37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3.  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Id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z w:val="22"/>
          <w:szCs w:val="22"/>
        </w:rPr>
        <w:t>d u</w:t>
      </w:r>
      <w:r>
        <w:rPr>
          <w:b/>
          <w:i/>
          <w:spacing w:val="2"/>
          <w:sz w:val="22"/>
          <w:szCs w:val="22"/>
        </w:rPr>
        <w:t>s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o 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us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ops w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en 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ag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cu</w:t>
      </w:r>
      <w:r>
        <w:rPr>
          <w:b/>
          <w:i/>
          <w:spacing w:val="-1"/>
          <w:sz w:val="22"/>
          <w:szCs w:val="22"/>
        </w:rPr>
        <w:t>lt</w:t>
      </w:r>
      <w:r>
        <w:rPr>
          <w:b/>
          <w:i/>
          <w:sz w:val="22"/>
          <w:szCs w:val="22"/>
        </w:rPr>
        <w:t>ure b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z w:val="22"/>
          <w:szCs w:val="22"/>
        </w:rPr>
        <w:t>an</w:t>
      </w:r>
    </w:p>
    <w:p w:rsidR="000B7BEF" w:rsidRDefault="008E63A5">
      <w:pPr>
        <w:spacing w:before="40"/>
        <w:ind w:left="820"/>
        <w:rPr>
          <w:sz w:val="22"/>
          <w:szCs w:val="22"/>
        </w:rPr>
      </w:pP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pacing w:val="-2"/>
          <w:sz w:val="22"/>
          <w:szCs w:val="22"/>
        </w:rPr>
        <w:t>1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)</w:t>
      </w:r>
    </w:p>
    <w:p w:rsidR="000B7BEF" w:rsidRDefault="008E63A5">
      <w:pPr>
        <w:spacing w:before="32"/>
        <w:ind w:left="820"/>
        <w:rPr>
          <w:sz w:val="22"/>
          <w:szCs w:val="22"/>
        </w:rPr>
      </w:pPr>
      <w:r>
        <w:rPr>
          <w:i/>
          <w:sz w:val="22"/>
          <w:szCs w:val="22"/>
        </w:rPr>
        <w:t>Broadc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ho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ri</w:t>
      </w:r>
      <w:r>
        <w:rPr>
          <w:i/>
          <w:sz w:val="22"/>
          <w:szCs w:val="22"/>
        </w:rPr>
        <w:t xml:space="preserve">ng                                                                            </w:t>
      </w:r>
      <w:r>
        <w:rPr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1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1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</w:t>
      </w:r>
    </w:p>
    <w:p w:rsidR="000B7BEF" w:rsidRDefault="008E63A5">
      <w:pPr>
        <w:spacing w:before="42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4.  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o gro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 xml:space="preserve">ps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peo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pacing w:val="3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 the</w:t>
      </w:r>
      <w:r>
        <w:rPr>
          <w:b/>
          <w:i/>
          <w:spacing w:val="-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Tran</w:t>
      </w:r>
      <w:r>
        <w:rPr>
          <w:b/>
          <w:i/>
          <w:spacing w:val="1"/>
          <w:sz w:val="22"/>
          <w:szCs w:val="22"/>
        </w:rPr>
        <w:t>s-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tl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c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rade</w:t>
      </w:r>
    </w:p>
    <w:p w:rsidR="000B7BEF" w:rsidRDefault="008E63A5">
      <w:pPr>
        <w:spacing w:before="32" w:line="275" w:lineRule="auto"/>
        <w:ind w:left="1003" w:right="7033" w:firstLine="62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Europea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Af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cans</w:t>
      </w:r>
    </w:p>
    <w:p w:rsidR="000B7BEF" w:rsidRDefault="008E63A5">
      <w:pPr>
        <w:spacing w:before="4" w:line="280" w:lineRule="auto"/>
        <w:ind w:left="1540" w:right="443" w:hanging="598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ns                                                                                                            </w:t>
      </w:r>
      <w:r>
        <w:rPr>
          <w:i/>
          <w:spacing w:val="3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Fi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st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2 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ks</w:t>
      </w:r>
    </w:p>
    <w:p w:rsidR="000B7BEF" w:rsidRDefault="008E63A5">
      <w:pPr>
        <w:spacing w:line="240" w:lineRule="exact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5.  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Sta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 one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dva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age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ng pip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ne o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eh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z w:val="22"/>
          <w:szCs w:val="22"/>
        </w:rPr>
        <w:t>ran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po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2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l</w:t>
      </w:r>
    </w:p>
    <w:p w:rsidR="000B7BEF" w:rsidRDefault="008E63A5">
      <w:pPr>
        <w:spacing w:before="32"/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Pip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 d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as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han ve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es</w:t>
      </w:r>
    </w:p>
    <w:p w:rsidR="000B7BEF" w:rsidRDefault="008E63A5">
      <w:pPr>
        <w:spacing w:before="40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s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r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ansp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rt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y p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 ve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es</w:t>
      </w:r>
    </w:p>
    <w:p w:rsidR="000B7BEF" w:rsidRDefault="008E63A5">
      <w:pPr>
        <w:spacing w:before="37"/>
        <w:ind w:left="22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Pip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 en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ur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r </w:t>
      </w:r>
      <w:r>
        <w:rPr>
          <w:i/>
          <w:spacing w:val="-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nuous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sup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y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q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ed 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ea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de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or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1x1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1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</w:t>
      </w:r>
    </w:p>
    <w:p w:rsidR="000B7BEF" w:rsidRDefault="008E63A5">
      <w:pPr>
        <w:spacing w:before="37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6.  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Id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our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rgy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 xml:space="preserve">ed 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 the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-2"/>
          <w:sz w:val="22"/>
          <w:szCs w:val="22"/>
        </w:rPr>
        <w:t xml:space="preserve"> 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ages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1"/>
          <w:sz w:val="22"/>
          <w:szCs w:val="22"/>
        </w:rPr>
        <w:t xml:space="preserve"> i</w:t>
      </w:r>
      <w:r>
        <w:rPr>
          <w:b/>
          <w:i/>
          <w:sz w:val="22"/>
          <w:szCs w:val="22"/>
        </w:rPr>
        <w:t>nd</w:t>
      </w:r>
      <w:r>
        <w:rPr>
          <w:b/>
          <w:i/>
          <w:spacing w:val="-1"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al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on</w:t>
      </w:r>
    </w:p>
    <w:p w:rsidR="000B7BEF" w:rsidRDefault="008E63A5">
      <w:pPr>
        <w:spacing w:before="32" w:line="282" w:lineRule="auto"/>
        <w:ind w:left="820" w:right="688"/>
        <w:rPr>
          <w:sz w:val="22"/>
          <w:szCs w:val="22"/>
        </w:rPr>
      </w:pP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 xml:space="preserve">oal                                                                                                                                       </w:t>
      </w:r>
      <w:r>
        <w:rPr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1 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1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</w:t>
      </w:r>
    </w:p>
    <w:p w:rsidR="000B7BEF" w:rsidRDefault="008E63A5">
      <w:pPr>
        <w:spacing w:line="240" w:lineRule="exact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7.  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G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o 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sons w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y ea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y urban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3"/>
          <w:sz w:val="22"/>
          <w:szCs w:val="22"/>
        </w:rPr>
        <w:t>r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 a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 xml:space="preserve"> E</w:t>
      </w:r>
      <w:r>
        <w:rPr>
          <w:b/>
          <w:i/>
          <w:sz w:val="22"/>
          <w:szCs w:val="22"/>
        </w:rPr>
        <w:t>gypt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ev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op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-3"/>
          <w:sz w:val="22"/>
          <w:szCs w:val="22"/>
        </w:rPr>
        <w:t>V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ll</w:t>
      </w:r>
      <w:r>
        <w:rPr>
          <w:b/>
          <w:i/>
          <w:sz w:val="22"/>
          <w:szCs w:val="22"/>
        </w:rPr>
        <w:t>ey</w:t>
      </w:r>
    </w:p>
    <w:p w:rsidR="000B7BEF" w:rsidRDefault="008E63A5">
      <w:pPr>
        <w:spacing w:before="33"/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4"/>
          <w:sz w:val="22"/>
          <w:szCs w:val="22"/>
        </w:rPr>
        <w:t>W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f</w:t>
      </w:r>
      <w:r>
        <w:rPr>
          <w:i/>
          <w:sz w:val="22"/>
          <w:szCs w:val="22"/>
        </w:rPr>
        <w:t xml:space="preserve">rom </w:t>
      </w:r>
      <w:r>
        <w:rPr>
          <w:i/>
          <w:spacing w:val="-2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 xml:space="preserve">as 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or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ran</w:t>
      </w:r>
      <w:r>
        <w:rPr>
          <w:i/>
          <w:spacing w:val="-1"/>
          <w:sz w:val="22"/>
          <w:szCs w:val="22"/>
        </w:rPr>
        <w:t>s</w:t>
      </w:r>
      <w:r>
        <w:rPr>
          <w:i/>
          <w:sz w:val="22"/>
          <w:szCs w:val="22"/>
        </w:rPr>
        <w:t>po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</w:p>
    <w:p w:rsidR="000B7BEF" w:rsidRDefault="008E63A5">
      <w:pPr>
        <w:spacing w:before="37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4"/>
          <w:sz w:val="22"/>
          <w:szCs w:val="22"/>
        </w:rPr>
        <w:t>W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f</w:t>
      </w:r>
      <w:r>
        <w:rPr>
          <w:i/>
          <w:sz w:val="22"/>
          <w:szCs w:val="22"/>
        </w:rPr>
        <w:t xml:space="preserve">rom </w:t>
      </w:r>
      <w:r>
        <w:rPr>
          <w:i/>
          <w:spacing w:val="-2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 xml:space="preserve">as 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or dom</w:t>
      </w:r>
      <w:r>
        <w:rPr>
          <w:i/>
          <w:spacing w:val="-3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/i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u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al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use</w:t>
      </w:r>
    </w:p>
    <w:p w:rsidR="000B7BEF" w:rsidRDefault="008E63A5">
      <w:pPr>
        <w:spacing w:before="37" w:line="277" w:lineRule="auto"/>
        <w:ind w:left="247" w:right="1536" w:hanging="24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il</w:t>
      </w:r>
      <w:r>
        <w:rPr>
          <w:i/>
          <w:sz w:val="22"/>
          <w:szCs w:val="22"/>
        </w:rPr>
        <w:t>e V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con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ed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il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arm</w:t>
      </w:r>
      <w:r>
        <w:rPr>
          <w:i/>
          <w:spacing w:val="-2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va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li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y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od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rom ag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ure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il</w:t>
      </w:r>
      <w:r>
        <w:rPr>
          <w:i/>
          <w:sz w:val="22"/>
          <w:szCs w:val="22"/>
        </w:rPr>
        <w:t>e V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ey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ad co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emp</w:t>
      </w:r>
      <w:r>
        <w:rPr>
          <w:i/>
          <w:spacing w:val="-3"/>
          <w:sz w:val="22"/>
          <w:szCs w:val="22"/>
        </w:rPr>
        <w:t>e</w:t>
      </w:r>
      <w:r>
        <w:rPr>
          <w:i/>
          <w:sz w:val="22"/>
          <w:szCs w:val="22"/>
        </w:rPr>
        <w:t>ra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h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ch 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cou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aged</w:t>
      </w:r>
      <w:r>
        <w:rPr>
          <w:i/>
          <w:spacing w:val="-2"/>
          <w:sz w:val="22"/>
          <w:szCs w:val="22"/>
        </w:rPr>
        <w:t xml:space="preserve"> s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eme</w:t>
      </w:r>
      <w:r>
        <w:rPr>
          <w:i/>
          <w:spacing w:val="-3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s</w:t>
      </w:r>
    </w:p>
    <w:p w:rsidR="000B7BEF" w:rsidRDefault="008E63A5">
      <w:pPr>
        <w:spacing w:line="240" w:lineRule="exact"/>
        <w:ind w:left="307"/>
        <w:rPr>
          <w:sz w:val="22"/>
          <w:szCs w:val="22"/>
        </w:rPr>
      </w:pPr>
      <w:r>
        <w:rPr>
          <w:i/>
          <w:sz w:val="22"/>
          <w:szCs w:val="22"/>
        </w:rPr>
        <w:t xml:space="preserve">v.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>Vege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ong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banks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ro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bu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d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s                                      </w:t>
      </w:r>
      <w:r>
        <w:rPr>
          <w:i/>
          <w:spacing w:val="5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st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2x1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</w:p>
    <w:p w:rsidR="000B7BEF" w:rsidRDefault="008E63A5">
      <w:pPr>
        <w:spacing w:before="12"/>
        <w:ind w:left="460"/>
        <w:rPr>
          <w:sz w:val="14"/>
          <w:szCs w:val="14"/>
        </w:rPr>
      </w:pPr>
      <w:r>
        <w:rPr>
          <w:b/>
          <w:i/>
          <w:sz w:val="22"/>
          <w:szCs w:val="22"/>
        </w:rPr>
        <w:t xml:space="preserve">8.  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Sta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ys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hi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ade co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bu</w:t>
      </w:r>
      <w:r>
        <w:rPr>
          <w:b/>
          <w:i/>
          <w:spacing w:val="-2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ed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gr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 of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sa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k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1"/>
          <w:sz w:val="22"/>
          <w:szCs w:val="22"/>
        </w:rPr>
        <w:t xml:space="preserve"> i</w:t>
      </w:r>
      <w:r>
        <w:rPr>
          <w:b/>
          <w:i/>
          <w:sz w:val="22"/>
          <w:szCs w:val="22"/>
        </w:rPr>
        <w:t>n t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z w:val="22"/>
          <w:szCs w:val="22"/>
        </w:rPr>
        <w:t>e 1</w:t>
      </w:r>
      <w:r>
        <w:rPr>
          <w:b/>
          <w:i/>
          <w:spacing w:val="6"/>
          <w:sz w:val="22"/>
          <w:szCs w:val="22"/>
        </w:rPr>
        <w:t>8</w:t>
      </w:r>
      <w:proofErr w:type="spellStart"/>
      <w:r>
        <w:rPr>
          <w:b/>
          <w:i/>
          <w:position w:val="10"/>
          <w:sz w:val="14"/>
          <w:szCs w:val="14"/>
        </w:rPr>
        <w:t>th</w:t>
      </w:r>
      <w:proofErr w:type="spellEnd"/>
    </w:p>
    <w:p w:rsidR="000B7BEF" w:rsidRDefault="008E63A5">
      <w:pPr>
        <w:spacing w:before="40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cent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ry</w:t>
      </w:r>
    </w:p>
    <w:p w:rsidR="000B7BEF" w:rsidRDefault="008E63A5">
      <w:pPr>
        <w:spacing w:before="32"/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Led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acq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ea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s u</w:t>
      </w:r>
      <w:r>
        <w:rPr>
          <w:i/>
          <w:spacing w:val="-1"/>
          <w:sz w:val="22"/>
          <w:szCs w:val="22"/>
        </w:rPr>
        <w:t>s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 e</w:t>
      </w:r>
      <w:r>
        <w:rPr>
          <w:i/>
          <w:spacing w:val="-2"/>
          <w:sz w:val="22"/>
          <w:szCs w:val="22"/>
        </w:rPr>
        <w:t>x</w:t>
      </w:r>
      <w:r>
        <w:rPr>
          <w:i/>
          <w:sz w:val="22"/>
          <w:szCs w:val="22"/>
        </w:rPr>
        <w:t>pand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k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ngdom</w:t>
      </w:r>
    </w:p>
    <w:p w:rsidR="000B7BEF" w:rsidRDefault="008E63A5">
      <w:pPr>
        <w:spacing w:before="37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Led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acq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ve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ue u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nan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op</w:t>
      </w:r>
      <w:r>
        <w:rPr>
          <w:i/>
          <w:spacing w:val="-2"/>
          <w:sz w:val="22"/>
          <w:szCs w:val="22"/>
        </w:rPr>
        <w:t>er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 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k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gdom</w:t>
      </w:r>
    </w:p>
    <w:p w:rsidR="000B7BEF" w:rsidRDefault="008E63A5">
      <w:pPr>
        <w:spacing w:before="37" w:line="276" w:lineRule="auto"/>
        <w:ind w:left="820" w:right="489" w:hanging="598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Trade 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nhan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 xml:space="preserve">ed 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xp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 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 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u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nd ag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ur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sou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ces w</w:t>
      </w:r>
      <w:r>
        <w:rPr>
          <w:i/>
          <w:spacing w:val="-3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ed 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venue and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d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r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k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ngdom</w:t>
      </w:r>
    </w:p>
    <w:p w:rsidR="000B7BEF" w:rsidRDefault="008E63A5">
      <w:pPr>
        <w:spacing w:before="8"/>
        <w:ind w:left="820"/>
        <w:rPr>
          <w:sz w:val="22"/>
          <w:szCs w:val="22"/>
        </w:rPr>
        <w:sectPr w:rsidR="000B7BEF">
          <w:pgSz w:w="11920" w:h="16840"/>
          <w:pgMar w:top="1560" w:right="1000" w:bottom="280" w:left="1340" w:header="0" w:footer="943" w:gutter="0"/>
          <w:cols w:space="720"/>
        </w:sectPr>
      </w:pP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2 x 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ks</w:t>
      </w:r>
    </w:p>
    <w:p w:rsidR="000B7BEF" w:rsidRDefault="000B7BEF">
      <w:pPr>
        <w:spacing w:before="1" w:line="140" w:lineRule="exact"/>
        <w:rPr>
          <w:sz w:val="15"/>
          <w:szCs w:val="15"/>
        </w:rPr>
      </w:pPr>
    </w:p>
    <w:p w:rsidR="000B7BEF" w:rsidRDefault="008E63A5">
      <w:pPr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9.  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D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fi</w:t>
      </w:r>
      <w:r>
        <w:rPr>
          <w:b/>
          <w:i/>
          <w:sz w:val="22"/>
          <w:szCs w:val="22"/>
        </w:rPr>
        <w:t>ne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‘</w:t>
      </w:r>
      <w:r>
        <w:rPr>
          <w:b/>
          <w:i/>
          <w:sz w:val="22"/>
          <w:szCs w:val="22"/>
        </w:rPr>
        <w:t>sp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ence’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as u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ed by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ro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ean po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4"/>
          <w:sz w:val="22"/>
          <w:szCs w:val="22"/>
        </w:rPr>
        <w:t>B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4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e of</w:t>
      </w:r>
    </w:p>
    <w:p w:rsidR="000B7BEF" w:rsidRDefault="008E63A5">
      <w:pPr>
        <w:spacing w:before="37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1884</w:t>
      </w:r>
      <w:r>
        <w:rPr>
          <w:b/>
          <w:i/>
          <w:spacing w:val="1"/>
          <w:sz w:val="22"/>
          <w:szCs w:val="22"/>
        </w:rPr>
        <w:t>-</w:t>
      </w:r>
      <w:r>
        <w:rPr>
          <w:b/>
          <w:i/>
          <w:sz w:val="22"/>
          <w:szCs w:val="22"/>
        </w:rPr>
        <w:t>1</w:t>
      </w:r>
      <w:r>
        <w:rPr>
          <w:b/>
          <w:i/>
          <w:spacing w:val="-2"/>
          <w:sz w:val="22"/>
          <w:szCs w:val="22"/>
        </w:rPr>
        <w:t>8</w:t>
      </w:r>
      <w:r>
        <w:rPr>
          <w:b/>
          <w:i/>
          <w:sz w:val="22"/>
          <w:szCs w:val="22"/>
        </w:rPr>
        <w:t>85</w:t>
      </w:r>
    </w:p>
    <w:p w:rsidR="000B7BEF" w:rsidRDefault="008E63A5">
      <w:pPr>
        <w:spacing w:before="35" w:line="275" w:lineRule="auto"/>
        <w:ind w:left="820" w:right="974"/>
        <w:rPr>
          <w:sz w:val="22"/>
          <w:szCs w:val="22"/>
        </w:rPr>
      </w:pPr>
      <w:r>
        <w:rPr>
          <w:i/>
          <w:sz w:val="22"/>
          <w:szCs w:val="22"/>
        </w:rPr>
        <w:t>Par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ca 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 xml:space="preserve">ed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ent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3"/>
          <w:sz w:val="22"/>
          <w:szCs w:val="22"/>
        </w:rPr>
        <w:t>E</w:t>
      </w:r>
      <w:r>
        <w:rPr>
          <w:i/>
          <w:sz w:val="22"/>
          <w:szCs w:val="22"/>
        </w:rPr>
        <w:t>uro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ean pow</w:t>
      </w:r>
      <w:r>
        <w:rPr>
          <w:i/>
          <w:spacing w:val="-3"/>
          <w:sz w:val="22"/>
          <w:szCs w:val="22"/>
        </w:rPr>
        <w:t>e</w:t>
      </w:r>
      <w:r>
        <w:rPr>
          <w:i/>
          <w:sz w:val="22"/>
          <w:szCs w:val="22"/>
        </w:rPr>
        <w:t>rs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 or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 s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uard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so</w:t>
      </w:r>
      <w:r>
        <w:rPr>
          <w:i/>
          <w:spacing w:val="1"/>
          <w:sz w:val="22"/>
          <w:szCs w:val="22"/>
        </w:rPr>
        <w:t>ci</w:t>
      </w:r>
      <w:r>
        <w:rPr>
          <w:i/>
          <w:spacing w:val="3"/>
          <w:sz w:val="22"/>
          <w:szCs w:val="22"/>
        </w:rPr>
        <w:t>o</w:t>
      </w:r>
      <w:r>
        <w:rPr>
          <w:i/>
          <w:sz w:val="22"/>
          <w:szCs w:val="22"/>
        </w:rPr>
        <w:t>- econo</w:t>
      </w:r>
      <w:r>
        <w:rPr>
          <w:i/>
          <w:spacing w:val="-1"/>
          <w:sz w:val="22"/>
          <w:szCs w:val="22"/>
        </w:rPr>
        <w:t>mi</w:t>
      </w:r>
      <w:r>
        <w:rPr>
          <w:i/>
          <w:sz w:val="22"/>
          <w:szCs w:val="22"/>
        </w:rPr>
        <w:t>c and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po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st</w:t>
      </w:r>
    </w:p>
    <w:p w:rsidR="000B7BEF" w:rsidRDefault="008E63A5">
      <w:pPr>
        <w:spacing w:before="6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1x1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1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</w:t>
      </w:r>
    </w:p>
    <w:p w:rsidR="000B7BEF" w:rsidRDefault="008E63A5">
      <w:pPr>
        <w:spacing w:before="37" w:line="253" w:lineRule="auto"/>
        <w:ind w:left="820" w:right="1371" w:hanging="360"/>
        <w:rPr>
          <w:sz w:val="22"/>
          <w:szCs w:val="22"/>
        </w:rPr>
      </w:pPr>
      <w:r>
        <w:rPr>
          <w:b/>
          <w:i/>
          <w:sz w:val="22"/>
          <w:szCs w:val="22"/>
        </w:rPr>
        <w:t>10.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e o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ea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gned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 xml:space="preserve">een </w:t>
      </w:r>
      <w:proofErr w:type="spellStart"/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engu</w:t>
      </w:r>
      <w:r>
        <w:rPr>
          <w:b/>
          <w:i/>
          <w:spacing w:val="-2"/>
          <w:sz w:val="22"/>
          <w:szCs w:val="22"/>
        </w:rPr>
        <w:t>l</w:t>
      </w:r>
      <w:r>
        <w:rPr>
          <w:b/>
          <w:i/>
          <w:sz w:val="22"/>
          <w:szCs w:val="22"/>
        </w:rPr>
        <w:t>a</w:t>
      </w:r>
      <w:proofErr w:type="spellEnd"/>
      <w:r>
        <w:rPr>
          <w:b/>
          <w:i/>
          <w:sz w:val="22"/>
          <w:szCs w:val="22"/>
        </w:rPr>
        <w:t xml:space="preserve"> and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B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sh d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pro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 co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z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ca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2"/>
          <w:sz w:val="22"/>
          <w:szCs w:val="22"/>
        </w:rPr>
        <w:t>t</w:t>
      </w:r>
      <w:r>
        <w:rPr>
          <w:b/>
          <w:i/>
          <w:sz w:val="22"/>
          <w:szCs w:val="22"/>
        </w:rPr>
        <w:t>he 1</w:t>
      </w:r>
      <w:r>
        <w:rPr>
          <w:b/>
          <w:i/>
          <w:spacing w:val="2"/>
          <w:sz w:val="22"/>
          <w:szCs w:val="22"/>
        </w:rPr>
        <w:t>9</w:t>
      </w:r>
      <w:proofErr w:type="spellStart"/>
      <w:r>
        <w:rPr>
          <w:b/>
          <w:i/>
          <w:position w:val="10"/>
          <w:sz w:val="14"/>
          <w:szCs w:val="14"/>
        </w:rPr>
        <w:t>th</w:t>
      </w:r>
      <w:proofErr w:type="spellEnd"/>
      <w:r>
        <w:rPr>
          <w:b/>
          <w:i/>
          <w:spacing w:val="19"/>
          <w:position w:val="10"/>
          <w:sz w:val="14"/>
          <w:szCs w:val="14"/>
        </w:rPr>
        <w:t xml:space="preserve"> </w:t>
      </w: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y</w:t>
      </w:r>
    </w:p>
    <w:p w:rsidR="000B7BEF" w:rsidRDefault="008E63A5">
      <w:pPr>
        <w:spacing w:before="17"/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Tre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y</w:t>
      </w:r>
    </w:p>
    <w:p w:rsidR="000B7BEF" w:rsidRDefault="008E63A5">
      <w:pPr>
        <w:spacing w:before="37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Rudd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onc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1 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1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k</w:t>
      </w:r>
      <w:bookmarkStart w:id="0" w:name="_GoBack"/>
      <w:bookmarkEnd w:id="0"/>
    </w:p>
    <w:p w:rsidR="000B7BEF" w:rsidRDefault="008E63A5">
      <w:pPr>
        <w:spacing w:before="37" w:line="278" w:lineRule="auto"/>
        <w:ind w:left="820" w:right="659" w:hanging="360"/>
        <w:rPr>
          <w:sz w:val="22"/>
          <w:szCs w:val="22"/>
        </w:rPr>
      </w:pPr>
      <w:r>
        <w:rPr>
          <w:b/>
          <w:i/>
          <w:sz w:val="22"/>
          <w:szCs w:val="22"/>
        </w:rPr>
        <w:t>11.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O</w:t>
      </w:r>
      <w:r>
        <w:rPr>
          <w:b/>
          <w:i/>
          <w:sz w:val="22"/>
          <w:szCs w:val="22"/>
        </w:rPr>
        <w:t>ut</w:t>
      </w:r>
      <w:r>
        <w:rPr>
          <w:b/>
          <w:i/>
          <w:spacing w:val="2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z w:val="22"/>
          <w:szCs w:val="22"/>
        </w:rPr>
        <w:t>ds us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ru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can</w:t>
      </w:r>
      <w:r>
        <w:rPr>
          <w:b/>
          <w:i/>
          <w:spacing w:val="-2"/>
          <w:sz w:val="22"/>
          <w:szCs w:val="22"/>
        </w:rPr>
        <w:t xml:space="preserve"> </w:t>
      </w:r>
      <w:proofErr w:type="spellStart"/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abour</w:t>
      </w:r>
      <w:proofErr w:type="spellEnd"/>
      <w:r>
        <w:rPr>
          <w:b/>
          <w:i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3"/>
          <w:sz w:val="22"/>
          <w:szCs w:val="22"/>
        </w:rPr>
        <w:t>B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sh and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French co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es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ca</w:t>
      </w:r>
    </w:p>
    <w:p w:rsidR="000B7BEF" w:rsidRDefault="008E63A5">
      <w:pPr>
        <w:spacing w:line="240" w:lineRule="exact"/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pos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x</w:t>
      </w:r>
      <w:r>
        <w:rPr>
          <w:i/>
          <w:sz w:val="22"/>
          <w:szCs w:val="22"/>
        </w:rPr>
        <w:t>es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 Af</w:t>
      </w:r>
      <w:r>
        <w:rPr>
          <w:i/>
          <w:spacing w:val="-1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ns</w:t>
      </w:r>
    </w:p>
    <w:p w:rsidR="000B7BEF" w:rsidRDefault="008E63A5">
      <w:pPr>
        <w:spacing w:before="37" w:line="275" w:lineRule="auto"/>
        <w:ind w:left="223" w:right="5731" w:firstLine="60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u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ed c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ecr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</w:t>
      </w:r>
      <w:proofErr w:type="spellStart"/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abour</w:t>
      </w:r>
      <w:proofErr w:type="spellEnd"/>
      <w:r>
        <w:rPr>
          <w:i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u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 xml:space="preserve">ed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or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 xml:space="preserve">ed </w:t>
      </w:r>
      <w:proofErr w:type="spellStart"/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abour</w:t>
      </w:r>
      <w:proofErr w:type="spellEnd"/>
    </w:p>
    <w:p w:rsidR="000B7BEF" w:rsidRDefault="008E63A5">
      <w:pPr>
        <w:spacing w:before="8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>12.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p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cal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at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ed G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z w:val="22"/>
          <w:szCs w:val="22"/>
        </w:rPr>
        <w:t>ana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depe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nce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1957</w:t>
      </w:r>
    </w:p>
    <w:p w:rsidR="000B7BEF" w:rsidRDefault="008E63A5">
      <w:pPr>
        <w:spacing w:before="32" w:line="280" w:lineRule="auto"/>
        <w:ind w:left="820" w:right="760"/>
        <w:rPr>
          <w:sz w:val="22"/>
          <w:szCs w:val="22"/>
        </w:rPr>
      </w:pPr>
      <w:r>
        <w:rPr>
          <w:i/>
          <w:sz w:val="22"/>
          <w:szCs w:val="22"/>
        </w:rPr>
        <w:t xml:space="preserve">The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onv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Peo</w:t>
      </w:r>
      <w:r>
        <w:rPr>
          <w:i/>
          <w:spacing w:val="-3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’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Par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y                                                                                       </w:t>
      </w:r>
      <w:r>
        <w:rPr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1 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1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</w:t>
      </w:r>
    </w:p>
    <w:p w:rsidR="000B7BEF" w:rsidRDefault="008E63A5">
      <w:pPr>
        <w:spacing w:line="240" w:lineRule="exact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>13.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Sta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 one w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ch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e of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ors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z w:val="22"/>
          <w:szCs w:val="22"/>
        </w:rPr>
        <w:t>ur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pe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con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br</w:t>
      </w:r>
      <w:r>
        <w:rPr>
          <w:b/>
          <w:i/>
          <w:spacing w:val="-2"/>
          <w:sz w:val="22"/>
          <w:szCs w:val="22"/>
        </w:rPr>
        <w:t>ea</w:t>
      </w:r>
      <w:r>
        <w:rPr>
          <w:b/>
          <w:i/>
          <w:sz w:val="22"/>
          <w:szCs w:val="22"/>
        </w:rPr>
        <w:t>k of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</w:p>
    <w:p w:rsidR="000B7BEF" w:rsidRDefault="008E63A5">
      <w:pPr>
        <w:spacing w:before="37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Second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Wo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d W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</w:t>
      </w:r>
    </w:p>
    <w:p w:rsidR="000B7BEF" w:rsidRDefault="008E63A5">
      <w:pPr>
        <w:spacing w:before="35" w:line="275" w:lineRule="auto"/>
        <w:ind w:left="283" w:right="5110" w:firstLine="62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o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w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emocr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gove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They 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ea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hem</w:t>
      </w:r>
      <w:r>
        <w:rPr>
          <w:i/>
          <w:spacing w:val="-3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ves</w:t>
      </w:r>
    </w:p>
    <w:p w:rsidR="000B7BEF" w:rsidRDefault="008E63A5">
      <w:pPr>
        <w:spacing w:before="1"/>
        <w:ind w:left="22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gaged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s 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gr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tt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cked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ou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es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1 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1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k</w:t>
      </w:r>
    </w:p>
    <w:p w:rsidR="000B7BEF" w:rsidRDefault="008E63A5">
      <w:pPr>
        <w:spacing w:before="37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>14.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G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 xml:space="preserve">o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ons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z w:val="22"/>
          <w:szCs w:val="22"/>
        </w:rPr>
        <w:t>ast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 xml:space="preserve">an 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g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y of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st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5"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n</w:t>
      </w:r>
    </w:p>
    <w:p w:rsidR="000B7BEF" w:rsidRDefault="008E63A5">
      <w:pPr>
        <w:spacing w:before="40"/>
        <w:ind w:left="820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y, 20</w:t>
      </w:r>
      <w:r>
        <w:rPr>
          <w:b/>
          <w:i/>
          <w:spacing w:val="-2"/>
          <w:sz w:val="22"/>
          <w:szCs w:val="22"/>
        </w:rPr>
        <w:t>0</w:t>
      </w:r>
      <w:r>
        <w:rPr>
          <w:b/>
          <w:i/>
          <w:sz w:val="22"/>
          <w:szCs w:val="22"/>
        </w:rPr>
        <w:t>1</w:t>
      </w:r>
    </w:p>
    <w:p w:rsidR="000B7BEF" w:rsidRDefault="008E63A5">
      <w:pPr>
        <w:spacing w:before="32"/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ak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/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</w:p>
    <w:p w:rsidR="000B7BEF" w:rsidRDefault="008E63A5">
      <w:pPr>
        <w:spacing w:before="37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on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rs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Ea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 Op</w:t>
      </w:r>
      <w:r>
        <w:rPr>
          <w:i/>
          <w:spacing w:val="-3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ves</w:t>
      </w:r>
    </w:p>
    <w:p w:rsidR="000B7BEF" w:rsidRDefault="008E63A5">
      <w:pPr>
        <w:spacing w:before="37" w:line="282" w:lineRule="auto"/>
        <w:ind w:left="820" w:right="541" w:hanging="598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Repre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 xml:space="preserve">ember 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pr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em</w:t>
      </w:r>
      <w:r>
        <w:rPr>
          <w:i/>
          <w:spacing w:val="-3"/>
          <w:sz w:val="22"/>
          <w:szCs w:val="22"/>
        </w:rPr>
        <w:t>o</w:t>
      </w:r>
      <w:r>
        <w:rPr>
          <w:i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z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on                              </w:t>
      </w:r>
      <w:r>
        <w:rPr>
          <w:i/>
          <w:spacing w:val="4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2 x 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</w:p>
    <w:p w:rsidR="000B7BEF" w:rsidRDefault="008E63A5">
      <w:pPr>
        <w:spacing w:line="240" w:lineRule="exact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>15.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Id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 of</w:t>
      </w:r>
      <w:r>
        <w:rPr>
          <w:b/>
          <w:i/>
          <w:spacing w:val="-1"/>
          <w:sz w:val="22"/>
          <w:szCs w:val="22"/>
        </w:rPr>
        <w:t xml:space="preserve"> 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 xml:space="preserve">rusha </w:t>
      </w:r>
      <w:r>
        <w:rPr>
          <w:b/>
          <w:i/>
          <w:spacing w:val="-1"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on 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1967</w:t>
      </w:r>
    </w:p>
    <w:p w:rsidR="000B7BEF" w:rsidRDefault="008E63A5">
      <w:pPr>
        <w:spacing w:before="32"/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Se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f-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an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e</w:t>
      </w:r>
    </w:p>
    <w:p w:rsidR="000B7BEF" w:rsidRDefault="008E63A5">
      <w:pPr>
        <w:spacing w:before="37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proofErr w:type="spellStart"/>
      <w:r>
        <w:rPr>
          <w:i/>
          <w:spacing w:val="-1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j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aa</w:t>
      </w:r>
      <w:proofErr w:type="spellEnd"/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oc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sm p</w:t>
      </w:r>
      <w:r>
        <w:rPr>
          <w:i/>
          <w:spacing w:val="-3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cy</w:t>
      </w:r>
    </w:p>
    <w:p w:rsidR="000B7BEF" w:rsidRDefault="008E63A5">
      <w:pPr>
        <w:spacing w:before="38"/>
        <w:ind w:left="22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H</w:t>
      </w:r>
      <w:r>
        <w:rPr>
          <w:i/>
          <w:sz w:val="22"/>
          <w:szCs w:val="22"/>
        </w:rPr>
        <w:t>unan equ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y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N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-</w:t>
      </w:r>
      <w:r>
        <w:rPr>
          <w:i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</w:p>
    <w:p w:rsidR="000B7BEF" w:rsidRDefault="008E63A5">
      <w:pPr>
        <w:spacing w:before="40"/>
        <w:ind w:left="247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z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 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ans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produ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1"/>
          <w:sz w:val="22"/>
          <w:szCs w:val="22"/>
        </w:rPr>
        <w:t>/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ur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 xml:space="preserve">es                                                            </w:t>
      </w:r>
      <w:r>
        <w:rPr>
          <w:i/>
          <w:spacing w:val="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st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2 x 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</w:p>
    <w:p w:rsidR="000B7BEF" w:rsidRDefault="008E63A5">
      <w:pPr>
        <w:spacing w:before="37" w:line="275" w:lineRule="auto"/>
        <w:ind w:left="820" w:right="948" w:hanging="360"/>
        <w:rPr>
          <w:sz w:val="22"/>
          <w:szCs w:val="22"/>
        </w:rPr>
      </w:pPr>
      <w:r>
        <w:rPr>
          <w:b/>
          <w:i/>
          <w:sz w:val="22"/>
          <w:szCs w:val="22"/>
        </w:rPr>
        <w:t>16.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G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o 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eg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pe</w:t>
      </w:r>
      <w:r>
        <w:rPr>
          <w:b/>
          <w:i/>
          <w:spacing w:val="-2"/>
          <w:sz w:val="22"/>
          <w:szCs w:val="22"/>
        </w:rPr>
        <w:t>rs</w:t>
      </w:r>
      <w:r>
        <w:rPr>
          <w:b/>
          <w:i/>
          <w:sz w:val="22"/>
          <w:szCs w:val="22"/>
        </w:rPr>
        <w:t xml:space="preserve">ons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ho are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squa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ro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co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ng 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 xml:space="preserve">or 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ti</w:t>
      </w:r>
      <w:r>
        <w:rPr>
          <w:b/>
          <w:i/>
          <w:sz w:val="22"/>
          <w:szCs w:val="22"/>
        </w:rPr>
        <w:t>ng for cons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it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ency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4"/>
          <w:sz w:val="22"/>
          <w:szCs w:val="22"/>
        </w:rPr>
        <w:t>B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</w:p>
    <w:p w:rsidR="000B7BEF" w:rsidRDefault="008E63A5">
      <w:pPr>
        <w:spacing w:line="240" w:lineRule="exact"/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gy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 C</w:t>
      </w:r>
      <w:r>
        <w:rPr>
          <w:i/>
          <w:spacing w:val="-3"/>
          <w:sz w:val="22"/>
          <w:szCs w:val="22"/>
        </w:rPr>
        <w:t>h</w:t>
      </w:r>
      <w:r>
        <w:rPr>
          <w:i/>
          <w:sz w:val="22"/>
          <w:szCs w:val="22"/>
        </w:rPr>
        <w:t>ur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3"/>
          <w:sz w:val="22"/>
          <w:szCs w:val="22"/>
        </w:rPr>
        <w:t>n</w:t>
      </w:r>
      <w:r>
        <w:rPr>
          <w:i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an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Sc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and</w:t>
      </w:r>
      <w:r>
        <w:rPr>
          <w:i/>
          <w:spacing w:val="-1"/>
          <w:sz w:val="22"/>
          <w:szCs w:val="22"/>
        </w:rPr>
        <w:t>/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R</w:t>
      </w:r>
      <w:r>
        <w:rPr>
          <w:i/>
          <w:spacing w:val="-3"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 xml:space="preserve">an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li</w:t>
      </w:r>
      <w:r>
        <w:rPr>
          <w:i/>
          <w:sz w:val="22"/>
          <w:szCs w:val="22"/>
        </w:rPr>
        <w:t>c</w:t>
      </w:r>
    </w:p>
    <w:p w:rsidR="000B7BEF" w:rsidRDefault="008E63A5">
      <w:pPr>
        <w:spacing w:before="37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Al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ns</w:t>
      </w:r>
      <w:r>
        <w:rPr>
          <w:i/>
          <w:spacing w:val="-1"/>
          <w:sz w:val="22"/>
          <w:szCs w:val="22"/>
        </w:rPr>
        <w:t>/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ne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37"/>
        <w:ind w:left="22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N</w:t>
      </w:r>
      <w:r>
        <w:rPr>
          <w:i/>
          <w:sz w:val="22"/>
          <w:szCs w:val="22"/>
        </w:rPr>
        <w:t>ob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pe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/M</w:t>
      </w:r>
      <w:r>
        <w:rPr>
          <w:i/>
          <w:sz w:val="22"/>
          <w:szCs w:val="22"/>
        </w:rPr>
        <w:t>em</w:t>
      </w:r>
      <w:r>
        <w:rPr>
          <w:i/>
          <w:spacing w:val="-3"/>
          <w:sz w:val="22"/>
          <w:szCs w:val="22"/>
        </w:rPr>
        <w:t>b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House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L</w:t>
      </w:r>
      <w:r>
        <w:rPr>
          <w:i/>
          <w:spacing w:val="-3"/>
          <w:sz w:val="22"/>
          <w:szCs w:val="22"/>
        </w:rPr>
        <w:t>o</w:t>
      </w:r>
      <w:r>
        <w:rPr>
          <w:i/>
          <w:sz w:val="22"/>
          <w:szCs w:val="22"/>
        </w:rPr>
        <w:t>rds</w:t>
      </w:r>
    </w:p>
    <w:p w:rsidR="000B7BEF" w:rsidRDefault="008E63A5">
      <w:pPr>
        <w:tabs>
          <w:tab w:val="left" w:pos="820"/>
        </w:tabs>
        <w:spacing w:before="37" w:line="275" w:lineRule="auto"/>
        <w:ind w:left="307" w:right="4230" w:hanging="60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v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s</w:t>
      </w:r>
      <w:proofErr w:type="gramEnd"/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er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j</w:t>
      </w:r>
      <w:r>
        <w:rPr>
          <w:i/>
          <w:sz w:val="22"/>
          <w:szCs w:val="22"/>
        </w:rPr>
        <w:t>udg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Ar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d Fo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ces v.</w:t>
      </w:r>
      <w:r>
        <w:rPr>
          <w:i/>
          <w:sz w:val="22"/>
          <w:szCs w:val="22"/>
        </w:rPr>
        <w:tab/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pa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sons</w:t>
      </w:r>
    </w:p>
    <w:p w:rsidR="000B7BEF" w:rsidRDefault="008E63A5">
      <w:pPr>
        <w:spacing w:before="3"/>
        <w:ind w:left="247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Per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s d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ed b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nk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pt</w:t>
      </w:r>
    </w:p>
    <w:p w:rsidR="000B7BEF" w:rsidRDefault="008E63A5">
      <w:pPr>
        <w:spacing w:before="38" w:line="275" w:lineRule="auto"/>
        <w:ind w:left="124" w:right="3973" w:firstLine="60"/>
        <w:rPr>
          <w:sz w:val="22"/>
          <w:szCs w:val="22"/>
        </w:rPr>
        <w:sectPr w:rsidR="000B7BEF">
          <w:pgSz w:w="11920" w:h="16840"/>
          <w:pgMar w:top="1560" w:right="1000" w:bottom="280" w:left="1340" w:header="0" w:footer="943" w:gutter="0"/>
          <w:cols w:space="720"/>
        </w:sect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Per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s who h</w:t>
      </w:r>
      <w:r>
        <w:rPr>
          <w:i/>
          <w:spacing w:val="-3"/>
          <w:sz w:val="22"/>
          <w:szCs w:val="22"/>
        </w:rPr>
        <w:t>a</w:t>
      </w:r>
      <w:r>
        <w:rPr>
          <w:i/>
          <w:sz w:val="22"/>
          <w:szCs w:val="22"/>
        </w:rPr>
        <w:t>ve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com</w:t>
      </w:r>
      <w:r>
        <w:rPr>
          <w:i/>
          <w:spacing w:val="-4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tt</w:t>
      </w:r>
      <w:r>
        <w:rPr>
          <w:i/>
          <w:sz w:val="22"/>
          <w:szCs w:val="22"/>
        </w:rPr>
        <w:t>ed e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en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/</w:t>
      </w:r>
      <w:r>
        <w:rPr>
          <w:i/>
          <w:sz w:val="22"/>
          <w:szCs w:val="22"/>
        </w:rPr>
        <w:t>co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upt 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emb</w:t>
      </w:r>
      <w:r>
        <w:rPr>
          <w:i/>
          <w:spacing w:val="-3"/>
          <w:sz w:val="22"/>
          <w:szCs w:val="22"/>
        </w:rPr>
        <w:t>e</w:t>
      </w:r>
      <w:r>
        <w:rPr>
          <w:i/>
          <w:sz w:val="22"/>
          <w:szCs w:val="22"/>
        </w:rPr>
        <w:t>rs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Roy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mil</w:t>
      </w:r>
      <w:r>
        <w:rPr>
          <w:i/>
          <w:sz w:val="22"/>
          <w:szCs w:val="22"/>
        </w:rPr>
        <w:t>y</w:t>
      </w:r>
    </w:p>
    <w:p w:rsidR="000B7BEF" w:rsidRDefault="008E63A5">
      <w:pPr>
        <w:spacing w:before="76"/>
        <w:ind w:left="247"/>
        <w:rPr>
          <w:sz w:val="22"/>
          <w:szCs w:val="22"/>
        </w:rPr>
      </w:pPr>
      <w:r>
        <w:rPr>
          <w:i/>
          <w:spacing w:val="1"/>
          <w:sz w:val="22"/>
          <w:szCs w:val="22"/>
        </w:rPr>
        <w:lastRenderedPageBreak/>
        <w:t>i</w:t>
      </w:r>
      <w:r>
        <w:rPr>
          <w:i/>
          <w:sz w:val="22"/>
          <w:szCs w:val="22"/>
        </w:rPr>
        <w:t xml:space="preserve">x.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Per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v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-1"/>
          <w:sz w:val="22"/>
          <w:szCs w:val="22"/>
        </w:rPr>
        <w:t>j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m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m</w:t>
      </w:r>
      <w:r>
        <w:rPr>
          <w:i/>
          <w:sz w:val="22"/>
          <w:szCs w:val="22"/>
        </w:rPr>
        <w:t>ore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an one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ye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r                                                  </w:t>
      </w:r>
      <w:r>
        <w:rPr>
          <w:i/>
          <w:spacing w:val="4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st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2 x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ks</w:t>
      </w:r>
    </w:p>
    <w:p w:rsidR="000B7BEF" w:rsidRDefault="008E63A5">
      <w:pPr>
        <w:spacing w:before="37"/>
        <w:ind w:left="460"/>
        <w:rPr>
          <w:sz w:val="22"/>
          <w:szCs w:val="22"/>
        </w:rPr>
      </w:pPr>
      <w:r>
        <w:rPr>
          <w:b/>
          <w:i/>
          <w:sz w:val="22"/>
          <w:szCs w:val="22"/>
        </w:rPr>
        <w:t>17.</w:t>
      </w:r>
      <w:r>
        <w:rPr>
          <w:b/>
          <w:i/>
          <w:spacing w:val="29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e o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H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se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Ind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a</w:t>
      </w:r>
    </w:p>
    <w:p w:rsidR="000B7BEF" w:rsidRDefault="008E63A5">
      <w:pPr>
        <w:spacing w:before="35"/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H</w:t>
      </w:r>
      <w:r>
        <w:rPr>
          <w:i/>
          <w:sz w:val="22"/>
          <w:szCs w:val="22"/>
        </w:rPr>
        <w:t>ouse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Peo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Lok</w:t>
      </w:r>
      <w:proofErr w:type="spellEnd"/>
      <w:r>
        <w:rPr>
          <w:i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Sa</w:t>
      </w:r>
      <w:r>
        <w:rPr>
          <w:i/>
          <w:sz w:val="22"/>
          <w:szCs w:val="22"/>
        </w:rPr>
        <w:t>bha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Lo</w:t>
      </w:r>
      <w:r>
        <w:rPr>
          <w:i/>
          <w:spacing w:val="-1"/>
          <w:sz w:val="22"/>
          <w:szCs w:val="22"/>
        </w:rPr>
        <w:t>w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 Hou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</w:t>
      </w:r>
    </w:p>
    <w:p w:rsidR="000B7BEF" w:rsidRDefault="008E63A5">
      <w:pPr>
        <w:tabs>
          <w:tab w:val="left" w:pos="820"/>
        </w:tabs>
        <w:spacing w:before="37" w:line="280" w:lineRule="auto"/>
        <w:ind w:left="820" w:right="1022" w:hanging="538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ounc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R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j</w:t>
      </w:r>
      <w:r>
        <w:rPr>
          <w:i/>
          <w:sz w:val="22"/>
          <w:szCs w:val="22"/>
        </w:rPr>
        <w:t>ya</w:t>
      </w:r>
      <w:proofErr w:type="spellEnd"/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Sabha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U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H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 xml:space="preserve">se                                                    </w:t>
      </w:r>
      <w:r>
        <w:rPr>
          <w:i/>
          <w:spacing w:val="5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1 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1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</w:t>
      </w:r>
    </w:p>
    <w:p w:rsidR="000B7BEF" w:rsidRDefault="000B7BEF">
      <w:pPr>
        <w:spacing w:before="2" w:line="160" w:lineRule="exact"/>
        <w:rPr>
          <w:sz w:val="16"/>
          <w:szCs w:val="16"/>
        </w:rPr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8E63A5">
      <w:pPr>
        <w:spacing w:line="240" w:lineRule="exact"/>
        <w:ind w:left="211"/>
        <w:rPr>
          <w:sz w:val="22"/>
          <w:szCs w:val="22"/>
        </w:rPr>
      </w:pPr>
      <w:r>
        <w:rPr>
          <w:b/>
          <w:i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EC</w:t>
      </w:r>
      <w:r>
        <w:rPr>
          <w:b/>
          <w:i/>
          <w:position w:val="-1"/>
          <w:sz w:val="22"/>
          <w:szCs w:val="22"/>
          <w:u w:val="thick" w:color="000000"/>
        </w:rPr>
        <w:t>TI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O</w:t>
      </w:r>
      <w:r>
        <w:rPr>
          <w:b/>
          <w:i/>
          <w:position w:val="-1"/>
          <w:sz w:val="22"/>
          <w:szCs w:val="22"/>
          <w:u w:val="thick" w:color="000000"/>
        </w:rPr>
        <w:t>N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 xml:space="preserve"> </w:t>
      </w:r>
      <w:proofErr w:type="gramStart"/>
      <w:r>
        <w:rPr>
          <w:b/>
          <w:i/>
          <w:spacing w:val="-1"/>
          <w:position w:val="-1"/>
          <w:sz w:val="22"/>
          <w:szCs w:val="22"/>
          <w:u w:val="thick" w:color="000000"/>
        </w:rPr>
        <w:t>B</w:t>
      </w:r>
      <w:r>
        <w:rPr>
          <w:b/>
          <w:i/>
          <w:position w:val="-1"/>
          <w:sz w:val="22"/>
          <w:szCs w:val="22"/>
          <w:u w:val="thick" w:color="000000"/>
        </w:rPr>
        <w:t>.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(</w:t>
      </w:r>
      <w:proofErr w:type="gramEnd"/>
      <w:r>
        <w:rPr>
          <w:b/>
          <w:i/>
          <w:position w:val="-1"/>
          <w:sz w:val="22"/>
          <w:szCs w:val="22"/>
          <w:u w:val="thick" w:color="000000"/>
        </w:rPr>
        <w:t>45 MA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RK</w:t>
      </w:r>
      <w:r>
        <w:rPr>
          <w:b/>
          <w:i/>
          <w:spacing w:val="-3"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):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A</w:t>
      </w:r>
      <w:r>
        <w:rPr>
          <w:b/>
          <w:i/>
          <w:position w:val="-1"/>
          <w:sz w:val="22"/>
          <w:szCs w:val="22"/>
          <w:u w:val="thick" w:color="000000"/>
        </w:rPr>
        <w:t>ns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w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e</w:t>
      </w:r>
      <w:r>
        <w:rPr>
          <w:b/>
          <w:i/>
          <w:position w:val="-1"/>
          <w:sz w:val="22"/>
          <w:szCs w:val="22"/>
          <w:u w:val="thick" w:color="000000"/>
        </w:rPr>
        <w:t>r any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t</w:t>
      </w:r>
      <w:r>
        <w:rPr>
          <w:b/>
          <w:i/>
          <w:position w:val="-1"/>
          <w:sz w:val="22"/>
          <w:szCs w:val="22"/>
          <w:u w:val="thick" w:color="000000"/>
        </w:rPr>
        <w:t>hr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e</w:t>
      </w:r>
      <w:r>
        <w:rPr>
          <w:b/>
          <w:i/>
          <w:position w:val="-1"/>
          <w:sz w:val="22"/>
          <w:szCs w:val="22"/>
          <w:u w:val="thick" w:color="000000"/>
        </w:rPr>
        <w:t>e qu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e</w:t>
      </w:r>
      <w:r>
        <w:rPr>
          <w:b/>
          <w:i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t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i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o</w:t>
      </w:r>
      <w:r>
        <w:rPr>
          <w:b/>
          <w:i/>
          <w:position w:val="-1"/>
          <w:sz w:val="22"/>
          <w:szCs w:val="22"/>
          <w:u w:val="thick" w:color="000000"/>
        </w:rPr>
        <w:t xml:space="preserve">ns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f</w:t>
      </w:r>
      <w:r>
        <w:rPr>
          <w:b/>
          <w:i/>
          <w:position w:val="-1"/>
          <w:sz w:val="22"/>
          <w:szCs w:val="22"/>
          <w:u w:val="thick" w:color="000000"/>
        </w:rPr>
        <w:t>r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o</w:t>
      </w:r>
      <w:r>
        <w:rPr>
          <w:b/>
          <w:i/>
          <w:position w:val="-1"/>
          <w:sz w:val="22"/>
          <w:szCs w:val="22"/>
          <w:u w:val="thick" w:color="000000"/>
        </w:rPr>
        <w:t>m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t</w:t>
      </w:r>
      <w:r>
        <w:rPr>
          <w:b/>
          <w:i/>
          <w:position w:val="-1"/>
          <w:sz w:val="22"/>
          <w:szCs w:val="22"/>
          <w:u w:val="thick" w:color="000000"/>
        </w:rPr>
        <w:t>h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i</w:t>
      </w:r>
      <w:r>
        <w:rPr>
          <w:b/>
          <w:i/>
          <w:position w:val="-1"/>
          <w:sz w:val="22"/>
          <w:szCs w:val="22"/>
          <w:u w:val="thick" w:color="000000"/>
        </w:rPr>
        <w:t xml:space="preserve">s 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-2"/>
          <w:position w:val="-1"/>
          <w:sz w:val="22"/>
          <w:szCs w:val="22"/>
          <w:u w:val="thick" w:color="000000"/>
        </w:rPr>
        <w:t>e</w:t>
      </w:r>
      <w:r>
        <w:rPr>
          <w:b/>
          <w:i/>
          <w:position w:val="-1"/>
          <w:sz w:val="22"/>
          <w:szCs w:val="22"/>
          <w:u w:val="thick" w:color="000000"/>
        </w:rPr>
        <w:t>c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t</w:t>
      </w:r>
      <w:r>
        <w:rPr>
          <w:b/>
          <w:i/>
          <w:spacing w:val="1"/>
          <w:position w:val="-1"/>
          <w:sz w:val="22"/>
          <w:szCs w:val="22"/>
          <w:u w:val="thick" w:color="000000"/>
        </w:rPr>
        <w:t>i</w:t>
      </w:r>
      <w:r>
        <w:rPr>
          <w:b/>
          <w:i/>
          <w:position w:val="-1"/>
          <w:sz w:val="22"/>
          <w:szCs w:val="22"/>
          <w:u w:val="thick" w:color="000000"/>
        </w:rPr>
        <w:t>on.</w:t>
      </w:r>
    </w:p>
    <w:p w:rsidR="000B7BEF" w:rsidRDefault="000B7BEF">
      <w:pPr>
        <w:spacing w:before="9" w:line="200" w:lineRule="exact"/>
      </w:pPr>
    </w:p>
    <w:p w:rsidR="000B7BEF" w:rsidRDefault="008E63A5">
      <w:pPr>
        <w:spacing w:before="32"/>
        <w:ind w:left="432"/>
        <w:rPr>
          <w:sz w:val="22"/>
          <w:szCs w:val="22"/>
        </w:rPr>
      </w:pPr>
      <w:r>
        <w:rPr>
          <w:b/>
          <w:i/>
          <w:sz w:val="22"/>
          <w:szCs w:val="22"/>
        </w:rPr>
        <w:t>18.</w:t>
      </w:r>
      <w:r>
        <w:rPr>
          <w:b/>
          <w:i/>
          <w:spacing w:val="-2"/>
          <w:sz w:val="22"/>
          <w:szCs w:val="22"/>
        </w:rPr>
        <w:t>(</w:t>
      </w:r>
      <w:r>
        <w:rPr>
          <w:b/>
          <w:i/>
          <w:sz w:val="22"/>
          <w:szCs w:val="22"/>
        </w:rPr>
        <w:t>a)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re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cha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ac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cs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proofErr w:type="spellStart"/>
      <w:r>
        <w:rPr>
          <w:b/>
          <w:i/>
          <w:spacing w:val="1"/>
          <w:sz w:val="22"/>
          <w:szCs w:val="22"/>
        </w:rPr>
        <w:t>mi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ro</w:t>
      </w:r>
      <w:r>
        <w:rPr>
          <w:b/>
          <w:i/>
          <w:spacing w:val="-1"/>
          <w:sz w:val="22"/>
          <w:szCs w:val="22"/>
        </w:rPr>
        <w:t>li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2"/>
          <w:sz w:val="22"/>
          <w:szCs w:val="22"/>
        </w:rPr>
        <w:t>i</w:t>
      </w:r>
      <w:r>
        <w:rPr>
          <w:b/>
          <w:i/>
          <w:sz w:val="22"/>
          <w:szCs w:val="22"/>
        </w:rPr>
        <w:t>c</w:t>
      </w:r>
      <w:proofErr w:type="spellEnd"/>
      <w:r>
        <w:rPr>
          <w:b/>
          <w:i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d dur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L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 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one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ge</w:t>
      </w:r>
    </w:p>
    <w:p w:rsidR="000B7BEF" w:rsidRDefault="000B7BEF">
      <w:pPr>
        <w:spacing w:before="14" w:line="220" w:lineRule="exact"/>
        <w:rPr>
          <w:sz w:val="22"/>
          <w:szCs w:val="22"/>
        </w:rPr>
      </w:pPr>
    </w:p>
    <w:p w:rsidR="000B7BEF" w:rsidRDefault="008E63A5">
      <w:pPr>
        <w:spacing w:line="275" w:lineRule="auto"/>
        <w:ind w:left="283" w:right="6005" w:firstLine="62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we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z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/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er 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we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 more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nt</w:t>
      </w:r>
    </w:p>
    <w:p w:rsidR="000B7BEF" w:rsidRDefault="008E63A5">
      <w:pPr>
        <w:spacing w:before="1" w:line="277" w:lineRule="auto"/>
        <w:ind w:left="247" w:right="5988" w:hanging="24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had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han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 cr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ed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we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rp</w:t>
      </w:r>
    </w:p>
    <w:p w:rsidR="000B7BEF" w:rsidRDefault="008E63A5">
      <w:pPr>
        <w:spacing w:line="240" w:lineRule="exact"/>
        <w:ind w:left="307"/>
        <w:rPr>
          <w:sz w:val="22"/>
          <w:szCs w:val="22"/>
        </w:rPr>
      </w:pPr>
      <w:r>
        <w:rPr>
          <w:i/>
          <w:sz w:val="22"/>
          <w:szCs w:val="22"/>
        </w:rPr>
        <w:t xml:space="preserve">v.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>They we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 u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 xml:space="preserve">ed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pe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orm</w:t>
      </w:r>
      <w:r>
        <w:rPr>
          <w:i/>
          <w:spacing w:val="-3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p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k</w:t>
      </w:r>
      <w:r>
        <w:rPr>
          <w:i/>
          <w:sz w:val="22"/>
          <w:szCs w:val="22"/>
        </w:rPr>
        <w:t>s</w:t>
      </w:r>
    </w:p>
    <w:p w:rsidR="000B7BEF" w:rsidRDefault="000B7BEF">
      <w:pPr>
        <w:spacing w:before="2" w:line="240" w:lineRule="exact"/>
        <w:rPr>
          <w:sz w:val="24"/>
          <w:szCs w:val="24"/>
        </w:rPr>
      </w:pPr>
    </w:p>
    <w:p w:rsidR="000B7BEF" w:rsidRDefault="008E63A5">
      <w:pPr>
        <w:spacing w:line="240" w:lineRule="exact"/>
        <w:ind w:left="708"/>
        <w:rPr>
          <w:sz w:val="22"/>
          <w:szCs w:val="22"/>
        </w:rPr>
      </w:pPr>
      <w:r>
        <w:rPr>
          <w:b/>
          <w:i/>
          <w:spacing w:val="-2"/>
          <w:position w:val="-1"/>
          <w:sz w:val="22"/>
          <w:szCs w:val="22"/>
        </w:rPr>
        <w:t>(</w:t>
      </w:r>
      <w:r>
        <w:rPr>
          <w:b/>
          <w:i/>
          <w:position w:val="-1"/>
          <w:sz w:val="22"/>
          <w:szCs w:val="22"/>
        </w:rPr>
        <w:t>b</w:t>
      </w:r>
      <w:r>
        <w:rPr>
          <w:b/>
          <w:i/>
          <w:position w:val="-1"/>
          <w:sz w:val="22"/>
          <w:szCs w:val="22"/>
          <w:u w:val="thick" w:color="000000"/>
        </w:rPr>
        <w:t xml:space="preserve">) </w:t>
      </w:r>
      <w:r>
        <w:rPr>
          <w:b/>
          <w:i/>
          <w:spacing w:val="-54"/>
          <w:position w:val="-1"/>
          <w:sz w:val="22"/>
          <w:szCs w:val="22"/>
        </w:rPr>
        <w:t xml:space="preserve"> </w:t>
      </w:r>
      <w:r>
        <w:rPr>
          <w:b/>
          <w:i/>
          <w:spacing w:val="-1"/>
          <w:position w:val="-1"/>
          <w:sz w:val="22"/>
          <w:szCs w:val="22"/>
        </w:rPr>
        <w:t>D</w:t>
      </w:r>
      <w:r>
        <w:rPr>
          <w:b/>
          <w:i/>
          <w:spacing w:val="-2"/>
          <w:position w:val="-1"/>
          <w:sz w:val="22"/>
          <w:szCs w:val="22"/>
        </w:rPr>
        <w:t>e</w:t>
      </w:r>
      <w:r>
        <w:rPr>
          <w:b/>
          <w:i/>
          <w:position w:val="-1"/>
          <w:sz w:val="22"/>
          <w:szCs w:val="22"/>
        </w:rPr>
        <w:t>s</w:t>
      </w:r>
      <w:r>
        <w:rPr>
          <w:b/>
          <w:i/>
          <w:spacing w:val="1"/>
          <w:position w:val="-1"/>
          <w:sz w:val="22"/>
          <w:szCs w:val="22"/>
        </w:rPr>
        <w:t>c</w:t>
      </w:r>
      <w:r>
        <w:rPr>
          <w:b/>
          <w:i/>
          <w:spacing w:val="-2"/>
          <w:position w:val="-1"/>
          <w:sz w:val="22"/>
          <w:szCs w:val="22"/>
        </w:rPr>
        <w:t>r</w:t>
      </w:r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be</w:t>
      </w:r>
      <w:r>
        <w:rPr>
          <w:b/>
          <w:i/>
          <w:spacing w:val="-2"/>
          <w:position w:val="-1"/>
          <w:sz w:val="22"/>
          <w:szCs w:val="22"/>
        </w:rPr>
        <w:t xml:space="preserve"> 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 xml:space="preserve">he </w:t>
      </w:r>
      <w:r>
        <w:rPr>
          <w:b/>
          <w:i/>
          <w:spacing w:val="-1"/>
          <w:position w:val="-1"/>
          <w:sz w:val="22"/>
          <w:szCs w:val="22"/>
        </w:rPr>
        <w:t>w</w:t>
      </w:r>
      <w:r>
        <w:rPr>
          <w:b/>
          <w:i/>
          <w:spacing w:val="-2"/>
          <w:position w:val="-1"/>
          <w:sz w:val="22"/>
          <w:szCs w:val="22"/>
        </w:rPr>
        <w:t>a</w:t>
      </w:r>
      <w:r>
        <w:rPr>
          <w:b/>
          <w:i/>
          <w:position w:val="-1"/>
          <w:sz w:val="22"/>
          <w:szCs w:val="22"/>
        </w:rPr>
        <w:t>y</w:t>
      </w:r>
      <w:r>
        <w:rPr>
          <w:b/>
          <w:i/>
          <w:spacing w:val="-2"/>
          <w:position w:val="-1"/>
          <w:sz w:val="22"/>
          <w:szCs w:val="22"/>
        </w:rPr>
        <w:t xml:space="preserve"> </w:t>
      </w:r>
      <w:r>
        <w:rPr>
          <w:b/>
          <w:i/>
          <w:spacing w:val="1"/>
          <w:position w:val="-1"/>
          <w:sz w:val="22"/>
          <w:szCs w:val="22"/>
        </w:rPr>
        <w:t>o</w:t>
      </w:r>
      <w:r>
        <w:rPr>
          <w:b/>
          <w:i/>
          <w:position w:val="-1"/>
          <w:sz w:val="22"/>
          <w:szCs w:val="22"/>
        </w:rPr>
        <w:t>f</w:t>
      </w:r>
      <w:r>
        <w:rPr>
          <w:b/>
          <w:i/>
          <w:spacing w:val="1"/>
          <w:position w:val="-1"/>
          <w:sz w:val="22"/>
          <w:szCs w:val="22"/>
        </w:rPr>
        <w:t xml:space="preserve"> </w:t>
      </w:r>
      <w:r>
        <w:rPr>
          <w:b/>
          <w:i/>
          <w:spacing w:val="-1"/>
          <w:position w:val="-1"/>
          <w:sz w:val="22"/>
          <w:szCs w:val="22"/>
        </w:rPr>
        <w:t>l</w:t>
      </w:r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spacing w:val="-2"/>
          <w:position w:val="-1"/>
          <w:sz w:val="22"/>
          <w:szCs w:val="22"/>
        </w:rPr>
        <w:t>f</w:t>
      </w:r>
      <w:r>
        <w:rPr>
          <w:b/>
          <w:i/>
          <w:position w:val="-1"/>
          <w:sz w:val="22"/>
          <w:szCs w:val="22"/>
        </w:rPr>
        <w:t>e of</w:t>
      </w:r>
      <w:r>
        <w:rPr>
          <w:b/>
          <w:i/>
          <w:spacing w:val="1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h</w:t>
      </w:r>
      <w:r>
        <w:rPr>
          <w:b/>
          <w:i/>
          <w:spacing w:val="-3"/>
          <w:position w:val="-1"/>
          <w:sz w:val="22"/>
          <w:szCs w:val="22"/>
        </w:rPr>
        <w:t>u</w:t>
      </w:r>
      <w:r>
        <w:rPr>
          <w:b/>
          <w:i/>
          <w:spacing w:val="1"/>
          <w:position w:val="-1"/>
          <w:sz w:val="22"/>
          <w:szCs w:val="22"/>
        </w:rPr>
        <w:t>m</w:t>
      </w:r>
      <w:r>
        <w:rPr>
          <w:b/>
          <w:i/>
          <w:position w:val="-1"/>
          <w:sz w:val="22"/>
          <w:szCs w:val="22"/>
        </w:rPr>
        <w:t>an</w:t>
      </w:r>
      <w:r>
        <w:rPr>
          <w:b/>
          <w:i/>
          <w:spacing w:val="-3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be</w:t>
      </w:r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spacing w:val="-3"/>
          <w:position w:val="-1"/>
          <w:sz w:val="22"/>
          <w:szCs w:val="22"/>
        </w:rPr>
        <w:t>n</w:t>
      </w:r>
      <w:r>
        <w:rPr>
          <w:b/>
          <w:i/>
          <w:position w:val="-1"/>
          <w:sz w:val="22"/>
          <w:szCs w:val="22"/>
        </w:rPr>
        <w:t xml:space="preserve">gs </w:t>
      </w:r>
      <w:r>
        <w:rPr>
          <w:b/>
          <w:i/>
          <w:spacing w:val="-2"/>
          <w:position w:val="-1"/>
          <w:sz w:val="22"/>
          <w:szCs w:val="22"/>
        </w:rPr>
        <w:t>d</w:t>
      </w:r>
      <w:r>
        <w:rPr>
          <w:b/>
          <w:i/>
          <w:position w:val="-1"/>
          <w:sz w:val="22"/>
          <w:szCs w:val="22"/>
        </w:rPr>
        <w:t>ur</w:t>
      </w:r>
      <w:r>
        <w:rPr>
          <w:b/>
          <w:i/>
          <w:spacing w:val="1"/>
          <w:position w:val="-1"/>
          <w:sz w:val="22"/>
          <w:szCs w:val="22"/>
        </w:rPr>
        <w:t>i</w:t>
      </w:r>
      <w:r>
        <w:rPr>
          <w:b/>
          <w:i/>
          <w:position w:val="-1"/>
          <w:sz w:val="22"/>
          <w:szCs w:val="22"/>
        </w:rPr>
        <w:t>ng</w:t>
      </w:r>
      <w:r>
        <w:rPr>
          <w:b/>
          <w:i/>
          <w:spacing w:val="-3"/>
          <w:position w:val="-1"/>
          <w:sz w:val="22"/>
          <w:szCs w:val="22"/>
        </w:rPr>
        <w:t xml:space="preserve"> 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he L</w:t>
      </w:r>
      <w:r>
        <w:rPr>
          <w:b/>
          <w:i/>
          <w:spacing w:val="-3"/>
          <w:position w:val="-1"/>
          <w:sz w:val="22"/>
          <w:szCs w:val="22"/>
        </w:rPr>
        <w:t>a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e</w:t>
      </w:r>
      <w:r>
        <w:rPr>
          <w:b/>
          <w:i/>
          <w:spacing w:val="3"/>
          <w:position w:val="-1"/>
          <w:sz w:val="22"/>
          <w:szCs w:val="22"/>
        </w:rPr>
        <w:t xml:space="preserve"> </w:t>
      </w:r>
      <w:r>
        <w:rPr>
          <w:b/>
          <w:i/>
          <w:spacing w:val="-3"/>
          <w:position w:val="-1"/>
          <w:sz w:val="22"/>
          <w:szCs w:val="22"/>
        </w:rPr>
        <w:t>S</w:t>
      </w:r>
      <w:r>
        <w:rPr>
          <w:b/>
          <w:i/>
          <w:spacing w:val="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 xml:space="preserve">one </w:t>
      </w:r>
      <w:r>
        <w:rPr>
          <w:b/>
          <w:i/>
          <w:spacing w:val="-1"/>
          <w:position w:val="-1"/>
          <w:sz w:val="22"/>
          <w:szCs w:val="22"/>
        </w:rPr>
        <w:t>A</w:t>
      </w:r>
      <w:r>
        <w:rPr>
          <w:b/>
          <w:i/>
          <w:spacing w:val="-2"/>
          <w:position w:val="-1"/>
          <w:sz w:val="22"/>
          <w:szCs w:val="22"/>
        </w:rPr>
        <w:t>g</w:t>
      </w:r>
      <w:r>
        <w:rPr>
          <w:b/>
          <w:i/>
          <w:position w:val="-1"/>
          <w:sz w:val="22"/>
          <w:szCs w:val="22"/>
        </w:rPr>
        <w:t>e</w:t>
      </w:r>
    </w:p>
    <w:p w:rsidR="000B7BEF" w:rsidRDefault="000B7BEF">
      <w:pPr>
        <w:spacing w:before="6" w:line="200" w:lineRule="exact"/>
      </w:pPr>
    </w:p>
    <w:p w:rsidR="000B7BEF" w:rsidRDefault="008E63A5">
      <w:pPr>
        <w:spacing w:before="32" w:line="275" w:lineRule="auto"/>
        <w:ind w:left="283" w:right="670" w:firstLine="62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proofErr w:type="spellStart"/>
      <w:r>
        <w:rPr>
          <w:i/>
          <w:spacing w:val="1"/>
          <w:sz w:val="22"/>
          <w:szCs w:val="22"/>
        </w:rPr>
        <w:t>Mi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ro</w:t>
      </w:r>
      <w:r>
        <w:rPr>
          <w:i/>
          <w:spacing w:val="-1"/>
          <w:sz w:val="22"/>
          <w:szCs w:val="22"/>
        </w:rPr>
        <w:t>li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proofErr w:type="spellEnd"/>
      <w:r>
        <w:rPr>
          <w:i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s </w:t>
      </w:r>
      <w:r>
        <w:rPr>
          <w:i/>
          <w:spacing w:val="-3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ch w</w:t>
      </w:r>
      <w:r>
        <w:rPr>
          <w:i/>
          <w:spacing w:val="-3"/>
          <w:sz w:val="22"/>
          <w:szCs w:val="22"/>
        </w:rPr>
        <w:t>e</w:t>
      </w:r>
      <w:r>
        <w:rPr>
          <w:i/>
          <w:sz w:val="22"/>
          <w:szCs w:val="22"/>
        </w:rPr>
        <w:t>re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en</w:t>
      </w:r>
      <w:r>
        <w:rPr>
          <w:i/>
          <w:spacing w:val="-1"/>
          <w:sz w:val="22"/>
          <w:szCs w:val="22"/>
        </w:rPr>
        <w:t>t/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hu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ng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nc</w:t>
      </w:r>
      <w:r>
        <w:rPr>
          <w:i/>
          <w:sz w:val="22"/>
          <w:szCs w:val="22"/>
        </w:rPr>
        <w:t>e</w:t>
      </w:r>
      <w:proofErr w:type="spellEnd"/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armi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g 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an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 xml:space="preserve">ed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 p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rmane</w:t>
      </w:r>
      <w:r>
        <w:rPr>
          <w:i/>
          <w:spacing w:val="-3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he</w:t>
      </w:r>
      <w:r>
        <w:rPr>
          <w:i/>
          <w:spacing w:val="1"/>
          <w:sz w:val="22"/>
          <w:szCs w:val="22"/>
        </w:rPr>
        <w:t>lt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 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bra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che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ea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s/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ra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h pr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em f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om</w:t>
      </w:r>
    </w:p>
    <w:p w:rsidR="000B7BEF" w:rsidRDefault="008E63A5">
      <w:pPr>
        <w:spacing w:before="1"/>
        <w:ind w:left="820"/>
        <w:rPr>
          <w:sz w:val="22"/>
          <w:szCs w:val="22"/>
        </w:rPr>
      </w:pPr>
      <w:r>
        <w:rPr>
          <w:i/>
          <w:sz w:val="22"/>
          <w:szCs w:val="22"/>
        </w:rPr>
        <w:t>har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 c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nd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2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w</w:t>
      </w:r>
      <w:r>
        <w:rPr>
          <w:i/>
          <w:spacing w:val="1"/>
          <w:sz w:val="22"/>
          <w:szCs w:val="22"/>
        </w:rPr>
        <w:t>il</w:t>
      </w:r>
      <w:r>
        <w:rPr>
          <w:i/>
          <w:sz w:val="22"/>
          <w:szCs w:val="22"/>
        </w:rPr>
        <w:t xml:space="preserve">d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40"/>
        <w:ind w:left="223" w:right="2548"/>
        <w:jc w:val="both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p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ed ag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ure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hat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en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g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ad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q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ood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sup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y</w:t>
      </w:r>
    </w:p>
    <w:p w:rsidR="000B7BEF" w:rsidRDefault="008E63A5">
      <w:pPr>
        <w:spacing w:before="37"/>
        <w:ind w:left="247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an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ed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ede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y 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eby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ab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m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ca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ry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ut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her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es</w:t>
      </w:r>
    </w:p>
    <w:p w:rsidR="000B7BEF" w:rsidRDefault="008E63A5">
      <w:pPr>
        <w:spacing w:before="37" w:line="275" w:lineRule="auto"/>
        <w:ind w:left="247" w:right="1602" w:firstLine="60"/>
        <w:rPr>
          <w:sz w:val="22"/>
          <w:szCs w:val="22"/>
        </w:rPr>
      </w:pPr>
      <w:r>
        <w:rPr>
          <w:i/>
          <w:sz w:val="22"/>
          <w:szCs w:val="22"/>
        </w:rPr>
        <w:t xml:space="preserve">v.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 xml:space="preserve">an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ev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oped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 s</w:t>
      </w:r>
      <w:r>
        <w:rPr>
          <w:i/>
          <w:spacing w:val="-2"/>
          <w:sz w:val="22"/>
          <w:szCs w:val="22"/>
        </w:rPr>
        <w:t>y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em of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govern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>ent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rd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co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co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du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peo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 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 xml:space="preserve">an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ev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oped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s b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pr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 wh</w:t>
      </w:r>
      <w:r>
        <w:rPr>
          <w:i/>
          <w:spacing w:val="-2"/>
          <w:sz w:val="22"/>
          <w:szCs w:val="22"/>
        </w:rPr>
        <w:t>i</w:t>
      </w:r>
      <w:r>
        <w:rPr>
          <w:i/>
          <w:sz w:val="22"/>
          <w:szCs w:val="22"/>
        </w:rPr>
        <w:t xml:space="preserve">ch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hey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o ex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1"/>
        <w:ind w:left="820"/>
        <w:rPr>
          <w:sz w:val="22"/>
          <w:szCs w:val="22"/>
        </w:rPr>
      </w:pPr>
      <w:r>
        <w:rPr>
          <w:i/>
          <w:sz w:val="22"/>
          <w:szCs w:val="22"/>
        </w:rPr>
        <w:t>na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u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ral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henom</w:t>
      </w:r>
      <w:r>
        <w:rPr>
          <w:i/>
          <w:spacing w:val="-3"/>
          <w:sz w:val="22"/>
          <w:szCs w:val="22"/>
        </w:rPr>
        <w:t>e</w:t>
      </w:r>
      <w:r>
        <w:rPr>
          <w:i/>
          <w:sz w:val="22"/>
          <w:szCs w:val="22"/>
        </w:rPr>
        <w:t>na</w:t>
      </w:r>
    </w:p>
    <w:p w:rsidR="000B7BEF" w:rsidRDefault="008E63A5">
      <w:pPr>
        <w:spacing w:before="40" w:line="275" w:lineRule="auto"/>
        <w:ind w:left="124" w:right="1403" w:firstLine="60"/>
        <w:jc w:val="both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p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ed 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t/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as</w:t>
      </w:r>
      <w:r>
        <w:rPr>
          <w:i/>
          <w:spacing w:val="-2"/>
          <w:sz w:val="22"/>
          <w:szCs w:val="22"/>
        </w:rPr>
        <w:t>k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ry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po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y/</w:t>
      </w:r>
      <w:r>
        <w:rPr>
          <w:i/>
          <w:spacing w:val="-3"/>
          <w:sz w:val="22"/>
          <w:szCs w:val="22"/>
        </w:rPr>
        <w:t>w</w:t>
      </w:r>
      <w:r>
        <w:rPr>
          <w:i/>
          <w:sz w:val="22"/>
          <w:szCs w:val="22"/>
        </w:rPr>
        <w:t>ea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-1"/>
          <w:sz w:val="22"/>
          <w:szCs w:val="22"/>
        </w:rPr>
        <w:t>w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ch w</w:t>
      </w:r>
      <w:r>
        <w:rPr>
          <w:i/>
          <w:spacing w:val="-3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 u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va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s pu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os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 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b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ead w</w:t>
      </w:r>
      <w:r>
        <w:rPr>
          <w:i/>
          <w:spacing w:val="-2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 p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on as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n 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xp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 of</w:t>
      </w:r>
      <w:r>
        <w:rPr>
          <w:i/>
          <w:spacing w:val="-1"/>
          <w:sz w:val="22"/>
          <w:szCs w:val="22"/>
        </w:rPr>
        <w:t xml:space="preserve"> l</w:t>
      </w:r>
      <w:r>
        <w:rPr>
          <w:i/>
          <w:spacing w:val="1"/>
          <w:sz w:val="22"/>
          <w:szCs w:val="22"/>
        </w:rPr>
        <w:t>if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de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x.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v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oped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nct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guage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 xml:space="preserve">or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mm</w:t>
      </w:r>
      <w:r>
        <w:rPr>
          <w:i/>
          <w:sz w:val="22"/>
          <w:szCs w:val="22"/>
        </w:rPr>
        <w:t>un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</w:p>
    <w:p w:rsidR="000B7BEF" w:rsidRDefault="008E63A5">
      <w:pPr>
        <w:spacing w:before="1"/>
        <w:ind w:left="307"/>
        <w:rPr>
          <w:sz w:val="22"/>
          <w:szCs w:val="22"/>
        </w:rPr>
      </w:pPr>
      <w:r>
        <w:rPr>
          <w:i/>
          <w:sz w:val="22"/>
          <w:szCs w:val="22"/>
        </w:rPr>
        <w:t xml:space="preserve">x.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>They 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co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body </w:t>
      </w:r>
      <w:r>
        <w:rPr>
          <w:i/>
          <w:spacing w:val="-3"/>
          <w:sz w:val="22"/>
          <w:szCs w:val="22"/>
        </w:rPr>
        <w:t>w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 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d oc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/</w:t>
      </w:r>
      <w:r>
        <w:rPr>
          <w:i/>
          <w:sz w:val="22"/>
          <w:szCs w:val="22"/>
        </w:rPr>
        <w:t>pa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 xml:space="preserve"> s</w:t>
      </w:r>
      <w:r>
        <w:rPr>
          <w:i/>
          <w:sz w:val="22"/>
          <w:szCs w:val="22"/>
        </w:rPr>
        <w:t>he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er</w:t>
      </w:r>
    </w:p>
    <w:p w:rsidR="000B7BEF" w:rsidRDefault="008E63A5">
      <w:pPr>
        <w:spacing w:before="40"/>
        <w:ind w:left="247"/>
        <w:rPr>
          <w:sz w:val="22"/>
          <w:szCs w:val="22"/>
        </w:rPr>
      </w:pPr>
      <w:r>
        <w:rPr>
          <w:i/>
          <w:sz w:val="22"/>
          <w:szCs w:val="22"/>
        </w:rPr>
        <w:t>x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wo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 an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k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as 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armen</w:t>
      </w:r>
      <w:r>
        <w:rPr>
          <w:i/>
          <w:spacing w:val="-2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ng                                                                       </w:t>
      </w:r>
      <w:r>
        <w:rPr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z w:val="22"/>
          <w:szCs w:val="22"/>
        </w:rPr>
        <w:t>ny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6x2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z w:val="22"/>
          <w:szCs w:val="22"/>
        </w:rPr>
        <w:t>1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</w:p>
    <w:p w:rsidR="000B7BEF" w:rsidRDefault="000B7BEF">
      <w:pPr>
        <w:spacing w:before="17" w:line="220" w:lineRule="exact"/>
        <w:rPr>
          <w:sz w:val="22"/>
          <w:szCs w:val="22"/>
        </w:rPr>
      </w:pPr>
    </w:p>
    <w:p w:rsidR="000B7BEF" w:rsidRDefault="008E63A5">
      <w:pPr>
        <w:ind w:left="395" w:right="2569"/>
        <w:jc w:val="center"/>
        <w:rPr>
          <w:sz w:val="22"/>
          <w:szCs w:val="22"/>
        </w:rPr>
      </w:pPr>
      <w:r>
        <w:rPr>
          <w:b/>
          <w:i/>
          <w:sz w:val="22"/>
          <w:szCs w:val="22"/>
        </w:rPr>
        <w:t>19.</w:t>
      </w:r>
      <w:r>
        <w:rPr>
          <w:b/>
          <w:i/>
          <w:spacing w:val="-2"/>
          <w:sz w:val="22"/>
          <w:szCs w:val="22"/>
        </w:rPr>
        <w:t>(</w:t>
      </w:r>
      <w:r>
        <w:rPr>
          <w:b/>
          <w:i/>
          <w:sz w:val="22"/>
          <w:szCs w:val="22"/>
        </w:rPr>
        <w:t>a)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rs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it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ed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z w:val="22"/>
          <w:szCs w:val="22"/>
        </w:rPr>
        <w:t>evo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n in E</w:t>
      </w:r>
      <w:r>
        <w:rPr>
          <w:b/>
          <w:i/>
          <w:spacing w:val="4"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ope</w:t>
      </w:r>
    </w:p>
    <w:p w:rsidR="000B7BEF" w:rsidRDefault="000B7BEF">
      <w:pPr>
        <w:spacing w:before="14" w:line="220" w:lineRule="exact"/>
        <w:rPr>
          <w:sz w:val="22"/>
          <w:szCs w:val="22"/>
        </w:rPr>
      </w:pPr>
    </w:p>
    <w:p w:rsidR="000B7BEF" w:rsidRDefault="008E63A5">
      <w:pPr>
        <w:tabs>
          <w:tab w:val="left" w:pos="820"/>
        </w:tabs>
        <w:spacing w:line="275" w:lineRule="auto"/>
        <w:ind w:left="820" w:right="754" w:hanging="47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>
        <w:rPr>
          <w:i/>
          <w:spacing w:val="-1"/>
          <w:sz w:val="22"/>
          <w:szCs w:val="22"/>
        </w:rPr>
        <w:t>N</w:t>
      </w:r>
      <w:r>
        <w:rPr>
          <w:i/>
          <w:sz w:val="22"/>
          <w:szCs w:val="22"/>
        </w:rPr>
        <w:t xml:space="preserve">eed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nd s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ns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p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ems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x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ed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t</w:t>
      </w:r>
      <w:r>
        <w:rPr>
          <w:i/>
          <w:sz w:val="22"/>
          <w:szCs w:val="22"/>
        </w:rPr>
        <w:t xml:space="preserve">he 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 e.g.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d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ci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 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h</w:t>
      </w:r>
    </w:p>
    <w:p w:rsidR="000B7BEF" w:rsidRDefault="008E63A5">
      <w:pPr>
        <w:spacing w:before="1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pe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od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>
        <w:rPr>
          <w:i/>
          <w:spacing w:val="-3"/>
          <w:sz w:val="22"/>
          <w:szCs w:val="22"/>
        </w:rPr>
        <w:t>e</w:t>
      </w:r>
      <w:r>
        <w:rPr>
          <w:i/>
          <w:sz w:val="22"/>
          <w:szCs w:val="22"/>
        </w:rPr>
        <w:t>na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ce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 Eur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pe 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cou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aged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ars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ca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y 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c 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ar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h</w:t>
      </w:r>
    </w:p>
    <w:p w:rsidR="000B7BEF" w:rsidRDefault="008E63A5">
      <w:pPr>
        <w:spacing w:before="40" w:line="275" w:lineRule="auto"/>
        <w:ind w:left="820" w:right="525" w:hanging="598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G</w:t>
      </w:r>
      <w:r>
        <w:rPr>
          <w:i/>
          <w:sz w:val="22"/>
          <w:szCs w:val="22"/>
        </w:rPr>
        <w:t>overnme</w:t>
      </w:r>
      <w:r>
        <w:rPr>
          <w:i/>
          <w:spacing w:val="-3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du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s p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ov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ded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un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suppo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c 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ar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 v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us </w:t>
      </w:r>
      <w:proofErr w:type="spellStart"/>
      <w:r>
        <w:rPr>
          <w:i/>
          <w:spacing w:val="1"/>
          <w:sz w:val="22"/>
          <w:szCs w:val="22"/>
        </w:rPr>
        <w:t>fi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s</w:t>
      </w:r>
      <w:proofErr w:type="spellEnd"/>
    </w:p>
    <w:p w:rsidR="000B7BEF" w:rsidRDefault="008E63A5">
      <w:pPr>
        <w:spacing w:before="1" w:line="275" w:lineRule="auto"/>
        <w:ind w:left="820" w:right="953" w:hanging="574"/>
        <w:rPr>
          <w:sz w:val="22"/>
          <w:szCs w:val="22"/>
        </w:rPr>
        <w:sectPr w:rsidR="000B7BEF">
          <w:pgSz w:w="11920" w:h="16840"/>
          <w:pgMar w:top="1340" w:right="1000" w:bottom="280" w:left="1340" w:header="0" w:footer="943" w:gutter="0"/>
          <w:cols w:space="720"/>
        </w:sect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d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g pr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ed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p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r>
        <w:rPr>
          <w:i/>
          <w:spacing w:val="-2"/>
          <w:sz w:val="22"/>
          <w:szCs w:val="22"/>
        </w:rPr>
        <w:t xml:space="preserve"> 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boo</w:t>
      </w:r>
      <w:r>
        <w:rPr>
          <w:i/>
          <w:spacing w:val="-2"/>
          <w:sz w:val="22"/>
          <w:szCs w:val="22"/>
        </w:rPr>
        <w:t>k</w:t>
      </w:r>
      <w:r>
        <w:rPr>
          <w:i/>
          <w:sz w:val="22"/>
          <w:szCs w:val="22"/>
        </w:rPr>
        <w:t xml:space="preserve">s, </w:t>
      </w:r>
      <w:r>
        <w:rPr>
          <w:i/>
          <w:spacing w:val="-1"/>
          <w:sz w:val="22"/>
          <w:szCs w:val="22"/>
        </w:rPr>
        <w:t>j</w:t>
      </w:r>
      <w:r>
        <w:rPr>
          <w:i/>
          <w:sz w:val="22"/>
          <w:szCs w:val="22"/>
        </w:rPr>
        <w:t>ourn</w:t>
      </w:r>
      <w:r>
        <w:rPr>
          <w:i/>
          <w:spacing w:val="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enco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ra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 xml:space="preserve">ed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sp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ead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c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eas</w:t>
      </w:r>
    </w:p>
    <w:p w:rsidR="000B7BEF" w:rsidRDefault="008E63A5">
      <w:pPr>
        <w:tabs>
          <w:tab w:val="left" w:pos="820"/>
        </w:tabs>
        <w:spacing w:before="76" w:line="275" w:lineRule="auto"/>
        <w:ind w:left="820" w:right="728" w:hanging="514"/>
        <w:rPr>
          <w:sz w:val="22"/>
          <w:szCs w:val="22"/>
        </w:rPr>
      </w:pPr>
      <w:r>
        <w:rPr>
          <w:i/>
          <w:sz w:val="22"/>
          <w:szCs w:val="22"/>
        </w:rPr>
        <w:lastRenderedPageBreak/>
        <w:t>v.</w:t>
      </w:r>
      <w:r>
        <w:rPr>
          <w:i/>
          <w:sz w:val="22"/>
          <w:szCs w:val="22"/>
        </w:rPr>
        <w:tab/>
      </w:r>
      <w:r>
        <w:rPr>
          <w:i/>
          <w:spacing w:val="-1"/>
          <w:sz w:val="22"/>
          <w:szCs w:val="22"/>
        </w:rPr>
        <w:t>O</w:t>
      </w:r>
      <w:r>
        <w:rPr>
          <w:i/>
          <w:sz w:val="22"/>
          <w:szCs w:val="22"/>
        </w:rPr>
        <w:t>ver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as 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xp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ov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ry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new</w:t>
      </w:r>
      <w:r>
        <w:rPr>
          <w:i/>
          <w:spacing w:val="-3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an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and en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oura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 xml:space="preserve">ed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new ar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as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k</w:t>
      </w:r>
      <w:r>
        <w:rPr>
          <w:i/>
          <w:sz w:val="22"/>
          <w:szCs w:val="22"/>
        </w:rPr>
        <w:t>no</w:t>
      </w:r>
      <w:r>
        <w:rPr>
          <w:i/>
          <w:spacing w:val="-1"/>
          <w:sz w:val="22"/>
          <w:szCs w:val="22"/>
        </w:rPr>
        <w:t>w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dge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nd r</w:t>
      </w:r>
      <w:r>
        <w:rPr>
          <w:i/>
          <w:spacing w:val="-2"/>
          <w:sz w:val="22"/>
          <w:szCs w:val="22"/>
        </w:rPr>
        <w:t>es</w:t>
      </w:r>
      <w:r>
        <w:rPr>
          <w:i/>
          <w:sz w:val="22"/>
          <w:szCs w:val="22"/>
        </w:rPr>
        <w:t>ea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ch</w:t>
      </w:r>
    </w:p>
    <w:p w:rsidR="000B7BEF" w:rsidRDefault="008E63A5">
      <w:pPr>
        <w:spacing w:before="6"/>
        <w:ind w:left="784" w:right="7225"/>
        <w:jc w:val="center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3 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3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ks</w:t>
      </w:r>
    </w:p>
    <w:p w:rsidR="000B7BEF" w:rsidRDefault="004632C7">
      <w:pPr>
        <w:spacing w:before="40" w:line="275" w:lineRule="auto"/>
        <w:ind w:left="820" w:right="609" w:firstLine="55"/>
        <w:rPr>
          <w:sz w:val="22"/>
          <w:szCs w:val="22"/>
        </w:rPr>
      </w:pPr>
      <w:r>
        <w:pict>
          <v:group id="_x0000_s1026" style="position:absolute;left:0;text-align:left;margin-left:120pt;margin-top:14pt;width:3.7pt;height:0;z-index:-251656704;mso-position-horizontal-relative:page" coordorigin="2400,280" coordsize="74,0">
            <v:shape id="_x0000_s1027" style="position:absolute;left:2400;top:280;width:74;height:0" coordorigin="2400,280" coordsize="74,0" path="m2400,280r75,e" filled="f" strokeweight="1.18pt">
              <v:path arrowok="t"/>
            </v:shape>
            <w10:wrap anchorx="page"/>
          </v:group>
        </w:pict>
      </w:r>
      <w:r w:rsidR="008E63A5">
        <w:rPr>
          <w:b/>
          <w:i/>
          <w:spacing w:val="1"/>
          <w:sz w:val="22"/>
          <w:szCs w:val="22"/>
        </w:rPr>
        <w:t>(</w:t>
      </w:r>
      <w:r w:rsidR="008E63A5">
        <w:rPr>
          <w:b/>
          <w:i/>
          <w:sz w:val="22"/>
          <w:szCs w:val="22"/>
        </w:rPr>
        <w:t>b)</w:t>
      </w:r>
      <w:r w:rsidR="008E63A5">
        <w:rPr>
          <w:b/>
          <w:i/>
          <w:spacing w:val="1"/>
          <w:sz w:val="22"/>
          <w:szCs w:val="22"/>
        </w:rPr>
        <w:t xml:space="preserve"> </w:t>
      </w:r>
      <w:r w:rsidR="008E63A5">
        <w:rPr>
          <w:b/>
          <w:i/>
          <w:spacing w:val="-1"/>
          <w:sz w:val="22"/>
          <w:szCs w:val="22"/>
        </w:rPr>
        <w:t>E</w:t>
      </w:r>
      <w:r w:rsidR="008E63A5">
        <w:rPr>
          <w:b/>
          <w:i/>
          <w:sz w:val="22"/>
          <w:szCs w:val="22"/>
        </w:rPr>
        <w:t>x</w:t>
      </w:r>
      <w:r w:rsidR="008E63A5">
        <w:rPr>
          <w:b/>
          <w:i/>
          <w:spacing w:val="-2"/>
          <w:sz w:val="22"/>
          <w:szCs w:val="22"/>
        </w:rPr>
        <w:t>p</w:t>
      </w:r>
      <w:r w:rsidR="008E63A5">
        <w:rPr>
          <w:b/>
          <w:i/>
          <w:spacing w:val="1"/>
          <w:sz w:val="22"/>
          <w:szCs w:val="22"/>
        </w:rPr>
        <w:t>l</w:t>
      </w:r>
      <w:r w:rsidR="008E63A5">
        <w:rPr>
          <w:b/>
          <w:i/>
          <w:spacing w:val="-2"/>
          <w:sz w:val="22"/>
          <w:szCs w:val="22"/>
        </w:rPr>
        <w:t>a</w:t>
      </w:r>
      <w:r w:rsidR="008E63A5">
        <w:rPr>
          <w:b/>
          <w:i/>
          <w:spacing w:val="1"/>
          <w:sz w:val="22"/>
          <w:szCs w:val="22"/>
        </w:rPr>
        <w:t>i</w:t>
      </w:r>
      <w:r w:rsidR="008E63A5">
        <w:rPr>
          <w:b/>
          <w:i/>
          <w:sz w:val="22"/>
          <w:szCs w:val="22"/>
        </w:rPr>
        <w:t xml:space="preserve">n </w:t>
      </w:r>
      <w:r w:rsidR="008E63A5">
        <w:rPr>
          <w:b/>
          <w:i/>
          <w:spacing w:val="-2"/>
          <w:sz w:val="22"/>
          <w:szCs w:val="22"/>
        </w:rPr>
        <w:t>s</w:t>
      </w:r>
      <w:r w:rsidR="008E63A5">
        <w:rPr>
          <w:b/>
          <w:i/>
          <w:spacing w:val="1"/>
          <w:sz w:val="22"/>
          <w:szCs w:val="22"/>
        </w:rPr>
        <w:t>i</w:t>
      </w:r>
      <w:r w:rsidR="008E63A5">
        <w:rPr>
          <w:b/>
          <w:i/>
          <w:sz w:val="22"/>
          <w:szCs w:val="22"/>
        </w:rPr>
        <w:t xml:space="preserve">x </w:t>
      </w:r>
      <w:r w:rsidR="008E63A5">
        <w:rPr>
          <w:b/>
          <w:i/>
          <w:spacing w:val="-1"/>
          <w:sz w:val="22"/>
          <w:szCs w:val="22"/>
        </w:rPr>
        <w:t>w</w:t>
      </w:r>
      <w:r w:rsidR="008E63A5">
        <w:rPr>
          <w:b/>
          <w:i/>
          <w:sz w:val="22"/>
          <w:szCs w:val="22"/>
        </w:rPr>
        <w:t>a</w:t>
      </w:r>
      <w:r w:rsidR="008E63A5">
        <w:rPr>
          <w:b/>
          <w:i/>
          <w:spacing w:val="-2"/>
          <w:sz w:val="22"/>
          <w:szCs w:val="22"/>
        </w:rPr>
        <w:t>y</w:t>
      </w:r>
      <w:r w:rsidR="008E63A5">
        <w:rPr>
          <w:b/>
          <w:i/>
          <w:sz w:val="22"/>
          <w:szCs w:val="22"/>
        </w:rPr>
        <w:t xml:space="preserve">s </w:t>
      </w:r>
      <w:r w:rsidR="008E63A5">
        <w:rPr>
          <w:b/>
          <w:i/>
          <w:spacing w:val="1"/>
          <w:sz w:val="22"/>
          <w:szCs w:val="22"/>
        </w:rPr>
        <w:t>t</w:t>
      </w:r>
      <w:r w:rsidR="008E63A5">
        <w:rPr>
          <w:b/>
          <w:i/>
          <w:sz w:val="22"/>
          <w:szCs w:val="22"/>
        </w:rPr>
        <w:t>h</w:t>
      </w:r>
      <w:r w:rsidR="008E63A5">
        <w:rPr>
          <w:b/>
          <w:i/>
          <w:spacing w:val="-2"/>
          <w:sz w:val="22"/>
          <w:szCs w:val="22"/>
        </w:rPr>
        <w:t>r</w:t>
      </w:r>
      <w:r w:rsidR="008E63A5">
        <w:rPr>
          <w:b/>
          <w:i/>
          <w:sz w:val="22"/>
          <w:szCs w:val="22"/>
        </w:rPr>
        <w:t>o</w:t>
      </w:r>
      <w:r w:rsidR="008E63A5">
        <w:rPr>
          <w:b/>
          <w:i/>
          <w:spacing w:val="-3"/>
          <w:sz w:val="22"/>
          <w:szCs w:val="22"/>
        </w:rPr>
        <w:t>u</w:t>
      </w:r>
      <w:r w:rsidR="008E63A5">
        <w:rPr>
          <w:b/>
          <w:i/>
          <w:sz w:val="22"/>
          <w:szCs w:val="22"/>
        </w:rPr>
        <w:t xml:space="preserve">gh </w:t>
      </w:r>
      <w:r w:rsidR="008E63A5">
        <w:rPr>
          <w:b/>
          <w:i/>
          <w:spacing w:val="-1"/>
          <w:sz w:val="22"/>
          <w:szCs w:val="22"/>
        </w:rPr>
        <w:t>w</w:t>
      </w:r>
      <w:r w:rsidR="008E63A5">
        <w:rPr>
          <w:b/>
          <w:i/>
          <w:sz w:val="22"/>
          <w:szCs w:val="22"/>
        </w:rPr>
        <w:t>hi</w:t>
      </w:r>
      <w:r w:rsidR="008E63A5">
        <w:rPr>
          <w:b/>
          <w:i/>
          <w:spacing w:val="1"/>
          <w:sz w:val="22"/>
          <w:szCs w:val="22"/>
        </w:rPr>
        <w:t>c</w:t>
      </w:r>
      <w:r w:rsidR="008E63A5">
        <w:rPr>
          <w:b/>
          <w:i/>
          <w:sz w:val="22"/>
          <w:szCs w:val="22"/>
        </w:rPr>
        <w:t>h</w:t>
      </w:r>
      <w:r w:rsidR="008E63A5">
        <w:rPr>
          <w:b/>
          <w:i/>
          <w:spacing w:val="-3"/>
          <w:sz w:val="22"/>
          <w:szCs w:val="22"/>
        </w:rPr>
        <w:t xml:space="preserve"> </w:t>
      </w:r>
      <w:r w:rsidR="008E63A5">
        <w:rPr>
          <w:b/>
          <w:i/>
          <w:spacing w:val="1"/>
          <w:sz w:val="22"/>
          <w:szCs w:val="22"/>
        </w:rPr>
        <w:t>t</w:t>
      </w:r>
      <w:r w:rsidR="008E63A5">
        <w:rPr>
          <w:b/>
          <w:i/>
          <w:sz w:val="22"/>
          <w:szCs w:val="22"/>
        </w:rPr>
        <w:t>he</w:t>
      </w:r>
      <w:r w:rsidR="008E63A5">
        <w:rPr>
          <w:b/>
          <w:i/>
          <w:spacing w:val="-2"/>
          <w:sz w:val="22"/>
          <w:szCs w:val="22"/>
        </w:rPr>
        <w:t xml:space="preserve"> </w:t>
      </w:r>
      <w:r w:rsidR="008E63A5">
        <w:rPr>
          <w:b/>
          <w:i/>
          <w:spacing w:val="1"/>
          <w:sz w:val="22"/>
          <w:szCs w:val="22"/>
        </w:rPr>
        <w:t>i</w:t>
      </w:r>
      <w:r w:rsidR="008E63A5">
        <w:rPr>
          <w:b/>
          <w:i/>
          <w:sz w:val="22"/>
          <w:szCs w:val="22"/>
        </w:rPr>
        <w:t>nve</w:t>
      </w:r>
      <w:r w:rsidR="008E63A5">
        <w:rPr>
          <w:b/>
          <w:i/>
          <w:spacing w:val="-2"/>
          <w:sz w:val="22"/>
          <w:szCs w:val="22"/>
        </w:rPr>
        <w:t>n</w:t>
      </w:r>
      <w:r w:rsidR="008E63A5">
        <w:rPr>
          <w:b/>
          <w:i/>
          <w:spacing w:val="1"/>
          <w:sz w:val="22"/>
          <w:szCs w:val="22"/>
        </w:rPr>
        <w:t>ti</w:t>
      </w:r>
      <w:r w:rsidR="008E63A5">
        <w:rPr>
          <w:b/>
          <w:i/>
          <w:sz w:val="22"/>
          <w:szCs w:val="22"/>
        </w:rPr>
        <w:t>on</w:t>
      </w:r>
      <w:r w:rsidR="008E63A5">
        <w:rPr>
          <w:b/>
          <w:i/>
          <w:spacing w:val="-3"/>
          <w:sz w:val="22"/>
          <w:szCs w:val="22"/>
        </w:rPr>
        <w:t xml:space="preserve"> </w:t>
      </w:r>
      <w:r w:rsidR="008E63A5">
        <w:rPr>
          <w:b/>
          <w:i/>
          <w:sz w:val="22"/>
          <w:szCs w:val="22"/>
        </w:rPr>
        <w:t>of</w:t>
      </w:r>
      <w:r w:rsidR="008E63A5">
        <w:rPr>
          <w:b/>
          <w:i/>
          <w:spacing w:val="-2"/>
          <w:sz w:val="22"/>
          <w:szCs w:val="22"/>
        </w:rPr>
        <w:t xml:space="preserve"> </w:t>
      </w:r>
      <w:r w:rsidR="008E63A5">
        <w:rPr>
          <w:b/>
          <w:i/>
          <w:sz w:val="22"/>
          <w:szCs w:val="22"/>
        </w:rPr>
        <w:t>ra</w:t>
      </w:r>
      <w:r w:rsidR="008E63A5">
        <w:rPr>
          <w:b/>
          <w:i/>
          <w:spacing w:val="-1"/>
          <w:sz w:val="22"/>
          <w:szCs w:val="22"/>
        </w:rPr>
        <w:t>i</w:t>
      </w:r>
      <w:r w:rsidR="008E63A5">
        <w:rPr>
          <w:b/>
          <w:i/>
          <w:spacing w:val="1"/>
          <w:sz w:val="22"/>
          <w:szCs w:val="22"/>
        </w:rPr>
        <w:t>l</w:t>
      </w:r>
      <w:r w:rsidR="008E63A5">
        <w:rPr>
          <w:b/>
          <w:i/>
          <w:spacing w:val="-1"/>
          <w:sz w:val="22"/>
          <w:szCs w:val="22"/>
        </w:rPr>
        <w:t>w</w:t>
      </w:r>
      <w:r w:rsidR="008E63A5">
        <w:rPr>
          <w:b/>
          <w:i/>
          <w:sz w:val="22"/>
          <w:szCs w:val="22"/>
        </w:rPr>
        <w:t xml:space="preserve">ay </w:t>
      </w:r>
      <w:r w:rsidR="008E63A5">
        <w:rPr>
          <w:b/>
          <w:i/>
          <w:spacing w:val="1"/>
          <w:sz w:val="22"/>
          <w:szCs w:val="22"/>
        </w:rPr>
        <w:t>s</w:t>
      </w:r>
      <w:r w:rsidR="008E63A5">
        <w:rPr>
          <w:b/>
          <w:i/>
          <w:spacing w:val="-2"/>
          <w:sz w:val="22"/>
          <w:szCs w:val="22"/>
        </w:rPr>
        <w:t>p</w:t>
      </w:r>
      <w:r w:rsidR="008E63A5">
        <w:rPr>
          <w:b/>
          <w:i/>
          <w:sz w:val="22"/>
          <w:szCs w:val="22"/>
        </w:rPr>
        <w:t>ee</w:t>
      </w:r>
      <w:r w:rsidR="008E63A5">
        <w:rPr>
          <w:b/>
          <w:i/>
          <w:spacing w:val="-2"/>
          <w:sz w:val="22"/>
          <w:szCs w:val="22"/>
        </w:rPr>
        <w:t>d</w:t>
      </w:r>
      <w:r w:rsidR="008E63A5">
        <w:rPr>
          <w:b/>
          <w:i/>
          <w:sz w:val="22"/>
          <w:szCs w:val="22"/>
        </w:rPr>
        <w:t>ed up</w:t>
      </w:r>
      <w:r w:rsidR="008E63A5">
        <w:rPr>
          <w:b/>
          <w:i/>
          <w:spacing w:val="-2"/>
          <w:sz w:val="22"/>
          <w:szCs w:val="22"/>
        </w:rPr>
        <w:t xml:space="preserve"> </w:t>
      </w:r>
      <w:r w:rsidR="008E63A5">
        <w:rPr>
          <w:b/>
          <w:i/>
          <w:spacing w:val="1"/>
          <w:sz w:val="22"/>
          <w:szCs w:val="22"/>
        </w:rPr>
        <w:t>i</w:t>
      </w:r>
      <w:r w:rsidR="008E63A5">
        <w:rPr>
          <w:b/>
          <w:i/>
          <w:sz w:val="22"/>
          <w:szCs w:val="22"/>
        </w:rPr>
        <w:t>nd</w:t>
      </w:r>
      <w:r w:rsidR="008E63A5">
        <w:rPr>
          <w:b/>
          <w:i/>
          <w:spacing w:val="-1"/>
          <w:sz w:val="22"/>
          <w:szCs w:val="22"/>
        </w:rPr>
        <w:t>u</w:t>
      </w:r>
      <w:r w:rsidR="008E63A5">
        <w:rPr>
          <w:b/>
          <w:i/>
          <w:spacing w:val="-2"/>
          <w:sz w:val="22"/>
          <w:szCs w:val="22"/>
        </w:rPr>
        <w:t>s</w:t>
      </w:r>
      <w:r w:rsidR="008E63A5">
        <w:rPr>
          <w:b/>
          <w:i/>
          <w:spacing w:val="1"/>
          <w:sz w:val="22"/>
          <w:szCs w:val="22"/>
        </w:rPr>
        <w:t>t</w:t>
      </w:r>
      <w:r w:rsidR="008E63A5">
        <w:rPr>
          <w:b/>
          <w:i/>
          <w:spacing w:val="-2"/>
          <w:sz w:val="22"/>
          <w:szCs w:val="22"/>
        </w:rPr>
        <w:t>r</w:t>
      </w:r>
      <w:r w:rsidR="008E63A5">
        <w:rPr>
          <w:b/>
          <w:i/>
          <w:spacing w:val="1"/>
          <w:sz w:val="22"/>
          <w:szCs w:val="22"/>
        </w:rPr>
        <w:t>i</w:t>
      </w:r>
      <w:r w:rsidR="008E63A5">
        <w:rPr>
          <w:b/>
          <w:i/>
          <w:sz w:val="22"/>
          <w:szCs w:val="22"/>
        </w:rPr>
        <w:t>a</w:t>
      </w:r>
      <w:r w:rsidR="008E63A5">
        <w:rPr>
          <w:b/>
          <w:i/>
          <w:spacing w:val="-1"/>
          <w:sz w:val="22"/>
          <w:szCs w:val="22"/>
        </w:rPr>
        <w:t>l</w:t>
      </w:r>
      <w:r w:rsidR="008E63A5">
        <w:rPr>
          <w:b/>
          <w:i/>
          <w:spacing w:val="1"/>
          <w:sz w:val="22"/>
          <w:szCs w:val="22"/>
        </w:rPr>
        <w:t>i</w:t>
      </w:r>
      <w:r w:rsidR="008E63A5">
        <w:rPr>
          <w:b/>
          <w:i/>
          <w:sz w:val="22"/>
          <w:szCs w:val="22"/>
        </w:rPr>
        <w:t>z</w:t>
      </w:r>
      <w:r w:rsidR="008E63A5">
        <w:rPr>
          <w:b/>
          <w:i/>
          <w:spacing w:val="-2"/>
          <w:sz w:val="22"/>
          <w:szCs w:val="22"/>
        </w:rPr>
        <w:t>a</w:t>
      </w:r>
      <w:r w:rsidR="008E63A5">
        <w:rPr>
          <w:b/>
          <w:i/>
          <w:spacing w:val="1"/>
          <w:sz w:val="22"/>
          <w:szCs w:val="22"/>
        </w:rPr>
        <w:t>ti</w:t>
      </w:r>
      <w:r w:rsidR="008E63A5">
        <w:rPr>
          <w:b/>
          <w:i/>
          <w:sz w:val="22"/>
          <w:szCs w:val="22"/>
        </w:rPr>
        <w:t xml:space="preserve">on </w:t>
      </w:r>
      <w:r w:rsidR="008E63A5">
        <w:rPr>
          <w:b/>
          <w:i/>
          <w:spacing w:val="1"/>
          <w:sz w:val="22"/>
          <w:szCs w:val="22"/>
        </w:rPr>
        <w:t>i</w:t>
      </w:r>
      <w:r w:rsidR="008E63A5">
        <w:rPr>
          <w:b/>
          <w:i/>
          <w:sz w:val="22"/>
          <w:szCs w:val="22"/>
        </w:rPr>
        <w:t xml:space="preserve">n </w:t>
      </w:r>
      <w:r w:rsidR="008E63A5">
        <w:rPr>
          <w:b/>
          <w:i/>
          <w:spacing w:val="-1"/>
          <w:sz w:val="22"/>
          <w:szCs w:val="22"/>
        </w:rPr>
        <w:t>E</w:t>
      </w:r>
      <w:r w:rsidR="008E63A5">
        <w:rPr>
          <w:b/>
          <w:i/>
          <w:sz w:val="22"/>
          <w:szCs w:val="22"/>
        </w:rPr>
        <w:t>urope</w:t>
      </w:r>
    </w:p>
    <w:p w:rsidR="000B7BEF" w:rsidRDefault="008E63A5">
      <w:pPr>
        <w:spacing w:line="240" w:lineRule="exact"/>
        <w:ind w:left="624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ansp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b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k</w:t>
      </w:r>
      <w:r>
        <w:rPr>
          <w:i/>
          <w:spacing w:val="-2"/>
          <w:sz w:val="22"/>
          <w:szCs w:val="22"/>
        </w:rPr>
        <w:t>y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vy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aw</w:t>
      </w:r>
      <w:r>
        <w:rPr>
          <w:i/>
          <w:spacing w:val="-1"/>
          <w:sz w:val="22"/>
          <w:szCs w:val="22"/>
        </w:rPr>
        <w:t xml:space="preserve"> m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ri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ndu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es</w:t>
      </w:r>
    </w:p>
    <w:p w:rsidR="000B7BEF" w:rsidRDefault="008E63A5">
      <w:pPr>
        <w:tabs>
          <w:tab w:val="left" w:pos="1100"/>
        </w:tabs>
        <w:spacing w:before="37" w:line="277" w:lineRule="auto"/>
        <w:ind w:left="1101" w:right="1106" w:hanging="538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as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and s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ee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ed up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nspo</w:t>
      </w:r>
      <w:r>
        <w:rPr>
          <w:i/>
          <w:spacing w:val="1"/>
          <w:sz w:val="22"/>
          <w:szCs w:val="22"/>
        </w:rPr>
        <w:t>rt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b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k</w:t>
      </w:r>
      <w:r>
        <w:rPr>
          <w:i/>
          <w:sz w:val="22"/>
          <w:szCs w:val="22"/>
        </w:rPr>
        <w:t>y manu</w:t>
      </w:r>
      <w:r>
        <w:rPr>
          <w:i/>
          <w:spacing w:val="-2"/>
          <w:sz w:val="22"/>
          <w:szCs w:val="22"/>
        </w:rPr>
        <w:t>f</w:t>
      </w:r>
      <w:r>
        <w:rPr>
          <w:i/>
          <w:sz w:val="22"/>
          <w:szCs w:val="22"/>
        </w:rPr>
        <w:t>ac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u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ed g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ods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he v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ou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ar</w:t>
      </w:r>
      <w:r>
        <w:rPr>
          <w:i/>
          <w:spacing w:val="1"/>
          <w:sz w:val="22"/>
          <w:szCs w:val="22"/>
        </w:rPr>
        <w:t>k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 Euro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</w:t>
      </w:r>
    </w:p>
    <w:p w:rsidR="000B7BEF" w:rsidRDefault="008E63A5">
      <w:pPr>
        <w:spacing w:line="240" w:lineRule="exact"/>
        <w:ind w:left="501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ansp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vy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ndu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al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so</w:t>
      </w:r>
      <w:r>
        <w:rPr>
          <w:i/>
          <w:spacing w:val="-2"/>
          <w:sz w:val="22"/>
          <w:szCs w:val="22"/>
        </w:rPr>
        <w:t>ur</w:t>
      </w:r>
      <w:r>
        <w:rPr>
          <w:i/>
          <w:sz w:val="22"/>
          <w:szCs w:val="22"/>
        </w:rPr>
        <w:t xml:space="preserve">ces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gy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su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as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oal</w:t>
      </w:r>
    </w:p>
    <w:p w:rsidR="000B7BEF" w:rsidRDefault="008E63A5">
      <w:pPr>
        <w:spacing w:before="37"/>
        <w:ind w:left="1065" w:right="7559"/>
        <w:jc w:val="center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ndu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es</w:t>
      </w:r>
    </w:p>
    <w:p w:rsidR="000B7BEF" w:rsidRDefault="008E63A5">
      <w:pPr>
        <w:spacing w:before="37" w:line="275" w:lineRule="auto"/>
        <w:ind w:left="1101" w:right="501" w:hanging="574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ro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ded a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and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heap mea</w:t>
      </w:r>
      <w:r>
        <w:rPr>
          <w:i/>
          <w:spacing w:val="-3"/>
          <w:sz w:val="22"/>
          <w:szCs w:val="22"/>
        </w:rPr>
        <w:t>n</w:t>
      </w:r>
      <w:r>
        <w:rPr>
          <w:i/>
          <w:sz w:val="22"/>
          <w:szCs w:val="22"/>
        </w:rPr>
        <w:t>s 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ansp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or</w:t>
      </w:r>
      <w:r>
        <w:rPr>
          <w:i/>
          <w:spacing w:val="1"/>
          <w:sz w:val="22"/>
          <w:szCs w:val="22"/>
        </w:rPr>
        <w:t>k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us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es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and</w:t>
      </w:r>
      <w:r>
        <w:rPr>
          <w:i/>
          <w:spacing w:val="-2"/>
          <w:sz w:val="22"/>
          <w:szCs w:val="22"/>
        </w:rPr>
        <w:t xml:space="preserve"> e</w:t>
      </w:r>
      <w:r>
        <w:rPr>
          <w:i/>
          <w:sz w:val="22"/>
          <w:szCs w:val="22"/>
        </w:rPr>
        <w:t xml:space="preserve">nhance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 p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rmance</w:t>
      </w:r>
    </w:p>
    <w:p w:rsidR="000B7BEF" w:rsidRDefault="008E63A5">
      <w:pPr>
        <w:spacing w:before="4"/>
        <w:ind w:left="588"/>
        <w:rPr>
          <w:sz w:val="22"/>
          <w:szCs w:val="22"/>
        </w:rPr>
      </w:pPr>
      <w:r>
        <w:rPr>
          <w:i/>
          <w:sz w:val="22"/>
          <w:szCs w:val="22"/>
        </w:rPr>
        <w:t xml:space="preserve">v.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>Reven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 xml:space="preserve">e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rom r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il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nv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 up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ore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ndu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es</w:t>
      </w:r>
    </w:p>
    <w:p w:rsidR="000B7BEF" w:rsidRDefault="008E63A5">
      <w:pPr>
        <w:spacing w:before="37" w:line="275" w:lineRule="auto"/>
        <w:ind w:left="465" w:right="1402" w:firstLine="62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ansp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vy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ac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nd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 v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 xml:space="preserve">ened </w:t>
      </w:r>
      <w:r>
        <w:rPr>
          <w:i/>
          <w:spacing w:val="-3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ng and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ar</w:t>
      </w:r>
      <w:r>
        <w:rPr>
          <w:i/>
          <w:spacing w:val="-3"/>
          <w:sz w:val="22"/>
          <w:szCs w:val="22"/>
        </w:rPr>
        <w:t>m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or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oun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1"/>
        <w:ind w:left="405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tw</w:t>
      </w:r>
      <w:r>
        <w:rPr>
          <w:i/>
          <w:sz w:val="22"/>
          <w:szCs w:val="22"/>
        </w:rPr>
        <w:t xml:space="preserve">een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w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s and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bu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 xml:space="preserve">s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eop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, prom</w:t>
      </w:r>
      <w:r>
        <w:rPr>
          <w:i/>
          <w:spacing w:val="-3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g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ve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i</w:t>
      </w:r>
      <w:r>
        <w:rPr>
          <w:i/>
          <w:sz w:val="22"/>
          <w:szCs w:val="22"/>
        </w:rPr>
        <w:t>n</w:t>
      </w:r>
    </w:p>
    <w:p w:rsidR="000B7BEF" w:rsidRDefault="008E63A5">
      <w:pPr>
        <w:spacing w:before="40" w:line="240" w:lineRule="exact"/>
        <w:ind w:left="1065" w:right="7559"/>
        <w:jc w:val="center"/>
        <w:rPr>
          <w:sz w:val="22"/>
          <w:szCs w:val="22"/>
        </w:rPr>
        <w:sectPr w:rsidR="000B7BEF">
          <w:pgSz w:w="11920" w:h="16840"/>
          <w:pgMar w:top="1340" w:right="1000" w:bottom="280" w:left="1340" w:header="0" w:footer="943" w:gutter="0"/>
          <w:cols w:space="720"/>
        </w:sectPr>
      </w:pPr>
      <w:r>
        <w:rPr>
          <w:i/>
          <w:spacing w:val="1"/>
          <w:position w:val="-1"/>
          <w:sz w:val="22"/>
          <w:szCs w:val="22"/>
        </w:rPr>
        <w:t>i</w:t>
      </w:r>
      <w:r>
        <w:rPr>
          <w:i/>
          <w:position w:val="-1"/>
          <w:sz w:val="22"/>
          <w:szCs w:val="22"/>
        </w:rPr>
        <w:t>ndu</w:t>
      </w:r>
      <w:r>
        <w:rPr>
          <w:i/>
          <w:spacing w:val="-2"/>
          <w:position w:val="-1"/>
          <w:sz w:val="22"/>
          <w:szCs w:val="22"/>
        </w:rPr>
        <w:t>s</w:t>
      </w:r>
      <w:r>
        <w:rPr>
          <w:i/>
          <w:spacing w:val="1"/>
          <w:position w:val="-1"/>
          <w:sz w:val="22"/>
          <w:szCs w:val="22"/>
        </w:rPr>
        <w:t>t</w:t>
      </w:r>
      <w:r>
        <w:rPr>
          <w:i/>
          <w:spacing w:val="-2"/>
          <w:position w:val="-1"/>
          <w:sz w:val="22"/>
          <w:szCs w:val="22"/>
        </w:rPr>
        <w:t>r</w:t>
      </w:r>
      <w:r>
        <w:rPr>
          <w:i/>
          <w:spacing w:val="1"/>
          <w:position w:val="-1"/>
          <w:sz w:val="22"/>
          <w:szCs w:val="22"/>
        </w:rPr>
        <w:t>i</w:t>
      </w:r>
      <w:r>
        <w:rPr>
          <w:i/>
          <w:position w:val="-1"/>
          <w:sz w:val="22"/>
          <w:szCs w:val="22"/>
        </w:rPr>
        <w:t>es</w:t>
      </w:r>
    </w:p>
    <w:p w:rsidR="000B7BEF" w:rsidRDefault="000B7BEF">
      <w:pPr>
        <w:spacing w:before="7" w:line="120" w:lineRule="exact"/>
        <w:rPr>
          <w:sz w:val="13"/>
          <w:szCs w:val="13"/>
        </w:rPr>
      </w:pPr>
    </w:p>
    <w:p w:rsidR="000B7BEF" w:rsidRDefault="000B7BEF">
      <w:pPr>
        <w:spacing w:line="200" w:lineRule="exact"/>
      </w:pPr>
    </w:p>
    <w:p w:rsidR="000B7BEF" w:rsidRDefault="008E63A5">
      <w:pPr>
        <w:spacing w:line="240" w:lineRule="exact"/>
        <w:ind w:left="1101" w:right="-53"/>
        <w:rPr>
          <w:sz w:val="22"/>
          <w:szCs w:val="22"/>
        </w:rPr>
      </w:pPr>
      <w:r>
        <w:rPr>
          <w:b/>
          <w:i/>
          <w:position w:val="-1"/>
          <w:sz w:val="22"/>
          <w:szCs w:val="22"/>
        </w:rPr>
        <w:t>6x2</w:t>
      </w:r>
      <w:r>
        <w:rPr>
          <w:b/>
          <w:i/>
          <w:spacing w:val="-1"/>
          <w:position w:val="-1"/>
          <w:sz w:val="22"/>
          <w:szCs w:val="22"/>
        </w:rPr>
        <w:t>=</w:t>
      </w:r>
      <w:r>
        <w:rPr>
          <w:b/>
          <w:i/>
          <w:position w:val="-1"/>
          <w:sz w:val="22"/>
          <w:szCs w:val="22"/>
        </w:rPr>
        <w:t>1</w:t>
      </w:r>
      <w:r>
        <w:rPr>
          <w:b/>
          <w:i/>
          <w:spacing w:val="-2"/>
          <w:position w:val="-1"/>
          <w:sz w:val="22"/>
          <w:szCs w:val="22"/>
        </w:rPr>
        <w:t>2</w:t>
      </w:r>
      <w:r>
        <w:rPr>
          <w:b/>
          <w:i/>
          <w:spacing w:val="3"/>
          <w:position w:val="-1"/>
          <w:sz w:val="22"/>
          <w:szCs w:val="22"/>
        </w:rPr>
        <w:t>m</w:t>
      </w:r>
      <w:r>
        <w:rPr>
          <w:b/>
          <w:i/>
          <w:spacing w:val="-2"/>
          <w:position w:val="-1"/>
          <w:sz w:val="22"/>
          <w:szCs w:val="22"/>
        </w:rPr>
        <w:t>k</w:t>
      </w:r>
      <w:r>
        <w:rPr>
          <w:b/>
          <w:i/>
          <w:position w:val="-1"/>
          <w:sz w:val="22"/>
          <w:szCs w:val="22"/>
        </w:rPr>
        <w:t>s</w:t>
      </w:r>
    </w:p>
    <w:p w:rsidR="000B7BEF" w:rsidRDefault="008E63A5">
      <w:pPr>
        <w:spacing w:before="46"/>
        <w:rPr>
          <w:sz w:val="22"/>
          <w:szCs w:val="22"/>
        </w:rPr>
        <w:sectPr w:rsidR="000B7BEF">
          <w:type w:val="continuous"/>
          <w:pgSz w:w="11920" w:h="16840"/>
          <w:pgMar w:top="1360" w:right="1000" w:bottom="280" w:left="1340" w:header="720" w:footer="720" w:gutter="0"/>
          <w:cols w:num="2" w:space="720" w:equalWidth="0">
            <w:col w:w="2145" w:space="5558"/>
            <w:col w:w="1877"/>
          </w:cols>
        </w:sectPr>
      </w:pPr>
      <w:r>
        <w:br w:type="column"/>
      </w:r>
      <w:r>
        <w:rPr>
          <w:b/>
          <w:i/>
          <w:spacing w:val="-1"/>
          <w:sz w:val="22"/>
          <w:szCs w:val="22"/>
        </w:rPr>
        <w:lastRenderedPageBreak/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st</w:t>
      </w:r>
    </w:p>
    <w:p w:rsidR="000B7BEF" w:rsidRDefault="000B7BEF">
      <w:pPr>
        <w:spacing w:before="3" w:line="160" w:lineRule="exact"/>
        <w:rPr>
          <w:sz w:val="17"/>
          <w:szCs w:val="17"/>
        </w:rPr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8E63A5">
      <w:pPr>
        <w:spacing w:before="32"/>
        <w:ind w:left="432"/>
        <w:rPr>
          <w:sz w:val="22"/>
          <w:szCs w:val="22"/>
        </w:rPr>
      </w:pPr>
      <w:r>
        <w:rPr>
          <w:b/>
          <w:i/>
          <w:sz w:val="22"/>
          <w:szCs w:val="22"/>
        </w:rPr>
        <w:t>20.</w:t>
      </w:r>
      <w:r>
        <w:rPr>
          <w:b/>
          <w:i/>
          <w:spacing w:val="-2"/>
          <w:sz w:val="22"/>
          <w:szCs w:val="22"/>
        </w:rPr>
        <w:t>(</w:t>
      </w:r>
      <w:r>
        <w:rPr>
          <w:b/>
          <w:i/>
          <w:sz w:val="22"/>
          <w:szCs w:val="22"/>
        </w:rPr>
        <w:t>a)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Gi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 xml:space="preserve">ns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 xml:space="preserve">hy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 xml:space="preserve">e </w:t>
      </w:r>
      <w:proofErr w:type="spellStart"/>
      <w:r>
        <w:rPr>
          <w:b/>
          <w:i/>
          <w:sz w:val="22"/>
          <w:szCs w:val="22"/>
        </w:rPr>
        <w:t>Lo</w:t>
      </w:r>
      <w:r>
        <w:rPr>
          <w:b/>
          <w:i/>
          <w:spacing w:val="-2"/>
          <w:sz w:val="22"/>
          <w:szCs w:val="22"/>
        </w:rPr>
        <w:t>z</w:t>
      </w:r>
      <w:r>
        <w:rPr>
          <w:b/>
          <w:i/>
          <w:sz w:val="22"/>
          <w:szCs w:val="22"/>
        </w:rPr>
        <w:t>i</w:t>
      </w:r>
      <w:proofErr w:type="spellEnd"/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ll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bor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ed wi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B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sh d</w:t>
      </w:r>
      <w:r>
        <w:rPr>
          <w:b/>
          <w:i/>
          <w:spacing w:val="4"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he co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z w:val="22"/>
          <w:szCs w:val="22"/>
        </w:rPr>
        <w:t>oni</w:t>
      </w:r>
      <w:r>
        <w:rPr>
          <w:b/>
          <w:i/>
          <w:spacing w:val="-1"/>
          <w:sz w:val="22"/>
          <w:szCs w:val="22"/>
        </w:rPr>
        <w:t>z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on 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</w:p>
    <w:p w:rsidR="000B7BEF" w:rsidRDefault="008E63A5">
      <w:pPr>
        <w:spacing w:before="40"/>
        <w:ind w:left="100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a</w:t>
      </w:r>
    </w:p>
    <w:p w:rsidR="000B7BEF" w:rsidRDefault="000B7BEF">
      <w:pPr>
        <w:spacing w:before="12" w:line="220" w:lineRule="exact"/>
        <w:rPr>
          <w:sz w:val="22"/>
          <w:szCs w:val="22"/>
        </w:rPr>
      </w:pPr>
    </w:p>
    <w:p w:rsidR="000B7BEF" w:rsidRDefault="008E63A5">
      <w:pPr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wa</w:t>
      </w:r>
      <w:r>
        <w:rPr>
          <w:i/>
          <w:spacing w:val="-3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 s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uard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epen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ence</w:t>
      </w:r>
    </w:p>
    <w:p w:rsidR="000B7BEF" w:rsidRDefault="008E63A5">
      <w:pPr>
        <w:spacing w:before="37" w:line="277" w:lineRule="auto"/>
        <w:ind w:left="223" w:right="1278" w:firstLine="60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wa</w:t>
      </w:r>
      <w:r>
        <w:rPr>
          <w:i/>
          <w:spacing w:val="-3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ed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uppo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 xml:space="preserve">rom </w:t>
      </w:r>
      <w:r>
        <w:rPr>
          <w:i/>
          <w:spacing w:val="-2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ene</w:t>
      </w:r>
      <w:r>
        <w:rPr>
          <w:i/>
          <w:spacing w:val="-3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su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 xml:space="preserve">h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he P</w:t>
      </w:r>
      <w:r>
        <w:rPr>
          <w:i/>
          <w:spacing w:val="-3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ug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e,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Boer,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G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y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wa</w:t>
      </w:r>
      <w:r>
        <w:rPr>
          <w:i/>
          <w:spacing w:val="-3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 p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ct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r 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2"/>
          <w:sz w:val="22"/>
          <w:szCs w:val="22"/>
        </w:rPr>
        <w:t>a</w:t>
      </w:r>
      <w:r>
        <w:rPr>
          <w:i/>
          <w:sz w:val="22"/>
          <w:szCs w:val="22"/>
        </w:rPr>
        <w:t>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om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</w:t>
      </w:r>
    </w:p>
    <w:p w:rsidR="000B7BEF" w:rsidRDefault="008E63A5">
      <w:pPr>
        <w:spacing w:line="240" w:lineRule="exact"/>
        <w:ind w:left="247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They wa</w:t>
      </w:r>
      <w:r>
        <w:rPr>
          <w:i/>
          <w:spacing w:val="-3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 a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qu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re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3"/>
          <w:sz w:val="22"/>
          <w:szCs w:val="22"/>
        </w:rPr>
        <w:t>u</w:t>
      </w:r>
      <w:r>
        <w:rPr>
          <w:i/>
          <w:sz w:val="22"/>
          <w:szCs w:val="22"/>
        </w:rPr>
        <w:t>rop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 xml:space="preserve">an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oo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rade</w:t>
      </w:r>
    </w:p>
    <w:p w:rsidR="000B7BEF" w:rsidRDefault="008E63A5">
      <w:pPr>
        <w:spacing w:before="37"/>
        <w:ind w:left="307"/>
        <w:rPr>
          <w:sz w:val="22"/>
          <w:szCs w:val="22"/>
        </w:rPr>
      </w:pPr>
      <w:r>
        <w:rPr>
          <w:i/>
          <w:sz w:val="22"/>
          <w:szCs w:val="22"/>
        </w:rPr>
        <w:t xml:space="preserve">v.      </w:t>
      </w:r>
      <w:r>
        <w:rPr>
          <w:i/>
          <w:spacing w:val="30"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Le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k</w:t>
      </w:r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ue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ced</w:t>
      </w:r>
      <w:r>
        <w:rPr>
          <w:i/>
          <w:spacing w:val="-2"/>
          <w:sz w:val="22"/>
          <w:szCs w:val="22"/>
        </w:rPr>
        <w:t xml:space="preserve"> b</w:t>
      </w:r>
      <w:r>
        <w:rPr>
          <w:i/>
          <w:sz w:val="22"/>
          <w:szCs w:val="22"/>
        </w:rPr>
        <w:t>y Chi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proofErr w:type="spellStart"/>
      <w:r>
        <w:rPr>
          <w:i/>
          <w:spacing w:val="-1"/>
          <w:sz w:val="22"/>
          <w:szCs w:val="22"/>
        </w:rPr>
        <w:t>K</w:t>
      </w:r>
      <w:r>
        <w:rPr>
          <w:i/>
          <w:sz w:val="22"/>
          <w:szCs w:val="22"/>
        </w:rPr>
        <w:t>ha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proofErr w:type="spellStart"/>
      <w:r>
        <w:rPr>
          <w:i/>
          <w:spacing w:val="-1"/>
          <w:sz w:val="22"/>
          <w:szCs w:val="22"/>
        </w:rPr>
        <w:t>N</w:t>
      </w:r>
      <w:r>
        <w:rPr>
          <w:i/>
          <w:sz w:val="22"/>
          <w:szCs w:val="22"/>
        </w:rPr>
        <w:t>g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proofErr w:type="spellEnd"/>
      <w:r>
        <w:rPr>
          <w:i/>
          <w:sz w:val="22"/>
          <w:szCs w:val="22"/>
        </w:rPr>
        <w:t xml:space="preserve">                                            </w:t>
      </w:r>
      <w:r>
        <w:rPr>
          <w:i/>
          <w:spacing w:val="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3 x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3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ks</w:t>
      </w:r>
    </w:p>
    <w:p w:rsidR="000B7BEF" w:rsidRDefault="000B7BEF">
      <w:pPr>
        <w:spacing w:before="9" w:line="120" w:lineRule="exact"/>
        <w:rPr>
          <w:sz w:val="12"/>
          <w:szCs w:val="12"/>
        </w:rPr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8E63A5">
      <w:pPr>
        <w:ind w:left="376"/>
        <w:rPr>
          <w:sz w:val="22"/>
          <w:szCs w:val="22"/>
        </w:rPr>
      </w:pP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z w:val="22"/>
          <w:szCs w:val="22"/>
        </w:rPr>
        <w:t>xp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x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z w:val="22"/>
          <w:szCs w:val="22"/>
        </w:rPr>
        <w:t>he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co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or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 xml:space="preserve">on </w:t>
      </w:r>
      <w:r>
        <w:rPr>
          <w:b/>
          <w:i/>
          <w:spacing w:val="-3"/>
          <w:sz w:val="22"/>
          <w:szCs w:val="22"/>
        </w:rPr>
        <w:t>b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pacing w:val="-2"/>
          <w:sz w:val="22"/>
          <w:szCs w:val="22"/>
        </w:rPr>
        <w:t>ee</w:t>
      </w:r>
      <w:r>
        <w:rPr>
          <w:b/>
          <w:i/>
          <w:sz w:val="22"/>
          <w:szCs w:val="22"/>
        </w:rPr>
        <w:t xml:space="preserve">n </w:t>
      </w:r>
      <w:proofErr w:type="spellStart"/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4"/>
          <w:sz w:val="22"/>
          <w:szCs w:val="22"/>
        </w:rPr>
        <w:t>e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anika</w:t>
      </w:r>
      <w:proofErr w:type="spell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proofErr w:type="spellStart"/>
      <w:r>
        <w:rPr>
          <w:b/>
          <w:i/>
          <w:sz w:val="22"/>
          <w:szCs w:val="22"/>
        </w:rPr>
        <w:t>L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z w:val="22"/>
          <w:szCs w:val="22"/>
        </w:rPr>
        <w:t>zi</w:t>
      </w:r>
      <w:proofErr w:type="spellEnd"/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 xml:space="preserve">d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1"/>
          <w:sz w:val="22"/>
          <w:szCs w:val="22"/>
        </w:rPr>
        <w:t>B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sh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</w:t>
      </w:r>
    </w:p>
    <w:p w:rsidR="000B7BEF" w:rsidRDefault="008E63A5">
      <w:pPr>
        <w:spacing w:before="14"/>
        <w:ind w:left="100"/>
        <w:rPr>
          <w:sz w:val="22"/>
          <w:szCs w:val="22"/>
        </w:rPr>
      </w:pPr>
      <w:r>
        <w:rPr>
          <w:b/>
          <w:i/>
          <w:sz w:val="22"/>
          <w:szCs w:val="22"/>
        </w:rPr>
        <w:t>19</w:t>
      </w:r>
      <w:proofErr w:type="spellStart"/>
      <w:r>
        <w:rPr>
          <w:b/>
          <w:i/>
          <w:position w:val="10"/>
          <w:sz w:val="14"/>
          <w:szCs w:val="14"/>
        </w:rPr>
        <w:t>th</w:t>
      </w:r>
      <w:proofErr w:type="spellEnd"/>
      <w:r>
        <w:rPr>
          <w:b/>
          <w:i/>
          <w:spacing w:val="19"/>
          <w:position w:val="10"/>
          <w:sz w:val="14"/>
          <w:szCs w:val="14"/>
        </w:rPr>
        <w:t xml:space="preserve"> </w:t>
      </w: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ury</w:t>
      </w:r>
    </w:p>
    <w:p w:rsidR="000B7BEF" w:rsidRDefault="000B7BEF">
      <w:pPr>
        <w:spacing w:before="12" w:line="220" w:lineRule="exact"/>
        <w:rPr>
          <w:sz w:val="22"/>
          <w:szCs w:val="22"/>
        </w:rPr>
      </w:pPr>
    </w:p>
    <w:p w:rsidR="000B7BEF" w:rsidRDefault="008E63A5">
      <w:pPr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Le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k</w:t>
      </w:r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ce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ved a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paym</w:t>
      </w:r>
      <w:r>
        <w:rPr>
          <w:i/>
          <w:spacing w:val="-3"/>
          <w:sz w:val="22"/>
          <w:szCs w:val="22"/>
        </w:rPr>
        <w:t>e</w:t>
      </w:r>
      <w:r>
        <w:rPr>
          <w:i/>
          <w:sz w:val="22"/>
          <w:szCs w:val="22"/>
        </w:rPr>
        <w:t>nt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2000 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 Po</w:t>
      </w:r>
      <w:r>
        <w:rPr>
          <w:i/>
          <w:spacing w:val="-3"/>
          <w:sz w:val="22"/>
          <w:szCs w:val="22"/>
        </w:rPr>
        <w:t>u</w:t>
      </w:r>
      <w:r>
        <w:rPr>
          <w:i/>
          <w:sz w:val="22"/>
          <w:szCs w:val="22"/>
        </w:rPr>
        <w:t>nds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yea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y</w:t>
      </w:r>
    </w:p>
    <w:p w:rsidR="000B7BEF" w:rsidRDefault="008E63A5">
      <w:pPr>
        <w:spacing w:before="37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Le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k</w:t>
      </w:r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st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s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or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as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adm</w:t>
      </w:r>
      <w:r>
        <w:rPr>
          <w:i/>
          <w:spacing w:val="-2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aken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ver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 xml:space="preserve">y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B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 A</w:t>
      </w:r>
      <w:r>
        <w:rPr>
          <w:i/>
          <w:spacing w:val="-2"/>
          <w:sz w:val="22"/>
          <w:szCs w:val="22"/>
        </w:rPr>
        <w:t>f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can</w:t>
      </w:r>
    </w:p>
    <w:p w:rsidR="000B7BEF" w:rsidRDefault="008E63A5">
      <w:pPr>
        <w:spacing w:before="40"/>
        <w:ind w:left="820"/>
        <w:rPr>
          <w:sz w:val="22"/>
          <w:szCs w:val="22"/>
        </w:rPr>
      </w:pP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pany</w:t>
      </w:r>
    </w:p>
    <w:p w:rsidR="000B7BEF" w:rsidRDefault="008E63A5">
      <w:pPr>
        <w:spacing w:before="37" w:line="275" w:lineRule="auto"/>
        <w:ind w:left="247" w:right="1573" w:hanging="24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Br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sh S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can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 xml:space="preserve">pany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ok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rol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 Ba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nd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The </w:t>
      </w:r>
      <w:proofErr w:type="spellStart"/>
      <w:r>
        <w:rPr>
          <w:i/>
          <w:sz w:val="22"/>
          <w:szCs w:val="22"/>
        </w:rPr>
        <w:t>Lo</w:t>
      </w:r>
      <w:r>
        <w:rPr>
          <w:i/>
          <w:spacing w:val="-2"/>
          <w:sz w:val="22"/>
          <w:szCs w:val="22"/>
        </w:rPr>
        <w:t>z</w:t>
      </w:r>
      <w:r>
        <w:rPr>
          <w:i/>
          <w:sz w:val="22"/>
          <w:szCs w:val="22"/>
        </w:rPr>
        <w:t>i</w:t>
      </w:r>
      <w:proofErr w:type="spellEnd"/>
      <w:r>
        <w:rPr>
          <w:i/>
          <w:spacing w:val="1"/>
          <w:sz w:val="22"/>
          <w:szCs w:val="22"/>
        </w:rPr>
        <w:t xml:space="preserve"> l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nd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 xml:space="preserve">as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nd g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v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n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 B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h s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1" w:line="275" w:lineRule="auto"/>
        <w:ind w:left="247" w:right="1920" w:firstLine="60"/>
        <w:rPr>
          <w:sz w:val="22"/>
          <w:szCs w:val="22"/>
        </w:rPr>
      </w:pPr>
      <w:r>
        <w:rPr>
          <w:i/>
          <w:sz w:val="22"/>
          <w:szCs w:val="22"/>
        </w:rPr>
        <w:t xml:space="preserve">v.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The </w:t>
      </w:r>
      <w:proofErr w:type="spellStart"/>
      <w:r>
        <w:rPr>
          <w:i/>
          <w:sz w:val="22"/>
          <w:szCs w:val="22"/>
        </w:rPr>
        <w:t>Lo</w:t>
      </w:r>
      <w:r>
        <w:rPr>
          <w:i/>
          <w:spacing w:val="-2"/>
          <w:sz w:val="22"/>
          <w:szCs w:val="22"/>
        </w:rPr>
        <w:t>z</w:t>
      </w:r>
      <w:r>
        <w:rPr>
          <w:i/>
          <w:sz w:val="22"/>
          <w:szCs w:val="22"/>
        </w:rPr>
        <w:t>i</w:t>
      </w:r>
      <w:proofErr w:type="spellEnd"/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-2"/>
          <w:sz w:val="22"/>
          <w:szCs w:val="22"/>
        </w:rPr>
        <w:t>pa</w:t>
      </w:r>
      <w:r>
        <w:rPr>
          <w:i/>
          <w:sz w:val="22"/>
          <w:szCs w:val="22"/>
        </w:rPr>
        <w:t xml:space="preserve">y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x</w:t>
      </w:r>
      <w:r>
        <w:rPr>
          <w:i/>
          <w:sz w:val="22"/>
          <w:szCs w:val="22"/>
        </w:rPr>
        <w:t>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 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der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co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d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 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The </w:t>
      </w:r>
      <w:proofErr w:type="spellStart"/>
      <w:r>
        <w:rPr>
          <w:i/>
          <w:sz w:val="22"/>
          <w:szCs w:val="22"/>
        </w:rPr>
        <w:t>Lo</w:t>
      </w:r>
      <w:r>
        <w:rPr>
          <w:i/>
          <w:spacing w:val="-2"/>
          <w:sz w:val="22"/>
          <w:szCs w:val="22"/>
        </w:rPr>
        <w:t>z</w:t>
      </w:r>
      <w:r>
        <w:rPr>
          <w:i/>
          <w:sz w:val="22"/>
          <w:szCs w:val="22"/>
        </w:rPr>
        <w:t>i</w:t>
      </w:r>
      <w:proofErr w:type="spellEnd"/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-3"/>
          <w:sz w:val="22"/>
          <w:szCs w:val="22"/>
        </w:rPr>
        <w:t>w</w:t>
      </w:r>
      <w:r>
        <w:rPr>
          <w:i/>
          <w:sz w:val="22"/>
          <w:szCs w:val="22"/>
        </w:rPr>
        <w:t>ork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as</w:t>
      </w:r>
      <w:r>
        <w:rPr>
          <w:i/>
          <w:spacing w:val="-2"/>
          <w:sz w:val="22"/>
          <w:szCs w:val="22"/>
        </w:rPr>
        <w:t xml:space="preserve"> </w:t>
      </w:r>
      <w:proofErr w:type="spellStart"/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ab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ur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rs</w:t>
      </w:r>
      <w:proofErr w:type="spellEnd"/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arms</w:t>
      </w:r>
    </w:p>
    <w:p w:rsidR="000B7BEF" w:rsidRDefault="008E63A5">
      <w:pPr>
        <w:spacing w:before="3"/>
        <w:ind w:left="184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The </w:t>
      </w:r>
      <w:proofErr w:type="spellStart"/>
      <w:r>
        <w:rPr>
          <w:i/>
          <w:sz w:val="22"/>
          <w:szCs w:val="22"/>
        </w:rPr>
        <w:t>Lo</w:t>
      </w:r>
      <w:r>
        <w:rPr>
          <w:i/>
          <w:spacing w:val="-2"/>
          <w:sz w:val="22"/>
          <w:szCs w:val="22"/>
        </w:rPr>
        <w:t>z</w:t>
      </w:r>
      <w:r>
        <w:rPr>
          <w:i/>
          <w:sz w:val="22"/>
          <w:szCs w:val="22"/>
        </w:rPr>
        <w:t>i</w:t>
      </w:r>
      <w:proofErr w:type="spellEnd"/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emp</w:t>
      </w:r>
      <w:r>
        <w:rPr>
          <w:i/>
          <w:spacing w:val="-2"/>
          <w:sz w:val="22"/>
          <w:szCs w:val="22"/>
        </w:rPr>
        <w:t>l</w:t>
      </w:r>
      <w:r>
        <w:rPr>
          <w:i/>
          <w:sz w:val="22"/>
          <w:szCs w:val="22"/>
        </w:rPr>
        <w:t>oyed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e</w:t>
      </w:r>
    </w:p>
    <w:p w:rsidR="000B7BEF" w:rsidRDefault="008E63A5">
      <w:pPr>
        <w:spacing w:before="38" w:line="275" w:lineRule="auto"/>
        <w:ind w:left="247" w:right="2199" w:hanging="122"/>
        <w:rPr>
          <w:sz w:val="22"/>
          <w:szCs w:val="22"/>
        </w:rPr>
        <w:sectPr w:rsidR="000B7BEF">
          <w:type w:val="continuous"/>
          <w:pgSz w:w="11920" w:h="16840"/>
          <w:pgMar w:top="1360" w:right="1000" w:bottom="280" w:left="1340" w:header="720" w:footer="720" w:gutter="0"/>
          <w:cols w:space="720"/>
        </w:sect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Br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sh S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can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pany de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ped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st</w:t>
      </w:r>
      <w:r>
        <w:rPr>
          <w:i/>
          <w:sz w:val="22"/>
          <w:szCs w:val="22"/>
        </w:rPr>
        <w:t>ru</w:t>
      </w:r>
      <w:r>
        <w:rPr>
          <w:i/>
          <w:spacing w:val="1"/>
          <w:sz w:val="22"/>
          <w:szCs w:val="22"/>
        </w:rPr>
        <w:t>ct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B</w:t>
      </w:r>
      <w:r>
        <w:rPr>
          <w:i/>
          <w:spacing w:val="-3"/>
          <w:sz w:val="22"/>
          <w:szCs w:val="22"/>
        </w:rPr>
        <w:t>a</w:t>
      </w:r>
      <w:r>
        <w:rPr>
          <w:i/>
          <w:sz w:val="22"/>
          <w:szCs w:val="22"/>
        </w:rPr>
        <w:t>ro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and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x.     </w:t>
      </w:r>
      <w:r>
        <w:rPr>
          <w:i/>
          <w:spacing w:val="28"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Le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k</w:t>
      </w:r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 xml:space="preserve">as </w:t>
      </w:r>
      <w:proofErr w:type="spellStart"/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nour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d</w:t>
      </w:r>
      <w:proofErr w:type="spellEnd"/>
      <w:r>
        <w:rPr>
          <w:i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tt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Param</w:t>
      </w:r>
      <w:r>
        <w:rPr>
          <w:i/>
          <w:spacing w:val="-3"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nt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h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ef</w:t>
      </w:r>
    </w:p>
    <w:p w:rsidR="000B7BEF" w:rsidRDefault="008E63A5">
      <w:pPr>
        <w:spacing w:before="76" w:line="275" w:lineRule="auto"/>
        <w:ind w:left="247" w:right="1530" w:firstLine="60"/>
        <w:rPr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x.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>The Br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sh 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d B</w:t>
      </w:r>
      <w:r>
        <w:rPr>
          <w:i/>
          <w:spacing w:val="-3"/>
          <w:sz w:val="22"/>
          <w:szCs w:val="22"/>
        </w:rPr>
        <w:t>a</w:t>
      </w:r>
      <w:r>
        <w:rPr>
          <w:i/>
          <w:sz w:val="22"/>
          <w:szCs w:val="22"/>
        </w:rPr>
        <w:t>ro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nd as a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ase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onqu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r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ne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g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bou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proofErr w:type="spellEnd"/>
      <w:r>
        <w:rPr>
          <w:i/>
          <w:sz w:val="22"/>
          <w:szCs w:val="22"/>
        </w:rPr>
        <w:t xml:space="preserve"> </w:t>
      </w:r>
      <w:proofErr w:type="gramStart"/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mm</w:t>
      </w:r>
      <w:r>
        <w:rPr>
          <w:i/>
          <w:sz w:val="22"/>
          <w:szCs w:val="22"/>
        </w:rPr>
        <w:t>un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proofErr w:type="gramEnd"/>
      <w:r>
        <w:rPr>
          <w:i/>
          <w:sz w:val="22"/>
          <w:szCs w:val="22"/>
        </w:rPr>
        <w:t xml:space="preserve"> x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The </w:t>
      </w:r>
      <w:proofErr w:type="spellStart"/>
      <w:r>
        <w:rPr>
          <w:i/>
          <w:sz w:val="22"/>
          <w:szCs w:val="22"/>
        </w:rPr>
        <w:t>Lo</w:t>
      </w:r>
      <w:r>
        <w:rPr>
          <w:i/>
          <w:spacing w:val="-2"/>
          <w:sz w:val="22"/>
          <w:szCs w:val="22"/>
        </w:rPr>
        <w:t>z</w:t>
      </w:r>
      <w:r>
        <w:rPr>
          <w:i/>
          <w:sz w:val="22"/>
          <w:szCs w:val="22"/>
        </w:rPr>
        <w:t>i</w:t>
      </w:r>
      <w:proofErr w:type="spellEnd"/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pr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by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 B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om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ack</w:t>
      </w:r>
    </w:p>
    <w:p w:rsidR="000B7BEF" w:rsidRDefault="008E63A5">
      <w:pPr>
        <w:spacing w:before="6"/>
        <w:ind w:left="820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6x2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z w:val="22"/>
          <w:szCs w:val="22"/>
        </w:rPr>
        <w:t>1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ks</w:t>
      </w:r>
    </w:p>
    <w:p w:rsidR="000B7BEF" w:rsidRDefault="000B7BEF">
      <w:pPr>
        <w:spacing w:before="19" w:line="220" w:lineRule="exact"/>
        <w:rPr>
          <w:sz w:val="22"/>
          <w:szCs w:val="22"/>
        </w:rPr>
      </w:pPr>
    </w:p>
    <w:p w:rsidR="000B7BEF" w:rsidRDefault="008E63A5">
      <w:pPr>
        <w:spacing w:line="275" w:lineRule="auto"/>
        <w:ind w:left="100" w:right="999" w:firstLine="276"/>
        <w:rPr>
          <w:sz w:val="22"/>
          <w:szCs w:val="22"/>
        </w:rPr>
      </w:pPr>
      <w:r>
        <w:rPr>
          <w:b/>
          <w:i/>
          <w:sz w:val="22"/>
          <w:szCs w:val="22"/>
        </w:rPr>
        <w:t>21</w:t>
      </w: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en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 xml:space="preserve">y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so</w:t>
      </w:r>
      <w:r>
        <w:rPr>
          <w:b/>
          <w:i/>
          <w:sz w:val="22"/>
          <w:szCs w:val="22"/>
        </w:rPr>
        <w:t xml:space="preserve">ns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 xml:space="preserve">hy </w:t>
      </w:r>
      <w:r>
        <w:rPr>
          <w:b/>
          <w:i/>
          <w:spacing w:val="-1"/>
          <w:sz w:val="22"/>
          <w:szCs w:val="22"/>
        </w:rPr>
        <w:t>G</w:t>
      </w:r>
      <w:r>
        <w:rPr>
          <w:b/>
          <w:i/>
          <w:sz w:val="22"/>
          <w:szCs w:val="22"/>
        </w:rPr>
        <w:t>ha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a ac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ved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depende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ce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ca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ea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5"/>
          <w:sz w:val="22"/>
          <w:szCs w:val="22"/>
        </w:rPr>
        <w:t>a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er count</w:t>
      </w:r>
      <w:r>
        <w:rPr>
          <w:b/>
          <w:i/>
          <w:spacing w:val="-1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4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ca</w:t>
      </w:r>
    </w:p>
    <w:p w:rsidR="000B7BEF" w:rsidRDefault="000B7BEF">
      <w:pPr>
        <w:spacing w:before="8" w:line="180" w:lineRule="exact"/>
        <w:rPr>
          <w:sz w:val="19"/>
          <w:szCs w:val="19"/>
        </w:rPr>
      </w:pPr>
    </w:p>
    <w:p w:rsidR="000B7BEF" w:rsidRDefault="008E63A5">
      <w:pPr>
        <w:tabs>
          <w:tab w:val="left" w:pos="820"/>
        </w:tabs>
        <w:spacing w:line="275" w:lineRule="auto"/>
        <w:ind w:left="820" w:right="1001" w:hanging="47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Pre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ce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a</w:t>
      </w:r>
      <w:r>
        <w:rPr>
          <w:i/>
          <w:sz w:val="22"/>
          <w:szCs w:val="22"/>
        </w:rPr>
        <w:t>rge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nu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ber</w:t>
      </w:r>
      <w:r>
        <w:rPr>
          <w:i/>
          <w:spacing w:val="-2"/>
          <w:sz w:val="22"/>
          <w:szCs w:val="22"/>
        </w:rPr>
        <w:t xml:space="preserve"> 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Af</w:t>
      </w:r>
      <w:r>
        <w:rPr>
          <w:i/>
          <w:spacing w:val="-1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n 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1"/>
          <w:sz w:val="22"/>
          <w:szCs w:val="22"/>
        </w:rPr>
        <w:t>G</w:t>
      </w:r>
      <w:r>
        <w:rPr>
          <w:i/>
          <w:sz w:val="22"/>
          <w:szCs w:val="22"/>
        </w:rPr>
        <w:t>ha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a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 xml:space="preserve">ho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or</w:t>
      </w:r>
      <w:r>
        <w:rPr>
          <w:i/>
          <w:spacing w:val="1"/>
          <w:sz w:val="22"/>
          <w:szCs w:val="22"/>
        </w:rPr>
        <w:t>k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d 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ro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 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gg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 d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z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</w:p>
    <w:p w:rsidR="000B7BEF" w:rsidRDefault="008E63A5">
      <w:pPr>
        <w:spacing w:before="1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har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sm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c 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ead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p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 xml:space="preserve"> Kw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 xml:space="preserve">e </w:t>
      </w:r>
      <w:proofErr w:type="spellStart"/>
      <w:r>
        <w:rPr>
          <w:i/>
          <w:sz w:val="22"/>
          <w:szCs w:val="22"/>
        </w:rPr>
        <w:t>Nkurumah</w:t>
      </w:r>
      <w:proofErr w:type="spellEnd"/>
      <w:r>
        <w:rPr>
          <w:i/>
          <w:sz w:val="22"/>
          <w:szCs w:val="22"/>
        </w:rPr>
        <w:t xml:space="preserve"> </w:t>
      </w:r>
      <w:r>
        <w:rPr>
          <w:i/>
          <w:spacing w:val="-3"/>
          <w:sz w:val="22"/>
          <w:szCs w:val="22"/>
        </w:rPr>
        <w:t>p</w:t>
      </w:r>
      <w:r>
        <w:rPr>
          <w:i/>
          <w:sz w:val="22"/>
          <w:szCs w:val="22"/>
        </w:rPr>
        <w:t>ro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d un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y n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eded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 na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li</w:t>
      </w:r>
      <w:r>
        <w:rPr>
          <w:i/>
          <w:sz w:val="22"/>
          <w:szCs w:val="22"/>
        </w:rPr>
        <w:t>sm</w:t>
      </w:r>
    </w:p>
    <w:p w:rsidR="000B7BEF" w:rsidRDefault="008E63A5">
      <w:pPr>
        <w:spacing w:before="37" w:line="277" w:lineRule="auto"/>
        <w:ind w:left="820" w:right="408" w:hanging="598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Encoura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eme</w:t>
      </w:r>
      <w:r>
        <w:rPr>
          <w:i/>
          <w:spacing w:val="-3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f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om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Pan</w:t>
      </w:r>
      <w:r>
        <w:rPr>
          <w:i/>
          <w:spacing w:val="-2"/>
          <w:sz w:val="22"/>
          <w:szCs w:val="22"/>
        </w:rPr>
        <w:t>-</w:t>
      </w:r>
      <w:r>
        <w:rPr>
          <w:i/>
          <w:sz w:val="22"/>
          <w:szCs w:val="22"/>
        </w:rPr>
        <w:t>Af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emen</w:t>
      </w:r>
      <w:r>
        <w:rPr>
          <w:i/>
          <w:spacing w:val="-2"/>
          <w:sz w:val="22"/>
          <w:szCs w:val="22"/>
        </w:rPr>
        <w:t>t</w:t>
      </w:r>
      <w:r>
        <w:rPr>
          <w:i/>
          <w:sz w:val="22"/>
          <w:szCs w:val="22"/>
        </w:rPr>
        <w:t>s wh</w:t>
      </w:r>
      <w:r>
        <w:rPr>
          <w:i/>
          <w:spacing w:val="-2"/>
          <w:sz w:val="22"/>
          <w:szCs w:val="22"/>
        </w:rPr>
        <w:t>i</w:t>
      </w:r>
      <w:r>
        <w:rPr>
          <w:i/>
          <w:sz w:val="22"/>
          <w:szCs w:val="22"/>
        </w:rPr>
        <w:t>ch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dec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eop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 h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ve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ght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 s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3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on</w:t>
      </w:r>
    </w:p>
    <w:p w:rsidR="000B7BEF" w:rsidRDefault="008E63A5">
      <w:pPr>
        <w:spacing w:line="240" w:lineRule="exact"/>
        <w:ind w:left="247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G</w:t>
      </w:r>
      <w:r>
        <w:rPr>
          <w:i/>
          <w:sz w:val="22"/>
          <w:szCs w:val="22"/>
        </w:rPr>
        <w:t xml:space="preserve">hana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 xml:space="preserve">as 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ve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y 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ze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and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 xml:space="preserve">as </w:t>
      </w:r>
      <w:r>
        <w:rPr>
          <w:i/>
          <w:spacing w:val="-3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v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pacing w:val="1"/>
          <w:sz w:val="22"/>
          <w:szCs w:val="22"/>
        </w:rPr>
        <w:t>it</w:t>
      </w:r>
      <w:r>
        <w:rPr>
          <w:i/>
          <w:sz w:val="22"/>
          <w:szCs w:val="22"/>
        </w:rPr>
        <w:t xml:space="preserve">h 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ood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ran</w:t>
      </w:r>
      <w:r>
        <w:rPr>
          <w:i/>
          <w:spacing w:val="-1"/>
          <w:sz w:val="22"/>
          <w:szCs w:val="22"/>
        </w:rPr>
        <w:t>s</w:t>
      </w:r>
      <w:r>
        <w:rPr>
          <w:i/>
          <w:sz w:val="22"/>
          <w:szCs w:val="22"/>
        </w:rPr>
        <w:t>po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and</w:t>
      </w:r>
    </w:p>
    <w:p w:rsidR="000B7BEF" w:rsidRDefault="008E63A5">
      <w:pPr>
        <w:spacing w:before="37"/>
        <w:ind w:left="820"/>
        <w:rPr>
          <w:sz w:val="22"/>
          <w:szCs w:val="22"/>
        </w:rPr>
      </w:pPr>
      <w:r>
        <w:rPr>
          <w:i/>
          <w:sz w:val="22"/>
          <w:szCs w:val="22"/>
        </w:rPr>
        <w:t>com</w:t>
      </w:r>
      <w:r>
        <w:rPr>
          <w:i/>
          <w:spacing w:val="-2"/>
          <w:sz w:val="22"/>
          <w:szCs w:val="22"/>
        </w:rPr>
        <w:t>m</w:t>
      </w:r>
      <w:r>
        <w:rPr>
          <w:i/>
          <w:sz w:val="22"/>
          <w:szCs w:val="22"/>
        </w:rPr>
        <w:t>un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on n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k</w:t>
      </w:r>
    </w:p>
    <w:p w:rsidR="000B7BEF" w:rsidRDefault="008E63A5">
      <w:pPr>
        <w:spacing w:before="37"/>
        <w:ind w:left="307"/>
        <w:rPr>
          <w:sz w:val="22"/>
          <w:szCs w:val="22"/>
        </w:rPr>
      </w:pPr>
      <w:r>
        <w:rPr>
          <w:i/>
          <w:sz w:val="22"/>
          <w:szCs w:val="22"/>
        </w:rPr>
        <w:t xml:space="preserve">v.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>Pre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ce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 xml:space="preserve">ew </w:t>
      </w:r>
      <w:r>
        <w:rPr>
          <w:i/>
          <w:spacing w:val="-1"/>
          <w:sz w:val="22"/>
          <w:szCs w:val="22"/>
        </w:rPr>
        <w:t>E</w:t>
      </w:r>
      <w:r>
        <w:rPr>
          <w:i/>
          <w:sz w:val="22"/>
          <w:szCs w:val="22"/>
        </w:rPr>
        <w:t>ur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pean</w:t>
      </w:r>
      <w:r>
        <w:rPr>
          <w:i/>
          <w:spacing w:val="-2"/>
          <w:sz w:val="22"/>
          <w:szCs w:val="22"/>
        </w:rPr>
        <w:t xml:space="preserve"> s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1"/>
          <w:sz w:val="22"/>
          <w:szCs w:val="22"/>
        </w:rPr>
        <w:t>G</w:t>
      </w:r>
      <w:r>
        <w:rPr>
          <w:i/>
          <w:sz w:val="22"/>
          <w:szCs w:val="22"/>
        </w:rPr>
        <w:t xml:space="preserve">hana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rug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ea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er</w:t>
      </w:r>
    </w:p>
    <w:p w:rsidR="000B7BEF" w:rsidRDefault="008E63A5">
      <w:pPr>
        <w:spacing w:before="40"/>
        <w:ind w:left="247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de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ne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c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coa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rming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ec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ed p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op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’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ec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no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c 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us 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d c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ed 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at</w:t>
      </w:r>
    </w:p>
    <w:p w:rsidR="000B7BEF" w:rsidRDefault="008E63A5">
      <w:pPr>
        <w:spacing w:before="37"/>
        <w:ind w:left="820"/>
        <w:rPr>
          <w:sz w:val="22"/>
          <w:szCs w:val="22"/>
        </w:rPr>
      </w:pP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ards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Br</w:t>
      </w:r>
      <w:r>
        <w:rPr>
          <w:i/>
          <w:spacing w:val="-1"/>
          <w:sz w:val="22"/>
          <w:szCs w:val="22"/>
        </w:rPr>
        <w:t>it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sh                                                                                      </w:t>
      </w:r>
      <w:r>
        <w:rPr>
          <w:i/>
          <w:spacing w:val="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5x1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5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</w:p>
    <w:p w:rsidR="000B7BEF" w:rsidRDefault="000B7BEF">
      <w:pPr>
        <w:spacing w:before="19" w:line="220" w:lineRule="exact"/>
        <w:rPr>
          <w:sz w:val="22"/>
          <w:szCs w:val="22"/>
        </w:rPr>
      </w:pPr>
    </w:p>
    <w:p w:rsidR="000B7BEF" w:rsidRDefault="008E63A5">
      <w:pPr>
        <w:ind w:left="503" w:right="514"/>
        <w:jc w:val="center"/>
        <w:rPr>
          <w:sz w:val="22"/>
          <w:szCs w:val="22"/>
        </w:rPr>
      </w:pP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be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z w:val="22"/>
          <w:szCs w:val="22"/>
        </w:rPr>
        <w:t>e p</w:t>
      </w:r>
      <w:r>
        <w:rPr>
          <w:b/>
          <w:i/>
          <w:spacing w:val="1"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ob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s w</w:t>
      </w:r>
      <w:r>
        <w:rPr>
          <w:b/>
          <w:i/>
          <w:spacing w:val="-1"/>
          <w:sz w:val="22"/>
          <w:szCs w:val="22"/>
        </w:rPr>
        <w:t>hi</w:t>
      </w:r>
      <w:r>
        <w:rPr>
          <w:b/>
          <w:i/>
          <w:sz w:val="22"/>
          <w:szCs w:val="22"/>
        </w:rPr>
        <w:t>ch u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>mi</w:t>
      </w:r>
      <w:r>
        <w:rPr>
          <w:b/>
          <w:i/>
          <w:sz w:val="22"/>
          <w:szCs w:val="22"/>
        </w:rPr>
        <w:t>ned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ac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es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n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ona</w:t>
      </w:r>
      <w:r>
        <w:rPr>
          <w:b/>
          <w:i/>
          <w:spacing w:val="-2"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2"/>
          <w:sz w:val="22"/>
          <w:szCs w:val="22"/>
        </w:rPr>
        <w:t>M</w:t>
      </w:r>
      <w:r>
        <w:rPr>
          <w:b/>
          <w:i/>
          <w:sz w:val="22"/>
          <w:szCs w:val="22"/>
        </w:rPr>
        <w:t>oz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6"/>
          <w:sz w:val="22"/>
          <w:szCs w:val="22"/>
        </w:rPr>
        <w:t>m</w:t>
      </w:r>
      <w:r>
        <w:rPr>
          <w:b/>
          <w:i/>
          <w:sz w:val="22"/>
          <w:szCs w:val="22"/>
        </w:rPr>
        <w:t>b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que</w:t>
      </w:r>
    </w:p>
    <w:p w:rsidR="000B7BEF" w:rsidRDefault="000B7BEF">
      <w:pPr>
        <w:spacing w:before="12" w:line="220" w:lineRule="exact"/>
        <w:rPr>
          <w:sz w:val="22"/>
          <w:szCs w:val="22"/>
        </w:rPr>
      </w:pPr>
    </w:p>
    <w:p w:rsidR="000B7BEF" w:rsidRDefault="008E63A5">
      <w:pPr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nade</w:t>
      </w:r>
      <w:r>
        <w:rPr>
          <w:i/>
          <w:spacing w:val="-2"/>
          <w:sz w:val="22"/>
          <w:szCs w:val="22"/>
        </w:rPr>
        <w:t>q</w:t>
      </w:r>
      <w:r>
        <w:rPr>
          <w:i/>
          <w:sz w:val="22"/>
          <w:szCs w:val="22"/>
        </w:rPr>
        <w:t>ua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up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as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needs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su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as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 xml:space="preserve">ood, 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g and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ne</w:t>
      </w:r>
    </w:p>
    <w:p w:rsidR="000B7BEF" w:rsidRDefault="008E63A5">
      <w:pPr>
        <w:tabs>
          <w:tab w:val="left" w:pos="820"/>
        </w:tabs>
        <w:spacing w:before="37" w:line="277" w:lineRule="auto"/>
        <w:ind w:left="820" w:right="650" w:hanging="538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de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og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d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ces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ed</w:t>
      </w:r>
      <w:r>
        <w:rPr>
          <w:i/>
          <w:spacing w:val="-4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orma</w:t>
      </w:r>
      <w:r>
        <w:rPr>
          <w:i/>
          <w:spacing w:val="-2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g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ll</w:t>
      </w:r>
      <w:r>
        <w:rPr>
          <w:i/>
          <w:sz w:val="22"/>
          <w:szCs w:val="22"/>
        </w:rPr>
        <w:t xml:space="preserve">a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ve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su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 xml:space="preserve">h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s </w:t>
      </w:r>
      <w:r>
        <w:rPr>
          <w:i/>
          <w:spacing w:val="-2"/>
          <w:sz w:val="22"/>
          <w:szCs w:val="22"/>
        </w:rPr>
        <w:t>F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E</w:t>
      </w:r>
      <w:r>
        <w:rPr>
          <w:i/>
          <w:sz w:val="22"/>
          <w:szCs w:val="22"/>
        </w:rPr>
        <w:t>LI</w:t>
      </w:r>
      <w:r>
        <w:rPr>
          <w:i/>
          <w:spacing w:val="1"/>
          <w:sz w:val="22"/>
          <w:szCs w:val="22"/>
        </w:rPr>
        <w:t>M</w:t>
      </w:r>
      <w:r>
        <w:rPr>
          <w:i/>
          <w:spacing w:val="-1"/>
          <w:sz w:val="22"/>
          <w:szCs w:val="22"/>
        </w:rPr>
        <w:t>O</w:t>
      </w:r>
      <w:r>
        <w:rPr>
          <w:i/>
          <w:sz w:val="22"/>
          <w:szCs w:val="22"/>
        </w:rPr>
        <w:t xml:space="preserve">, </w:t>
      </w:r>
      <w:r>
        <w:rPr>
          <w:i/>
          <w:spacing w:val="-1"/>
          <w:sz w:val="22"/>
          <w:szCs w:val="22"/>
        </w:rPr>
        <w:t>CO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O</w:t>
      </w:r>
    </w:p>
    <w:p w:rsidR="000B7BEF" w:rsidRDefault="008E63A5">
      <w:pPr>
        <w:spacing w:line="240" w:lineRule="exact"/>
        <w:ind w:left="22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na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s we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 de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due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he a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sa</w:t>
      </w:r>
      <w:r>
        <w:rPr>
          <w:i/>
          <w:spacing w:val="-1"/>
          <w:sz w:val="22"/>
          <w:szCs w:val="22"/>
        </w:rPr>
        <w:t>s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ea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Ed</w:t>
      </w:r>
      <w:r>
        <w:rPr>
          <w:i/>
          <w:spacing w:val="-1"/>
          <w:sz w:val="22"/>
          <w:szCs w:val="22"/>
        </w:rPr>
        <w:t>w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o</w:t>
      </w:r>
    </w:p>
    <w:p w:rsidR="000B7BEF" w:rsidRDefault="008E63A5">
      <w:pPr>
        <w:spacing w:before="37"/>
        <w:ind w:left="820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ane</w:t>
      </w:r>
      <w:proofErr w:type="spellEnd"/>
    </w:p>
    <w:p w:rsidR="000B7BEF" w:rsidRDefault="008E63A5">
      <w:pPr>
        <w:spacing w:before="37" w:line="275" w:lineRule="auto"/>
        <w:ind w:left="820" w:right="820" w:hanging="574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Po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ugu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g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ve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supp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ed 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ona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st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ve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hr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ugh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j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g, </w:t>
      </w:r>
      <w:proofErr w:type="spellStart"/>
      <w:proofErr w:type="gramStart"/>
      <w:r>
        <w:rPr>
          <w:i/>
          <w:sz w:val="22"/>
          <w:szCs w:val="22"/>
        </w:rPr>
        <w:t>den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on,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sa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re</w:t>
      </w:r>
      <w:proofErr w:type="spellEnd"/>
      <w:proofErr w:type="gramEnd"/>
    </w:p>
    <w:p w:rsidR="000B7BEF" w:rsidRDefault="008E63A5">
      <w:pPr>
        <w:spacing w:before="3"/>
        <w:ind w:left="307"/>
        <w:rPr>
          <w:sz w:val="22"/>
          <w:szCs w:val="22"/>
        </w:rPr>
      </w:pPr>
      <w:r>
        <w:rPr>
          <w:i/>
          <w:sz w:val="22"/>
          <w:szCs w:val="22"/>
        </w:rPr>
        <w:t xml:space="preserve">v.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>The Apa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 g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vern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>ent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 So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 a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Por</w:t>
      </w:r>
      <w:r>
        <w:rPr>
          <w:i/>
          <w:spacing w:val="4"/>
          <w:sz w:val="22"/>
          <w:szCs w:val="22"/>
        </w:rPr>
        <w:t>t</w:t>
      </w:r>
      <w:r>
        <w:rPr>
          <w:i/>
          <w:sz w:val="22"/>
          <w:szCs w:val="22"/>
        </w:rPr>
        <w:t>u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ue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ght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na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t</w:t>
      </w:r>
    </w:p>
    <w:p w:rsidR="000B7BEF" w:rsidRDefault="008E63A5">
      <w:pPr>
        <w:spacing w:before="37" w:line="275" w:lineRule="auto"/>
        <w:ind w:left="820" w:right="541" w:hanging="574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The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 Chu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ch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2"/>
          <w:sz w:val="22"/>
          <w:szCs w:val="22"/>
        </w:rPr>
        <w:t>Mo</w:t>
      </w:r>
      <w:r>
        <w:rPr>
          <w:i/>
          <w:sz w:val="22"/>
          <w:szCs w:val="22"/>
        </w:rPr>
        <w:t>zambiq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e con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 xml:space="preserve">emned </w:t>
      </w:r>
      <w:r>
        <w:rPr>
          <w:i/>
          <w:spacing w:val="-3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na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 mo</w:t>
      </w:r>
      <w:r>
        <w:rPr>
          <w:i/>
          <w:spacing w:val="-3"/>
          <w:sz w:val="22"/>
          <w:szCs w:val="22"/>
        </w:rPr>
        <w:t>v</w:t>
      </w:r>
      <w:r>
        <w:rPr>
          <w:i/>
          <w:sz w:val="22"/>
          <w:szCs w:val="22"/>
        </w:rPr>
        <w:t>eme</w:t>
      </w:r>
      <w:r>
        <w:rPr>
          <w:i/>
          <w:spacing w:val="-3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as a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s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f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sm</w:t>
      </w:r>
    </w:p>
    <w:p w:rsidR="000B7BEF" w:rsidRDefault="008E63A5">
      <w:pPr>
        <w:spacing w:before="1"/>
        <w:ind w:left="184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They 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ac</w:t>
      </w:r>
      <w:r>
        <w:rPr>
          <w:i/>
          <w:spacing w:val="-2"/>
          <w:sz w:val="22"/>
          <w:szCs w:val="22"/>
        </w:rPr>
        <w:t>k</w:t>
      </w:r>
      <w:r>
        <w:rPr>
          <w:i/>
          <w:sz w:val="22"/>
          <w:szCs w:val="22"/>
        </w:rPr>
        <w:t>ed ad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qua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nds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 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gan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ze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 a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es</w:t>
      </w:r>
    </w:p>
    <w:p w:rsidR="000B7BEF" w:rsidRDefault="008E63A5">
      <w:pPr>
        <w:spacing w:before="37"/>
        <w:ind w:left="124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Fl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s we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kened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r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x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es                                                       </w:t>
      </w:r>
      <w:r>
        <w:rPr>
          <w:i/>
          <w:spacing w:val="4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</w:p>
    <w:p w:rsidR="000B7BEF" w:rsidRDefault="008E63A5">
      <w:pPr>
        <w:spacing w:before="44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5x2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z w:val="22"/>
          <w:szCs w:val="22"/>
        </w:rPr>
        <w:t>1</w:t>
      </w:r>
      <w:r>
        <w:rPr>
          <w:b/>
          <w:i/>
          <w:spacing w:val="-2"/>
          <w:sz w:val="22"/>
          <w:szCs w:val="22"/>
        </w:rPr>
        <w:t>0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before="19" w:line="200" w:lineRule="exact"/>
      </w:pPr>
    </w:p>
    <w:p w:rsidR="000B7BEF" w:rsidRDefault="008E63A5">
      <w:pPr>
        <w:spacing w:line="240" w:lineRule="exact"/>
        <w:ind w:left="100"/>
        <w:rPr>
          <w:sz w:val="22"/>
          <w:szCs w:val="22"/>
        </w:rPr>
      </w:pPr>
      <w:r>
        <w:rPr>
          <w:b/>
          <w:i/>
          <w:position w:val="-1"/>
          <w:sz w:val="22"/>
          <w:szCs w:val="22"/>
          <w:u w:val="thick" w:color="000000"/>
        </w:rPr>
        <w:t>S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EC</w:t>
      </w:r>
      <w:r>
        <w:rPr>
          <w:b/>
          <w:i/>
          <w:position w:val="-1"/>
          <w:sz w:val="22"/>
          <w:szCs w:val="22"/>
          <w:u w:val="thick" w:color="000000"/>
        </w:rPr>
        <w:t>TI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>O</w:t>
      </w:r>
      <w:r>
        <w:rPr>
          <w:b/>
          <w:i/>
          <w:position w:val="-1"/>
          <w:sz w:val="22"/>
          <w:szCs w:val="22"/>
          <w:u w:val="thick" w:color="000000"/>
        </w:rPr>
        <w:t>N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 xml:space="preserve"> </w:t>
      </w:r>
      <w:proofErr w:type="gramStart"/>
      <w:r>
        <w:rPr>
          <w:b/>
          <w:i/>
          <w:position w:val="-1"/>
          <w:sz w:val="22"/>
          <w:szCs w:val="22"/>
          <w:u w:val="thick" w:color="000000"/>
        </w:rPr>
        <w:t>C</w:t>
      </w:r>
      <w:r>
        <w:rPr>
          <w:b/>
          <w:i/>
          <w:spacing w:val="-1"/>
          <w:position w:val="-1"/>
          <w:sz w:val="22"/>
          <w:szCs w:val="22"/>
          <w:u w:val="thick" w:color="000000"/>
        </w:rPr>
        <w:t xml:space="preserve"> </w:t>
      </w:r>
      <w:r>
        <w:rPr>
          <w:b/>
          <w:i/>
          <w:position w:val="-1"/>
          <w:sz w:val="22"/>
          <w:szCs w:val="22"/>
          <w:u w:val="thick" w:color="000000"/>
        </w:rPr>
        <w:t>;</w:t>
      </w:r>
      <w:proofErr w:type="gramEnd"/>
    </w:p>
    <w:p w:rsidR="000B7BEF" w:rsidRDefault="000B7BEF">
      <w:pPr>
        <w:spacing w:before="11" w:line="200" w:lineRule="exact"/>
      </w:pPr>
    </w:p>
    <w:p w:rsidR="000B7BEF" w:rsidRDefault="008E63A5">
      <w:pPr>
        <w:spacing w:before="32" w:line="275" w:lineRule="auto"/>
        <w:ind w:left="100" w:right="769" w:firstLine="276"/>
        <w:rPr>
          <w:sz w:val="22"/>
          <w:szCs w:val="22"/>
        </w:rPr>
      </w:pPr>
      <w:r>
        <w:rPr>
          <w:b/>
          <w:i/>
          <w:sz w:val="22"/>
          <w:szCs w:val="22"/>
        </w:rPr>
        <w:t>22.</w:t>
      </w: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Gi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ons of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proofErr w:type="spellStart"/>
      <w:r>
        <w:rPr>
          <w:b/>
          <w:i/>
          <w:sz w:val="22"/>
          <w:szCs w:val="22"/>
        </w:rPr>
        <w:t>L</w:t>
      </w:r>
      <w:r>
        <w:rPr>
          <w:b/>
          <w:i/>
          <w:spacing w:val="-1"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ko</w:t>
      </w:r>
      <w:proofErr w:type="spellEnd"/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1"/>
          <w:sz w:val="22"/>
          <w:szCs w:val="22"/>
        </w:rPr>
        <w:t>Ki</w:t>
      </w:r>
      <w:r>
        <w:rPr>
          <w:b/>
          <w:i/>
          <w:sz w:val="22"/>
          <w:szCs w:val="22"/>
        </w:rPr>
        <w:t>ngd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z w:val="22"/>
          <w:szCs w:val="22"/>
        </w:rPr>
        <w:t>m</w:t>
      </w:r>
      <w:r>
        <w:rPr>
          <w:b/>
          <w:i/>
          <w:spacing w:val="3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B</w:t>
      </w:r>
      <w:r>
        <w:rPr>
          <w:b/>
          <w:i/>
          <w:sz w:val="22"/>
          <w:szCs w:val="22"/>
        </w:rPr>
        <w:t>uga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d</w:t>
      </w:r>
      <w:r>
        <w:rPr>
          <w:b/>
          <w:i/>
          <w:sz w:val="22"/>
          <w:szCs w:val="22"/>
        </w:rPr>
        <w:t>a du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5"/>
          <w:sz w:val="22"/>
          <w:szCs w:val="22"/>
        </w:rPr>
        <w:t>e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al pe</w:t>
      </w:r>
      <w:r>
        <w:rPr>
          <w:b/>
          <w:i/>
          <w:spacing w:val="1"/>
          <w:sz w:val="22"/>
          <w:szCs w:val="22"/>
        </w:rPr>
        <w:t>ri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d</w:t>
      </w:r>
    </w:p>
    <w:p w:rsidR="000B7BEF" w:rsidRDefault="000B7BEF">
      <w:pPr>
        <w:spacing w:before="8" w:line="180" w:lineRule="exact"/>
        <w:rPr>
          <w:sz w:val="19"/>
          <w:szCs w:val="19"/>
        </w:rPr>
      </w:pPr>
    </w:p>
    <w:p w:rsidR="000B7BEF" w:rsidRDefault="008E63A5">
      <w:pPr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ped </w:t>
      </w:r>
      <w:proofErr w:type="spellStart"/>
      <w:r>
        <w:rPr>
          <w:i/>
          <w:sz w:val="22"/>
          <w:szCs w:val="22"/>
        </w:rPr>
        <w:t>K</w:t>
      </w:r>
      <w:r>
        <w:rPr>
          <w:i/>
          <w:spacing w:val="-3"/>
          <w:sz w:val="22"/>
          <w:szCs w:val="22"/>
        </w:rPr>
        <w:t>a</w:t>
      </w:r>
      <w:r>
        <w:rPr>
          <w:i/>
          <w:sz w:val="22"/>
          <w:szCs w:val="22"/>
        </w:rPr>
        <w:t>baka</w:t>
      </w:r>
      <w:proofErr w:type="spellEnd"/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ener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ad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</w:p>
    <w:p w:rsidR="000B7BEF" w:rsidRDefault="008E63A5">
      <w:pPr>
        <w:spacing w:before="37" w:line="275" w:lineRule="auto"/>
        <w:ind w:left="223" w:right="4235" w:firstLine="60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Ac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as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rt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Appeal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tl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d d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sp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es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Adv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 xml:space="preserve">ed </w:t>
      </w:r>
      <w:proofErr w:type="spellStart"/>
      <w:r>
        <w:rPr>
          <w:i/>
          <w:sz w:val="22"/>
          <w:szCs w:val="22"/>
        </w:rPr>
        <w:t>Kab</w:t>
      </w:r>
      <w:r>
        <w:rPr>
          <w:i/>
          <w:spacing w:val="-3"/>
          <w:sz w:val="22"/>
          <w:szCs w:val="22"/>
        </w:rPr>
        <w:t>a</w:t>
      </w:r>
      <w:r>
        <w:rPr>
          <w:i/>
          <w:sz w:val="22"/>
          <w:szCs w:val="22"/>
        </w:rPr>
        <w:t>ka</w:t>
      </w:r>
      <w:proofErr w:type="spellEnd"/>
    </w:p>
    <w:p w:rsidR="000B7BEF" w:rsidRDefault="008E63A5">
      <w:pPr>
        <w:spacing w:before="1"/>
        <w:ind w:left="247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Pre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peo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’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st</w:t>
      </w:r>
    </w:p>
    <w:p w:rsidR="000B7BEF" w:rsidRDefault="008E63A5">
      <w:pPr>
        <w:spacing w:before="40"/>
        <w:ind w:left="307"/>
        <w:rPr>
          <w:sz w:val="22"/>
          <w:szCs w:val="22"/>
        </w:rPr>
        <w:sectPr w:rsidR="000B7BEF">
          <w:pgSz w:w="11920" w:h="16840"/>
          <w:pgMar w:top="1340" w:right="1000" w:bottom="280" w:left="1340" w:header="0" w:footer="943" w:gutter="0"/>
          <w:cols w:space="720"/>
        </w:sectPr>
      </w:pPr>
      <w:r>
        <w:rPr>
          <w:i/>
          <w:sz w:val="22"/>
          <w:szCs w:val="22"/>
        </w:rPr>
        <w:t xml:space="preserve">v.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>ade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76"/>
        <w:ind w:left="247"/>
        <w:rPr>
          <w:sz w:val="22"/>
          <w:szCs w:val="22"/>
        </w:rPr>
      </w:pPr>
      <w:r>
        <w:rPr>
          <w:i/>
          <w:sz w:val="22"/>
          <w:szCs w:val="22"/>
        </w:rPr>
        <w:lastRenderedPageBreak/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budg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/</w:t>
      </w:r>
      <w:r>
        <w:rPr>
          <w:i/>
          <w:sz w:val="22"/>
          <w:szCs w:val="22"/>
        </w:rPr>
        <w:t>co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ti</w:t>
      </w:r>
      <w:r>
        <w:rPr>
          <w:i/>
          <w:sz w:val="22"/>
          <w:szCs w:val="22"/>
        </w:rPr>
        <w:t>on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3x1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3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ks</w:t>
      </w: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before="1" w:line="220" w:lineRule="exact"/>
        <w:rPr>
          <w:sz w:val="22"/>
          <w:szCs w:val="22"/>
        </w:rPr>
      </w:pPr>
    </w:p>
    <w:p w:rsidR="000B7BEF" w:rsidRDefault="008E63A5">
      <w:pPr>
        <w:ind w:left="100"/>
        <w:rPr>
          <w:sz w:val="22"/>
          <w:szCs w:val="22"/>
        </w:rPr>
      </w:pP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z w:val="22"/>
          <w:szCs w:val="22"/>
        </w:rPr>
        <w:t>b)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be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he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rgan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za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on 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Sho</w:t>
      </w:r>
      <w:r>
        <w:rPr>
          <w:b/>
          <w:i/>
          <w:spacing w:val="-1"/>
          <w:sz w:val="22"/>
          <w:szCs w:val="22"/>
        </w:rPr>
        <w:t>n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K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ngd</w:t>
      </w:r>
      <w:r>
        <w:rPr>
          <w:b/>
          <w:i/>
          <w:spacing w:val="-3"/>
          <w:sz w:val="22"/>
          <w:szCs w:val="22"/>
        </w:rPr>
        <w:t>o</w:t>
      </w:r>
      <w:r>
        <w:rPr>
          <w:b/>
          <w:i/>
          <w:sz w:val="22"/>
          <w:szCs w:val="22"/>
        </w:rPr>
        <w:t>m</w:t>
      </w:r>
    </w:p>
    <w:p w:rsidR="000B7BEF" w:rsidRDefault="000B7BEF">
      <w:pPr>
        <w:spacing w:before="12" w:line="220" w:lineRule="exact"/>
        <w:rPr>
          <w:sz w:val="22"/>
          <w:szCs w:val="22"/>
        </w:rPr>
      </w:pPr>
    </w:p>
    <w:p w:rsidR="000B7BEF" w:rsidRDefault="008E63A5">
      <w:pPr>
        <w:spacing w:line="277" w:lineRule="auto"/>
        <w:ind w:left="283" w:right="1706" w:firstLine="62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d by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k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em</w:t>
      </w:r>
      <w:r>
        <w:rPr>
          <w:i/>
          <w:spacing w:val="-3"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ror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proofErr w:type="spellStart"/>
      <w:r>
        <w:rPr>
          <w:i/>
          <w:spacing w:val="1"/>
          <w:sz w:val="22"/>
          <w:szCs w:val="22"/>
        </w:rPr>
        <w:t>M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ene</w:t>
      </w:r>
      <w:proofErr w:type="spellEnd"/>
      <w:r>
        <w:rPr>
          <w:i/>
          <w:spacing w:val="-2"/>
          <w:sz w:val="22"/>
          <w:szCs w:val="22"/>
        </w:rPr>
        <w:t xml:space="preserve"> </w:t>
      </w:r>
      <w:proofErr w:type="spellStart"/>
      <w:r>
        <w:rPr>
          <w:i/>
          <w:spacing w:val="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apa</w:t>
      </w:r>
      <w:proofErr w:type="spellEnd"/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ho had ab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empe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or</w:t>
      </w:r>
      <w:r>
        <w:rPr>
          <w:i/>
          <w:spacing w:val="-1"/>
          <w:sz w:val="22"/>
          <w:szCs w:val="22"/>
        </w:rPr>
        <w:t>’</w:t>
      </w:r>
      <w:r>
        <w:rPr>
          <w:i/>
          <w:sz w:val="22"/>
          <w:szCs w:val="22"/>
        </w:rPr>
        <w:t>s po</w:t>
      </w:r>
      <w:r>
        <w:rPr>
          <w:i/>
          <w:spacing w:val="-1"/>
          <w:sz w:val="22"/>
          <w:szCs w:val="22"/>
        </w:rPr>
        <w:t>si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 xml:space="preserve">on </w:t>
      </w:r>
      <w:r>
        <w:rPr>
          <w:i/>
          <w:spacing w:val="-3"/>
          <w:sz w:val="22"/>
          <w:szCs w:val="22"/>
        </w:rPr>
        <w:t>w</w:t>
      </w:r>
      <w:r>
        <w:rPr>
          <w:i/>
          <w:sz w:val="22"/>
          <w:szCs w:val="22"/>
        </w:rPr>
        <w:t>as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he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ary</w:t>
      </w:r>
    </w:p>
    <w:p w:rsidR="000B7BEF" w:rsidRDefault="008E63A5">
      <w:pPr>
        <w:spacing w:line="240" w:lineRule="exact"/>
        <w:ind w:left="22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empe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or a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po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ke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har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e 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pa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du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s </w:t>
      </w:r>
      <w:proofErr w:type="spellStart"/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g</w:t>
      </w:r>
      <w:proofErr w:type="spellEnd"/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 Ch</w:t>
      </w:r>
      <w:r>
        <w:rPr>
          <w:i/>
          <w:spacing w:val="-3"/>
          <w:sz w:val="22"/>
          <w:szCs w:val="22"/>
        </w:rPr>
        <w:t>a</w:t>
      </w:r>
      <w:r>
        <w:rPr>
          <w:i/>
          <w:sz w:val="22"/>
          <w:szCs w:val="22"/>
        </w:rPr>
        <w:t>nc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or, R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yal</w:t>
      </w:r>
    </w:p>
    <w:p w:rsidR="000B7BEF" w:rsidRDefault="008E63A5">
      <w:pPr>
        <w:spacing w:before="37" w:line="276" w:lineRule="auto"/>
        <w:ind w:left="247" w:right="3752" w:firstLine="574"/>
        <w:rPr>
          <w:sz w:val="22"/>
          <w:szCs w:val="22"/>
        </w:rPr>
      </w:pPr>
      <w:r>
        <w:rPr>
          <w:i/>
          <w:sz w:val="22"/>
          <w:szCs w:val="22"/>
        </w:rPr>
        <w:t>doc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s</w:t>
      </w:r>
      <w:proofErr w:type="gramStart"/>
      <w:r>
        <w:rPr>
          <w:i/>
          <w:sz w:val="22"/>
          <w:szCs w:val="22"/>
        </w:rPr>
        <w:t>, ,</w:t>
      </w:r>
      <w:proofErr w:type="gramEnd"/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pacing w:val="-1"/>
          <w:sz w:val="22"/>
          <w:szCs w:val="22"/>
        </w:rPr>
        <w:t>il</w:t>
      </w:r>
      <w:r>
        <w:rPr>
          <w:i/>
          <w:spacing w:val="1"/>
          <w:sz w:val="22"/>
          <w:szCs w:val="22"/>
        </w:rPr>
        <w:t>it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ry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mm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de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, g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k</w:t>
      </w:r>
      <w:r>
        <w:rPr>
          <w:i/>
          <w:sz w:val="22"/>
          <w:szCs w:val="22"/>
        </w:rPr>
        <w:t>ee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 xml:space="preserve">, </w:t>
      </w:r>
      <w:r>
        <w:rPr>
          <w:i/>
          <w:spacing w:val="-1"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3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k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k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ead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re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ous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em</w:t>
      </w:r>
      <w:r>
        <w:rPr>
          <w:i/>
          <w:spacing w:val="1"/>
          <w:sz w:val="22"/>
          <w:szCs w:val="22"/>
        </w:rPr>
        <w:t>i-</w:t>
      </w:r>
      <w:r>
        <w:rPr>
          <w:i/>
          <w:sz w:val="22"/>
          <w:szCs w:val="22"/>
        </w:rPr>
        <w:t>d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</w:t>
      </w:r>
    </w:p>
    <w:p w:rsidR="000B7BEF" w:rsidRDefault="008E63A5">
      <w:pPr>
        <w:spacing w:before="3"/>
        <w:ind w:left="307"/>
        <w:rPr>
          <w:sz w:val="22"/>
          <w:szCs w:val="22"/>
        </w:rPr>
      </w:pPr>
      <w:r>
        <w:rPr>
          <w:i/>
          <w:sz w:val="22"/>
          <w:szCs w:val="22"/>
        </w:rPr>
        <w:t xml:space="preserve">v.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The </w:t>
      </w:r>
      <w:r>
        <w:rPr>
          <w:i/>
          <w:spacing w:val="-1"/>
          <w:sz w:val="22"/>
          <w:szCs w:val="22"/>
        </w:rPr>
        <w:t>Q</w:t>
      </w:r>
      <w:r>
        <w:rPr>
          <w:i/>
          <w:sz w:val="22"/>
          <w:szCs w:val="22"/>
        </w:rPr>
        <w:t>uee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’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,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K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r>
        <w:rPr>
          <w:i/>
          <w:spacing w:val="-2"/>
          <w:sz w:val="22"/>
          <w:szCs w:val="22"/>
        </w:rPr>
        <w:t>’</w:t>
      </w:r>
      <w:r>
        <w:rPr>
          <w:i/>
          <w:sz w:val="22"/>
          <w:szCs w:val="22"/>
        </w:rPr>
        <w:t>s S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Ni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</w:t>
      </w:r>
      <w:r>
        <w:rPr>
          <w:i/>
          <w:spacing w:val="4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pa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’</w:t>
      </w:r>
      <w:r>
        <w:rPr>
          <w:i/>
          <w:sz w:val="22"/>
          <w:szCs w:val="22"/>
        </w:rPr>
        <w:t xml:space="preserve">s </w:t>
      </w:r>
      <w:r>
        <w:rPr>
          <w:i/>
          <w:spacing w:val="-3"/>
          <w:sz w:val="22"/>
          <w:szCs w:val="22"/>
        </w:rPr>
        <w:t>w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 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ped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k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</w:p>
    <w:p w:rsidR="000B7BEF" w:rsidRDefault="008E63A5">
      <w:pPr>
        <w:spacing w:before="37"/>
        <w:ind w:left="820"/>
        <w:rPr>
          <w:sz w:val="22"/>
          <w:szCs w:val="22"/>
        </w:rPr>
      </w:pPr>
      <w:r>
        <w:rPr>
          <w:i/>
          <w:sz w:val="22"/>
          <w:szCs w:val="22"/>
        </w:rPr>
        <w:t>ad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k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om</w:t>
      </w:r>
    </w:p>
    <w:p w:rsidR="000B7BEF" w:rsidRDefault="008E63A5">
      <w:pPr>
        <w:spacing w:before="37"/>
        <w:ind w:left="247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k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ng u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 xml:space="preserve">ed 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1"/>
          <w:sz w:val="22"/>
          <w:szCs w:val="22"/>
        </w:rPr>
        <w:t>w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 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-1"/>
          <w:sz w:val="22"/>
          <w:szCs w:val="22"/>
        </w:rPr>
        <w:t>wi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or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gn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ra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37" w:line="275" w:lineRule="auto"/>
        <w:ind w:left="124" w:right="1252" w:firstLine="60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There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 who p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d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bu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e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k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 and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nt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r 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be 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 w</w:t>
      </w:r>
      <w:r>
        <w:rPr>
          <w:i/>
          <w:spacing w:val="-3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ors 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k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ngdom</w:t>
      </w:r>
      <w:r>
        <w:rPr>
          <w:i/>
          <w:spacing w:val="-1"/>
          <w:sz w:val="22"/>
          <w:szCs w:val="22"/>
        </w:rPr>
        <w:t xml:space="preserve"> w</w:t>
      </w:r>
      <w:r>
        <w:rPr>
          <w:i/>
          <w:sz w:val="22"/>
          <w:szCs w:val="22"/>
        </w:rPr>
        <w:t>as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2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ans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ed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y c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3"/>
        <w:ind w:left="247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x.     </w:t>
      </w:r>
      <w:r>
        <w:rPr>
          <w:i/>
          <w:spacing w:val="28"/>
          <w:sz w:val="22"/>
          <w:szCs w:val="22"/>
        </w:rPr>
        <w:t xml:space="preserve"> </w:t>
      </w:r>
      <w:proofErr w:type="spellStart"/>
      <w:r>
        <w:rPr>
          <w:i/>
          <w:spacing w:val="1"/>
          <w:sz w:val="22"/>
          <w:szCs w:val="22"/>
        </w:rPr>
        <w:t>M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ene</w:t>
      </w:r>
      <w:proofErr w:type="spellEnd"/>
      <w:r>
        <w:rPr>
          <w:i/>
          <w:spacing w:val="-2"/>
          <w:sz w:val="22"/>
          <w:szCs w:val="22"/>
        </w:rPr>
        <w:t xml:space="preserve"> </w:t>
      </w:r>
      <w:proofErr w:type="spellStart"/>
      <w:r>
        <w:rPr>
          <w:i/>
          <w:spacing w:val="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apa</w:t>
      </w:r>
      <w:proofErr w:type="spellEnd"/>
      <w:r>
        <w:rPr>
          <w:i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ppo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u</w:t>
      </w:r>
      <w:r>
        <w:rPr>
          <w:i/>
          <w:spacing w:val="2"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-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 xml:space="preserve">s who </w:t>
      </w:r>
      <w:r>
        <w:rPr>
          <w:i/>
          <w:spacing w:val="-3"/>
          <w:sz w:val="22"/>
          <w:szCs w:val="22"/>
        </w:rPr>
        <w:t>g</w:t>
      </w:r>
      <w:r>
        <w:rPr>
          <w:i/>
          <w:sz w:val="22"/>
          <w:szCs w:val="22"/>
        </w:rPr>
        <w:t>ot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r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u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hor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rom</w:t>
      </w:r>
      <w:r>
        <w:rPr>
          <w:i/>
          <w:spacing w:val="-3"/>
          <w:sz w:val="22"/>
          <w:szCs w:val="22"/>
        </w:rPr>
        <w:t xml:space="preserve"> </w:t>
      </w:r>
      <w:proofErr w:type="spellStart"/>
      <w:r>
        <w:rPr>
          <w:i/>
          <w:spacing w:val="1"/>
          <w:sz w:val="22"/>
          <w:szCs w:val="22"/>
        </w:rPr>
        <w:t>M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i</w:t>
      </w:r>
      <w:proofErr w:type="spellEnd"/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(</w:t>
      </w:r>
      <w:r>
        <w:rPr>
          <w:i/>
          <w:spacing w:val="-1"/>
          <w:sz w:val="22"/>
          <w:szCs w:val="22"/>
        </w:rPr>
        <w:t>G</w:t>
      </w:r>
      <w:r>
        <w:rPr>
          <w:i/>
          <w:sz w:val="22"/>
          <w:szCs w:val="22"/>
        </w:rPr>
        <w:t>od)</w:t>
      </w:r>
    </w:p>
    <w:p w:rsidR="000B7BEF" w:rsidRDefault="008E63A5">
      <w:pPr>
        <w:spacing w:before="37"/>
        <w:ind w:left="307"/>
        <w:rPr>
          <w:sz w:val="22"/>
          <w:szCs w:val="22"/>
        </w:rPr>
      </w:pPr>
      <w:r>
        <w:rPr>
          <w:i/>
          <w:sz w:val="22"/>
          <w:szCs w:val="22"/>
        </w:rPr>
        <w:t xml:space="preserve">x.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>The au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ho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it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k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g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 xml:space="preserve">as 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ymb</w:t>
      </w:r>
      <w:r>
        <w:rPr>
          <w:i/>
          <w:spacing w:val="-3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 xml:space="preserve">y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he Ro</w:t>
      </w:r>
      <w:r>
        <w:rPr>
          <w:i/>
          <w:spacing w:val="-2"/>
          <w:sz w:val="22"/>
          <w:szCs w:val="22"/>
        </w:rPr>
        <w:t>y</w:t>
      </w:r>
      <w:r>
        <w:rPr>
          <w:i/>
          <w:sz w:val="22"/>
          <w:szCs w:val="22"/>
        </w:rPr>
        <w:t>al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Fi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 xml:space="preserve">e. </w:t>
      </w:r>
      <w:r>
        <w:rPr>
          <w:i/>
          <w:spacing w:val="-2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ke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bu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g co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ou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y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t</w:t>
      </w:r>
    </w:p>
    <w:p w:rsidR="000B7BEF" w:rsidRDefault="008E63A5">
      <w:pPr>
        <w:spacing w:before="37"/>
        <w:ind w:left="820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ap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ougho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k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’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</w:p>
    <w:p w:rsidR="000B7BEF" w:rsidRDefault="008E63A5">
      <w:pPr>
        <w:spacing w:before="37"/>
        <w:ind w:left="247"/>
        <w:rPr>
          <w:sz w:val="22"/>
          <w:szCs w:val="22"/>
        </w:rPr>
      </w:pPr>
      <w:r>
        <w:rPr>
          <w:i/>
          <w:sz w:val="22"/>
          <w:szCs w:val="22"/>
        </w:rPr>
        <w:t>x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k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ng had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 strong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an</w:t>
      </w:r>
      <w:r>
        <w:rPr>
          <w:i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ng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rmy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 d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se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expan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</w:p>
    <w:p w:rsidR="000B7BEF" w:rsidRDefault="008E63A5">
      <w:pPr>
        <w:spacing w:before="40"/>
        <w:ind w:left="184"/>
        <w:rPr>
          <w:sz w:val="22"/>
          <w:szCs w:val="22"/>
        </w:rPr>
      </w:pPr>
      <w:r>
        <w:rPr>
          <w:i/>
          <w:sz w:val="22"/>
          <w:szCs w:val="22"/>
        </w:rPr>
        <w:t>x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There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ex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ed p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s w</w:t>
      </w:r>
      <w:r>
        <w:rPr>
          <w:i/>
          <w:spacing w:val="-3"/>
          <w:sz w:val="22"/>
          <w:szCs w:val="22"/>
        </w:rPr>
        <w:t>h</w:t>
      </w:r>
      <w:r>
        <w:rPr>
          <w:i/>
          <w:sz w:val="22"/>
          <w:szCs w:val="22"/>
        </w:rPr>
        <w:t xml:space="preserve">o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as 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s                                                    </w:t>
      </w:r>
      <w:r>
        <w:rPr>
          <w:i/>
          <w:spacing w:val="5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y 6x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z w:val="22"/>
          <w:szCs w:val="22"/>
        </w:rPr>
        <w:t>1</w:t>
      </w:r>
      <w:r>
        <w:rPr>
          <w:b/>
          <w:i/>
          <w:spacing w:val="-2"/>
          <w:sz w:val="22"/>
          <w:szCs w:val="22"/>
        </w:rPr>
        <w:t>2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ks</w:t>
      </w:r>
    </w:p>
    <w:p w:rsidR="000B7BEF" w:rsidRDefault="000B7BEF">
      <w:pPr>
        <w:spacing w:before="2" w:line="240" w:lineRule="exact"/>
        <w:rPr>
          <w:sz w:val="24"/>
          <w:szCs w:val="24"/>
        </w:rPr>
      </w:pPr>
    </w:p>
    <w:p w:rsidR="000B7BEF" w:rsidRDefault="008E63A5">
      <w:pPr>
        <w:spacing w:line="275" w:lineRule="auto"/>
        <w:ind w:left="100" w:right="1034" w:firstLine="276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23 </w:t>
      </w: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ons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w</w:t>
      </w:r>
      <w:r>
        <w:rPr>
          <w:b/>
          <w:i/>
          <w:sz w:val="22"/>
          <w:szCs w:val="22"/>
        </w:rPr>
        <w:t>hy Pa</w:t>
      </w:r>
      <w:r>
        <w:rPr>
          <w:b/>
          <w:i/>
          <w:spacing w:val="1"/>
          <w:sz w:val="22"/>
          <w:szCs w:val="22"/>
        </w:rPr>
        <w:t>n-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f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an M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v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nt was n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1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ca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be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 xml:space="preserve">e 1945 </w:t>
      </w: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pacing w:val="-2"/>
          <w:sz w:val="22"/>
          <w:szCs w:val="22"/>
        </w:rPr>
        <w:t>5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s)</w:t>
      </w:r>
    </w:p>
    <w:p w:rsidR="000B7BEF" w:rsidRDefault="000B7BEF">
      <w:pPr>
        <w:spacing w:before="8" w:line="180" w:lineRule="exact"/>
        <w:rPr>
          <w:sz w:val="19"/>
          <w:szCs w:val="19"/>
        </w:rPr>
      </w:pPr>
    </w:p>
    <w:p w:rsidR="000B7BEF" w:rsidRDefault="008E63A5">
      <w:pPr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Lack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ade</w:t>
      </w:r>
      <w:r>
        <w:rPr>
          <w:i/>
          <w:spacing w:val="-2"/>
          <w:sz w:val="22"/>
          <w:szCs w:val="22"/>
        </w:rPr>
        <w:t>q</w:t>
      </w:r>
      <w:r>
        <w:rPr>
          <w:i/>
          <w:sz w:val="22"/>
          <w:szCs w:val="22"/>
        </w:rPr>
        <w:t>ua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 A</w:t>
      </w:r>
      <w:r>
        <w:rPr>
          <w:i/>
          <w:spacing w:val="-2"/>
          <w:sz w:val="22"/>
          <w:szCs w:val="22"/>
        </w:rPr>
        <w:t>f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 xml:space="preserve">an 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ep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he mo</w:t>
      </w:r>
      <w:r>
        <w:rPr>
          <w:i/>
          <w:spacing w:val="-3"/>
          <w:sz w:val="22"/>
          <w:szCs w:val="22"/>
        </w:rPr>
        <w:t>v</w:t>
      </w:r>
      <w:r>
        <w:rPr>
          <w:i/>
          <w:sz w:val="22"/>
          <w:szCs w:val="22"/>
        </w:rPr>
        <w:t>ement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19</w:t>
      </w:r>
      <w:r>
        <w:rPr>
          <w:i/>
          <w:spacing w:val="-2"/>
          <w:sz w:val="22"/>
          <w:szCs w:val="22"/>
        </w:rPr>
        <w:t>4</w:t>
      </w:r>
      <w:r>
        <w:rPr>
          <w:i/>
          <w:sz w:val="22"/>
          <w:szCs w:val="22"/>
        </w:rPr>
        <w:t>5</w:t>
      </w:r>
    </w:p>
    <w:p w:rsidR="000B7BEF" w:rsidRDefault="008E63A5">
      <w:pPr>
        <w:spacing w:before="37" w:line="275" w:lineRule="auto"/>
        <w:ind w:left="223" w:right="1938" w:firstLine="60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 and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ru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 p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y u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by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Eur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pean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can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con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nt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Lack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av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nues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d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ngs 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Af</w:t>
      </w:r>
      <w:r>
        <w:rPr>
          <w:i/>
          <w:spacing w:val="-1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 s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l</w:t>
      </w:r>
    </w:p>
    <w:p w:rsidR="000B7BEF" w:rsidRDefault="008E63A5">
      <w:pPr>
        <w:spacing w:before="1"/>
        <w:ind w:left="247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Poor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ran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ort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and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mm</w:t>
      </w:r>
      <w:r>
        <w:rPr>
          <w:i/>
          <w:sz w:val="22"/>
          <w:szCs w:val="22"/>
        </w:rPr>
        <w:t>un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n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 ena</w:t>
      </w:r>
      <w:r>
        <w:rPr>
          <w:i/>
          <w:spacing w:val="-2"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 q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 xml:space="preserve">k 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pr</w:t>
      </w:r>
      <w:r>
        <w:rPr>
          <w:i/>
          <w:sz w:val="22"/>
          <w:szCs w:val="22"/>
        </w:rPr>
        <w:t>ead 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ove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t</w:t>
      </w:r>
    </w:p>
    <w:p w:rsidR="000B7BEF" w:rsidRDefault="008E63A5">
      <w:pPr>
        <w:spacing w:before="40" w:line="275" w:lineRule="auto"/>
        <w:ind w:left="247" w:right="662" w:firstLine="60"/>
        <w:rPr>
          <w:sz w:val="22"/>
          <w:szCs w:val="22"/>
        </w:rPr>
      </w:pPr>
      <w:r>
        <w:rPr>
          <w:i/>
          <w:sz w:val="22"/>
          <w:szCs w:val="22"/>
        </w:rPr>
        <w:t xml:space="preserve">v.     </w:t>
      </w:r>
      <w:r>
        <w:rPr>
          <w:i/>
          <w:spacing w:val="30"/>
          <w:sz w:val="22"/>
          <w:szCs w:val="22"/>
        </w:rPr>
        <w:t xml:space="preserve"> </w:t>
      </w:r>
      <w:r>
        <w:rPr>
          <w:i/>
          <w:sz w:val="22"/>
          <w:szCs w:val="22"/>
        </w:rPr>
        <w:t>Af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cans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con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en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ed 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ff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s a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m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e.g.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d </w:t>
      </w:r>
      <w:proofErr w:type="gramStart"/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 ,</w:t>
      </w:r>
      <w:proofErr w:type="gramEnd"/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rc</w:t>
      </w:r>
      <w:r>
        <w:rPr>
          <w:i/>
          <w:sz w:val="22"/>
          <w:szCs w:val="22"/>
        </w:rPr>
        <w:t xml:space="preserve">ed </w:t>
      </w:r>
      <w:proofErr w:type="spellStart"/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our</w:t>
      </w:r>
      <w:proofErr w:type="spellEnd"/>
      <w:r>
        <w:rPr>
          <w:i/>
          <w:sz w:val="22"/>
          <w:szCs w:val="22"/>
        </w:rPr>
        <w:t xml:space="preserve"> 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Af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cans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3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oo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oor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b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e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o Pan</w:t>
      </w:r>
      <w:r>
        <w:rPr>
          <w:i/>
          <w:spacing w:val="1"/>
          <w:sz w:val="22"/>
          <w:szCs w:val="22"/>
        </w:rPr>
        <w:t>-</w:t>
      </w:r>
      <w:r>
        <w:rPr>
          <w:i/>
          <w:sz w:val="22"/>
          <w:szCs w:val="22"/>
        </w:rPr>
        <w:t>Af</w:t>
      </w:r>
      <w:r>
        <w:rPr>
          <w:i/>
          <w:spacing w:val="-1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 e</w:t>
      </w:r>
      <w:r>
        <w:rPr>
          <w:i/>
          <w:spacing w:val="-1"/>
          <w:sz w:val="22"/>
          <w:szCs w:val="22"/>
        </w:rPr>
        <w:t>ff</w:t>
      </w:r>
      <w:r>
        <w:rPr>
          <w:i/>
          <w:sz w:val="22"/>
          <w:szCs w:val="22"/>
        </w:rPr>
        <w:t>or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1" w:line="275" w:lineRule="auto"/>
        <w:ind w:left="820" w:right="572" w:hanging="636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Few</w:t>
      </w:r>
      <w:r>
        <w:rPr>
          <w:i/>
          <w:spacing w:val="54"/>
          <w:sz w:val="22"/>
          <w:szCs w:val="22"/>
        </w:rPr>
        <w:t xml:space="preserve"> </w:t>
      </w:r>
      <w:r>
        <w:rPr>
          <w:i/>
          <w:sz w:val="22"/>
          <w:szCs w:val="22"/>
        </w:rPr>
        <w:t>cou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 w</w:t>
      </w:r>
      <w:r>
        <w:rPr>
          <w:i/>
          <w:spacing w:val="-3"/>
          <w:sz w:val="22"/>
          <w:szCs w:val="22"/>
        </w:rPr>
        <w:t>h</w:t>
      </w:r>
      <w:r>
        <w:rPr>
          <w:i/>
          <w:sz w:val="22"/>
          <w:szCs w:val="22"/>
        </w:rPr>
        <w:t xml:space="preserve">o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nde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end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nt</w:t>
      </w:r>
      <w:r>
        <w:rPr>
          <w:i/>
          <w:spacing w:val="1"/>
          <w:sz w:val="22"/>
          <w:szCs w:val="22"/>
        </w:rPr>
        <w:t xml:space="preserve"> </w:t>
      </w:r>
      <w:proofErr w:type="spellStart"/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g</w:t>
      </w:r>
      <w:proofErr w:type="spellEnd"/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Et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op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a,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nd Li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a p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en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rna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al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rs</w:t>
      </w:r>
    </w:p>
    <w:p w:rsidR="000B7BEF" w:rsidRDefault="008E63A5">
      <w:pPr>
        <w:spacing w:before="9"/>
        <w:ind w:left="820"/>
        <w:rPr>
          <w:sz w:val="22"/>
          <w:szCs w:val="22"/>
        </w:rPr>
      </w:pP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5x1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5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</w:p>
    <w:p w:rsidR="000B7BEF" w:rsidRDefault="000B7BEF">
      <w:pPr>
        <w:spacing w:line="100" w:lineRule="exact"/>
        <w:rPr>
          <w:sz w:val="11"/>
          <w:szCs w:val="11"/>
        </w:rPr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8E63A5">
      <w:pPr>
        <w:ind w:left="376"/>
        <w:rPr>
          <w:sz w:val="22"/>
          <w:szCs w:val="22"/>
        </w:rPr>
      </w:pP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pacing w:val="-2"/>
          <w:sz w:val="22"/>
          <w:szCs w:val="22"/>
        </w:rPr>
        <w:t>b</w:t>
      </w:r>
      <w:r>
        <w:rPr>
          <w:b/>
          <w:i/>
          <w:sz w:val="22"/>
          <w:szCs w:val="22"/>
        </w:rPr>
        <w:t>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>cuss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ac</w:t>
      </w:r>
      <w:r>
        <w:rPr>
          <w:b/>
          <w:i/>
          <w:spacing w:val="-2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v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-2"/>
          <w:sz w:val="22"/>
          <w:szCs w:val="22"/>
        </w:rPr>
        <w:t>o</w:t>
      </w:r>
      <w:r>
        <w:rPr>
          <w:b/>
          <w:i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2"/>
          <w:sz w:val="22"/>
          <w:szCs w:val="22"/>
        </w:rPr>
        <w:t>a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-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ic</w:t>
      </w:r>
      <w:r>
        <w:rPr>
          <w:b/>
          <w:i/>
          <w:sz w:val="22"/>
          <w:szCs w:val="22"/>
        </w:rPr>
        <w:t>an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Mo</w:t>
      </w:r>
      <w:r>
        <w:rPr>
          <w:b/>
          <w:i/>
          <w:spacing w:val="-2"/>
          <w:sz w:val="22"/>
          <w:szCs w:val="22"/>
        </w:rPr>
        <w:t>ve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s</w:t>
      </w:r>
    </w:p>
    <w:p w:rsidR="000B7BEF" w:rsidRDefault="000B7BEF">
      <w:pPr>
        <w:spacing w:before="12" w:line="220" w:lineRule="exact"/>
        <w:rPr>
          <w:sz w:val="22"/>
          <w:szCs w:val="22"/>
        </w:rPr>
      </w:pPr>
    </w:p>
    <w:p w:rsidR="000B7BEF" w:rsidRDefault="008E63A5">
      <w:pPr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Pro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Af</w:t>
      </w:r>
      <w:r>
        <w:rPr>
          <w:i/>
          <w:spacing w:val="-1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 na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li</w:t>
      </w:r>
      <w:r>
        <w:rPr>
          <w:i/>
          <w:sz w:val="22"/>
          <w:szCs w:val="22"/>
        </w:rPr>
        <w:t xml:space="preserve">sm by </w:t>
      </w:r>
      <w:proofErr w:type="gramStart"/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ra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ng 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al</w:t>
      </w:r>
      <w:proofErr w:type="gramEnd"/>
      <w:r>
        <w:rPr>
          <w:i/>
          <w:spacing w:val="1"/>
          <w:sz w:val="22"/>
          <w:szCs w:val="22"/>
        </w:rPr>
        <w:t xml:space="preserve"> i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j</w:t>
      </w:r>
      <w:r>
        <w:rPr>
          <w:i/>
          <w:sz w:val="22"/>
          <w:szCs w:val="22"/>
        </w:rPr>
        <w:t>u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ces</w:t>
      </w:r>
    </w:p>
    <w:p w:rsidR="000B7BEF" w:rsidRDefault="008E63A5">
      <w:pPr>
        <w:tabs>
          <w:tab w:val="left" w:pos="820"/>
        </w:tabs>
        <w:spacing w:before="40" w:line="275" w:lineRule="auto"/>
        <w:ind w:left="820" w:right="681" w:hanging="538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Res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can 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g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y</w:t>
      </w:r>
      <w:r>
        <w:rPr>
          <w:i/>
          <w:spacing w:val="-1"/>
          <w:sz w:val="22"/>
          <w:szCs w:val="22"/>
        </w:rPr>
        <w:t>/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fi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ence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by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emand</w:t>
      </w:r>
      <w:r>
        <w:rPr>
          <w:i/>
          <w:spacing w:val="-2"/>
          <w:sz w:val="22"/>
          <w:szCs w:val="22"/>
        </w:rPr>
        <w:t>i</w:t>
      </w:r>
      <w:r>
        <w:rPr>
          <w:i/>
          <w:sz w:val="22"/>
          <w:szCs w:val="22"/>
        </w:rPr>
        <w:t>ng r</w:t>
      </w:r>
      <w:r>
        <w:rPr>
          <w:i/>
          <w:spacing w:val="-2"/>
          <w:sz w:val="22"/>
          <w:szCs w:val="22"/>
        </w:rPr>
        <w:t>es</w:t>
      </w:r>
      <w:r>
        <w:rPr>
          <w:i/>
          <w:sz w:val="22"/>
          <w:szCs w:val="22"/>
        </w:rPr>
        <w:t>pect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 xml:space="preserve">or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 v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ue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bas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r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c</w:t>
      </w:r>
      <w:r>
        <w:rPr>
          <w:i/>
          <w:sz w:val="22"/>
          <w:szCs w:val="22"/>
        </w:rPr>
        <w:t xml:space="preserve">h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 Af</w:t>
      </w:r>
      <w:r>
        <w:rPr>
          <w:i/>
          <w:spacing w:val="-1"/>
          <w:sz w:val="22"/>
          <w:szCs w:val="22"/>
        </w:rPr>
        <w:t>ri</w:t>
      </w:r>
      <w:r>
        <w:rPr>
          <w:i/>
          <w:sz w:val="22"/>
          <w:szCs w:val="22"/>
        </w:rPr>
        <w:t>can c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lt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re</w:t>
      </w:r>
    </w:p>
    <w:p w:rsidR="000B7BEF" w:rsidRDefault="008E63A5">
      <w:pPr>
        <w:spacing w:before="1" w:line="275" w:lineRule="auto"/>
        <w:ind w:left="820" w:right="696" w:hanging="598"/>
        <w:rPr>
          <w:sz w:val="22"/>
          <w:szCs w:val="22"/>
        </w:rPr>
        <w:sectPr w:rsidR="000B7BEF">
          <w:pgSz w:w="11920" w:h="16840"/>
          <w:pgMar w:top="1340" w:right="1000" w:bottom="280" w:left="1340" w:header="0" w:footer="943" w:gutter="0"/>
          <w:cols w:space="720"/>
        </w:sect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Led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orm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an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z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Af</w:t>
      </w:r>
      <w:r>
        <w:rPr>
          <w:i/>
          <w:spacing w:val="-1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n </w:t>
      </w:r>
      <w:r>
        <w:rPr>
          <w:i/>
          <w:spacing w:val="-1"/>
          <w:sz w:val="22"/>
          <w:szCs w:val="22"/>
        </w:rPr>
        <w:t>U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ch 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nab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ed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cans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ar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r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es</w:t>
      </w:r>
    </w:p>
    <w:p w:rsidR="000B7BEF" w:rsidRDefault="008E63A5">
      <w:pPr>
        <w:spacing w:before="76"/>
        <w:ind w:left="247"/>
        <w:rPr>
          <w:sz w:val="22"/>
          <w:szCs w:val="22"/>
        </w:rPr>
      </w:pPr>
      <w:r>
        <w:rPr>
          <w:i/>
          <w:spacing w:val="1"/>
          <w:sz w:val="22"/>
          <w:szCs w:val="22"/>
        </w:rPr>
        <w:lastRenderedPageBreak/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ondemne</w:t>
      </w:r>
      <w:r>
        <w:rPr>
          <w:i/>
          <w:spacing w:val="-3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ob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 xml:space="preserve">d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eo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e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o pr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st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st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3"/>
          <w:sz w:val="22"/>
          <w:szCs w:val="22"/>
        </w:rPr>
        <w:t>u</w:t>
      </w:r>
      <w:r>
        <w:rPr>
          <w:i/>
          <w:sz w:val="22"/>
          <w:szCs w:val="22"/>
        </w:rPr>
        <w:t>ro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ean c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z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on</w:t>
      </w:r>
    </w:p>
    <w:p w:rsidR="000B7BEF" w:rsidRDefault="008E63A5">
      <w:pPr>
        <w:tabs>
          <w:tab w:val="left" w:pos="820"/>
        </w:tabs>
        <w:spacing w:before="37" w:line="275" w:lineRule="auto"/>
        <w:ind w:left="820" w:right="644" w:hanging="514"/>
        <w:rPr>
          <w:sz w:val="22"/>
          <w:szCs w:val="22"/>
        </w:rPr>
      </w:pPr>
      <w:r>
        <w:rPr>
          <w:i/>
          <w:sz w:val="22"/>
          <w:szCs w:val="22"/>
        </w:rPr>
        <w:t>v.</w:t>
      </w:r>
      <w:r>
        <w:rPr>
          <w:i/>
          <w:sz w:val="22"/>
          <w:szCs w:val="22"/>
        </w:rPr>
        <w:tab/>
      </w:r>
      <w:r>
        <w:rPr>
          <w:i/>
          <w:spacing w:val="1"/>
          <w:sz w:val="22"/>
          <w:szCs w:val="22"/>
        </w:rPr>
        <w:t>M</w:t>
      </w:r>
      <w:r>
        <w:rPr>
          <w:i/>
          <w:sz w:val="22"/>
          <w:szCs w:val="22"/>
        </w:rPr>
        <w:t xml:space="preserve">ade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s awa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 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us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so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y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eby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cou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em to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rugg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r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r </w:t>
      </w:r>
      <w:r>
        <w:rPr>
          <w:i/>
          <w:spacing w:val="-1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g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3" w:line="275" w:lineRule="auto"/>
        <w:ind w:left="820" w:right="985" w:hanging="574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d a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en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y a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>ong peo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can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ce</w:t>
      </w:r>
      <w:r>
        <w:rPr>
          <w:i/>
          <w:sz w:val="22"/>
          <w:szCs w:val="22"/>
        </w:rPr>
        <w:t>nt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by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en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g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hem on</w:t>
      </w:r>
      <w:r>
        <w:rPr>
          <w:i/>
          <w:spacing w:val="-3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 com</w:t>
      </w:r>
      <w:r>
        <w:rPr>
          <w:i/>
          <w:spacing w:val="-2"/>
          <w:sz w:val="22"/>
          <w:szCs w:val="22"/>
        </w:rPr>
        <w:t>m</w:t>
      </w:r>
      <w:r>
        <w:rPr>
          <w:i/>
          <w:sz w:val="22"/>
          <w:szCs w:val="22"/>
        </w:rPr>
        <w:t>on or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</w:p>
    <w:p w:rsidR="000B7BEF" w:rsidRDefault="008E63A5">
      <w:pPr>
        <w:spacing w:before="1"/>
        <w:ind w:left="184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O</w:t>
      </w:r>
      <w:r>
        <w:rPr>
          <w:i/>
          <w:sz w:val="22"/>
          <w:szCs w:val="22"/>
        </w:rPr>
        <w:t>pened</w:t>
      </w:r>
      <w:r>
        <w:rPr>
          <w:i/>
          <w:spacing w:val="-1"/>
          <w:sz w:val="22"/>
          <w:szCs w:val="22"/>
        </w:rPr>
        <w:t>/</w:t>
      </w:r>
      <w:r>
        <w:rPr>
          <w:i/>
          <w:sz w:val="22"/>
          <w:szCs w:val="22"/>
        </w:rPr>
        <w:t>put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pr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su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e 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nal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com</w:t>
      </w:r>
      <w:r>
        <w:rPr>
          <w:i/>
          <w:spacing w:val="-2"/>
          <w:sz w:val="22"/>
          <w:szCs w:val="22"/>
        </w:rPr>
        <w:t>m</w:t>
      </w:r>
      <w:r>
        <w:rPr>
          <w:i/>
          <w:sz w:val="22"/>
          <w:szCs w:val="22"/>
        </w:rPr>
        <w:t>un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act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st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pa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d 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eg</w:t>
      </w:r>
      <w:r>
        <w:rPr>
          <w:i/>
          <w:spacing w:val="-1"/>
          <w:sz w:val="22"/>
          <w:szCs w:val="22"/>
        </w:rPr>
        <w:t>im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 So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</w:p>
    <w:p w:rsidR="000B7BEF" w:rsidRDefault="008E63A5">
      <w:pPr>
        <w:spacing w:before="37"/>
        <w:ind w:left="820"/>
        <w:rPr>
          <w:sz w:val="22"/>
          <w:szCs w:val="22"/>
        </w:rPr>
      </w:pPr>
      <w:r>
        <w:rPr>
          <w:i/>
          <w:sz w:val="22"/>
          <w:szCs w:val="22"/>
        </w:rPr>
        <w:t>Af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ca</w:t>
      </w:r>
    </w:p>
    <w:p w:rsidR="000B7BEF" w:rsidRDefault="008E63A5">
      <w:pPr>
        <w:spacing w:before="40" w:line="275" w:lineRule="auto"/>
        <w:ind w:left="820" w:right="593" w:hanging="696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Encoura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orm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on</w:t>
      </w:r>
      <w:r>
        <w:rPr>
          <w:i/>
          <w:spacing w:val="-5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ve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 xml:space="preserve"> w</w:t>
      </w:r>
      <w:r>
        <w:rPr>
          <w:i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ch</w:t>
      </w:r>
      <w:r>
        <w:rPr>
          <w:i/>
          <w:spacing w:val="1"/>
          <w:sz w:val="22"/>
          <w:szCs w:val="22"/>
        </w:rPr>
        <w:t xml:space="preserve"> li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ed 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om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co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 ru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</w:p>
    <w:p w:rsidR="000B7BEF" w:rsidRDefault="008E63A5">
      <w:pPr>
        <w:spacing w:before="1"/>
        <w:ind w:left="247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x.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Prov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ed a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orum</w:t>
      </w:r>
      <w:r>
        <w:rPr>
          <w:i/>
          <w:spacing w:val="-3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 xml:space="preserve">or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 xml:space="preserve">ans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r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g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ev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nces                                                   </w:t>
      </w:r>
      <w:r>
        <w:rPr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z w:val="22"/>
          <w:szCs w:val="22"/>
        </w:rPr>
        <w:t>st</w:t>
      </w:r>
    </w:p>
    <w:p w:rsidR="000B7BEF" w:rsidRDefault="008E63A5">
      <w:pPr>
        <w:spacing w:before="42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5x2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z w:val="22"/>
          <w:szCs w:val="22"/>
        </w:rPr>
        <w:t>1</w:t>
      </w:r>
      <w:r>
        <w:rPr>
          <w:b/>
          <w:i/>
          <w:spacing w:val="-2"/>
          <w:sz w:val="22"/>
          <w:szCs w:val="22"/>
        </w:rPr>
        <w:t>0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</w:p>
    <w:p w:rsidR="000B7BEF" w:rsidRDefault="000B7BEF">
      <w:pPr>
        <w:spacing w:before="20" w:line="220" w:lineRule="exact"/>
        <w:rPr>
          <w:sz w:val="22"/>
          <w:szCs w:val="22"/>
        </w:rPr>
      </w:pPr>
    </w:p>
    <w:p w:rsidR="000B7BEF" w:rsidRDefault="008E63A5">
      <w:pPr>
        <w:ind w:left="432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24 </w:t>
      </w:r>
      <w:r>
        <w:rPr>
          <w:b/>
          <w:i/>
          <w:spacing w:val="-2"/>
          <w:sz w:val="22"/>
          <w:szCs w:val="22"/>
        </w:rPr>
        <w:t>(</w:t>
      </w:r>
      <w:r>
        <w:rPr>
          <w:b/>
          <w:i/>
          <w:sz w:val="22"/>
          <w:szCs w:val="22"/>
        </w:rPr>
        <w:t>a)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Gi</w:t>
      </w:r>
      <w:r>
        <w:rPr>
          <w:b/>
          <w:i/>
          <w:sz w:val="22"/>
          <w:szCs w:val="22"/>
        </w:rPr>
        <w:t>ve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hr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e con</w:t>
      </w:r>
      <w:r>
        <w:rPr>
          <w:b/>
          <w:i/>
          <w:spacing w:val="-3"/>
          <w:sz w:val="22"/>
          <w:szCs w:val="22"/>
        </w:rPr>
        <w:t>d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1"/>
          <w:sz w:val="22"/>
          <w:szCs w:val="22"/>
        </w:rPr>
        <w:t>ti</w:t>
      </w:r>
      <w:r>
        <w:rPr>
          <w:b/>
          <w:i/>
          <w:sz w:val="22"/>
          <w:szCs w:val="22"/>
        </w:rPr>
        <w:t>o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</w:t>
      </w:r>
      <w:r>
        <w:rPr>
          <w:b/>
          <w:i/>
          <w:spacing w:val="-3"/>
          <w:sz w:val="22"/>
          <w:szCs w:val="22"/>
        </w:rPr>
        <w:t>a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one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sho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d co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der</w:t>
      </w:r>
      <w:r>
        <w:rPr>
          <w:b/>
          <w:i/>
          <w:spacing w:val="1"/>
          <w:sz w:val="22"/>
          <w:szCs w:val="22"/>
        </w:rPr>
        <w:t xml:space="preserve"> 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ord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r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o be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ed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de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4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Ind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a</w:t>
      </w:r>
    </w:p>
    <w:p w:rsidR="000B7BEF" w:rsidRDefault="008E63A5">
      <w:pPr>
        <w:spacing w:before="37"/>
        <w:ind w:left="100"/>
        <w:rPr>
          <w:sz w:val="22"/>
          <w:szCs w:val="22"/>
        </w:rPr>
      </w:pP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pacing w:val="-2"/>
          <w:sz w:val="22"/>
          <w:szCs w:val="22"/>
        </w:rPr>
        <w:t>3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</w:p>
    <w:p w:rsidR="000B7BEF" w:rsidRDefault="000B7BEF">
      <w:pPr>
        <w:spacing w:before="14" w:line="220" w:lineRule="exact"/>
        <w:rPr>
          <w:sz w:val="22"/>
          <w:szCs w:val="22"/>
        </w:rPr>
      </w:pPr>
    </w:p>
    <w:p w:rsidR="000B7BEF" w:rsidRDefault="008E63A5">
      <w:pPr>
        <w:ind w:left="34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O</w:t>
      </w:r>
      <w:r>
        <w:rPr>
          <w:i/>
          <w:sz w:val="22"/>
          <w:szCs w:val="22"/>
        </w:rPr>
        <w:t xml:space="preserve">ne 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ho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d be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a 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I</w:t>
      </w:r>
      <w:r>
        <w:rPr>
          <w:i/>
          <w:sz w:val="22"/>
          <w:szCs w:val="22"/>
        </w:rPr>
        <w:t>nd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a</w:t>
      </w:r>
    </w:p>
    <w:p w:rsidR="000B7BEF" w:rsidRDefault="008E63A5">
      <w:pPr>
        <w:spacing w:before="37"/>
        <w:ind w:left="28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pe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son </w:t>
      </w:r>
      <w:r>
        <w:rPr>
          <w:i/>
          <w:spacing w:val="-1"/>
          <w:sz w:val="22"/>
          <w:szCs w:val="22"/>
        </w:rPr>
        <w:t>s</w:t>
      </w:r>
      <w:r>
        <w:rPr>
          <w:i/>
          <w:sz w:val="22"/>
          <w:szCs w:val="22"/>
        </w:rPr>
        <w:t>hou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d be 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ged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35 ye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and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abo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</w:t>
      </w:r>
    </w:p>
    <w:p w:rsidR="000B7BEF" w:rsidRDefault="008E63A5">
      <w:pPr>
        <w:spacing w:before="37"/>
        <w:ind w:left="22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The pe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son </w:t>
      </w:r>
      <w:r>
        <w:rPr>
          <w:i/>
          <w:spacing w:val="-1"/>
          <w:sz w:val="22"/>
          <w:szCs w:val="22"/>
        </w:rPr>
        <w:t>s</w:t>
      </w:r>
      <w:r>
        <w:rPr>
          <w:i/>
          <w:sz w:val="22"/>
          <w:szCs w:val="22"/>
        </w:rPr>
        <w:t>hou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d qu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 xml:space="preserve">or 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as a me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er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 Ho</w:t>
      </w:r>
      <w:r>
        <w:rPr>
          <w:i/>
          <w:spacing w:val="-3"/>
          <w:sz w:val="22"/>
          <w:szCs w:val="22"/>
        </w:rPr>
        <w:t>u</w:t>
      </w:r>
      <w:r>
        <w:rPr>
          <w:i/>
          <w:sz w:val="22"/>
          <w:szCs w:val="22"/>
        </w:rPr>
        <w:t>se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Peo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</w:p>
    <w:p w:rsidR="000B7BEF" w:rsidRDefault="008E63A5">
      <w:pPr>
        <w:tabs>
          <w:tab w:val="left" w:pos="820"/>
        </w:tabs>
        <w:spacing w:before="37" w:line="275" w:lineRule="auto"/>
        <w:ind w:left="307" w:right="458" w:hanging="60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O</w:t>
      </w:r>
      <w:r>
        <w:rPr>
          <w:i/>
          <w:sz w:val="22"/>
          <w:szCs w:val="22"/>
        </w:rPr>
        <w:t xml:space="preserve">ne 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ho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d n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be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 go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ent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em</w:t>
      </w:r>
      <w:r>
        <w:rPr>
          <w:i/>
          <w:spacing w:val="-3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oy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ot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y o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fi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pr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wi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govern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>ent v.</w:t>
      </w:r>
      <w:r>
        <w:rPr>
          <w:i/>
          <w:sz w:val="22"/>
          <w:szCs w:val="22"/>
        </w:rPr>
        <w:tab/>
      </w:r>
      <w:r>
        <w:rPr>
          <w:i/>
          <w:spacing w:val="-1"/>
          <w:sz w:val="22"/>
          <w:szCs w:val="22"/>
        </w:rPr>
        <w:t>O</w:t>
      </w:r>
      <w:r>
        <w:rPr>
          <w:i/>
          <w:sz w:val="22"/>
          <w:szCs w:val="22"/>
        </w:rPr>
        <w:t>ne must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e nom</w:t>
      </w:r>
      <w:r>
        <w:rPr>
          <w:i/>
          <w:spacing w:val="-2"/>
          <w:sz w:val="22"/>
          <w:szCs w:val="22"/>
        </w:rPr>
        <w:t>i</w:t>
      </w:r>
      <w:r>
        <w:rPr>
          <w:i/>
          <w:sz w:val="22"/>
          <w:szCs w:val="22"/>
        </w:rPr>
        <w:t>na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ed by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 po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y                                                          </w:t>
      </w:r>
      <w:r>
        <w:rPr>
          <w:i/>
          <w:spacing w:val="3"/>
          <w:sz w:val="22"/>
          <w:szCs w:val="22"/>
        </w:rPr>
        <w:t xml:space="preserve"> </w:t>
      </w:r>
      <w:r>
        <w:rPr>
          <w:b/>
          <w:i/>
          <w:spacing w:val="-3"/>
          <w:sz w:val="22"/>
          <w:szCs w:val="22"/>
        </w:rPr>
        <w:t>F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</w:p>
    <w:p w:rsidR="000B7BEF" w:rsidRDefault="008E63A5">
      <w:pPr>
        <w:spacing w:before="8"/>
        <w:ind w:left="820"/>
        <w:rPr>
          <w:sz w:val="22"/>
          <w:szCs w:val="22"/>
        </w:rPr>
      </w:pPr>
      <w:r>
        <w:rPr>
          <w:b/>
          <w:i/>
          <w:sz w:val="22"/>
          <w:szCs w:val="22"/>
        </w:rPr>
        <w:t>3x1</w:t>
      </w:r>
      <w:r>
        <w:rPr>
          <w:b/>
          <w:i/>
          <w:spacing w:val="-1"/>
          <w:sz w:val="22"/>
          <w:szCs w:val="22"/>
        </w:rPr>
        <w:t>=</w:t>
      </w:r>
      <w:r>
        <w:rPr>
          <w:b/>
          <w:i/>
          <w:spacing w:val="-2"/>
          <w:sz w:val="22"/>
          <w:szCs w:val="22"/>
        </w:rPr>
        <w:t>3</w:t>
      </w:r>
      <w:r>
        <w:rPr>
          <w:b/>
          <w:i/>
          <w:spacing w:val="3"/>
          <w:sz w:val="22"/>
          <w:szCs w:val="22"/>
        </w:rPr>
        <w:t>m</w:t>
      </w:r>
      <w:r>
        <w:rPr>
          <w:b/>
          <w:i/>
          <w:spacing w:val="-2"/>
          <w:sz w:val="22"/>
          <w:szCs w:val="22"/>
        </w:rPr>
        <w:t>k</w:t>
      </w:r>
      <w:r>
        <w:rPr>
          <w:b/>
          <w:i/>
          <w:sz w:val="22"/>
          <w:szCs w:val="22"/>
        </w:rPr>
        <w:t>s</w:t>
      </w:r>
    </w:p>
    <w:p w:rsidR="000B7BEF" w:rsidRDefault="000B7BEF">
      <w:pPr>
        <w:spacing w:before="17" w:line="220" w:lineRule="exact"/>
        <w:rPr>
          <w:sz w:val="22"/>
          <w:szCs w:val="22"/>
        </w:rPr>
      </w:pPr>
    </w:p>
    <w:p w:rsidR="000B7BEF" w:rsidRDefault="008E63A5">
      <w:pPr>
        <w:ind w:left="156"/>
        <w:rPr>
          <w:sz w:val="22"/>
          <w:szCs w:val="22"/>
        </w:rPr>
      </w:pPr>
      <w:r>
        <w:rPr>
          <w:b/>
          <w:i/>
          <w:spacing w:val="1"/>
          <w:sz w:val="22"/>
          <w:szCs w:val="22"/>
        </w:rPr>
        <w:t>(</w:t>
      </w:r>
      <w:r>
        <w:rPr>
          <w:b/>
          <w:i/>
          <w:sz w:val="22"/>
          <w:szCs w:val="22"/>
        </w:rPr>
        <w:t>b)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E</w:t>
      </w:r>
      <w:r>
        <w:rPr>
          <w:b/>
          <w:i/>
          <w:sz w:val="22"/>
          <w:szCs w:val="22"/>
        </w:rPr>
        <w:t>x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n 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x </w:t>
      </w:r>
      <w:r>
        <w:rPr>
          <w:b/>
          <w:i/>
          <w:spacing w:val="1"/>
          <w:sz w:val="22"/>
          <w:szCs w:val="22"/>
        </w:rPr>
        <w:t>f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ons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of</w:t>
      </w:r>
      <w:r>
        <w:rPr>
          <w:b/>
          <w:i/>
          <w:spacing w:val="1"/>
          <w:sz w:val="22"/>
          <w:szCs w:val="22"/>
        </w:rPr>
        <w:t xml:space="preserve"> t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 Cabi</w:t>
      </w:r>
      <w:r>
        <w:rPr>
          <w:b/>
          <w:i/>
          <w:spacing w:val="-2"/>
          <w:sz w:val="22"/>
          <w:szCs w:val="22"/>
        </w:rPr>
        <w:t>n</w:t>
      </w:r>
      <w:r>
        <w:rPr>
          <w:b/>
          <w:i/>
          <w:sz w:val="22"/>
          <w:szCs w:val="22"/>
        </w:rPr>
        <w:t>et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 In</w:t>
      </w:r>
      <w:r>
        <w:rPr>
          <w:b/>
          <w:i/>
          <w:spacing w:val="-3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a</w:t>
      </w:r>
    </w:p>
    <w:p w:rsidR="000B7BEF" w:rsidRDefault="000B7BEF">
      <w:pPr>
        <w:spacing w:before="15" w:line="220" w:lineRule="exact"/>
        <w:rPr>
          <w:sz w:val="22"/>
          <w:szCs w:val="22"/>
        </w:rPr>
      </w:pPr>
    </w:p>
    <w:p w:rsidR="000B7BEF" w:rsidRDefault="008E63A5">
      <w:pPr>
        <w:tabs>
          <w:tab w:val="left" w:pos="820"/>
        </w:tabs>
        <w:spacing w:line="275" w:lineRule="auto"/>
        <w:ind w:left="820" w:right="467" w:hanging="475"/>
        <w:rPr>
          <w:sz w:val="22"/>
          <w:szCs w:val="22"/>
        </w:rPr>
      </w:pPr>
      <w:proofErr w:type="spellStart"/>
      <w:r>
        <w:rPr>
          <w:i/>
          <w:spacing w:val="1"/>
          <w:sz w:val="22"/>
          <w:szCs w:val="22"/>
        </w:rPr>
        <w:t>i</w:t>
      </w:r>
      <w:proofErr w:type="spellEnd"/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For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po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cy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hat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e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 xml:space="preserve">ed </w:t>
      </w:r>
      <w:r>
        <w:rPr>
          <w:i/>
          <w:spacing w:val="1"/>
          <w:sz w:val="22"/>
          <w:szCs w:val="22"/>
        </w:rPr>
        <w:t>b</w:t>
      </w:r>
      <w:r>
        <w:rPr>
          <w:i/>
          <w:sz w:val="22"/>
          <w:szCs w:val="22"/>
        </w:rPr>
        <w:t xml:space="preserve">y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ede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ov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rnmen</w:t>
      </w:r>
      <w:r>
        <w:rPr>
          <w:i/>
          <w:spacing w:val="-2"/>
          <w:sz w:val="22"/>
          <w:szCs w:val="22"/>
        </w:rPr>
        <w:t>t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p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 of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</w:p>
    <w:p w:rsidR="000B7BEF" w:rsidRDefault="008E63A5">
      <w:pPr>
        <w:spacing w:before="1" w:line="275" w:lineRule="auto"/>
        <w:ind w:left="223" w:right="509" w:firstLine="60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Reco</w:t>
      </w:r>
      <w:r>
        <w:rPr>
          <w:i/>
          <w:spacing w:val="-1"/>
          <w:sz w:val="22"/>
          <w:szCs w:val="22"/>
        </w:rPr>
        <w:t>mm</w:t>
      </w:r>
      <w:r>
        <w:rPr>
          <w:i/>
          <w:sz w:val="22"/>
          <w:szCs w:val="22"/>
        </w:rPr>
        <w:t>ends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j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 ap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s made </w:t>
      </w:r>
      <w:r>
        <w:rPr>
          <w:i/>
          <w:spacing w:val="-3"/>
          <w:sz w:val="22"/>
          <w:szCs w:val="22"/>
        </w:rPr>
        <w:t>b</w:t>
      </w:r>
      <w:r>
        <w:rPr>
          <w:i/>
          <w:sz w:val="22"/>
          <w:szCs w:val="22"/>
        </w:rPr>
        <w:t xml:space="preserve">y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p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va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overnm</w:t>
      </w:r>
      <w:r>
        <w:rPr>
          <w:i/>
          <w:spacing w:val="-3"/>
          <w:sz w:val="22"/>
          <w:szCs w:val="22"/>
        </w:rPr>
        <w:t>e</w:t>
      </w:r>
      <w:r>
        <w:rPr>
          <w:i/>
          <w:sz w:val="22"/>
          <w:szCs w:val="22"/>
        </w:rPr>
        <w:t xml:space="preserve">nt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Adv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t/</w:t>
      </w:r>
      <w:r>
        <w:rPr>
          <w:i/>
          <w:spacing w:val="-3"/>
          <w:sz w:val="22"/>
          <w:szCs w:val="22"/>
        </w:rPr>
        <w:t>P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 xml:space="preserve">e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 on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va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ous m</w:t>
      </w:r>
      <w:r>
        <w:rPr>
          <w:i/>
          <w:spacing w:val="-3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/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ed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ral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gov</w:t>
      </w:r>
      <w:r>
        <w:rPr>
          <w:i/>
          <w:spacing w:val="-2"/>
          <w:sz w:val="22"/>
          <w:szCs w:val="22"/>
        </w:rPr>
        <w:t>er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ent</w:t>
      </w:r>
    </w:p>
    <w:p w:rsidR="000B7BEF" w:rsidRDefault="008E63A5">
      <w:pPr>
        <w:spacing w:before="3" w:line="275" w:lineRule="auto"/>
        <w:ind w:left="820" w:right="581" w:hanging="574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Se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tl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rd</w:t>
      </w:r>
      <w:r>
        <w:rPr>
          <w:i/>
          <w:spacing w:val="1"/>
          <w:sz w:val="22"/>
          <w:szCs w:val="22"/>
        </w:rPr>
        <w:t>ep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spu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 or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 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su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h</w:t>
      </w:r>
      <w:r>
        <w:rPr>
          <w:i/>
          <w:sz w:val="22"/>
          <w:szCs w:val="22"/>
        </w:rPr>
        <w:t>armonio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s wo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k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ns b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w</w:t>
      </w:r>
      <w:r>
        <w:rPr>
          <w:i/>
          <w:sz w:val="22"/>
          <w:szCs w:val="22"/>
        </w:rPr>
        <w:t xml:space="preserve">een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hem</w:t>
      </w:r>
    </w:p>
    <w:p w:rsidR="000B7BEF" w:rsidRDefault="008E63A5">
      <w:pPr>
        <w:tabs>
          <w:tab w:val="left" w:pos="820"/>
        </w:tabs>
        <w:spacing w:before="1" w:line="275" w:lineRule="auto"/>
        <w:ind w:left="820" w:right="1073" w:hanging="514"/>
        <w:rPr>
          <w:sz w:val="22"/>
          <w:szCs w:val="22"/>
        </w:rPr>
      </w:pPr>
      <w:r>
        <w:rPr>
          <w:i/>
          <w:sz w:val="22"/>
          <w:szCs w:val="22"/>
        </w:rPr>
        <w:t>v.</w:t>
      </w:r>
      <w:r>
        <w:rPr>
          <w:i/>
          <w:sz w:val="22"/>
          <w:szCs w:val="22"/>
        </w:rPr>
        <w:tab/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oord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s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a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v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/</w:t>
      </w:r>
      <w:proofErr w:type="spellStart"/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rog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mm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proofErr w:type="spellEnd"/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un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s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depa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s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r 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sp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ve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es</w:t>
      </w:r>
    </w:p>
    <w:p w:rsidR="000B7BEF" w:rsidRDefault="008E63A5">
      <w:pPr>
        <w:spacing w:before="1" w:line="277" w:lineRule="auto"/>
        <w:ind w:left="820" w:right="1409" w:hanging="574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D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en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s go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s/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ec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ns b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 </w:t>
      </w:r>
      <w:r>
        <w:rPr>
          <w:i/>
          <w:spacing w:val="-3"/>
          <w:sz w:val="22"/>
          <w:szCs w:val="22"/>
        </w:rPr>
        <w:t>w</w:t>
      </w:r>
      <w:r>
        <w:rPr>
          <w:i/>
          <w:spacing w:val="1"/>
          <w:sz w:val="22"/>
          <w:szCs w:val="22"/>
        </w:rPr>
        <w:t>it</w:t>
      </w:r>
      <w:r>
        <w:rPr>
          <w:i/>
          <w:spacing w:val="-2"/>
          <w:sz w:val="22"/>
          <w:szCs w:val="22"/>
        </w:rPr>
        <w:t>h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 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d ou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li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nt</w:t>
      </w:r>
      <w:r>
        <w:rPr>
          <w:i/>
          <w:spacing w:val="4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y popu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ng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po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es</w:t>
      </w:r>
    </w:p>
    <w:p w:rsidR="000B7BEF" w:rsidRDefault="008E63A5">
      <w:pPr>
        <w:spacing w:line="240" w:lineRule="exact"/>
        <w:ind w:left="184"/>
        <w:rPr>
          <w:sz w:val="22"/>
          <w:szCs w:val="22"/>
        </w:r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Approv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 xml:space="preserve">s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ropo</w:t>
      </w:r>
      <w:r>
        <w:rPr>
          <w:i/>
          <w:spacing w:val="-1"/>
          <w:sz w:val="22"/>
          <w:szCs w:val="22"/>
        </w:rPr>
        <w:t>s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ena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of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 g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ve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ent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po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es</w:t>
      </w:r>
    </w:p>
    <w:p w:rsidR="000B7BEF" w:rsidRDefault="008E63A5">
      <w:pPr>
        <w:spacing w:before="1" w:line="280" w:lineRule="atLeast"/>
        <w:ind w:left="820" w:right="822" w:hanging="696"/>
        <w:rPr>
          <w:sz w:val="22"/>
          <w:szCs w:val="22"/>
        </w:rPr>
        <w:sectPr w:rsidR="000B7BEF">
          <w:pgSz w:w="11920" w:h="16840"/>
          <w:pgMar w:top="1340" w:right="1000" w:bottom="280" w:left="1340" w:header="0" w:footer="943" w:gutter="0"/>
          <w:cols w:space="720"/>
        </w:sectPr>
      </w:pPr>
      <w:r>
        <w:rPr>
          <w:i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.     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O</w:t>
      </w:r>
      <w:r>
        <w:rPr>
          <w:i/>
          <w:sz w:val="22"/>
          <w:szCs w:val="22"/>
        </w:rPr>
        <w:t>ver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es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he 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xe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u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/i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eme</w:t>
      </w:r>
      <w:r>
        <w:rPr>
          <w:i/>
          <w:spacing w:val="-3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he g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ve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ent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es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o as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 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su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ce de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y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o 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 pe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</w:p>
    <w:p w:rsidR="000B7BEF" w:rsidRDefault="000B7BEF">
      <w:pPr>
        <w:spacing w:before="5" w:line="120" w:lineRule="exact"/>
        <w:rPr>
          <w:sz w:val="13"/>
          <w:szCs w:val="13"/>
        </w:rPr>
      </w:pPr>
    </w:p>
    <w:p w:rsidR="000B7BEF" w:rsidRDefault="000B7BEF">
      <w:pPr>
        <w:spacing w:line="200" w:lineRule="exact"/>
      </w:pPr>
    </w:p>
    <w:p w:rsidR="000B7BEF" w:rsidRDefault="008E63A5">
      <w:pPr>
        <w:spacing w:line="240" w:lineRule="exact"/>
        <w:ind w:left="820" w:right="-53"/>
        <w:rPr>
          <w:sz w:val="22"/>
          <w:szCs w:val="22"/>
        </w:rPr>
      </w:pPr>
      <w:r>
        <w:rPr>
          <w:b/>
          <w:i/>
          <w:position w:val="-1"/>
          <w:sz w:val="22"/>
          <w:szCs w:val="22"/>
        </w:rPr>
        <w:t>6x2</w:t>
      </w:r>
      <w:r>
        <w:rPr>
          <w:b/>
          <w:i/>
          <w:spacing w:val="-1"/>
          <w:position w:val="-1"/>
          <w:sz w:val="22"/>
          <w:szCs w:val="22"/>
        </w:rPr>
        <w:t>=</w:t>
      </w:r>
      <w:r>
        <w:rPr>
          <w:b/>
          <w:i/>
          <w:position w:val="-1"/>
          <w:sz w:val="22"/>
          <w:szCs w:val="22"/>
        </w:rPr>
        <w:t>1</w:t>
      </w:r>
      <w:r>
        <w:rPr>
          <w:b/>
          <w:i/>
          <w:spacing w:val="-2"/>
          <w:position w:val="-1"/>
          <w:sz w:val="22"/>
          <w:szCs w:val="22"/>
        </w:rPr>
        <w:t>2</w:t>
      </w:r>
      <w:r>
        <w:rPr>
          <w:b/>
          <w:i/>
          <w:spacing w:val="3"/>
          <w:position w:val="-1"/>
          <w:sz w:val="22"/>
          <w:szCs w:val="22"/>
        </w:rPr>
        <w:t>m</w:t>
      </w:r>
      <w:r>
        <w:rPr>
          <w:b/>
          <w:i/>
          <w:spacing w:val="-2"/>
          <w:position w:val="-1"/>
          <w:sz w:val="22"/>
          <w:szCs w:val="22"/>
        </w:rPr>
        <w:t>k</w:t>
      </w:r>
      <w:r>
        <w:rPr>
          <w:b/>
          <w:i/>
          <w:position w:val="-1"/>
          <w:sz w:val="22"/>
          <w:szCs w:val="22"/>
        </w:rPr>
        <w:t>s</w:t>
      </w:r>
    </w:p>
    <w:p w:rsidR="000B7BEF" w:rsidRDefault="008E63A5">
      <w:pPr>
        <w:spacing w:before="44"/>
        <w:rPr>
          <w:sz w:val="22"/>
          <w:szCs w:val="22"/>
        </w:rPr>
        <w:sectPr w:rsidR="000B7BEF">
          <w:type w:val="continuous"/>
          <w:pgSz w:w="11920" w:h="16840"/>
          <w:pgMar w:top="1360" w:right="1000" w:bottom="280" w:left="1340" w:header="720" w:footer="720" w:gutter="0"/>
          <w:cols w:num="2" w:space="720" w:equalWidth="0">
            <w:col w:w="1864" w:space="6768"/>
            <w:col w:w="948"/>
          </w:cols>
        </w:sectPr>
      </w:pPr>
      <w:r>
        <w:br w:type="column"/>
      </w:r>
      <w:r>
        <w:rPr>
          <w:b/>
          <w:i/>
          <w:spacing w:val="-1"/>
          <w:sz w:val="22"/>
          <w:szCs w:val="22"/>
        </w:rPr>
        <w:lastRenderedPageBreak/>
        <w:t>Fi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>t</w:t>
      </w:r>
    </w:p>
    <w:p w:rsidR="000B7BEF" w:rsidRDefault="000B7BEF">
      <w:pPr>
        <w:spacing w:line="200" w:lineRule="exact"/>
      </w:pPr>
    </w:p>
    <w:p w:rsidR="000B7BEF" w:rsidRDefault="000B7BEF">
      <w:pPr>
        <w:spacing w:line="200" w:lineRule="exact"/>
      </w:pPr>
    </w:p>
    <w:p w:rsidR="000B7BEF" w:rsidRDefault="000B7BEF">
      <w:pPr>
        <w:spacing w:before="6" w:line="260" w:lineRule="exact"/>
        <w:rPr>
          <w:sz w:val="26"/>
          <w:szCs w:val="26"/>
        </w:rPr>
      </w:pPr>
    </w:p>
    <w:p w:rsidR="000B7BEF" w:rsidRDefault="008E63A5">
      <w:pPr>
        <w:spacing w:before="29"/>
        <w:ind w:left="5717"/>
        <w:rPr>
          <w:sz w:val="24"/>
          <w:szCs w:val="24"/>
        </w:rPr>
      </w:pP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is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the last pr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z w:val="24"/>
          <w:szCs w:val="24"/>
        </w:rPr>
        <w:t>age</w:t>
      </w:r>
    </w:p>
    <w:sectPr w:rsidR="000B7BEF">
      <w:type w:val="continuous"/>
      <w:pgSz w:w="11920" w:h="16840"/>
      <w:pgMar w:top="1360" w:right="10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2C7" w:rsidRDefault="004632C7">
      <w:r>
        <w:separator/>
      </w:r>
    </w:p>
  </w:endnote>
  <w:endnote w:type="continuationSeparator" w:id="0">
    <w:p w:rsidR="004632C7" w:rsidRDefault="0046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75153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5170" w:rsidRDefault="00E051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D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B7BEF" w:rsidRDefault="000B7BEF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2C7" w:rsidRDefault="004632C7">
      <w:r>
        <w:separator/>
      </w:r>
    </w:p>
  </w:footnote>
  <w:footnote w:type="continuationSeparator" w:id="0">
    <w:p w:rsidR="004632C7" w:rsidRDefault="00463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935F5"/>
    <w:multiLevelType w:val="multilevel"/>
    <w:tmpl w:val="68F87CB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BEF"/>
    <w:rsid w:val="000B7BEF"/>
    <w:rsid w:val="004632C7"/>
    <w:rsid w:val="008E63A5"/>
    <w:rsid w:val="00AB6DC7"/>
    <w:rsid w:val="00E0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B96438"/>
  <w15:docId w15:val="{A7F600A0-13DA-4167-AB6F-A5B88459B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051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170"/>
  </w:style>
  <w:style w:type="paragraph" w:styleId="Footer">
    <w:name w:val="footer"/>
    <w:basedOn w:val="Normal"/>
    <w:link w:val="FooterChar"/>
    <w:uiPriority w:val="99"/>
    <w:unhideWhenUsed/>
    <w:rsid w:val="00E051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2442</Words>
  <Characters>13922</Characters>
  <Application>Microsoft Office Word</Application>
  <DocSecurity>0</DocSecurity>
  <Lines>116</Lines>
  <Paragraphs>32</Paragraphs>
  <ScaleCrop>false</ScaleCrop>
  <Company/>
  <LinksUpToDate>false</LinksUpToDate>
  <CharactersWithSpaces>16332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</cp:revision>
  <dcterms:created xsi:type="dcterms:W3CDTF">2021-01-13T11:58:00Z</dcterms:created>
  <dcterms:modified xsi:type="dcterms:W3CDTF">2022-07-18T12:54:00Z</dcterms:modified>
</cp:coreProperties>
</file>