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30" w:rsidRDefault="004A4730">
      <w:pPr>
        <w:spacing w:before="3"/>
        <w:ind w:left="100"/>
        <w:rPr>
          <w:b/>
          <w:spacing w:val="1"/>
          <w:sz w:val="28"/>
          <w:szCs w:val="28"/>
        </w:rPr>
      </w:pPr>
      <w:r w:rsidRPr="003D65F3">
        <w:rPr>
          <w:rFonts w:ascii="Calibri" w:hAnsi="Calibri"/>
          <w:noProof/>
        </w:rPr>
        <mc:AlternateContent>
          <mc:Choice Requires="wpg">
            <w:drawing>
              <wp:inline distT="0" distB="0" distL="0" distR="0" wp14:anchorId="63BF2156" wp14:editId="366EBC68">
                <wp:extent cx="5731510" cy="199623"/>
                <wp:effectExtent l="0" t="0" r="2540" b="0"/>
                <wp:docPr id="5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1510" cy="199623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5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843931" id="Group 1" o:spid="_x0000_s1026" style="width:451.3pt;height:15.7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EwpCgrdAAAABAEAAA8AAABkcnMv&#10;ZG93bnJldi54bWxMj09rwkAQxe8Fv8Myhd7qJtpKTbMREduTFPwDxduYHZNgdjZk1yR++257qZeB&#10;x3u895t0MZhadNS6yrKCeByBIM6trrhQcNh/PL+BcB5ZY22ZFNzIwSIbPaSYaNvzlrqdL0QoYZeg&#10;gtL7JpHS5SUZdGPbEAfvbFuDPsi2kLrFPpSbWk6iaCYNVhwWSmxoVVJ+2V2Ngs8e++U0Xneby3l1&#10;O+5fv743MSn19Dgs30F4Gvx/GH7xAzpkgelkr6ydqBWER/zfDd48msxAnBRM4xeQWSrv4bM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L7h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0gX8Pfl/QD5O4XAAD//wMAUEsBAi0AFAAGAAgAAAAhANvh9svuAAAAhQEAABMAAAAAAAAAAAAA&#10;AAAAAAAAAFtDb250ZW50X1R5cGVzXS54bWxQSwECLQAUAAYACAAAACEAWvQsW78AAAAVAQAACwAA&#10;AAAAAAAAAAAAAAAfAQAAX3JlbHMvLnJlbHNQSwECLQAUAAYACAAAACEA/Li+4c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w7S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Uxe4PYl/gC5vAIAAP//AwBQSwECLQAUAAYACAAAACEA2+H2y+4AAACFAQAAEwAAAAAAAAAA&#10;AAAAAAAAAAAAW0NvbnRlbnRfVHlwZXNdLnhtbFBLAQItABQABgAIAAAAIQBa9CxbvwAAABUBAAAL&#10;AAAAAAAAAAAAAAAAAB8BAABfcmVscy8ucmVsc1BLAQItABQABgAIAAAAIQCCgw7S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qkK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s2e4fUk/QC7+AAAA//8DAFBLAQItABQABgAIAAAAIQDb4fbL7gAAAIUBAAATAAAAAAAAAAAA&#10;AAAAAAAAAABbQ29udGVudF9UeXBlc10ueG1sUEsBAi0AFAAGAAgAAAAhAFr0LFu/AAAAFQEAAAsA&#10;AAAAAAAAAAAAAAAAHwEAAF9yZWxzLy5yZWxzUEsBAi0AFAAGAAgAAAAhABDGqQr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EB61D0" w:rsidRDefault="00266455">
      <w:pPr>
        <w:spacing w:before="3"/>
        <w:ind w:left="100"/>
        <w:rPr>
          <w:sz w:val="24"/>
          <w:szCs w:val="24"/>
        </w:rPr>
      </w:pPr>
      <w:r>
        <w:rPr>
          <w:b/>
          <w:spacing w:val="1"/>
          <w:sz w:val="28"/>
          <w:szCs w:val="28"/>
        </w:rPr>
        <w:t>1</w:t>
      </w:r>
      <w:r>
        <w:rPr>
          <w:b/>
          <w:spacing w:val="-1"/>
          <w:sz w:val="28"/>
          <w:szCs w:val="28"/>
        </w:rPr>
        <w:t>02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2 </w:t>
      </w:r>
      <w:r>
        <w:rPr>
          <w:b/>
          <w:spacing w:val="39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             </w:t>
      </w:r>
      <w:r>
        <w:rPr>
          <w:b/>
          <w:spacing w:val="94"/>
          <w:sz w:val="56"/>
          <w:szCs w:val="56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WAHI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-                                  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 xml:space="preserve">ATASI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YA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</w:p>
    <w:p w:rsidR="00EB61D0" w:rsidRDefault="00EB61D0">
      <w:pPr>
        <w:spacing w:before="12" w:line="260" w:lineRule="exact"/>
        <w:rPr>
          <w:sz w:val="26"/>
          <w:szCs w:val="26"/>
        </w:rPr>
      </w:pPr>
    </w:p>
    <w:p w:rsidR="00EB61D0" w:rsidRDefault="00266455">
      <w:pPr>
        <w:ind w:left="2976" w:right="3755" w:firstLine="845"/>
        <w:rPr>
          <w:sz w:val="24"/>
          <w:szCs w:val="24"/>
        </w:rPr>
      </w:pPr>
      <w:r>
        <w:rPr>
          <w:b/>
          <w:sz w:val="24"/>
          <w:szCs w:val="24"/>
        </w:rPr>
        <w:t>LU</w:t>
      </w:r>
      <w:r>
        <w:rPr>
          <w:b/>
          <w:spacing w:val="-2"/>
          <w:sz w:val="24"/>
          <w:szCs w:val="24"/>
        </w:rPr>
        <w:t>G</w:t>
      </w:r>
      <w:r w:rsidR="004A4730">
        <w:rPr>
          <w:b/>
          <w:sz w:val="24"/>
          <w:szCs w:val="24"/>
        </w:rPr>
        <w:t xml:space="preserve">HA </w:t>
      </w:r>
    </w:p>
    <w:p w:rsidR="00EB61D0" w:rsidRDefault="00EB61D0">
      <w:pPr>
        <w:spacing w:before="7" w:line="100" w:lineRule="exact"/>
        <w:rPr>
          <w:sz w:val="10"/>
          <w:szCs w:val="10"/>
        </w:rPr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266455">
      <w:pPr>
        <w:ind w:left="2178" w:right="2175"/>
        <w:jc w:val="center"/>
        <w:rPr>
          <w:sz w:val="32"/>
          <w:szCs w:val="32"/>
        </w:rPr>
      </w:pP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W</w:t>
      </w:r>
      <w:r>
        <w:rPr>
          <w:b/>
          <w:spacing w:val="-1"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1"/>
          <w:sz w:val="32"/>
          <w:szCs w:val="32"/>
        </w:rPr>
        <w:t>GO</w:t>
      </w:r>
      <w:r>
        <w:rPr>
          <w:b/>
          <w:spacing w:val="-2"/>
          <w:sz w:val="32"/>
          <w:szCs w:val="32"/>
        </w:rPr>
        <w:t>Z</w:t>
      </w:r>
      <w:r>
        <w:rPr>
          <w:b/>
          <w:sz w:val="32"/>
          <w:szCs w:val="32"/>
        </w:rPr>
        <w:t>O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z w:val="32"/>
          <w:szCs w:val="32"/>
        </w:rPr>
        <w:t>WA</w:t>
      </w:r>
      <w:r>
        <w:rPr>
          <w:b/>
          <w:spacing w:val="-5"/>
          <w:sz w:val="32"/>
          <w:szCs w:val="32"/>
        </w:rPr>
        <w:t xml:space="preserve"> 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US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spacing w:val="3"/>
          <w:w w:val="99"/>
          <w:sz w:val="32"/>
          <w:szCs w:val="32"/>
        </w:rPr>
        <w:t>I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w w:val="99"/>
          <w:sz w:val="32"/>
          <w:szCs w:val="32"/>
        </w:rPr>
        <w:t>I</w:t>
      </w:r>
      <w:r>
        <w:rPr>
          <w:b/>
          <w:spacing w:val="3"/>
          <w:w w:val="99"/>
          <w:sz w:val="32"/>
          <w:szCs w:val="32"/>
        </w:rPr>
        <w:t>S</w:t>
      </w:r>
      <w:r>
        <w:rPr>
          <w:b/>
          <w:spacing w:val="-1"/>
          <w:w w:val="99"/>
          <w:sz w:val="32"/>
          <w:szCs w:val="32"/>
        </w:rPr>
        <w:t>H</w:t>
      </w:r>
      <w:r>
        <w:rPr>
          <w:b/>
          <w:w w:val="99"/>
          <w:sz w:val="32"/>
          <w:szCs w:val="32"/>
        </w:rPr>
        <w:t>A</w:t>
      </w:r>
    </w:p>
    <w:p w:rsidR="00EB61D0" w:rsidRDefault="00EB61D0">
      <w:pPr>
        <w:spacing w:before="7" w:line="100" w:lineRule="exact"/>
        <w:rPr>
          <w:sz w:val="11"/>
          <w:szCs w:val="11"/>
        </w:rPr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266455">
      <w:pPr>
        <w:ind w:left="1834" w:right="1996"/>
        <w:jc w:val="center"/>
        <w:rPr>
          <w:sz w:val="72"/>
          <w:szCs w:val="72"/>
        </w:rPr>
        <w:sectPr w:rsidR="00EB61D0">
          <w:footerReference w:type="default" r:id="rId9"/>
          <w:pgSz w:w="12240" w:h="15840"/>
          <w:pgMar w:top="1380" w:right="1320" w:bottom="280" w:left="1340" w:header="0" w:footer="1204" w:gutter="0"/>
          <w:pgNumType w:start="1"/>
          <w:cols w:space="720"/>
        </w:sectPr>
      </w:pPr>
      <w:r>
        <w:rPr>
          <w:b/>
          <w:sz w:val="72"/>
          <w:szCs w:val="72"/>
        </w:rPr>
        <w:t>CONFIDE</w:t>
      </w:r>
      <w:r>
        <w:rPr>
          <w:b/>
          <w:spacing w:val="2"/>
          <w:sz w:val="72"/>
          <w:szCs w:val="72"/>
        </w:rPr>
        <w:t>N</w:t>
      </w:r>
      <w:r>
        <w:rPr>
          <w:b/>
          <w:sz w:val="72"/>
          <w:szCs w:val="72"/>
        </w:rPr>
        <w:t>TIAL</w:t>
      </w:r>
    </w:p>
    <w:p w:rsidR="00EB61D0" w:rsidRDefault="00EB61D0">
      <w:pPr>
        <w:spacing w:line="200" w:lineRule="exact"/>
      </w:pPr>
    </w:p>
    <w:p w:rsidR="00EB61D0" w:rsidRDefault="00EB61D0">
      <w:pPr>
        <w:spacing w:before="9" w:line="240" w:lineRule="exact"/>
        <w:rPr>
          <w:sz w:val="24"/>
          <w:szCs w:val="24"/>
        </w:rPr>
      </w:pPr>
    </w:p>
    <w:p w:rsidR="00EB61D0" w:rsidRDefault="00266455">
      <w:pPr>
        <w:spacing w:before="29" w:line="260" w:lineRule="exact"/>
        <w:ind w:left="460"/>
        <w:rPr>
          <w:sz w:val="24"/>
          <w:szCs w:val="24"/>
        </w:rPr>
      </w:pPr>
      <w:r>
        <w:rPr>
          <w:b/>
          <w:position w:val="-1"/>
          <w:sz w:val="24"/>
          <w:szCs w:val="24"/>
          <w:u w:val="thick" w:color="000000"/>
        </w:rPr>
        <w:t>U</w:t>
      </w:r>
      <w:r>
        <w:rPr>
          <w:b/>
          <w:spacing w:val="1"/>
          <w:position w:val="-1"/>
          <w:sz w:val="24"/>
          <w:szCs w:val="24"/>
          <w:u w:val="thick" w:color="000000"/>
        </w:rPr>
        <w:t>f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a</w:t>
      </w:r>
      <w:r>
        <w:rPr>
          <w:b/>
          <w:spacing w:val="-3"/>
          <w:position w:val="-1"/>
          <w:sz w:val="24"/>
          <w:szCs w:val="24"/>
          <w:u w:val="thick" w:color="000000"/>
        </w:rPr>
        <w:t>m</w:t>
      </w:r>
      <w:r>
        <w:rPr>
          <w:b/>
          <w:position w:val="-1"/>
          <w:sz w:val="24"/>
          <w:szCs w:val="24"/>
          <w:u w:val="thick" w:color="000000"/>
        </w:rPr>
        <w:t>u</w:t>
      </w:r>
    </w:p>
    <w:p w:rsidR="00EB61D0" w:rsidRDefault="00EB61D0">
      <w:pPr>
        <w:spacing w:before="11" w:line="200" w:lineRule="exact"/>
      </w:pPr>
    </w:p>
    <w:p w:rsidR="00EB61D0" w:rsidRDefault="00266455">
      <w:pPr>
        <w:spacing w:before="29" w:line="275" w:lineRule="auto"/>
        <w:ind w:left="556" w:right="669" w:hanging="396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A / </w:t>
      </w:r>
      <w:r>
        <w:rPr>
          <w:spacing w:val="2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pacing w:val="5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 / M</w:t>
      </w:r>
      <w:r>
        <w:rPr>
          <w:spacing w:val="2"/>
          <w:sz w:val="24"/>
          <w:szCs w:val="24"/>
        </w:rPr>
        <w:t>A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HA</w:t>
      </w:r>
      <w:r>
        <w:rPr>
          <w:spacing w:val="2"/>
          <w:sz w:val="24"/>
          <w:szCs w:val="24"/>
        </w:rPr>
        <w:t xml:space="preserve"> N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MAPA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O </w:t>
      </w:r>
      <w:r>
        <w:rPr>
          <w:spacing w:val="2"/>
          <w:sz w:val="24"/>
          <w:szCs w:val="24"/>
        </w:rPr>
        <w:t>/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 MA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pacing w:val="4"/>
          <w:sz w:val="24"/>
          <w:szCs w:val="24"/>
        </w:rPr>
        <w:t>W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.K.   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 xml:space="preserve">1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1)</w:t>
      </w:r>
    </w:p>
    <w:p w:rsidR="00EB61D0" w:rsidRDefault="00EB61D0">
      <w:pPr>
        <w:spacing w:before="3" w:line="200" w:lineRule="exact"/>
      </w:pPr>
    </w:p>
    <w:p w:rsidR="00EB61D0" w:rsidRDefault="00266455">
      <w:pPr>
        <w:ind w:left="160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mep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 ha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kubadil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556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isha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uri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ni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</w:t>
      </w:r>
    </w:p>
    <w:p w:rsidR="00EB61D0" w:rsidRDefault="00EB61D0">
      <w:pPr>
        <w:spacing w:before="1" w:line="240" w:lineRule="exact"/>
        <w:rPr>
          <w:sz w:val="24"/>
          <w:szCs w:val="24"/>
        </w:rPr>
      </w:pPr>
    </w:p>
    <w:p w:rsidR="00EB61D0" w:rsidRDefault="00266455">
      <w:pPr>
        <w:ind w:left="556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utamu na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dhiki</w:t>
      </w:r>
      <w:r>
        <w:rPr>
          <w:spacing w:val="1"/>
          <w:sz w:val="24"/>
          <w:szCs w:val="24"/>
        </w:rPr>
        <w:t xml:space="preserve"> 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ke               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2)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160"/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Kushiriki katika mi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omo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Kuvuta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siga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Mihand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 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ono</w:t>
      </w:r>
    </w:p>
    <w:p w:rsidR="00EB61D0" w:rsidRDefault="00EB61D0">
      <w:pPr>
        <w:spacing w:before="3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kule</w:t>
      </w:r>
      <w:r>
        <w:rPr>
          <w:spacing w:val="2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i)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Kutot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dhulu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jabu /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</w:p>
    <w:p w:rsidR="00EB61D0" w:rsidRDefault="00EB61D0">
      <w:pPr>
        <w:spacing w:before="1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makundi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 p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)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(4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1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4)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160"/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Kushiriki 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ono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te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Kushiriki 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 na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uska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                            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(3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 xml:space="preserve">1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3)</w:t>
      </w:r>
    </w:p>
    <w:p w:rsidR="00EB61D0" w:rsidRDefault="00EB61D0">
      <w:pPr>
        <w:spacing w:before="3" w:line="240" w:lineRule="exact"/>
        <w:rPr>
          <w:sz w:val="24"/>
          <w:szCs w:val="24"/>
        </w:rPr>
      </w:pPr>
    </w:p>
    <w:p w:rsidR="00EB61D0" w:rsidRDefault="00266455">
      <w:pPr>
        <w:ind w:left="160"/>
        <w:rPr>
          <w:sz w:val="24"/>
          <w:szCs w:val="24"/>
        </w:rPr>
      </w:pPr>
      <w:r>
        <w:rPr>
          <w:sz w:val="24"/>
          <w:szCs w:val="24"/>
        </w:rPr>
        <w:t>5.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  <w:sectPr w:rsidR="00EB61D0">
          <w:pgSz w:w="12240" w:h="15840"/>
          <w:pgMar w:top="1480" w:right="1320" w:bottom="280" w:left="1340" w:header="0" w:footer="1204" w:gutter="0"/>
          <w:cols w:space="720"/>
        </w:sect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ombo </w:t>
      </w:r>
      <w:r>
        <w:rPr>
          <w:spacing w:val="5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EB61D0" w:rsidRDefault="00266455">
      <w:pPr>
        <w:spacing w:before="74"/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lastRenderedPageBreak/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Kui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fu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na 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</w:p>
    <w:p w:rsidR="00EB61D0" w:rsidRDefault="00EB61D0">
      <w:pPr>
        <w:spacing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Ukos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fu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jamii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n.k.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328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</w:t>
      </w:r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Vitabu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rida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picha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fu</w:t>
      </w:r>
    </w:p>
    <w:p w:rsidR="00EB61D0" w:rsidRDefault="00266455">
      <w:pPr>
        <w:spacing w:before="41"/>
        <w:ind w:left="820"/>
        <w:rPr>
          <w:sz w:val="24"/>
          <w:szCs w:val="24"/>
        </w:rPr>
      </w:pPr>
      <w:r>
        <w:rPr>
          <w:sz w:val="24"/>
          <w:szCs w:val="24"/>
        </w:rPr>
        <w:t>(2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2)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ind w:left="160"/>
        <w:rPr>
          <w:sz w:val="24"/>
          <w:szCs w:val="24"/>
        </w:rPr>
      </w:pPr>
      <w:r>
        <w:rPr>
          <w:sz w:val="24"/>
          <w:szCs w:val="24"/>
        </w:rPr>
        <w:t>6.</w:t>
      </w:r>
    </w:p>
    <w:p w:rsidR="00EB61D0" w:rsidRDefault="00EB61D0">
      <w:pPr>
        <w:spacing w:before="1" w:line="240" w:lineRule="exact"/>
        <w:rPr>
          <w:sz w:val="24"/>
          <w:szCs w:val="24"/>
        </w:rPr>
      </w:pPr>
    </w:p>
    <w:p w:rsidR="00EB61D0" w:rsidRDefault="00266455">
      <w:pPr>
        <w:ind w:left="612"/>
        <w:rPr>
          <w:sz w:val="24"/>
          <w:szCs w:val="24"/>
        </w:rPr>
      </w:pPr>
      <w:r>
        <w:rPr>
          <w:sz w:val="24"/>
          <w:szCs w:val="24"/>
        </w:rPr>
        <w:t xml:space="preserve">(i)  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fa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rimbo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usi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>mz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/ puu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 dha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 n.k.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tabs>
          <w:tab w:val="left" w:pos="1120"/>
        </w:tabs>
        <w:spacing w:line="275" w:lineRule="auto"/>
        <w:ind w:left="1120" w:right="96" w:hanging="509"/>
        <w:rPr>
          <w:sz w:val="24"/>
          <w:szCs w:val="24"/>
        </w:rPr>
      </w:pPr>
      <w:r>
        <w:rPr>
          <w:sz w:val="24"/>
          <w:szCs w:val="24"/>
        </w:rPr>
        <w:t>(ii)</w:t>
      </w:r>
      <w:r>
        <w:rPr>
          <w:sz w:val="24"/>
          <w:szCs w:val="24"/>
        </w:rPr>
        <w:tab/>
        <w:t>Unga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 da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– kutenda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4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buki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 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 xml:space="preserve">o / kuponda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sio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sho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 ka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/ ku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umu 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onj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</w:t>
      </w:r>
      <w:bookmarkStart w:id="0" w:name="_GoBack"/>
      <w:bookmarkEnd w:id="0"/>
      <w:r>
        <w:rPr>
          <w:sz w:val="24"/>
          <w:szCs w:val="24"/>
        </w:rPr>
        <w:t>kua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sho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(1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3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3)</w:t>
      </w:r>
    </w:p>
    <w:p w:rsidR="00EB61D0" w:rsidRDefault="00EB61D0">
      <w:pPr>
        <w:spacing w:before="3" w:line="200" w:lineRule="exact"/>
      </w:pPr>
    </w:p>
    <w:p w:rsidR="00EB61D0" w:rsidRDefault="00266455">
      <w:pPr>
        <w:ind w:left="612"/>
        <w:rPr>
          <w:sz w:val="24"/>
          <w:szCs w:val="24"/>
        </w:rPr>
      </w:pPr>
      <w:r>
        <w:rPr>
          <w:sz w:val="24"/>
          <w:szCs w:val="24"/>
        </w:rPr>
        <w:t xml:space="preserve">(iii)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/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ribi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/ vuru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nk</w:t>
      </w:r>
    </w:p>
    <w:p w:rsidR="00EB61D0" w:rsidRDefault="00EB61D0">
      <w:pPr>
        <w:spacing w:before="5" w:line="240" w:lineRule="exact"/>
        <w:rPr>
          <w:sz w:val="24"/>
          <w:szCs w:val="24"/>
        </w:rPr>
      </w:pPr>
    </w:p>
    <w:p w:rsidR="00EB61D0" w:rsidRDefault="00266455">
      <w:pPr>
        <w:spacing w:line="260" w:lineRule="exact"/>
        <w:ind w:left="4095" w:right="4114"/>
        <w:jc w:val="center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   </w:t>
      </w:r>
      <w:r>
        <w:rPr>
          <w:b/>
          <w:position w:val="-1"/>
          <w:sz w:val="24"/>
          <w:szCs w:val="24"/>
          <w:u w:val="thick" w:color="000000"/>
        </w:rPr>
        <w:t>U</w:t>
      </w:r>
      <w:r>
        <w:rPr>
          <w:b/>
          <w:spacing w:val="1"/>
          <w:position w:val="-1"/>
          <w:sz w:val="24"/>
          <w:szCs w:val="24"/>
          <w:u w:val="thick" w:color="000000"/>
        </w:rPr>
        <w:t>fup</w:t>
      </w:r>
      <w:r>
        <w:rPr>
          <w:b/>
          <w:spacing w:val="-2"/>
          <w:position w:val="-1"/>
          <w:sz w:val="24"/>
          <w:szCs w:val="24"/>
          <w:u w:val="thick" w:color="000000"/>
        </w:rPr>
        <w:t>i</w:t>
      </w:r>
      <w:r>
        <w:rPr>
          <w:b/>
          <w:position w:val="-1"/>
          <w:sz w:val="24"/>
          <w:szCs w:val="24"/>
          <w:u w:val="thick" w:color="000000"/>
        </w:rPr>
        <w:t>s</w:t>
      </w:r>
      <w:r>
        <w:rPr>
          <w:b/>
          <w:spacing w:val="1"/>
          <w:position w:val="-1"/>
          <w:sz w:val="24"/>
          <w:szCs w:val="24"/>
          <w:u w:val="thick" w:color="000000"/>
        </w:rPr>
        <w:t>h</w:t>
      </w:r>
      <w:r>
        <w:rPr>
          <w:b/>
          <w:position w:val="-1"/>
          <w:sz w:val="24"/>
          <w:szCs w:val="24"/>
          <w:u w:val="thick" w:color="000000"/>
        </w:rPr>
        <w:t>o</w:t>
      </w:r>
    </w:p>
    <w:p w:rsidR="00EB61D0" w:rsidRDefault="00EB61D0">
      <w:pPr>
        <w:spacing w:before="14" w:line="200" w:lineRule="exact"/>
      </w:pPr>
    </w:p>
    <w:p w:rsidR="00EB61D0" w:rsidRDefault="00266455">
      <w:pPr>
        <w:spacing w:before="29" w:line="379" w:lineRule="auto"/>
        <w:ind w:left="100" w:right="606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Nidh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mu                                                                                                       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1) (b)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Umuhi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nidhamu:</w:t>
      </w:r>
    </w:p>
    <w:p w:rsidR="00EB61D0" w:rsidRDefault="00266455">
      <w:pPr>
        <w:spacing w:before="87"/>
        <w:ind w:left="4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nidhamu ni nu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umbani 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ni.</w:t>
      </w:r>
    </w:p>
    <w:p w:rsidR="00EB61D0" w:rsidRDefault="00266455">
      <w:pPr>
        <w:spacing w:before="39"/>
        <w:ind w:left="4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wa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ote /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hu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mea</w:t>
      </w:r>
    </w:p>
    <w:p w:rsidR="00EB61D0" w:rsidRDefault="00266455">
      <w:pPr>
        <w:spacing w:before="42"/>
        <w:ind w:left="4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hu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B61D0" w:rsidRDefault="00266455">
      <w:pPr>
        <w:spacing w:before="39"/>
        <w:ind w:left="4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hu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</w:p>
    <w:p w:rsidR="00EB61D0" w:rsidRDefault="00266455">
      <w:pPr>
        <w:spacing w:before="39"/>
        <w:ind w:left="4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shutuma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B61D0" w:rsidRDefault="00266455">
      <w:pPr>
        <w:spacing w:before="42"/>
        <w:ind w:left="4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Kiju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stahiw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B61D0" w:rsidRDefault="00266455">
      <w:pPr>
        <w:spacing w:before="40"/>
        <w:ind w:left="460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Hup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kuteuli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ni.</w:t>
      </w:r>
    </w:p>
    <w:p w:rsidR="00EB61D0" w:rsidRDefault="00266455">
      <w:pPr>
        <w:spacing w:before="42" w:line="372" w:lineRule="auto"/>
        <w:ind w:left="100" w:right="1465" w:firstLine="2881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oja 6</w:t>
      </w:r>
      <w:r>
        <w:rPr>
          <w:rFonts w:ascii="Symbol" w:eastAsia="Symbol" w:hAnsi="Symbol" w:cs="Symbol"/>
          <w:sz w:val="24"/>
          <w:szCs w:val="24"/>
        </w:rPr>
        <w:t></w:t>
      </w:r>
      <w:r>
        <w:rPr>
          <w:sz w:val="24"/>
          <w:szCs w:val="24"/>
        </w:rPr>
        <w:t xml:space="preserve"> 1 =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6, 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iko al. 1,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7) (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Muht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nne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mwisho.</w:t>
      </w:r>
    </w:p>
    <w:p w:rsidR="00EB61D0" w:rsidRDefault="00266455">
      <w:pPr>
        <w:spacing w:before="95"/>
        <w:ind w:left="295" w:right="4011"/>
        <w:jc w:val="center"/>
        <w:rPr>
          <w:sz w:val="24"/>
          <w:szCs w:val="24"/>
        </w:rPr>
      </w:pPr>
      <w:r>
        <w:rPr>
          <w:sz w:val="24"/>
          <w:szCs w:val="24"/>
        </w:rPr>
        <w:t>i.     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ifu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kuhusishwa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</w:t>
      </w:r>
    </w:p>
    <w:p w:rsidR="00EB61D0" w:rsidRDefault="00EB61D0">
      <w:pPr>
        <w:spacing w:before="9" w:line="140" w:lineRule="exact"/>
        <w:rPr>
          <w:sz w:val="15"/>
          <w:szCs w:val="15"/>
        </w:rPr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266455">
      <w:pPr>
        <w:spacing w:line="275" w:lineRule="auto"/>
        <w:ind w:left="201" w:right="4676" w:firstLine="65"/>
        <w:rPr>
          <w:sz w:val="24"/>
          <w:szCs w:val="24"/>
        </w:rPr>
      </w:pPr>
      <w:r>
        <w:rPr>
          <w:sz w:val="24"/>
          <w:szCs w:val="24"/>
        </w:rPr>
        <w:t>ii.      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ifu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o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i. iii.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Utovu 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nidhamu hu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ia utotoni</w:t>
      </w:r>
    </w:p>
    <w:p w:rsidR="00EB61D0" w:rsidRDefault="00266455">
      <w:pPr>
        <w:tabs>
          <w:tab w:val="left" w:pos="820"/>
        </w:tabs>
        <w:spacing w:before="1" w:line="277" w:lineRule="auto"/>
        <w:ind w:left="280" w:right="1631" w:hanging="67"/>
        <w:rPr>
          <w:sz w:val="24"/>
          <w:szCs w:val="24"/>
        </w:rPr>
      </w:pPr>
      <w:r>
        <w:rPr>
          <w:sz w:val="24"/>
          <w:szCs w:val="24"/>
        </w:rPr>
        <w:t>iv.</w:t>
      </w:r>
      <w:r>
        <w:rPr>
          <w:sz w:val="24"/>
          <w:szCs w:val="24"/>
        </w:rPr>
        <w:tab/>
        <w:t>Mto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huteg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oko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ribu v.</w:t>
      </w:r>
      <w:r>
        <w:rPr>
          <w:sz w:val="24"/>
          <w:szCs w:val="24"/>
        </w:rPr>
        <w:tab/>
        <w:t>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oto hu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tabia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uleni.</w:t>
      </w:r>
    </w:p>
    <w:p w:rsidR="00EB61D0" w:rsidRDefault="00266455">
      <w:pPr>
        <w:spacing w:line="260" w:lineRule="exact"/>
        <w:ind w:left="213"/>
        <w:rPr>
          <w:sz w:val="24"/>
          <w:szCs w:val="24"/>
        </w:rPr>
      </w:pPr>
      <w:r>
        <w:rPr>
          <w:sz w:val="24"/>
          <w:szCs w:val="24"/>
        </w:rPr>
        <w:t xml:space="preserve">vi.   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mu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nidhamu 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kuwa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mkami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ifu kinidh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</w:t>
      </w:r>
    </w:p>
    <w:p w:rsidR="00EB61D0" w:rsidRDefault="00266455">
      <w:pPr>
        <w:spacing w:before="41"/>
        <w:ind w:left="820"/>
        <w:rPr>
          <w:sz w:val="24"/>
          <w:szCs w:val="24"/>
        </w:rPr>
        <w:sectPr w:rsidR="00EB61D0">
          <w:pgSz w:w="12240" w:h="15840"/>
          <w:pgMar w:top="1360" w:right="1320" w:bottom="280" w:left="1340" w:header="0" w:footer="1204" w:gutter="0"/>
          <w:cols w:space="720"/>
        </w:sectPr>
      </w:pPr>
      <w:r>
        <w:rPr>
          <w:sz w:val="24"/>
          <w:szCs w:val="24"/>
        </w:rPr>
        <w:t>maish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ni.</w:t>
      </w:r>
    </w:p>
    <w:p w:rsidR="00EB61D0" w:rsidRDefault="00EB61D0">
      <w:pPr>
        <w:spacing w:before="6" w:line="100" w:lineRule="exact"/>
        <w:rPr>
          <w:sz w:val="10"/>
          <w:szCs w:val="1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5673"/>
        <w:gridCol w:w="1284"/>
      </w:tblGrid>
      <w:tr w:rsidR="00EB61D0">
        <w:trPr>
          <w:trHeight w:hRule="exact" w:val="861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 w:line="275" w:lineRule="auto"/>
              <w:ind w:left="40" w:right="138" w:firstLine="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 vi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i.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 w:line="275" w:lineRule="auto"/>
              <w:ind w:left="179" w:right="2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Utovu wa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nidhamu hul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pwa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kwa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bu mu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u 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umu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tu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bishe k</w:t>
            </w:r>
            <w:r>
              <w:rPr>
                <w:spacing w:val="-1"/>
                <w:sz w:val="24"/>
                <w:szCs w:val="24"/>
              </w:rPr>
              <w:t>wa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 uhalifu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pi</w:t>
            </w:r>
          </w:p>
        </w:tc>
        <w:tc>
          <w:tcPr>
            <w:tcW w:w="1284" w:type="dxa"/>
            <w:vMerge w:val="restart"/>
            <w:tcBorders>
              <w:top w:val="nil"/>
              <w:left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65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oja 7</w:t>
            </w:r>
            <w:r>
              <w:rPr>
                <w:rFonts w:ascii="Symbol" w:eastAsia="Symbol" w:hAnsi="Symbol" w:cs="Symbol"/>
                <w:sz w:val="24"/>
                <w:szCs w:val="24"/>
              </w:rPr>
              <w:t></w:t>
            </w:r>
            <w:r>
              <w:rPr>
                <w:sz w:val="24"/>
                <w:szCs w:val="24"/>
              </w:rPr>
              <w:t xml:space="preserve"> 1 =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7, 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iko al. 1, ju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la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8)</w:t>
            </w:r>
          </w:p>
        </w:tc>
        <w:tc>
          <w:tcPr>
            <w:tcW w:w="1284" w:type="dxa"/>
            <w:vMerge/>
            <w:tcBorders>
              <w:left w:val="nil"/>
              <w:bottom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792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1" w:line="160" w:lineRule="exact"/>
              <w:rPr>
                <w:sz w:val="17"/>
                <w:szCs w:val="17"/>
              </w:rPr>
            </w:pPr>
          </w:p>
          <w:p w:rsidR="00EB61D0" w:rsidRDefault="00266455">
            <w:pPr>
              <w:ind w:lef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  <w:p w:rsidR="00EB61D0" w:rsidRDefault="00266455">
            <w:pPr>
              <w:spacing w:before="36"/>
              <w:ind w:lef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1" w:line="160" w:lineRule="exact"/>
              <w:rPr>
                <w:sz w:val="17"/>
                <w:szCs w:val="17"/>
              </w:rPr>
            </w:pPr>
          </w:p>
          <w:p w:rsidR="00EB61D0" w:rsidRDefault="00266455">
            <w:pPr>
              <w:ind w:left="179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ATU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pacing w:val="-2"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I YA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G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</w:t>
            </w:r>
          </w:p>
          <w:p w:rsidR="00EB61D0" w:rsidRDefault="00266455">
            <w:pPr>
              <w:spacing w:before="36"/>
              <w:ind w:left="2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/ na /r/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line="200" w:lineRule="exact"/>
            </w:pPr>
          </w:p>
          <w:p w:rsidR="00EB61D0" w:rsidRDefault="00EB61D0">
            <w:pPr>
              <w:spacing w:before="3" w:line="280" w:lineRule="exact"/>
              <w:rPr>
                <w:sz w:val="28"/>
                <w:szCs w:val="28"/>
              </w:rPr>
            </w:pPr>
          </w:p>
          <w:p w:rsidR="00EB61D0" w:rsidRDefault="00266455">
            <w:pPr>
              <w:ind w:left="3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½ 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</w:tr>
      <w:tr w:rsidR="00EB61D0">
        <w:trPr>
          <w:trHeight w:hRule="exact" w:val="358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7"/>
              <w:ind w:lef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</w:tr>
    </w:tbl>
    <w:p w:rsidR="00EB61D0" w:rsidRDefault="00266455">
      <w:pPr>
        <w:spacing w:line="240" w:lineRule="exact"/>
        <w:ind w:left="880"/>
        <w:rPr>
          <w:sz w:val="24"/>
          <w:szCs w:val="24"/>
        </w:rPr>
      </w:pPr>
      <w:r>
        <w:rPr>
          <w:sz w:val="24"/>
          <w:szCs w:val="24"/>
        </w:rPr>
        <w:t xml:space="preserve">(i)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Kish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kundi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 le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 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ifu 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ntensi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uu.</w:t>
      </w:r>
    </w:p>
    <w:p w:rsidR="00EB61D0" w:rsidRDefault="00266455">
      <w:pPr>
        <w:spacing w:before="41"/>
        <w:ind w:left="3723" w:right="5044"/>
        <w:jc w:val="center"/>
        <w:rPr>
          <w:sz w:val="24"/>
          <w:szCs w:val="24"/>
        </w:rPr>
      </w:pPr>
      <w:r>
        <w:rPr>
          <w:sz w:val="24"/>
          <w:szCs w:val="24"/>
        </w:rPr>
        <w:t>1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B61D0" w:rsidRDefault="00717213">
      <w:pPr>
        <w:spacing w:before="41" w:line="260" w:lineRule="exact"/>
        <w:ind w:left="880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8.2pt;margin-top:517.15pt;width:409.65pt;height:77.85pt;z-index:-25165875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23"/>
                    <w:gridCol w:w="1371"/>
                    <w:gridCol w:w="1409"/>
                    <w:gridCol w:w="1112"/>
                    <w:gridCol w:w="989"/>
                    <w:gridCol w:w="1033"/>
                    <w:gridCol w:w="1140"/>
                  </w:tblGrid>
                  <w:tr w:rsidR="00EB61D0">
                    <w:trPr>
                      <w:trHeight w:hRule="exact" w:val="329"/>
                    </w:trPr>
                    <w:tc>
                      <w:tcPr>
                        <w:tcW w:w="8176" w:type="dxa"/>
                        <w:gridSpan w:val="7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3965" w:right="399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</w:p>
                    </w:tc>
                  </w:tr>
                  <w:tr w:rsidR="00EB61D0">
                    <w:trPr>
                      <w:trHeight w:hRule="exact" w:val="329"/>
                    </w:trPr>
                    <w:tc>
                      <w:tcPr>
                        <w:tcW w:w="3903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94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KN</w:t>
                        </w:r>
                      </w:p>
                    </w:tc>
                    <w:tc>
                      <w:tcPr>
                        <w:tcW w:w="4273" w:type="dxa"/>
                        <w:gridSpan w:val="4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883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KT</w:t>
                        </w:r>
                      </w:p>
                    </w:tc>
                  </w:tr>
                  <w:tr w:rsidR="00EB61D0">
                    <w:trPr>
                      <w:trHeight w:hRule="exact" w:val="329"/>
                    </w:trPr>
                    <w:tc>
                      <w:tcPr>
                        <w:tcW w:w="11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4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U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T</w:t>
                        </w:r>
                      </w:p>
                    </w:tc>
                    <w:tc>
                      <w:tcPr>
                        <w:tcW w:w="9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V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E</w:t>
                        </w:r>
                      </w:p>
                    </w:tc>
                  </w:tr>
                  <w:tr w:rsidR="00EB61D0">
                    <w:trPr>
                      <w:trHeight w:hRule="exact" w:val="550"/>
                    </w:trPr>
                    <w:tc>
                      <w:tcPr>
                        <w:tcW w:w="112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mw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mu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34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na</w:t>
                        </w:r>
                      </w:p>
                    </w:tc>
                    <w:tc>
                      <w:tcPr>
                        <w:tcW w:w="140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mw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funzi</w:t>
                        </w:r>
                      </w:p>
                    </w:tc>
                    <w:tc>
                      <w:tcPr>
                        <w:tcW w:w="1112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z w:val="24"/>
                            <w:szCs w:val="24"/>
                          </w:rPr>
                          <w:t>ba</w:t>
                        </w:r>
                      </w:p>
                    </w:tc>
                    <w:tc>
                      <w:tcPr>
                        <w:tcW w:w="989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wimbo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266455">
                        <w:pPr>
                          <w:spacing w:line="260" w:lineRule="exact"/>
                          <w:ind w:left="102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spacing w:val="1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sz w:val="24"/>
                            <w:szCs w:val="24"/>
                          </w:rPr>
                          <w:t>mu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EB61D0" w:rsidRDefault="00EB61D0"/>
                    </w:tc>
                  </w:tr>
                </w:tbl>
                <w:p w:rsidR="00EB61D0" w:rsidRDefault="00EB61D0"/>
              </w:txbxContent>
            </v:textbox>
            <w10:wrap anchorx="page" anchory="page"/>
          </v:shape>
        </w:pict>
      </w:r>
      <w:r w:rsidR="00266455">
        <w:rPr>
          <w:position w:val="-1"/>
          <w:sz w:val="24"/>
          <w:szCs w:val="24"/>
        </w:rPr>
        <w:t xml:space="preserve">(ii)      </w:t>
      </w:r>
      <w:r w:rsidR="00266455">
        <w:rPr>
          <w:spacing w:val="7"/>
          <w:position w:val="-1"/>
          <w:sz w:val="24"/>
          <w:szCs w:val="24"/>
        </w:rPr>
        <w:t xml:space="preserve"> </w:t>
      </w:r>
      <w:r w:rsidR="00266455">
        <w:rPr>
          <w:position w:val="-1"/>
          <w:sz w:val="24"/>
          <w:szCs w:val="24"/>
        </w:rPr>
        <w:t>Nil</w:t>
      </w:r>
      <w:r w:rsidR="00266455">
        <w:rPr>
          <w:spacing w:val="1"/>
          <w:position w:val="-1"/>
          <w:sz w:val="24"/>
          <w:szCs w:val="24"/>
        </w:rPr>
        <w:t>i</w:t>
      </w:r>
      <w:r w:rsidR="00266455">
        <w:rPr>
          <w:position w:val="-1"/>
          <w:sz w:val="24"/>
          <w:szCs w:val="24"/>
        </w:rPr>
        <w:t>pompata</w:t>
      </w:r>
      <w:r w:rsidR="00266455">
        <w:rPr>
          <w:spacing w:val="-1"/>
          <w:position w:val="-1"/>
          <w:sz w:val="24"/>
          <w:szCs w:val="24"/>
        </w:rPr>
        <w:t xml:space="preserve"> a</w:t>
      </w:r>
      <w:r w:rsidR="00266455">
        <w:rPr>
          <w:position w:val="-1"/>
          <w:sz w:val="24"/>
          <w:szCs w:val="24"/>
        </w:rPr>
        <w:t>ki</w:t>
      </w:r>
      <w:r w:rsidR="00266455">
        <w:rPr>
          <w:spacing w:val="1"/>
          <w:position w:val="-1"/>
          <w:sz w:val="24"/>
          <w:szCs w:val="24"/>
        </w:rPr>
        <w:t>l</w:t>
      </w:r>
      <w:r w:rsidR="00266455">
        <w:rPr>
          <w:spacing w:val="-1"/>
          <w:position w:val="-1"/>
          <w:sz w:val="24"/>
          <w:szCs w:val="24"/>
        </w:rPr>
        <w:t>a</w:t>
      </w:r>
      <w:r w:rsidR="00266455">
        <w:rPr>
          <w:position w:val="-1"/>
          <w:sz w:val="24"/>
          <w:szCs w:val="24"/>
        </w:rPr>
        <w:t>lama</w:t>
      </w:r>
      <w:r w:rsidR="00266455">
        <w:rPr>
          <w:spacing w:val="-1"/>
          <w:position w:val="-1"/>
          <w:sz w:val="24"/>
          <w:szCs w:val="24"/>
        </w:rPr>
        <w:t xml:space="preserve"> </w:t>
      </w:r>
      <w:r w:rsidR="00266455">
        <w:rPr>
          <w:spacing w:val="2"/>
          <w:position w:val="-1"/>
          <w:sz w:val="24"/>
          <w:szCs w:val="24"/>
        </w:rPr>
        <w:t>n</w:t>
      </w:r>
      <w:r w:rsidR="00266455">
        <w:rPr>
          <w:position w:val="-1"/>
          <w:sz w:val="24"/>
          <w:szCs w:val="24"/>
        </w:rPr>
        <w:t>d</w:t>
      </w:r>
      <w:r w:rsidR="00266455">
        <w:rPr>
          <w:spacing w:val="-1"/>
          <w:position w:val="-1"/>
          <w:sz w:val="24"/>
          <w:szCs w:val="24"/>
        </w:rPr>
        <w:t>a</w:t>
      </w:r>
      <w:r w:rsidR="00266455">
        <w:rPr>
          <w:position w:val="-1"/>
          <w:sz w:val="24"/>
          <w:szCs w:val="24"/>
        </w:rPr>
        <w:t>ni</w:t>
      </w:r>
      <w:r w:rsidR="00266455">
        <w:rPr>
          <w:spacing w:val="3"/>
          <w:position w:val="-1"/>
          <w:sz w:val="24"/>
          <w:szCs w:val="24"/>
        </w:rPr>
        <w:t xml:space="preserve"> </w:t>
      </w:r>
      <w:r w:rsidR="00266455">
        <w:rPr>
          <w:spacing w:val="-5"/>
          <w:position w:val="-1"/>
          <w:sz w:val="24"/>
          <w:szCs w:val="24"/>
        </w:rPr>
        <w:t>y</w:t>
      </w:r>
      <w:r w:rsidR="00266455">
        <w:rPr>
          <w:position w:val="-1"/>
          <w:sz w:val="24"/>
          <w:szCs w:val="24"/>
        </w:rPr>
        <w:t>a</w:t>
      </w:r>
      <w:r w:rsidR="00266455">
        <w:rPr>
          <w:spacing w:val="1"/>
          <w:position w:val="-1"/>
          <w:sz w:val="24"/>
          <w:szCs w:val="24"/>
        </w:rPr>
        <w:t xml:space="preserve"> </w:t>
      </w:r>
      <w:r w:rsidR="00266455">
        <w:rPr>
          <w:position w:val="-1"/>
          <w:sz w:val="24"/>
          <w:szCs w:val="24"/>
        </w:rPr>
        <w:t>d</w:t>
      </w:r>
      <w:r w:rsidR="00266455">
        <w:rPr>
          <w:spacing w:val="-1"/>
          <w:position w:val="-1"/>
          <w:sz w:val="24"/>
          <w:szCs w:val="24"/>
        </w:rPr>
        <w:t>a</w:t>
      </w:r>
      <w:r w:rsidR="00266455">
        <w:rPr>
          <w:spacing w:val="1"/>
          <w:position w:val="-1"/>
          <w:sz w:val="24"/>
          <w:szCs w:val="24"/>
        </w:rPr>
        <w:t>r</w:t>
      </w:r>
      <w:r w:rsidR="00266455">
        <w:rPr>
          <w:spacing w:val="-1"/>
          <w:position w:val="-1"/>
          <w:sz w:val="24"/>
          <w:szCs w:val="24"/>
        </w:rPr>
        <w:t>a</w:t>
      </w:r>
      <w:r w:rsidR="00266455">
        <w:rPr>
          <w:position w:val="-1"/>
          <w:sz w:val="24"/>
          <w:szCs w:val="24"/>
        </w:rPr>
        <w:t>sa</w:t>
      </w:r>
      <w:r w:rsidR="00266455">
        <w:rPr>
          <w:spacing w:val="2"/>
          <w:position w:val="-1"/>
          <w:sz w:val="24"/>
          <w:szCs w:val="24"/>
        </w:rPr>
        <w:t xml:space="preserve"> </w:t>
      </w:r>
      <w:r w:rsidR="00266455">
        <w:rPr>
          <w:position w:val="-1"/>
          <w:sz w:val="24"/>
          <w:szCs w:val="24"/>
        </w:rPr>
        <w:t>– kisha</w:t>
      </w:r>
      <w:r w:rsidR="00266455">
        <w:rPr>
          <w:spacing w:val="1"/>
          <w:position w:val="-1"/>
          <w:sz w:val="24"/>
          <w:szCs w:val="24"/>
        </w:rPr>
        <w:t>z</w:t>
      </w:r>
      <w:r w:rsidR="00266455">
        <w:rPr>
          <w:position w:val="-1"/>
          <w:sz w:val="24"/>
          <w:szCs w:val="24"/>
        </w:rPr>
        <w:t xml:space="preserve">i </w:t>
      </w:r>
      <w:r w:rsidR="00266455">
        <w:rPr>
          <w:spacing w:val="1"/>
          <w:position w:val="-1"/>
          <w:sz w:val="24"/>
          <w:szCs w:val="24"/>
        </w:rPr>
        <w:t>t</w:t>
      </w:r>
      <w:r w:rsidR="00266455">
        <w:rPr>
          <w:spacing w:val="-1"/>
          <w:position w:val="-1"/>
          <w:sz w:val="24"/>
          <w:szCs w:val="24"/>
        </w:rPr>
        <w:t>e</w:t>
      </w:r>
      <w:r w:rsidR="00266455">
        <w:rPr>
          <w:position w:val="-1"/>
          <w:sz w:val="24"/>
          <w:szCs w:val="24"/>
        </w:rPr>
        <w:t>g</w:t>
      </w:r>
      <w:r w:rsidR="00266455">
        <w:rPr>
          <w:spacing w:val="-1"/>
          <w:position w:val="-1"/>
          <w:sz w:val="24"/>
          <w:szCs w:val="24"/>
        </w:rPr>
        <w:t>e</w:t>
      </w:r>
      <w:r w:rsidR="00266455">
        <w:rPr>
          <w:position w:val="-1"/>
          <w:sz w:val="24"/>
          <w:szCs w:val="24"/>
        </w:rPr>
        <w:t>me</w:t>
      </w:r>
      <w:r w:rsidR="00266455">
        <w:rPr>
          <w:spacing w:val="1"/>
          <w:position w:val="-1"/>
          <w:sz w:val="24"/>
          <w:szCs w:val="24"/>
        </w:rPr>
        <w:t>z</w:t>
      </w:r>
      <w:r w:rsidR="00266455">
        <w:rPr>
          <w:position w:val="-1"/>
          <w:sz w:val="24"/>
          <w:szCs w:val="24"/>
        </w:rPr>
        <w:t>i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6491"/>
        <w:gridCol w:w="2014"/>
      </w:tblGrid>
      <w:tr w:rsidR="00EB61D0">
        <w:trPr>
          <w:trHeight w:hRule="exact" w:val="11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line="200" w:lineRule="exact"/>
            </w:pPr>
          </w:p>
          <w:p w:rsidR="00EB61D0" w:rsidRDefault="00EB61D0">
            <w:pPr>
              <w:spacing w:line="200" w:lineRule="exact"/>
            </w:pPr>
          </w:p>
          <w:p w:rsidR="00EB61D0" w:rsidRDefault="00EB61D0">
            <w:pPr>
              <w:spacing w:before="2" w:line="280" w:lineRule="exact"/>
              <w:rPr>
                <w:sz w:val="28"/>
                <w:szCs w:val="28"/>
              </w:rPr>
            </w:pPr>
          </w:p>
          <w:p w:rsidR="00EB61D0" w:rsidRDefault="00266455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46"/>
              <w:ind w:left="902" w:right="97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mshau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i kupun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-1"/>
                <w:sz w:val="24"/>
                <w:szCs w:val="24"/>
              </w:rPr>
              <w:t>wa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kisha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 huru</w:t>
            </w:r>
          </w:p>
          <w:p w:rsidR="00EB61D0" w:rsidRDefault="00EB61D0">
            <w:pPr>
              <w:spacing w:line="160" w:lineRule="exact"/>
              <w:rPr>
                <w:sz w:val="16"/>
                <w:szCs w:val="16"/>
              </w:rPr>
            </w:pPr>
          </w:p>
          <w:p w:rsidR="00EB61D0" w:rsidRDefault="00EB61D0">
            <w:pPr>
              <w:spacing w:line="200" w:lineRule="exact"/>
            </w:pPr>
          </w:p>
          <w:p w:rsidR="00EB61D0" w:rsidRDefault="00266455">
            <w:pPr>
              <w:ind w:left="182" w:right="1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af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 al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wa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umbani ju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 haj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ro h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di 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46"/>
              <w:ind w:left="9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 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  <w:p w:rsidR="00EB61D0" w:rsidRDefault="00EB61D0">
            <w:pPr>
              <w:spacing w:line="160" w:lineRule="exact"/>
              <w:rPr>
                <w:sz w:val="16"/>
                <w:szCs w:val="16"/>
              </w:rPr>
            </w:pPr>
          </w:p>
          <w:p w:rsidR="00EB61D0" w:rsidRDefault="00EB61D0">
            <w:pPr>
              <w:spacing w:line="200" w:lineRule="exact"/>
            </w:pPr>
          </w:p>
          <w:p w:rsidR="00EB61D0" w:rsidRDefault="00266455">
            <w:pPr>
              <w:ind w:left="9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 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2/0</w:t>
            </w:r>
          </w:p>
        </w:tc>
      </w:tr>
      <w:tr w:rsidR="00EB61D0">
        <w:trPr>
          <w:trHeight w:hRule="exact" w:val="95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6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(d)</w:t>
            </w:r>
          </w:p>
        </w:tc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6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</w:t>
            </w:r>
          </w:p>
          <w:p w:rsidR="00EB61D0" w:rsidRDefault="00266455">
            <w:pPr>
              <w:spacing w:before="41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k.m. 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o </w:t>
            </w:r>
            <w:r>
              <w:rPr>
                <w:sz w:val="24"/>
                <w:szCs w:val="24"/>
                <w:u w:val="single" w:color="000000"/>
              </w:rPr>
              <w:t>w</w:t>
            </w:r>
            <w:r>
              <w:rPr>
                <w:spacing w:val="-1"/>
                <w:sz w:val="24"/>
                <w:szCs w:val="24"/>
                <w:u w:val="single" w:color="000000"/>
              </w:rPr>
              <w:t>e</w:t>
            </w:r>
            <w:r>
              <w:rPr>
                <w:sz w:val="24"/>
                <w:szCs w:val="24"/>
                <w:u w:val="single" w:color="000000"/>
              </w:rPr>
              <w:t xml:space="preserve">nu </w:t>
            </w:r>
            <w:r>
              <w:rPr>
                <w:spacing w:val="-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nidhamu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line="200" w:lineRule="exact"/>
            </w:pPr>
          </w:p>
          <w:p w:rsidR="00EB61D0" w:rsidRDefault="00EB61D0">
            <w:pPr>
              <w:spacing w:before="3" w:line="280" w:lineRule="exact"/>
              <w:rPr>
                <w:sz w:val="28"/>
                <w:szCs w:val="28"/>
              </w:rPr>
            </w:pPr>
          </w:p>
          <w:p w:rsidR="00EB61D0" w:rsidRDefault="00266455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2/0</w:t>
            </w:r>
          </w:p>
        </w:tc>
      </w:tr>
      <w:tr w:rsidR="00EB61D0">
        <w:trPr>
          <w:trHeight w:hRule="exact" w:val="95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spacing w:line="275" w:lineRule="auto"/>
              <w:ind w:left="220" w:right="16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kuo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sha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/k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husishi cha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ji na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ufupisho wa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fsi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63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4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(f)</w:t>
            </w:r>
          </w:p>
        </w:tc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!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</w:tr>
      <w:tr w:rsidR="00EB61D0">
        <w:trPr>
          <w:trHeight w:hRule="exact" w:val="95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6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(g)</w:t>
            </w:r>
          </w:p>
        </w:tc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6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te – A – </w:t>
            </w:r>
            <w:r>
              <w:rPr>
                <w:spacing w:val="1"/>
                <w:sz w:val="24"/>
                <w:szCs w:val="24"/>
              </w:rPr>
              <w:t>WA</w:t>
            </w:r>
          </w:p>
          <w:p w:rsidR="00EB61D0" w:rsidRDefault="00266455">
            <w:pPr>
              <w:spacing w:before="41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uri –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-ZI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line="200" w:lineRule="exact"/>
            </w:pPr>
          </w:p>
          <w:p w:rsidR="00EB61D0" w:rsidRDefault="00EB61D0">
            <w:pPr>
              <w:spacing w:before="3" w:line="280" w:lineRule="exact"/>
              <w:rPr>
                <w:sz w:val="28"/>
                <w:szCs w:val="28"/>
              </w:rPr>
            </w:pPr>
          </w:p>
          <w:p w:rsidR="00EB61D0" w:rsidRDefault="00266455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</w:tc>
      </w:tr>
      <w:tr w:rsidR="00EB61D0">
        <w:trPr>
          <w:trHeight w:hRule="exact" w:val="8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spacing w:line="276" w:lineRule="auto"/>
              <w:ind w:left="40" w:righ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(h) (i)</w:t>
            </w:r>
          </w:p>
        </w:tc>
        <w:tc>
          <w:tcPr>
            <w:tcW w:w="649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funzi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tundu haj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iba kitabu kil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honunul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wa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jana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2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2"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>2 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2/0</w:t>
            </w:r>
          </w:p>
        </w:tc>
      </w:tr>
    </w:tbl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EB61D0">
      <w:pPr>
        <w:spacing w:before="16" w:line="280" w:lineRule="exact"/>
        <w:rPr>
          <w:sz w:val="28"/>
          <w:szCs w:val="28"/>
        </w:rPr>
      </w:pPr>
    </w:p>
    <w:p w:rsidR="00EB61D0" w:rsidRDefault="00266455">
      <w:pPr>
        <w:spacing w:before="29"/>
        <w:ind w:left="160"/>
        <w:rPr>
          <w:sz w:val="24"/>
          <w:szCs w:val="24"/>
        </w:rPr>
      </w:pPr>
      <w:r>
        <w:rPr>
          <w:sz w:val="24"/>
          <w:szCs w:val="24"/>
        </w:rPr>
        <w:t xml:space="preserve">(j)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Msha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∕)</w:t>
      </w:r>
    </w:p>
    <w:p w:rsidR="00EB61D0" w:rsidRDefault="00266455">
      <w:pPr>
        <w:spacing w:before="43"/>
        <w:ind w:left="1113"/>
        <w:rPr>
          <w:sz w:val="24"/>
          <w:szCs w:val="24"/>
        </w:rPr>
      </w:pPr>
      <w:r>
        <w:rPr>
          <w:sz w:val="24"/>
          <w:szCs w:val="24"/>
        </w:rPr>
        <w:t xml:space="preserve">i.     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kiu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nishi</w:t>
      </w:r>
    </w:p>
    <w:p w:rsidR="00EB61D0" w:rsidRDefault="00266455">
      <w:pPr>
        <w:spacing w:before="41" w:line="275" w:lineRule="auto"/>
        <w:ind w:left="981" w:right="4794" w:firstLine="65"/>
        <w:rPr>
          <w:sz w:val="24"/>
          <w:szCs w:val="24"/>
        </w:rPr>
        <w:sectPr w:rsidR="00EB61D0">
          <w:pgSz w:w="12240" w:h="15840"/>
          <w:pgMar w:top="1260" w:right="1320" w:bottom="280" w:left="1280" w:header="0" w:footer="1204" w:gutter="0"/>
          <w:cols w:space="720"/>
        </w:sectPr>
      </w:pPr>
      <w:r>
        <w:rPr>
          <w:sz w:val="24"/>
          <w:szCs w:val="24"/>
        </w:rPr>
        <w:t>ii.      kutenga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mw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 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ka iii.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Kuo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</w:p>
    <w:p w:rsidR="00EB61D0" w:rsidRDefault="00266455">
      <w:pPr>
        <w:spacing w:before="74"/>
        <w:ind w:left="860"/>
        <w:rPr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"/>
          <w:sz w:val="24"/>
          <w:szCs w:val="24"/>
        </w:rPr>
        <w:t>[</w:t>
      </w:r>
      <w:r>
        <w:rPr>
          <w:sz w:val="24"/>
          <w:szCs w:val="24"/>
        </w:rPr>
        <w:t xml:space="preserve">(  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]</w:t>
      </w:r>
    </w:p>
    <w:p w:rsidR="00EB61D0" w:rsidRDefault="00EB61D0">
      <w:pPr>
        <w:spacing w:before="2" w:line="240" w:lineRule="exact"/>
        <w:rPr>
          <w:sz w:val="24"/>
          <w:szCs w:val="24"/>
        </w:rPr>
      </w:pPr>
    </w:p>
    <w:p w:rsidR="00EB61D0" w:rsidRDefault="00266455">
      <w:pPr>
        <w:spacing w:line="275" w:lineRule="auto"/>
        <w:ind w:left="1026" w:right="1023" w:firstLine="67"/>
        <w:rPr>
          <w:sz w:val="24"/>
          <w:szCs w:val="24"/>
        </w:rPr>
      </w:pPr>
      <w:r>
        <w:rPr>
          <w:sz w:val="24"/>
          <w:szCs w:val="24"/>
        </w:rPr>
        <w:t>i.      kufu</w:t>
      </w:r>
      <w:r>
        <w:rPr>
          <w:spacing w:val="-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o ma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kuhusu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 ii.     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(zin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 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 katika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</w:p>
    <w:p w:rsidR="00EB61D0" w:rsidRDefault="00266455">
      <w:pPr>
        <w:spacing w:before="1"/>
        <w:ind w:left="961"/>
        <w:rPr>
          <w:sz w:val="24"/>
          <w:szCs w:val="24"/>
        </w:rPr>
      </w:pPr>
      <w:r>
        <w:rPr>
          <w:sz w:val="24"/>
          <w:szCs w:val="24"/>
        </w:rPr>
        <w:t xml:space="preserve">iii.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kutoa m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o kwa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</w:p>
    <w:p w:rsidR="00EB61D0" w:rsidRDefault="00266455">
      <w:pPr>
        <w:spacing w:before="41" w:line="260" w:lineRule="exact"/>
        <w:ind w:left="860"/>
        <w:rPr>
          <w:sz w:val="24"/>
          <w:szCs w:val="24"/>
        </w:rPr>
      </w:pPr>
      <w:r>
        <w:rPr>
          <w:position w:val="-1"/>
          <w:sz w:val="24"/>
          <w:szCs w:val="24"/>
        </w:rPr>
        <w:t>Ri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if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a </w:t>
      </w:r>
      <w:r>
        <w:rPr>
          <w:spacing w:val="59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−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(</w:t>
      </w:r>
      <w:r>
        <w:rPr>
          <w:spacing w:val="-1"/>
          <w:position w:val="-1"/>
          <w:sz w:val="24"/>
          <w:szCs w:val="24"/>
        </w:rPr>
        <w:t>‘</w:t>
      </w:r>
      <w:r>
        <w:rPr>
          <w:position w:val="-1"/>
          <w:sz w:val="24"/>
          <w:szCs w:val="24"/>
        </w:rPr>
        <w:t>)</w:t>
      </w:r>
    </w:p>
    <w:p w:rsidR="00EB61D0" w:rsidRDefault="00EB61D0">
      <w:pPr>
        <w:spacing w:before="18" w:line="200" w:lineRule="exact"/>
        <w:sectPr w:rsidR="00EB61D0">
          <w:pgSz w:w="12240" w:h="15840"/>
          <w:pgMar w:top="1360" w:right="1320" w:bottom="280" w:left="1300" w:header="0" w:footer="1204" w:gutter="0"/>
          <w:cols w:space="720"/>
        </w:sectPr>
      </w:pPr>
    </w:p>
    <w:p w:rsidR="00EB61D0" w:rsidRDefault="00266455">
      <w:pPr>
        <w:spacing w:before="29"/>
        <w:ind w:left="1093"/>
        <w:rPr>
          <w:sz w:val="24"/>
          <w:szCs w:val="24"/>
        </w:rPr>
      </w:pPr>
      <w:r>
        <w:rPr>
          <w:sz w:val="24"/>
          <w:szCs w:val="24"/>
        </w:rPr>
        <w:lastRenderedPageBreak/>
        <w:t>i.     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ndika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uti</w:t>
      </w:r>
      <w:r>
        <w:rPr>
          <w:spacing w:val="1"/>
          <w:sz w:val="24"/>
          <w:szCs w:val="24"/>
        </w:rPr>
        <w:t xml:space="preserve"> 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ving’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’o</w:t>
      </w:r>
    </w:p>
    <w:p w:rsidR="00EB61D0" w:rsidRDefault="00266455">
      <w:pPr>
        <w:spacing w:before="41"/>
        <w:ind w:left="1026" w:right="-56"/>
        <w:rPr>
          <w:sz w:val="24"/>
          <w:szCs w:val="24"/>
        </w:rPr>
      </w:pPr>
      <w:r>
        <w:rPr>
          <w:sz w:val="24"/>
          <w:szCs w:val="24"/>
        </w:rPr>
        <w:t>ii.      Kuo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ri il</w:t>
      </w:r>
      <w:r>
        <w:rPr>
          <w:spacing w:val="3"/>
          <w:sz w:val="24"/>
          <w:szCs w:val="24"/>
        </w:rPr>
        <w:t>i</w:t>
      </w:r>
      <w:r>
        <w:rPr>
          <w:spacing w:val="-7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</w:p>
    <w:p w:rsidR="00EB61D0" w:rsidRDefault="00266455">
      <w:pPr>
        <w:spacing w:line="200" w:lineRule="exact"/>
      </w:pPr>
      <w:r>
        <w:br w:type="column"/>
      </w:r>
    </w:p>
    <w:p w:rsidR="00EB61D0" w:rsidRDefault="00EB61D0">
      <w:pPr>
        <w:spacing w:line="200" w:lineRule="exact"/>
      </w:pPr>
    </w:p>
    <w:p w:rsidR="00EB61D0" w:rsidRDefault="00EB61D0">
      <w:pPr>
        <w:spacing w:before="3" w:line="260" w:lineRule="exact"/>
        <w:rPr>
          <w:sz w:val="26"/>
          <w:szCs w:val="26"/>
        </w:rPr>
      </w:pPr>
    </w:p>
    <w:p w:rsidR="00EB61D0" w:rsidRDefault="00266455">
      <w:pPr>
        <w:spacing w:line="260" w:lineRule="exact"/>
        <w:rPr>
          <w:sz w:val="24"/>
          <w:szCs w:val="24"/>
        </w:rPr>
        <w:sectPr w:rsidR="00EB61D0">
          <w:type w:val="continuous"/>
          <w:pgSz w:w="12240" w:h="15840"/>
          <w:pgMar w:top="1380" w:right="1320" w:bottom="280" w:left="1300" w:header="720" w:footer="720" w:gutter="0"/>
          <w:cols w:num="2" w:space="720" w:equalWidth="0">
            <w:col w:w="5256" w:space="1365"/>
            <w:col w:w="2999"/>
          </w:cols>
        </w:sectPr>
      </w:pPr>
      <w:r>
        <w:rPr>
          <w:position w:val="-1"/>
          <w:sz w:val="24"/>
          <w:szCs w:val="24"/>
        </w:rPr>
        <w:t>3 x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 =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3</w:t>
      </w:r>
    </w:p>
    <w:p w:rsidR="00EB61D0" w:rsidRDefault="00EB61D0">
      <w:pPr>
        <w:spacing w:before="7" w:line="120" w:lineRule="exact"/>
        <w:rPr>
          <w:sz w:val="13"/>
          <w:szCs w:val="13"/>
        </w:rPr>
      </w:pPr>
    </w:p>
    <w:p w:rsidR="00EB61D0" w:rsidRDefault="00EB61D0">
      <w:pPr>
        <w:spacing w:line="200" w:lineRule="exact"/>
      </w:pPr>
    </w:p>
    <w:p w:rsidR="00EB61D0" w:rsidRDefault="00266455">
      <w:pPr>
        <w:spacing w:before="29"/>
        <w:ind w:left="140"/>
        <w:rPr>
          <w:sz w:val="24"/>
          <w:szCs w:val="24"/>
        </w:rPr>
      </w:pPr>
      <w:r>
        <w:rPr>
          <w:sz w:val="24"/>
          <w:szCs w:val="24"/>
        </w:rPr>
        <w:t xml:space="preserve">(k)      </w:t>
      </w:r>
      <w:r>
        <w:rPr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ike la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 hupenda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matoto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          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2/0</w:t>
      </w:r>
    </w:p>
    <w:p w:rsidR="00EB61D0" w:rsidRDefault="00EB61D0">
      <w:pPr>
        <w:spacing w:before="9" w:line="140" w:lineRule="exact"/>
        <w:rPr>
          <w:sz w:val="15"/>
          <w:szCs w:val="15"/>
        </w:rPr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266455">
      <w:pPr>
        <w:ind w:left="140"/>
        <w:rPr>
          <w:sz w:val="24"/>
          <w:szCs w:val="24"/>
        </w:rPr>
      </w:pPr>
      <w:r>
        <w:rPr>
          <w:sz w:val="24"/>
          <w:szCs w:val="24"/>
        </w:rPr>
        <w:t xml:space="preserve">(l)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ku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hukul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kuwa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dhi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u/s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hi                  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r>
        <w:rPr>
          <w:spacing w:val="-1"/>
          <w:sz w:val="24"/>
          <w:szCs w:val="24"/>
        </w:rPr>
        <w:t>=</w:t>
      </w:r>
      <w:r>
        <w:rPr>
          <w:sz w:val="24"/>
          <w:szCs w:val="24"/>
        </w:rPr>
        <w:t>2</w:t>
      </w:r>
    </w:p>
    <w:p w:rsidR="00EB61D0" w:rsidRDefault="00EB61D0">
      <w:pPr>
        <w:spacing w:before="7" w:line="180" w:lineRule="exact"/>
        <w:rPr>
          <w:sz w:val="19"/>
          <w:szCs w:val="19"/>
        </w:rPr>
      </w:pPr>
    </w:p>
    <w:p w:rsidR="00EB61D0" w:rsidRDefault="00266455">
      <w:pPr>
        <w:ind w:left="860"/>
        <w:rPr>
          <w:sz w:val="24"/>
          <w:szCs w:val="24"/>
        </w:rPr>
      </w:pP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–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kif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iz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mahitaji fu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</w:p>
    <w:p w:rsidR="00EB61D0" w:rsidRDefault="00266455">
      <w:pPr>
        <w:spacing w:before="2"/>
        <w:ind w:left="860"/>
        <w:rPr>
          <w:sz w:val="24"/>
          <w:szCs w:val="24"/>
        </w:rPr>
      </w:pPr>
      <w:r>
        <w:rPr>
          <w:sz w:val="24"/>
          <w:szCs w:val="24"/>
        </w:rPr>
        <w:t xml:space="preserve">Musa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thamini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 h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 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funzi kadh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shul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ni.</w:t>
      </w:r>
    </w:p>
    <w:p w:rsidR="00EB61D0" w:rsidRDefault="00EB61D0">
      <w:pPr>
        <w:spacing w:before="4" w:line="100" w:lineRule="exact"/>
        <w:rPr>
          <w:sz w:val="11"/>
          <w:szCs w:val="11"/>
        </w:rPr>
      </w:pPr>
    </w:p>
    <w:p w:rsidR="00EB61D0" w:rsidRDefault="00EB61D0">
      <w:pPr>
        <w:spacing w:line="200" w:lineRule="exact"/>
      </w:pPr>
    </w:p>
    <w:p w:rsidR="00EB61D0" w:rsidRDefault="00266455">
      <w:pPr>
        <w:spacing w:line="320" w:lineRule="atLeast"/>
        <w:ind w:left="140" w:right="404"/>
        <w:rPr>
          <w:sz w:val="24"/>
          <w:szCs w:val="24"/>
        </w:rPr>
      </w:pPr>
      <w:r>
        <w:rPr>
          <w:sz w:val="24"/>
          <w:szCs w:val="24"/>
        </w:rPr>
        <w:t xml:space="preserve">(m)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Mkurug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 alisema </w:t>
      </w:r>
      <w:r>
        <w:rPr>
          <w:b/>
          <w:spacing w:val="1"/>
          <w:sz w:val="24"/>
          <w:szCs w:val="24"/>
          <w:u w:val="thick" w:color="000000"/>
        </w:rPr>
        <w:t>k</w:t>
      </w:r>
      <w:r>
        <w:rPr>
          <w:b/>
          <w:spacing w:val="-1"/>
          <w:sz w:val="24"/>
          <w:szCs w:val="24"/>
          <w:u w:val="thick" w:color="000000"/>
        </w:rPr>
        <w:t>u</w:t>
      </w:r>
      <w:r>
        <w:rPr>
          <w:b/>
          <w:spacing w:val="2"/>
          <w:sz w:val="24"/>
          <w:szCs w:val="24"/>
          <w:u w:val="thick" w:color="000000"/>
        </w:rPr>
        <w:t>w</w:t>
      </w:r>
      <w:r>
        <w:rPr>
          <w:b/>
          <w:sz w:val="24"/>
          <w:szCs w:val="24"/>
          <w:u w:val="thick" w:color="000000"/>
        </w:rPr>
        <w:t>a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  <w:u w:val="thick" w:color="000000"/>
        </w:rPr>
        <w:t>w</w:t>
      </w:r>
      <w:r>
        <w:rPr>
          <w:b/>
          <w:sz w:val="24"/>
          <w:szCs w:val="24"/>
          <w:u w:val="thick" w:color="000000"/>
        </w:rPr>
        <w:t>a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z w:val="24"/>
          <w:szCs w:val="24"/>
          <w:u w:val="thick" w:color="000000"/>
        </w:rPr>
        <w:t>ge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o  </w:t>
      </w:r>
      <w:r>
        <w:rPr>
          <w:b/>
          <w:sz w:val="24"/>
          <w:szCs w:val="24"/>
          <w:u w:val="thick" w:color="000000"/>
        </w:rPr>
        <w:t>si</w:t>
      </w:r>
      <w:r>
        <w:rPr>
          <w:b/>
          <w:spacing w:val="1"/>
          <w:sz w:val="24"/>
          <w:szCs w:val="24"/>
          <w:u w:val="thick" w:color="000000"/>
        </w:rPr>
        <w:t>k</w:t>
      </w:r>
      <w:r>
        <w:rPr>
          <w:b/>
          <w:sz w:val="24"/>
          <w:szCs w:val="24"/>
          <w:u w:val="thick" w:color="000000"/>
        </w:rPr>
        <w:t>u</w:t>
      </w:r>
      <w:r>
        <w:rPr>
          <w:b/>
          <w:spacing w:val="1"/>
          <w:sz w:val="24"/>
          <w:szCs w:val="24"/>
          <w:u w:val="thick" w:color="000000"/>
        </w:rPr>
        <w:t xml:space="preserve"> </w:t>
      </w:r>
      <w:r>
        <w:rPr>
          <w:b/>
          <w:sz w:val="24"/>
          <w:szCs w:val="24"/>
          <w:u w:val="thick" w:color="000000"/>
        </w:rPr>
        <w:t>a</w:t>
      </w:r>
      <w:r>
        <w:rPr>
          <w:b/>
          <w:spacing w:val="-3"/>
          <w:sz w:val="24"/>
          <w:szCs w:val="24"/>
          <w:u w:val="thick" w:color="000000"/>
        </w:rPr>
        <w:t>m</w:t>
      </w:r>
      <w:r>
        <w:rPr>
          <w:b/>
          <w:spacing w:val="1"/>
          <w:sz w:val="24"/>
          <w:szCs w:val="24"/>
          <w:u w:val="thick" w:color="000000"/>
        </w:rPr>
        <w:t>b</w:t>
      </w:r>
      <w:r>
        <w:rPr>
          <w:b/>
          <w:sz w:val="24"/>
          <w:szCs w:val="24"/>
          <w:u w:val="thick" w:color="000000"/>
        </w:rPr>
        <w:t>ayo i</w:t>
      </w:r>
      <w:r>
        <w:rPr>
          <w:b/>
          <w:spacing w:val="1"/>
          <w:sz w:val="24"/>
          <w:szCs w:val="24"/>
          <w:u w:val="thick" w:color="000000"/>
        </w:rPr>
        <w:t>n</w:t>
      </w:r>
      <w:r>
        <w:rPr>
          <w:b/>
          <w:sz w:val="24"/>
          <w:szCs w:val="24"/>
          <w:u w:val="thick" w:color="000000"/>
        </w:rPr>
        <w:t>g</w:t>
      </w:r>
      <w:r>
        <w:rPr>
          <w:b/>
          <w:spacing w:val="-1"/>
          <w:sz w:val="24"/>
          <w:szCs w:val="24"/>
          <w:u w:val="thick" w:color="000000"/>
        </w:rPr>
        <w:t>e</w:t>
      </w:r>
      <w:r>
        <w:rPr>
          <w:b/>
          <w:spacing w:val="1"/>
          <w:sz w:val="24"/>
          <w:szCs w:val="24"/>
          <w:u w:val="thick" w:color="000000"/>
        </w:rPr>
        <w:t>fu</w:t>
      </w:r>
      <w:r>
        <w:rPr>
          <w:b/>
          <w:sz w:val="24"/>
          <w:szCs w:val="24"/>
          <w:u w:val="thick" w:color="000000"/>
        </w:rPr>
        <w:t>ata</w:t>
      </w:r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 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kuwa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kiend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nki.                                                      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6x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½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B61D0" w:rsidRDefault="00EB61D0">
      <w:pPr>
        <w:spacing w:before="9" w:line="280" w:lineRule="exact"/>
        <w:rPr>
          <w:sz w:val="28"/>
          <w:szCs w:val="2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6311"/>
        <w:gridCol w:w="1106"/>
      </w:tblGrid>
      <w:tr w:rsidR="00EB61D0">
        <w:trPr>
          <w:trHeight w:hRule="exact" w:val="53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(n)</w:t>
            </w:r>
          </w:p>
        </w:tc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/>
              <w:ind w:left="2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mnunu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ia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 k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posho wiki jana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(k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diri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/>
              <w:ind w:left="3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pacing w:val="2"/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-1"/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>4</w:t>
            </w:r>
          </w:p>
        </w:tc>
      </w:tr>
      <w:tr w:rsidR="00EB61D0">
        <w:trPr>
          <w:trHeight w:hRule="exact" w:val="114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(o)</w:t>
            </w:r>
          </w:p>
        </w:tc>
        <w:tc>
          <w:tcPr>
            <w:tcW w:w="6311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before="7" w:line="160" w:lineRule="exact"/>
              <w:rPr>
                <w:sz w:val="16"/>
                <w:szCs w:val="16"/>
              </w:rPr>
            </w:pPr>
          </w:p>
          <w:p w:rsidR="00EB61D0" w:rsidRDefault="00266455">
            <w:pPr>
              <w:ind w:left="22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fsi (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i)</w:t>
            </w:r>
          </w:p>
          <w:p w:rsidR="00EB61D0" w:rsidRDefault="00266455">
            <w:pPr>
              <w:spacing w:before="41" w:line="275" w:lineRule="auto"/>
              <w:ind w:left="220" w:right="400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 – 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(uliopita) Chi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b – </w:t>
            </w:r>
            <w:r>
              <w:rPr>
                <w:spacing w:val="-2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izi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</w:tr>
    </w:tbl>
    <w:p w:rsidR="00EB61D0" w:rsidRDefault="00266455">
      <w:pPr>
        <w:spacing w:line="240" w:lineRule="exact"/>
        <w:ind w:left="86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 ki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shio               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(4x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½ 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2)</w:t>
      </w:r>
    </w:p>
    <w:p w:rsidR="00EB61D0" w:rsidRDefault="00EB61D0">
      <w:pPr>
        <w:spacing w:before="17" w:line="280" w:lineRule="exact"/>
        <w:rPr>
          <w:sz w:val="28"/>
          <w:szCs w:val="28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242"/>
        <w:gridCol w:w="1415"/>
      </w:tblGrid>
      <w:tr w:rsidR="00EB61D0">
        <w:trPr>
          <w:trHeight w:hRule="exact" w:val="3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(p)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ishi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fsi huw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1415" w:type="dxa"/>
            <w:vMerge w:val="restart"/>
            <w:tcBorders>
              <w:top w:val="nil"/>
              <w:left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317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7"/>
              <w:ind w:left="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mimi – si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415" w:type="dxa"/>
            <w:vMerge/>
            <w:tcBorders>
              <w:left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7"/>
              <w:ind w:left="2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we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i        huru</w:t>
            </w:r>
          </w:p>
        </w:tc>
        <w:tc>
          <w:tcPr>
            <w:tcW w:w="1415" w:type="dxa"/>
            <w:vMerge/>
            <w:tcBorders>
              <w:left w:val="nil"/>
              <w:bottom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3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8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</w:t>
            </w:r>
            <w:r>
              <w:rPr>
                <w:spacing w:val="3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</w:t>
            </w:r>
            <w:r>
              <w:rPr>
                <w:spacing w:val="2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8"/>
              <w:ind w:left="5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½</w:t>
            </w:r>
            <w:r>
              <w:rPr>
                <w:spacing w:val="-1"/>
                <w:sz w:val="24"/>
                <w:szCs w:val="24"/>
              </w:rPr>
              <w:t>=</w:t>
            </w:r>
            <w:r>
              <w:rPr>
                <w:sz w:val="24"/>
                <w:szCs w:val="24"/>
              </w:rPr>
              <w:t>1</w:t>
            </w:r>
          </w:p>
        </w:tc>
      </w:tr>
    </w:tbl>
    <w:p w:rsidR="00EB61D0" w:rsidRDefault="00EB61D0">
      <w:pPr>
        <w:spacing w:line="140" w:lineRule="exact"/>
        <w:rPr>
          <w:sz w:val="15"/>
          <w:szCs w:val="15"/>
        </w:rPr>
      </w:pPr>
    </w:p>
    <w:p w:rsidR="00EB61D0" w:rsidRDefault="00EB61D0">
      <w:pPr>
        <w:spacing w:line="200" w:lineRule="exact"/>
      </w:pPr>
    </w:p>
    <w:p w:rsidR="00EB61D0" w:rsidRDefault="00EB61D0">
      <w:pPr>
        <w:spacing w:line="200" w:lineRule="exact"/>
      </w:pPr>
    </w:p>
    <w:p w:rsidR="00EB61D0" w:rsidRDefault="00266455">
      <w:pPr>
        <w:spacing w:before="29"/>
        <w:ind w:left="980"/>
        <w:rPr>
          <w:sz w:val="24"/>
          <w:szCs w:val="24"/>
        </w:rPr>
      </w:pPr>
      <w:r>
        <w:rPr>
          <w:b/>
          <w:sz w:val="24"/>
          <w:szCs w:val="24"/>
        </w:rPr>
        <w:t>Ni</w:t>
      </w:r>
      <w:r>
        <w:rPr>
          <w:sz w:val="24"/>
          <w:szCs w:val="24"/>
        </w:rPr>
        <w:t>tain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–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sz w:val="24"/>
          <w:szCs w:val="24"/>
        </w:rPr>
        <w:t>tai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EB61D0" w:rsidRDefault="00266455">
      <w:pPr>
        <w:spacing w:before="41"/>
        <w:ind w:left="980"/>
        <w:rPr>
          <w:sz w:val="24"/>
          <w:szCs w:val="24"/>
        </w:rPr>
      </w:pPr>
      <w:r>
        <w:rPr>
          <w:b/>
          <w:sz w:val="24"/>
          <w:szCs w:val="24"/>
        </w:rPr>
        <w:t>U</w:t>
      </w:r>
      <w:r>
        <w:rPr>
          <w:sz w:val="24"/>
          <w:szCs w:val="24"/>
        </w:rPr>
        <w:t>tain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–</w:t>
      </w:r>
      <w:r>
        <w:rPr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m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     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viamb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</w:p>
    <w:p w:rsidR="00EB61D0" w:rsidRDefault="00266455">
      <w:pPr>
        <w:spacing w:before="43"/>
        <w:ind w:left="920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sz w:val="24"/>
          <w:szCs w:val="24"/>
        </w:rPr>
        <w:t>tain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–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</w:t>
      </w:r>
      <w:r>
        <w:rPr>
          <w:sz w:val="24"/>
          <w:szCs w:val="24"/>
        </w:rPr>
        <w:t>tai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        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2 x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½=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B61D0" w:rsidRDefault="00EB61D0">
      <w:pPr>
        <w:spacing w:before="8" w:line="140" w:lineRule="exact"/>
        <w:rPr>
          <w:sz w:val="15"/>
          <w:szCs w:val="15"/>
        </w:rPr>
      </w:pPr>
    </w:p>
    <w:p w:rsidR="00EB61D0" w:rsidRDefault="00EB61D0">
      <w:pPr>
        <w:spacing w:line="200" w:lineRule="exact"/>
      </w:pPr>
    </w:p>
    <w:p w:rsidR="00EB61D0" w:rsidRDefault="00266455">
      <w:pPr>
        <w:ind w:left="140"/>
        <w:rPr>
          <w:sz w:val="24"/>
          <w:szCs w:val="24"/>
        </w:rPr>
      </w:pPr>
      <w:r>
        <w:rPr>
          <w:sz w:val="24"/>
          <w:szCs w:val="24"/>
        </w:rPr>
        <w:t xml:space="preserve">(q)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f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EB61D0" w:rsidRDefault="00266455">
      <w:pPr>
        <w:spacing w:before="41" w:line="277" w:lineRule="auto"/>
        <w:ind w:left="140" w:right="3573"/>
        <w:rPr>
          <w:sz w:val="24"/>
          <w:szCs w:val="24"/>
        </w:rPr>
        <w:sectPr w:rsidR="00EB61D0">
          <w:type w:val="continuous"/>
          <w:pgSz w:w="12240" w:h="15840"/>
          <w:pgMar w:top="1380" w:right="1320" w:bottom="280" w:left="1300" w:header="720" w:footer="720" w:gutter="0"/>
          <w:cols w:space="720"/>
        </w:sectPr>
      </w:pPr>
      <w:r>
        <w:rPr>
          <w:spacing w:val="-1"/>
          <w:sz w:val="24"/>
          <w:szCs w:val="24"/>
        </w:rPr>
        <w:t>(r</w:t>
      </w:r>
      <w:r>
        <w:rPr>
          <w:sz w:val="24"/>
          <w:szCs w:val="24"/>
        </w:rPr>
        <w:t xml:space="preserve">)     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taku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mepika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(s)    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/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a</w:t>
      </w:r>
    </w:p>
    <w:p w:rsidR="00EB61D0" w:rsidRDefault="00EB61D0">
      <w:pPr>
        <w:spacing w:line="200" w:lineRule="exact"/>
      </w:pPr>
    </w:p>
    <w:p w:rsidR="00EB61D0" w:rsidRDefault="00EB61D0">
      <w:pPr>
        <w:spacing w:before="9" w:line="240" w:lineRule="exact"/>
        <w:rPr>
          <w:sz w:val="24"/>
          <w:szCs w:val="24"/>
        </w:rPr>
      </w:pPr>
    </w:p>
    <w:p w:rsidR="00EB61D0" w:rsidRDefault="00266455">
      <w:pPr>
        <w:spacing w:before="29"/>
        <w:ind w:left="667"/>
        <w:rPr>
          <w:sz w:val="24"/>
          <w:szCs w:val="24"/>
        </w:rPr>
      </w:pP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U J</w:t>
      </w:r>
      <w:r>
        <w:rPr>
          <w:b/>
          <w:spacing w:val="-1"/>
          <w:sz w:val="24"/>
          <w:szCs w:val="24"/>
        </w:rPr>
        <w:t>AM</w:t>
      </w:r>
      <w:r>
        <w:rPr>
          <w:b/>
          <w:sz w:val="24"/>
          <w:szCs w:val="24"/>
        </w:rPr>
        <w:t>II</w:t>
      </w:r>
      <w:r>
        <w:rPr>
          <w:b/>
          <w:spacing w:val="49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 10)</w:t>
      </w:r>
    </w:p>
    <w:p w:rsidR="00EB61D0" w:rsidRDefault="00EB61D0">
      <w:pPr>
        <w:spacing w:before="15" w:line="220" w:lineRule="exact"/>
        <w:rPr>
          <w:sz w:val="22"/>
          <w:szCs w:val="22"/>
        </w:rPr>
      </w:pPr>
    </w:p>
    <w:p w:rsidR="00EB61D0" w:rsidRDefault="00266455">
      <w:pPr>
        <w:ind w:left="208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i.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fudhi ni upek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ku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a</w:t>
      </w:r>
    </w:p>
    <w:p w:rsidR="00EB61D0" w:rsidRDefault="00EB61D0">
      <w:pPr>
        <w:spacing w:line="60" w:lineRule="exact"/>
        <w:rPr>
          <w:sz w:val="7"/>
          <w:szCs w:val="7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6523"/>
        <w:gridCol w:w="1879"/>
      </w:tblGrid>
      <w:tr w:rsidR="00EB61D0">
        <w:trPr>
          <w:trHeight w:hRule="exact" w:val="840"/>
        </w:trPr>
        <w:tc>
          <w:tcPr>
            <w:tcW w:w="536" w:type="dxa"/>
            <w:vMerge w:val="restart"/>
            <w:tcBorders>
              <w:top w:val="nil"/>
              <w:left w:val="nil"/>
              <w:right w:val="nil"/>
            </w:tcBorders>
          </w:tcPr>
          <w:p w:rsidR="00EB61D0" w:rsidRDefault="00EB61D0"/>
        </w:tc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69"/>
              <w:ind w:left="14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ii)       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 xml:space="preserve">o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ha la</w:t>
            </w:r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udhi</w:t>
            </w:r>
          </w:p>
          <w:p w:rsidR="00EB61D0" w:rsidRDefault="00EB61D0">
            <w:pPr>
              <w:spacing w:before="7" w:line="120" w:lineRule="exact"/>
              <w:rPr>
                <w:sz w:val="13"/>
                <w:szCs w:val="13"/>
              </w:rPr>
            </w:pPr>
          </w:p>
          <w:p w:rsidR="00EB61D0" w:rsidRDefault="00266455">
            <w:pPr>
              <w:ind w:left="26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ha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829"/>
        </w:trPr>
        <w:tc>
          <w:tcPr>
            <w:tcW w:w="536" w:type="dxa"/>
            <w:vMerge/>
            <w:tcBorders>
              <w:left w:val="nil"/>
              <w:bottom w:val="nil"/>
              <w:right w:val="nil"/>
            </w:tcBorders>
          </w:tcPr>
          <w:p w:rsidR="00EB61D0" w:rsidRDefault="00EB61D0"/>
        </w:tc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/>
              <w:ind w:left="26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3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ine</w:t>
            </w:r>
          </w:p>
          <w:p w:rsidR="00EB61D0" w:rsidRDefault="00EB61D0">
            <w:pPr>
              <w:spacing w:before="7" w:line="120" w:lineRule="exact"/>
              <w:rPr>
                <w:sz w:val="13"/>
                <w:szCs w:val="13"/>
              </w:rPr>
            </w:pPr>
          </w:p>
          <w:p w:rsidR="00EB61D0" w:rsidRDefault="00266455">
            <w:pPr>
              <w:ind w:left="26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soro 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la 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mshi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line="200" w:lineRule="exact"/>
            </w:pPr>
          </w:p>
          <w:p w:rsidR="00EB61D0" w:rsidRDefault="00EB61D0">
            <w:pPr>
              <w:spacing w:before="10" w:line="260" w:lineRule="exact"/>
              <w:rPr>
                <w:sz w:val="26"/>
                <w:szCs w:val="26"/>
              </w:rPr>
            </w:pPr>
          </w:p>
          <w:p w:rsidR="00EB61D0" w:rsidRDefault="00266455">
            <w:pPr>
              <w:ind w:lef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(zo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ote 2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 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2)</w:t>
            </w:r>
          </w:p>
        </w:tc>
      </w:tr>
      <w:tr w:rsidR="00EB61D0">
        <w:trPr>
          <w:trHeight w:hRule="exact" w:val="828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>
            <w:pPr>
              <w:spacing w:line="200" w:lineRule="exact"/>
            </w:pPr>
          </w:p>
          <w:p w:rsidR="00EB61D0" w:rsidRDefault="00EB61D0">
            <w:pPr>
              <w:spacing w:before="9" w:line="260" w:lineRule="exact"/>
              <w:rPr>
                <w:sz w:val="26"/>
                <w:szCs w:val="26"/>
              </w:rPr>
            </w:pPr>
          </w:p>
          <w:p w:rsidR="00EB61D0" w:rsidRDefault="00266455">
            <w:pPr>
              <w:ind w:left="189" w:right="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</w:t>
            </w:r>
          </w:p>
        </w:tc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/>
              <w:ind w:left="14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ifa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so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</w:p>
          <w:p w:rsidR="00EB61D0" w:rsidRDefault="00EB61D0">
            <w:pPr>
              <w:spacing w:before="7" w:line="120" w:lineRule="exact"/>
              <w:rPr>
                <w:sz w:val="13"/>
                <w:szCs w:val="13"/>
              </w:rPr>
            </w:pPr>
          </w:p>
          <w:p w:rsidR="00EB61D0" w:rsidRDefault="00266455">
            <w:pPr>
              <w:ind w:left="17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mfu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828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/>
              <w:ind w:left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</w:t>
            </w:r>
          </w:p>
          <w:p w:rsidR="00EB61D0" w:rsidRDefault="00EB61D0">
            <w:pPr>
              <w:spacing w:before="7" w:line="120" w:lineRule="exact"/>
              <w:rPr>
                <w:sz w:val="13"/>
                <w:szCs w:val="13"/>
              </w:rPr>
            </w:pPr>
          </w:p>
          <w:p w:rsidR="00EB61D0" w:rsidRDefault="00266455">
            <w:pPr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</w:t>
            </w:r>
          </w:p>
        </w:tc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/>
              <w:ind w:left="17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vu</w:t>
            </w:r>
          </w:p>
          <w:p w:rsidR="00EB61D0" w:rsidRDefault="00EB61D0">
            <w:pPr>
              <w:spacing w:before="7" w:line="120" w:lineRule="exact"/>
              <w:rPr>
                <w:sz w:val="13"/>
                <w:szCs w:val="13"/>
              </w:rPr>
            </w:pPr>
          </w:p>
          <w:p w:rsidR="00EB61D0" w:rsidRDefault="00266455">
            <w:pPr>
              <w:ind w:left="17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ha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iz</w:t>
            </w:r>
            <w:r>
              <w:rPr>
                <w:sz w:val="24"/>
                <w:szCs w:val="24"/>
              </w:rPr>
              <w:t>o(m</w:t>
            </w:r>
            <w:r>
              <w:rPr>
                <w:spacing w:val="-1"/>
                <w:sz w:val="24"/>
                <w:szCs w:val="24"/>
              </w:rPr>
              <w:t>ae</w:t>
            </w:r>
            <w:r>
              <w:rPr>
                <w:sz w:val="24"/>
                <w:szCs w:val="24"/>
              </w:rPr>
              <w:t>le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iada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kuhusu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5"/>
                <w:sz w:val="24"/>
                <w:szCs w:val="24"/>
              </w:rPr>
              <w:t>v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o 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1241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 w:line="359" w:lineRule="auto"/>
              <w:ind w:left="174" w:right="140" w:hanging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 v.</w:t>
            </w:r>
          </w:p>
          <w:p w:rsidR="00EB61D0" w:rsidRDefault="00266455">
            <w:pPr>
              <w:spacing w:before="5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vi.</w:t>
            </w:r>
          </w:p>
        </w:tc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 w:line="359" w:lineRule="auto"/>
              <w:ind w:left="179" w:right="159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ha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fu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sifa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ji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mu 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o)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lahi ma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lum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ez</w:t>
            </w:r>
            <w:r>
              <w:rPr>
                <w:sz w:val="24"/>
                <w:szCs w:val="24"/>
              </w:rPr>
              <w:t>o kv 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o,nish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ni,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ota</w:t>
            </w:r>
          </w:p>
          <w:p w:rsidR="00EB61D0" w:rsidRDefault="00266455">
            <w:pPr>
              <w:spacing w:before="5"/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ndi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EB61D0"/>
        </w:tc>
      </w:tr>
      <w:tr w:rsidR="00EB61D0">
        <w:trPr>
          <w:trHeight w:hRule="exact" w:val="428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523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/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Msamiati wa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 kv ki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g’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iro,ki</w:t>
            </w:r>
            <w:r>
              <w:rPr>
                <w:spacing w:val="1"/>
                <w:sz w:val="24"/>
                <w:szCs w:val="24"/>
              </w:rPr>
              <w:t>za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,kus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EB61D0" w:rsidRDefault="00266455">
            <w:pPr>
              <w:spacing w:before="56"/>
              <w:ind w:left="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(zo</w:t>
            </w:r>
            <w:r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ote 7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 =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7)</w:t>
            </w:r>
          </w:p>
        </w:tc>
      </w:tr>
    </w:tbl>
    <w:p w:rsidR="00266455" w:rsidRDefault="00266455"/>
    <w:sectPr w:rsidR="00266455">
      <w:pgSz w:w="12240" w:h="15840"/>
      <w:pgMar w:top="1480" w:right="1320" w:bottom="280" w:left="1340" w:header="0" w:footer="12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213" w:rsidRDefault="00717213">
      <w:r>
        <w:separator/>
      </w:r>
    </w:p>
  </w:endnote>
  <w:endnote w:type="continuationSeparator" w:id="0">
    <w:p w:rsidR="00717213" w:rsidRDefault="00717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03254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6FB0" w:rsidRDefault="009E6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473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B61D0" w:rsidRDefault="00EB61D0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213" w:rsidRDefault="00717213">
      <w:r>
        <w:separator/>
      </w:r>
    </w:p>
  </w:footnote>
  <w:footnote w:type="continuationSeparator" w:id="0">
    <w:p w:rsidR="00717213" w:rsidRDefault="00717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36E21"/>
    <w:multiLevelType w:val="multilevel"/>
    <w:tmpl w:val="5CB05EB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D0"/>
    <w:rsid w:val="00266455"/>
    <w:rsid w:val="004A4730"/>
    <w:rsid w:val="00717213"/>
    <w:rsid w:val="009E6FB0"/>
    <w:rsid w:val="00EB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9EC5E"/>
  <w15:docId w15:val="{950B1267-5336-4228-999D-10B7DFC1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E6F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FB0"/>
  </w:style>
  <w:style w:type="paragraph" w:styleId="Footer">
    <w:name w:val="footer"/>
    <w:basedOn w:val="Normal"/>
    <w:link w:val="FooterChar"/>
    <w:uiPriority w:val="99"/>
    <w:unhideWhenUsed/>
    <w:rsid w:val="009E6F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2021-01-14T06:40:00Z</dcterms:created>
  <dcterms:modified xsi:type="dcterms:W3CDTF">2022-07-18T13:17:00Z</dcterms:modified>
</cp:coreProperties>
</file>