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97D" w:rsidRPr="00397C72" w:rsidRDefault="00A67CB1" w:rsidP="0043497D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HISTORY &amp; GOVERNMENT </w:t>
      </w:r>
      <w:r w:rsidR="0043497D">
        <w:rPr>
          <w:rFonts w:ascii="Verdana" w:hAnsi="Verdana" w:cs="Arial"/>
          <w:b/>
          <w:sz w:val="24"/>
          <w:szCs w:val="24"/>
        </w:rPr>
        <w:t>PAPER 2</w:t>
      </w:r>
    </w:p>
    <w:p w:rsidR="00A67CB1" w:rsidRPr="00BE7BF8" w:rsidRDefault="00A67CB1" w:rsidP="00A67CB1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A67CB1" w:rsidRPr="00A67CB1" w:rsidRDefault="00A67CB1" w:rsidP="00A67CB1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397C72">
        <w:rPr>
          <w:rFonts w:ascii="Verdana" w:hAnsi="Verdana" w:cs="Arial"/>
          <w:b/>
          <w:sz w:val="24"/>
          <w:szCs w:val="24"/>
        </w:rPr>
        <w:t>MARKING SCHEME</w:t>
      </w:r>
    </w:p>
    <w:p w:rsidR="00A67CB1" w:rsidRDefault="00A67CB1" w:rsidP="00411CB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11CB3" w:rsidRPr="00A67CB1" w:rsidRDefault="00411CB3" w:rsidP="00FE7D7C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A67CB1">
        <w:rPr>
          <w:rFonts w:ascii="Verdana" w:hAnsi="Verdana" w:cs="Arial"/>
          <w:b/>
          <w:sz w:val="24"/>
          <w:szCs w:val="24"/>
        </w:rPr>
        <w:t>SECTION A (25 MARKS)</w:t>
      </w:r>
    </w:p>
    <w:p w:rsidR="00A67CB1" w:rsidRPr="00A67CB1" w:rsidRDefault="00A67CB1" w:rsidP="00A67CB1">
      <w:pPr>
        <w:spacing w:after="0" w:line="360" w:lineRule="auto"/>
        <w:jc w:val="both"/>
        <w:rPr>
          <w:rFonts w:ascii="Verdana" w:hAnsi="Verdana" w:cs="Arial"/>
          <w:b/>
          <w:sz w:val="24"/>
          <w:szCs w:val="24"/>
        </w:rPr>
      </w:pPr>
    </w:p>
    <w:p w:rsidR="00A67CB1" w:rsidRDefault="00411CB3" w:rsidP="00A67CB1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1.</w:t>
      </w:r>
      <w:r w:rsidR="00A67CB1" w:rsidRPr="00A67CB1">
        <w:rPr>
          <w:rFonts w:ascii="Verdana" w:hAnsi="Verdana" w:cs="Arial"/>
          <w:sz w:val="24"/>
          <w:szCs w:val="24"/>
        </w:rPr>
        <w:tab/>
      </w:r>
      <w:r w:rsidR="00A67CB1">
        <w:rPr>
          <w:rFonts w:ascii="Verdana" w:hAnsi="Verdana" w:cs="Arial"/>
          <w:sz w:val="24"/>
          <w:szCs w:val="24"/>
        </w:rPr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 xml:space="preserve">It led to population increase which necessitated need for law </w:t>
      </w:r>
    </w:p>
    <w:p w:rsidR="00411CB3" w:rsidRPr="00A67CB1" w:rsidRDefault="00411CB3" w:rsidP="00A67CB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and</w:t>
      </w:r>
      <w:proofErr w:type="gramEnd"/>
      <w:r w:rsidRPr="00A67CB1">
        <w:rPr>
          <w:rFonts w:ascii="Verdana" w:hAnsi="Verdana" w:cs="Arial"/>
          <w:sz w:val="24"/>
          <w:szCs w:val="24"/>
        </w:rPr>
        <w:t xml:space="preserve"> order</w:t>
      </w:r>
      <w:r w:rsidR="00A67CB1">
        <w:rPr>
          <w:rFonts w:ascii="Verdana" w:hAnsi="Verdana" w:cs="Arial"/>
          <w:sz w:val="24"/>
          <w:szCs w:val="24"/>
        </w:rPr>
        <w:t>.</w:t>
      </w:r>
    </w:p>
    <w:p w:rsidR="00411CB3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11CB3" w:rsidRPr="00A67CB1">
        <w:rPr>
          <w:rFonts w:ascii="Verdana" w:hAnsi="Verdana" w:cs="Arial"/>
          <w:sz w:val="24"/>
          <w:szCs w:val="24"/>
        </w:rPr>
        <w:t xml:space="preserve">Made man to </w:t>
      </w:r>
      <w:r w:rsidR="0034457D" w:rsidRPr="00A67CB1">
        <w:rPr>
          <w:rFonts w:ascii="Verdana" w:hAnsi="Verdana" w:cs="Arial"/>
          <w:sz w:val="24"/>
          <w:szCs w:val="24"/>
        </w:rPr>
        <w:t>settle hence</w:t>
      </w:r>
      <w:r w:rsidR="00411CB3" w:rsidRPr="00A67CB1">
        <w:rPr>
          <w:rFonts w:ascii="Verdana" w:hAnsi="Verdana" w:cs="Arial"/>
          <w:sz w:val="24"/>
          <w:szCs w:val="24"/>
        </w:rPr>
        <w:t xml:space="preserve"> need for law and order</w:t>
      </w:r>
    </w:p>
    <w:p w:rsidR="00411CB3" w:rsidRPr="00A67CB1" w:rsidRDefault="00A67CB1" w:rsidP="00A67CB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11CB3" w:rsidRPr="00A67CB1">
        <w:rPr>
          <w:rFonts w:ascii="Verdana" w:hAnsi="Verdana" w:cs="Arial"/>
          <w:sz w:val="24"/>
          <w:szCs w:val="24"/>
        </w:rPr>
        <w:t xml:space="preserve">Resulted to wealth creation which </w:t>
      </w:r>
      <w:r w:rsidR="00AD4EDC" w:rsidRPr="00A67CB1">
        <w:rPr>
          <w:rFonts w:ascii="Verdana" w:hAnsi="Verdana" w:cs="Arial"/>
          <w:sz w:val="24"/>
          <w:szCs w:val="24"/>
        </w:rPr>
        <w:t>require to be</w:t>
      </w:r>
      <w:r w:rsidR="00411CB3" w:rsidRPr="00A67CB1">
        <w:rPr>
          <w:rFonts w:ascii="Verdana" w:hAnsi="Verdana" w:cs="Arial"/>
          <w:sz w:val="24"/>
          <w:szCs w:val="24"/>
        </w:rPr>
        <w:t xml:space="preserve"> protected </w:t>
      </w:r>
      <w:r w:rsidR="00AD4EDC" w:rsidRPr="00A67CB1">
        <w:rPr>
          <w:rFonts w:ascii="Verdana" w:hAnsi="Verdana" w:cs="Arial"/>
          <w:sz w:val="24"/>
          <w:szCs w:val="24"/>
        </w:rPr>
        <w:t>through</w:t>
      </w:r>
      <w:r w:rsidR="00411CB3" w:rsidRPr="00A67CB1">
        <w:rPr>
          <w:rFonts w:ascii="Verdana" w:hAnsi="Verdana" w:cs="Arial"/>
          <w:sz w:val="24"/>
          <w:szCs w:val="24"/>
        </w:rPr>
        <w:t xml:space="preserve"> a </w:t>
      </w:r>
      <w:r w:rsidR="00AD4EDC" w:rsidRPr="00A67CB1">
        <w:rPr>
          <w:rFonts w:ascii="Verdana" w:hAnsi="Verdana" w:cs="Arial"/>
          <w:sz w:val="24"/>
          <w:szCs w:val="24"/>
        </w:rPr>
        <w:t>government</w:t>
      </w:r>
    </w:p>
    <w:p w:rsidR="00411CB3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11CB3" w:rsidRPr="00A67CB1">
        <w:rPr>
          <w:rFonts w:ascii="Verdana" w:hAnsi="Verdana" w:cs="Arial"/>
          <w:sz w:val="24"/>
          <w:szCs w:val="24"/>
        </w:rPr>
        <w:t>Led to emergence of a wealthy class which provide leadership</w:t>
      </w:r>
    </w:p>
    <w:p w:rsidR="00411CB3" w:rsidRPr="00A67CB1" w:rsidRDefault="00AD4EDC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 xml:space="preserve">2. 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Existence</w:t>
      </w:r>
      <w:r w:rsidR="00411CB3" w:rsidRPr="00A67CB1">
        <w:rPr>
          <w:rFonts w:ascii="Verdana" w:hAnsi="Verdana" w:cs="Arial"/>
          <w:sz w:val="24"/>
          <w:szCs w:val="24"/>
        </w:rPr>
        <w:t xml:space="preserve"> of different climatic </w:t>
      </w:r>
      <w:r w:rsidRPr="00A67CB1">
        <w:rPr>
          <w:rFonts w:ascii="Verdana" w:hAnsi="Verdana" w:cs="Arial"/>
          <w:sz w:val="24"/>
          <w:szCs w:val="24"/>
        </w:rPr>
        <w:t>conditions</w:t>
      </w:r>
    </w:p>
    <w:p w:rsidR="00411CB3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11CB3" w:rsidRPr="00A67CB1">
        <w:rPr>
          <w:rFonts w:ascii="Verdana" w:hAnsi="Verdana" w:cs="Arial"/>
          <w:sz w:val="24"/>
          <w:szCs w:val="24"/>
        </w:rPr>
        <w:t>Presence of different type of soil</w:t>
      </w:r>
    </w:p>
    <w:p w:rsidR="00A67CB1" w:rsidRDefault="00411CB3" w:rsidP="00A67CB1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3.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="00A67CB1" w:rsidRPr="00A67CB1">
        <w:rPr>
          <w:rFonts w:ascii="Verdana" w:hAnsi="Verdana" w:cs="Arial"/>
          <w:sz w:val="24"/>
          <w:szCs w:val="24"/>
        </w:rPr>
        <w:t>Because</w:t>
      </w:r>
      <w:r w:rsidRPr="00A67CB1">
        <w:rPr>
          <w:rFonts w:ascii="Verdana" w:hAnsi="Verdana" w:cs="Arial"/>
          <w:sz w:val="24"/>
          <w:szCs w:val="24"/>
        </w:rPr>
        <w:t xml:space="preserve"> of language barrier / lack of common </w:t>
      </w:r>
      <w:r w:rsidR="00AD4EDC" w:rsidRPr="00A67CB1">
        <w:rPr>
          <w:rFonts w:ascii="Verdana" w:hAnsi="Verdana" w:cs="Arial"/>
          <w:sz w:val="24"/>
          <w:szCs w:val="24"/>
        </w:rPr>
        <w:t xml:space="preserve">language </w:t>
      </w:r>
      <w:r w:rsidRPr="00A67CB1">
        <w:rPr>
          <w:rFonts w:ascii="Verdana" w:hAnsi="Verdana" w:cs="Arial"/>
          <w:sz w:val="24"/>
          <w:szCs w:val="24"/>
        </w:rPr>
        <w:t xml:space="preserve">of </w:t>
      </w:r>
    </w:p>
    <w:p w:rsidR="00411CB3" w:rsidRPr="00A67CB1" w:rsidRDefault="00411CB3" w:rsidP="00A67CB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communication</w:t>
      </w:r>
      <w:proofErr w:type="gramEnd"/>
    </w:p>
    <w:p w:rsidR="00A67CB1" w:rsidRDefault="00411CB3" w:rsidP="00A67CB1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4.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 xml:space="preserve">Took away the energetic young men who were </w:t>
      </w:r>
      <w:r w:rsidR="00AD4EDC" w:rsidRPr="00A67CB1">
        <w:rPr>
          <w:rFonts w:ascii="Verdana" w:hAnsi="Verdana" w:cs="Arial"/>
          <w:sz w:val="24"/>
          <w:szCs w:val="24"/>
        </w:rPr>
        <w:t>warriors</w:t>
      </w:r>
      <w:r w:rsidRPr="00A67CB1">
        <w:rPr>
          <w:rFonts w:ascii="Verdana" w:hAnsi="Verdana" w:cs="Arial"/>
          <w:sz w:val="24"/>
          <w:szCs w:val="24"/>
        </w:rPr>
        <w:t xml:space="preserve"> to </w:t>
      </w:r>
    </w:p>
    <w:p w:rsidR="00411CB3" w:rsidRPr="00A67CB1" w:rsidRDefault="00411CB3" w:rsidP="00A67CB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defend</w:t>
      </w:r>
      <w:proofErr w:type="gramEnd"/>
      <w:r w:rsidRPr="00A67CB1">
        <w:rPr>
          <w:rFonts w:ascii="Verdana" w:hAnsi="Verdana" w:cs="Arial"/>
          <w:sz w:val="24"/>
          <w:szCs w:val="24"/>
        </w:rPr>
        <w:t xml:space="preserve"> society</w:t>
      </w:r>
    </w:p>
    <w:p w:rsidR="0034457D" w:rsidRPr="00A67CB1" w:rsidRDefault="00A67CB1" w:rsidP="00A67CB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11CB3" w:rsidRPr="00A67CB1">
        <w:rPr>
          <w:rFonts w:ascii="Verdana" w:hAnsi="Verdana" w:cs="Arial"/>
          <w:sz w:val="24"/>
          <w:szCs w:val="24"/>
        </w:rPr>
        <w:t xml:space="preserve">It introduce </w:t>
      </w:r>
      <w:r w:rsidR="00AD4EDC" w:rsidRPr="00A67CB1">
        <w:rPr>
          <w:rFonts w:ascii="Verdana" w:hAnsi="Verdana" w:cs="Arial"/>
          <w:sz w:val="24"/>
          <w:szCs w:val="24"/>
        </w:rPr>
        <w:t>dang</w:t>
      </w:r>
      <w:r w:rsidR="00411CB3" w:rsidRPr="00A67CB1">
        <w:rPr>
          <w:rFonts w:ascii="Verdana" w:hAnsi="Verdana" w:cs="Arial"/>
          <w:sz w:val="24"/>
          <w:szCs w:val="24"/>
        </w:rPr>
        <w:t>erous weapons which resulted to by</w:t>
      </w:r>
      <w:r w:rsidR="00AD4EDC" w:rsidRPr="00A67CB1">
        <w:rPr>
          <w:rFonts w:ascii="Verdana" w:hAnsi="Verdana" w:cs="Arial"/>
          <w:sz w:val="24"/>
          <w:szCs w:val="24"/>
        </w:rPr>
        <w:t xml:space="preserve"> </w:t>
      </w:r>
      <w:r w:rsidR="00411CB3" w:rsidRPr="00A67CB1">
        <w:rPr>
          <w:rFonts w:ascii="Verdana" w:hAnsi="Verdana" w:cs="Arial"/>
          <w:sz w:val="24"/>
          <w:szCs w:val="24"/>
        </w:rPr>
        <w:t xml:space="preserve">the increased warfare among Africans hence weakens them. 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5.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It is cheap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It was readily available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It is flexible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6.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proofErr w:type="spellStart"/>
      <w:r w:rsidRPr="00A67CB1">
        <w:rPr>
          <w:rFonts w:ascii="Verdana" w:hAnsi="Verdana" w:cs="Arial"/>
          <w:sz w:val="24"/>
          <w:szCs w:val="24"/>
        </w:rPr>
        <w:t>Coudl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relay a wide range of messages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Message s could be conveyed over a wide area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It could be used any time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Message was conveyed faster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7.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proofErr w:type="spellStart"/>
      <w:r w:rsidRPr="00A67CB1">
        <w:rPr>
          <w:rFonts w:ascii="Verdana" w:hAnsi="Verdana" w:cs="Arial"/>
          <w:sz w:val="24"/>
          <w:szCs w:val="24"/>
        </w:rPr>
        <w:t>Nok</w:t>
      </w:r>
      <w:proofErr w:type="spellEnd"/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34457D" w:rsidRPr="00A67CB1">
        <w:rPr>
          <w:rFonts w:ascii="Verdana" w:hAnsi="Verdana" w:cs="Arial"/>
          <w:sz w:val="24"/>
          <w:szCs w:val="24"/>
        </w:rPr>
        <w:t>Taruga</w:t>
      </w:r>
      <w:proofErr w:type="spellEnd"/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8.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The Nubians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9.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Discovered Penicillin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10.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Unilateral declaration of independence by Jan smith the PM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lastRenderedPageBreak/>
        <w:t>11.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="00A67CB1" w:rsidRPr="00A67CB1">
        <w:rPr>
          <w:rFonts w:ascii="Verdana" w:hAnsi="Verdana" w:cs="Arial"/>
          <w:sz w:val="24"/>
          <w:szCs w:val="24"/>
        </w:rPr>
        <w:t>USA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China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13.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proofErr w:type="spellStart"/>
      <w:r w:rsidRPr="00A67CB1">
        <w:rPr>
          <w:rFonts w:ascii="Verdana" w:hAnsi="Verdana" w:cs="Arial"/>
          <w:sz w:val="24"/>
          <w:szCs w:val="24"/>
        </w:rPr>
        <w:t>Interpretes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treaties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Settles disputes among members states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14.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Korea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Vietnam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Afghanistan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>China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15.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Implement government policies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16.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Tanganyika African national union (TANU)</w:t>
      </w:r>
    </w:p>
    <w:p w:rsidR="0034457D" w:rsidRP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  <w:t xml:space="preserve">Afro </w:t>
      </w:r>
      <w:proofErr w:type="spellStart"/>
      <w:r>
        <w:rPr>
          <w:rFonts w:ascii="Verdana" w:hAnsi="Verdana" w:cs="Arial"/>
          <w:sz w:val="24"/>
          <w:szCs w:val="24"/>
        </w:rPr>
        <w:t>shirazi</w:t>
      </w:r>
      <w:proofErr w:type="spellEnd"/>
      <w:r>
        <w:rPr>
          <w:rFonts w:ascii="Verdana" w:hAnsi="Verdana" w:cs="Arial"/>
          <w:sz w:val="24"/>
          <w:szCs w:val="24"/>
        </w:rPr>
        <w:t xml:space="preserve"> party (</w:t>
      </w:r>
      <w:r w:rsidR="0034457D" w:rsidRPr="00A67CB1">
        <w:rPr>
          <w:rFonts w:ascii="Verdana" w:hAnsi="Verdana" w:cs="Arial"/>
          <w:sz w:val="24"/>
          <w:szCs w:val="24"/>
        </w:rPr>
        <w:t>ASP)</w:t>
      </w:r>
    </w:p>
    <w:p w:rsidR="0034457D" w:rsidRPr="00A67CB1" w:rsidRDefault="0034457D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17.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Has special power to financial and taxation measures</w:t>
      </w:r>
    </w:p>
    <w:p w:rsidR="00803DF8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4457D" w:rsidRPr="00A67CB1">
        <w:rPr>
          <w:rFonts w:ascii="Verdana" w:hAnsi="Verdana" w:cs="Arial"/>
          <w:sz w:val="24"/>
          <w:szCs w:val="24"/>
        </w:rPr>
        <w:t xml:space="preserve">Can impeach a president </w:t>
      </w:r>
    </w:p>
    <w:p w:rsidR="00A67CB1" w:rsidRDefault="00A67CB1" w:rsidP="00A67CB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</w:p>
    <w:p w:rsidR="00A67CB1" w:rsidRDefault="00A67CB1" w:rsidP="00A67CB1">
      <w:pPr>
        <w:spacing w:after="0" w:line="360" w:lineRule="auto"/>
        <w:ind w:firstLine="720"/>
        <w:jc w:val="center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SECTION B</w:t>
      </w:r>
    </w:p>
    <w:p w:rsidR="00A67CB1" w:rsidRPr="00A67CB1" w:rsidRDefault="00A67CB1" w:rsidP="00A67CB1">
      <w:pPr>
        <w:spacing w:after="0" w:line="360" w:lineRule="auto"/>
        <w:ind w:firstLine="720"/>
        <w:jc w:val="center"/>
        <w:rPr>
          <w:rFonts w:ascii="Verdana" w:hAnsi="Verdana" w:cs="Arial"/>
          <w:sz w:val="24"/>
          <w:szCs w:val="24"/>
        </w:rPr>
      </w:pPr>
    </w:p>
    <w:p w:rsidR="00803DF8" w:rsidRPr="00A67CB1" w:rsidRDefault="00803DF8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21</w:t>
      </w:r>
      <w:r w:rsidR="00A67CB1">
        <w:rPr>
          <w:rFonts w:ascii="Verdana" w:hAnsi="Verdana" w:cs="Arial"/>
          <w:sz w:val="24"/>
          <w:szCs w:val="24"/>
        </w:rPr>
        <w:tab/>
        <w:t>(a)</w:t>
      </w:r>
      <w:r w:rsidR="00A67CB1">
        <w:rPr>
          <w:rFonts w:ascii="Verdana" w:hAnsi="Verdana" w:cs="Arial"/>
          <w:sz w:val="24"/>
          <w:szCs w:val="24"/>
        </w:rPr>
        <w:tab/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  <w:t>African National C</w:t>
      </w:r>
      <w:r w:rsidRPr="00A67CB1">
        <w:rPr>
          <w:rFonts w:ascii="Verdana" w:hAnsi="Verdana" w:cs="Arial"/>
          <w:sz w:val="24"/>
          <w:szCs w:val="24"/>
        </w:rPr>
        <w:t>ongress (ANU)</w:t>
      </w:r>
    </w:p>
    <w:p w:rsidR="00803DF8" w:rsidRPr="00A67CB1" w:rsidRDefault="00A67CB1" w:rsidP="00A67CB1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03DF8" w:rsidRPr="00A67CB1">
        <w:rPr>
          <w:rFonts w:ascii="Verdana" w:hAnsi="Verdana" w:cs="Arial"/>
          <w:sz w:val="24"/>
          <w:szCs w:val="24"/>
        </w:rPr>
        <w:t>Pan African congress (PAC)</w:t>
      </w:r>
    </w:p>
    <w:p w:rsidR="00803DF8" w:rsidRPr="00A67CB1" w:rsidRDefault="00A67CB1" w:rsidP="00A67CB1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03DF8" w:rsidRPr="00A67CB1">
        <w:rPr>
          <w:rFonts w:ascii="Verdana" w:hAnsi="Verdana" w:cs="Arial"/>
          <w:sz w:val="24"/>
          <w:szCs w:val="24"/>
        </w:rPr>
        <w:t xml:space="preserve">Communist party of </w:t>
      </w:r>
      <w:r w:rsidRPr="00A67CB1">
        <w:rPr>
          <w:rFonts w:ascii="Verdana" w:hAnsi="Verdana" w:cs="Arial"/>
          <w:sz w:val="24"/>
          <w:szCs w:val="24"/>
        </w:rPr>
        <w:t>South</w:t>
      </w:r>
      <w:r w:rsidR="00803DF8" w:rsidRPr="00A67CB1">
        <w:rPr>
          <w:rFonts w:ascii="Verdana" w:hAnsi="Verdana" w:cs="Arial"/>
          <w:sz w:val="24"/>
          <w:szCs w:val="24"/>
        </w:rPr>
        <w:t xml:space="preserve"> Africa</w:t>
      </w:r>
    </w:p>
    <w:p w:rsidR="00803DF8" w:rsidRPr="00A67CB1" w:rsidRDefault="00A67CB1" w:rsidP="00A67CB1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803DF8" w:rsidRPr="00A67CB1">
        <w:rPr>
          <w:rFonts w:ascii="Verdana" w:hAnsi="Verdana" w:cs="Arial"/>
          <w:sz w:val="24"/>
          <w:szCs w:val="24"/>
        </w:rPr>
        <w:t>Inkatha</w:t>
      </w:r>
      <w:proofErr w:type="spellEnd"/>
      <w:r w:rsidR="00803DF8" w:rsidRPr="00A67CB1">
        <w:rPr>
          <w:rFonts w:ascii="Verdana" w:hAnsi="Verdana" w:cs="Arial"/>
          <w:sz w:val="24"/>
          <w:szCs w:val="24"/>
        </w:rPr>
        <w:t xml:space="preserve"> freedom party</w:t>
      </w:r>
    </w:p>
    <w:p w:rsidR="00803DF8" w:rsidRPr="00A67CB1" w:rsidRDefault="00803DF8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A67CB1" w:rsidRDefault="00803DF8" w:rsidP="00A67CB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b)</w:t>
      </w:r>
      <w:r w:rsidR="00A67CB1">
        <w:rPr>
          <w:rFonts w:ascii="Verdana" w:hAnsi="Verdana" w:cs="Arial"/>
          <w:sz w:val="24"/>
          <w:szCs w:val="24"/>
        </w:rPr>
        <w:tab/>
        <w:t>-</w:t>
      </w:r>
      <w:r w:rsidR="00A67CB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 xml:space="preserve">As a lawyer he defended man Africans who were </w:t>
      </w:r>
    </w:p>
    <w:p w:rsidR="00803DF8" w:rsidRPr="00A67CB1" w:rsidRDefault="00803DF8" w:rsidP="00A67CB1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accused</w:t>
      </w:r>
      <w:proofErr w:type="gramEnd"/>
      <w:r w:rsidRPr="00A67CB1">
        <w:rPr>
          <w:rFonts w:ascii="Verdana" w:hAnsi="Verdana" w:cs="Arial"/>
          <w:sz w:val="24"/>
          <w:szCs w:val="24"/>
        </w:rPr>
        <w:t xml:space="preserve"> of </w:t>
      </w:r>
      <w:proofErr w:type="spellStart"/>
      <w:r w:rsidRPr="00A67CB1">
        <w:rPr>
          <w:rFonts w:ascii="Verdana" w:hAnsi="Verdana" w:cs="Arial"/>
          <w:sz w:val="24"/>
          <w:szCs w:val="24"/>
        </w:rPr>
        <w:t>apposing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apartheid regime</w:t>
      </w:r>
    </w:p>
    <w:p w:rsidR="00803DF8" w:rsidRPr="00A67CB1" w:rsidRDefault="00803DF8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He was a founder member of the  ANC Youth league where he was involved in protects / demonstrations against whit  regime</w:t>
      </w:r>
    </w:p>
    <w:p w:rsidR="00803DF8" w:rsidRPr="00A67CB1" w:rsidRDefault="00803DF8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He was elected  deputy  president general of ANC and organized of defiance campaign ns</w:t>
      </w:r>
    </w:p>
    <w:p w:rsidR="00803DF8" w:rsidRPr="00A67CB1" w:rsidRDefault="00803DF8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 xml:space="preserve">He was among the nationalist in 1955 formulated the freedom charter that declared that </w:t>
      </w:r>
      <w:r w:rsidR="00A67CB1" w:rsidRPr="00A67CB1">
        <w:rPr>
          <w:rFonts w:ascii="Verdana" w:hAnsi="Verdana" w:cs="Arial"/>
          <w:sz w:val="24"/>
          <w:szCs w:val="24"/>
        </w:rPr>
        <w:t>South</w:t>
      </w:r>
      <w:r w:rsidRPr="00A67CB1">
        <w:rPr>
          <w:rFonts w:ascii="Verdana" w:hAnsi="Verdana" w:cs="Arial"/>
          <w:sz w:val="24"/>
          <w:szCs w:val="24"/>
        </w:rPr>
        <w:t xml:space="preserve"> Africa belonged to all races in the country.</w:t>
      </w:r>
    </w:p>
    <w:p w:rsidR="00803DF8" w:rsidRPr="00A67CB1" w:rsidRDefault="00803DF8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lastRenderedPageBreak/>
        <w:t>In 1960 he f</w:t>
      </w:r>
      <w:r w:rsidR="00A67CB1">
        <w:rPr>
          <w:rFonts w:ascii="Verdana" w:hAnsi="Verdana" w:cs="Arial"/>
          <w:sz w:val="24"/>
          <w:szCs w:val="24"/>
        </w:rPr>
        <w:t xml:space="preserve">ormed </w:t>
      </w:r>
      <w:proofErr w:type="spellStart"/>
      <w:r w:rsidR="00A67CB1">
        <w:rPr>
          <w:rFonts w:ascii="Verdana" w:hAnsi="Verdana" w:cs="Arial"/>
          <w:sz w:val="24"/>
          <w:szCs w:val="24"/>
        </w:rPr>
        <w:t>Umkhonto</w:t>
      </w:r>
      <w:proofErr w:type="spellEnd"/>
      <w:r w:rsidR="00A67CB1">
        <w:rPr>
          <w:rFonts w:ascii="Verdana" w:hAnsi="Verdana" w:cs="Arial"/>
          <w:sz w:val="24"/>
          <w:szCs w:val="24"/>
        </w:rPr>
        <w:t xml:space="preserve"> </w:t>
      </w:r>
      <w:r w:rsidRPr="00A67CB1">
        <w:rPr>
          <w:rFonts w:ascii="Verdana" w:hAnsi="Verdana" w:cs="Arial"/>
          <w:sz w:val="24"/>
          <w:szCs w:val="24"/>
        </w:rPr>
        <w:t xml:space="preserve">We </w:t>
      </w:r>
      <w:proofErr w:type="spellStart"/>
      <w:r w:rsidRPr="00A67CB1">
        <w:rPr>
          <w:rFonts w:ascii="Verdana" w:hAnsi="Verdana" w:cs="Arial"/>
          <w:sz w:val="24"/>
          <w:szCs w:val="24"/>
        </w:rPr>
        <w:t>sizwe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(spear of the nation) fight for African indep</w:t>
      </w:r>
      <w:r w:rsidR="00A67CB1">
        <w:rPr>
          <w:rFonts w:ascii="Verdana" w:hAnsi="Verdana" w:cs="Arial"/>
          <w:sz w:val="24"/>
          <w:szCs w:val="24"/>
        </w:rPr>
        <w:t>endence it attacked and sabota</w:t>
      </w:r>
      <w:r w:rsidRPr="00A67CB1">
        <w:rPr>
          <w:rFonts w:ascii="Verdana" w:hAnsi="Verdana" w:cs="Arial"/>
          <w:sz w:val="24"/>
          <w:szCs w:val="24"/>
        </w:rPr>
        <w:t>ge</w:t>
      </w:r>
      <w:r w:rsidR="00A67CB1">
        <w:rPr>
          <w:rFonts w:ascii="Verdana" w:hAnsi="Verdana" w:cs="Arial"/>
          <w:sz w:val="24"/>
          <w:szCs w:val="24"/>
        </w:rPr>
        <w:t xml:space="preserve">d vital government facilities </w:t>
      </w:r>
      <w:proofErr w:type="spellStart"/>
      <w:r w:rsidR="00A67CB1">
        <w:rPr>
          <w:rFonts w:ascii="Verdana" w:hAnsi="Verdana" w:cs="Arial"/>
          <w:sz w:val="24"/>
          <w:szCs w:val="24"/>
        </w:rPr>
        <w:t>e</w:t>
      </w:r>
      <w:r w:rsidRPr="00A67CB1">
        <w:rPr>
          <w:rFonts w:ascii="Verdana" w:hAnsi="Verdana" w:cs="Arial"/>
          <w:sz w:val="24"/>
          <w:szCs w:val="24"/>
        </w:rPr>
        <w:t>.g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railways. </w:t>
      </w:r>
    </w:p>
    <w:p w:rsidR="00E5385D" w:rsidRPr="00A67CB1" w:rsidRDefault="00E5385D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 xml:space="preserve">He travelled outside </w:t>
      </w:r>
      <w:r w:rsidR="00A67CB1" w:rsidRPr="00A67CB1">
        <w:rPr>
          <w:rFonts w:ascii="Verdana" w:hAnsi="Verdana" w:cs="Arial"/>
          <w:sz w:val="24"/>
          <w:szCs w:val="24"/>
        </w:rPr>
        <w:t>South</w:t>
      </w:r>
      <w:r w:rsidRPr="00A67CB1">
        <w:rPr>
          <w:rFonts w:ascii="Verdana" w:hAnsi="Verdana" w:cs="Arial"/>
          <w:sz w:val="24"/>
          <w:szCs w:val="24"/>
        </w:rPr>
        <w:t xml:space="preserve"> Africa to solicit support from other countries.</w:t>
      </w:r>
    </w:p>
    <w:p w:rsidR="00E5385D" w:rsidRPr="00A67CB1" w:rsidRDefault="00E5385D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 xml:space="preserve">In 1962 he was jailed for life due to his alleged suppressive activities and confined in the </w:t>
      </w:r>
      <w:proofErr w:type="spellStart"/>
      <w:r w:rsidRPr="00A67CB1">
        <w:rPr>
          <w:rFonts w:ascii="Verdana" w:hAnsi="Verdana" w:cs="Arial"/>
          <w:sz w:val="24"/>
          <w:szCs w:val="24"/>
        </w:rPr>
        <w:t>Robbe</w:t>
      </w:r>
      <w:r w:rsidR="00A67CB1">
        <w:rPr>
          <w:rFonts w:ascii="Verdana" w:hAnsi="Verdana" w:cs="Arial"/>
          <w:sz w:val="24"/>
          <w:szCs w:val="24"/>
        </w:rPr>
        <w:t>n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</w:t>
      </w:r>
      <w:proofErr w:type="gramStart"/>
      <w:r w:rsidRPr="00A67CB1">
        <w:rPr>
          <w:rFonts w:ascii="Verdana" w:hAnsi="Verdana" w:cs="Arial"/>
          <w:sz w:val="24"/>
          <w:szCs w:val="24"/>
        </w:rPr>
        <w:t>island</w:t>
      </w:r>
      <w:proofErr w:type="gramEnd"/>
      <w:r w:rsidRPr="00A67CB1">
        <w:rPr>
          <w:rFonts w:ascii="Verdana" w:hAnsi="Verdana" w:cs="Arial"/>
          <w:sz w:val="24"/>
          <w:szCs w:val="24"/>
        </w:rPr>
        <w:t>.</w:t>
      </w:r>
    </w:p>
    <w:p w:rsidR="00E5385D" w:rsidRPr="00A67CB1" w:rsidRDefault="00E5385D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After being unconditionally released he became the leader of NNC</w:t>
      </w:r>
    </w:p>
    <w:p w:rsidR="00E5385D" w:rsidRPr="00A67CB1" w:rsidRDefault="00E5385D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1994 he was elected the first</w:t>
      </w:r>
      <w:r w:rsidR="00A67CB1">
        <w:rPr>
          <w:rFonts w:ascii="Verdana" w:hAnsi="Verdana" w:cs="Arial"/>
          <w:sz w:val="24"/>
          <w:szCs w:val="24"/>
        </w:rPr>
        <w:t xml:space="preserve"> black president of democratic S</w:t>
      </w:r>
      <w:r w:rsidRPr="00A67CB1">
        <w:rPr>
          <w:rFonts w:ascii="Verdana" w:hAnsi="Verdana" w:cs="Arial"/>
          <w:sz w:val="24"/>
          <w:szCs w:val="24"/>
        </w:rPr>
        <w:t>outh Africa</w:t>
      </w:r>
    </w:p>
    <w:p w:rsidR="003877F3" w:rsidRPr="00880861" w:rsidRDefault="00E5385D" w:rsidP="00A67C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 xml:space="preserve">He contributed in the process of truth and </w:t>
      </w:r>
      <w:r w:rsidR="00D27308" w:rsidRPr="00880861">
        <w:rPr>
          <w:rFonts w:ascii="Verdana" w:hAnsi="Verdana" w:cs="Arial"/>
          <w:sz w:val="24"/>
          <w:szCs w:val="24"/>
        </w:rPr>
        <w:t>reconciliation</w:t>
      </w:r>
      <w:r w:rsidRPr="00880861">
        <w:rPr>
          <w:rFonts w:ascii="Verdana" w:hAnsi="Verdana" w:cs="Arial"/>
          <w:sz w:val="24"/>
          <w:szCs w:val="24"/>
        </w:rPr>
        <w:t xml:space="preserve"> commission headed by archbishop </w:t>
      </w:r>
      <w:r w:rsidR="00880861" w:rsidRPr="00880861">
        <w:rPr>
          <w:rFonts w:ascii="Verdana" w:hAnsi="Verdana" w:cs="Arial"/>
          <w:sz w:val="24"/>
          <w:szCs w:val="24"/>
        </w:rPr>
        <w:t>Desmond</w:t>
      </w:r>
      <w:r w:rsidRPr="00880861">
        <w:rPr>
          <w:rFonts w:ascii="Verdana" w:hAnsi="Verdana" w:cs="Arial"/>
          <w:sz w:val="24"/>
          <w:szCs w:val="24"/>
        </w:rPr>
        <w:t xml:space="preserve"> Tutu to ease the </w:t>
      </w:r>
      <w:r w:rsidR="00D27308" w:rsidRPr="00880861">
        <w:rPr>
          <w:rFonts w:ascii="Verdana" w:hAnsi="Verdana" w:cs="Arial"/>
          <w:sz w:val="24"/>
          <w:szCs w:val="24"/>
        </w:rPr>
        <w:t>tension</w:t>
      </w:r>
      <w:r w:rsidRPr="00880861">
        <w:rPr>
          <w:rFonts w:ascii="Verdana" w:hAnsi="Verdana" w:cs="Arial"/>
          <w:sz w:val="24"/>
          <w:szCs w:val="24"/>
        </w:rPr>
        <w:t xml:space="preserve"> between </w:t>
      </w:r>
      <w:r w:rsidR="00D27308" w:rsidRPr="00880861">
        <w:rPr>
          <w:rFonts w:ascii="Verdana" w:hAnsi="Verdana" w:cs="Arial"/>
          <w:sz w:val="24"/>
          <w:szCs w:val="24"/>
        </w:rPr>
        <w:t>African</w:t>
      </w:r>
      <w:r w:rsidRPr="00880861">
        <w:rPr>
          <w:rFonts w:ascii="Verdana" w:hAnsi="Verdana" w:cs="Arial"/>
          <w:sz w:val="24"/>
          <w:szCs w:val="24"/>
        </w:rPr>
        <w:t xml:space="preserve"> and white </w:t>
      </w:r>
      <w:r w:rsidR="00D27308" w:rsidRPr="00880861">
        <w:rPr>
          <w:rFonts w:ascii="Verdana" w:hAnsi="Verdana" w:cs="Arial"/>
          <w:sz w:val="24"/>
          <w:szCs w:val="24"/>
        </w:rPr>
        <w:t>communities</w:t>
      </w:r>
      <w:r w:rsidRPr="00880861">
        <w:rPr>
          <w:rFonts w:ascii="Verdana" w:hAnsi="Verdana" w:cs="Arial"/>
          <w:sz w:val="24"/>
          <w:szCs w:val="24"/>
        </w:rPr>
        <w:t xml:space="preserve"> </w:t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Pr="00880861">
        <w:rPr>
          <w:rFonts w:ascii="Verdana" w:hAnsi="Verdana" w:cs="Arial"/>
          <w:sz w:val="24"/>
          <w:szCs w:val="24"/>
        </w:rPr>
        <w:t>6 x 2=12 marks.</w:t>
      </w:r>
    </w:p>
    <w:p w:rsidR="00880861" w:rsidRPr="00A67CB1" w:rsidRDefault="003877F3" w:rsidP="00880861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A67CB1">
        <w:rPr>
          <w:rFonts w:ascii="Verdana" w:hAnsi="Verdana" w:cs="Arial"/>
          <w:b/>
          <w:sz w:val="24"/>
          <w:szCs w:val="24"/>
        </w:rPr>
        <w:t>SECTION C (30 MARKS)</w:t>
      </w:r>
    </w:p>
    <w:p w:rsidR="003877F3" w:rsidRPr="00A67CB1" w:rsidRDefault="003877F3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22.</w:t>
      </w:r>
      <w:r w:rsidR="00880861">
        <w:rPr>
          <w:rFonts w:ascii="Verdana" w:hAnsi="Verdana" w:cs="Arial"/>
          <w:sz w:val="24"/>
          <w:szCs w:val="24"/>
        </w:rPr>
        <w:tab/>
        <w:t>(</w:t>
      </w:r>
      <w:proofErr w:type="gramStart"/>
      <w:r w:rsidR="00880861">
        <w:rPr>
          <w:rFonts w:ascii="Verdana" w:hAnsi="Verdana" w:cs="Arial"/>
          <w:sz w:val="24"/>
          <w:szCs w:val="24"/>
        </w:rPr>
        <w:t>a</w:t>
      </w:r>
      <w:proofErr w:type="gramEnd"/>
      <w:r w:rsidR="00880861">
        <w:rPr>
          <w:rFonts w:ascii="Verdana" w:hAnsi="Verdana" w:cs="Arial"/>
          <w:sz w:val="24"/>
          <w:szCs w:val="24"/>
        </w:rPr>
        <w:t>)</w:t>
      </w:r>
      <w:r w:rsidR="00880861">
        <w:rPr>
          <w:rFonts w:ascii="Verdana" w:hAnsi="Verdana" w:cs="Arial"/>
          <w:sz w:val="24"/>
          <w:szCs w:val="24"/>
        </w:rPr>
        <w:tab/>
        <w:t>-</w:t>
      </w:r>
      <w:r w:rsidR="0088086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Parti</w:t>
      </w:r>
      <w:r w:rsidR="00880861">
        <w:rPr>
          <w:rFonts w:ascii="Verdana" w:hAnsi="Verdana" w:cs="Arial"/>
          <w:sz w:val="24"/>
          <w:szCs w:val="24"/>
        </w:rPr>
        <w:t>ci</w:t>
      </w:r>
      <w:r w:rsidRPr="00A67CB1">
        <w:rPr>
          <w:rFonts w:ascii="Verdana" w:hAnsi="Verdana" w:cs="Arial"/>
          <w:sz w:val="24"/>
          <w:szCs w:val="24"/>
        </w:rPr>
        <w:t>pati</w:t>
      </w:r>
      <w:r w:rsidR="00880861">
        <w:rPr>
          <w:rFonts w:ascii="Verdana" w:hAnsi="Verdana" w:cs="Arial"/>
          <w:sz w:val="24"/>
          <w:szCs w:val="24"/>
        </w:rPr>
        <w:t>o</w:t>
      </w:r>
      <w:r w:rsidRPr="00A67CB1">
        <w:rPr>
          <w:rFonts w:ascii="Verdana" w:hAnsi="Verdana" w:cs="Arial"/>
          <w:sz w:val="24"/>
          <w:szCs w:val="24"/>
        </w:rPr>
        <w:t>n in the long distance trade</w:t>
      </w:r>
    </w:p>
    <w:p w:rsidR="003877F3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 xml:space="preserve">Fertile soils and suitable climate </w:t>
      </w:r>
    </w:p>
    <w:p w:rsidR="003877F3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 xml:space="preserve">Strong and able </w:t>
      </w:r>
      <w:r w:rsidRPr="00A67CB1">
        <w:rPr>
          <w:rFonts w:ascii="Verdana" w:hAnsi="Verdana" w:cs="Arial"/>
          <w:sz w:val="24"/>
          <w:szCs w:val="24"/>
        </w:rPr>
        <w:t>leader’s</w:t>
      </w:r>
      <w:r w:rsidR="003877F3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e.g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kabaka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mutesa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I</w:t>
      </w:r>
    </w:p>
    <w:p w:rsidR="003877F3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>Strong and well equipped arm which defended the kingdom</w:t>
      </w:r>
    </w:p>
    <w:p w:rsidR="003877F3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>
        <w:rPr>
          <w:rFonts w:ascii="Verdana" w:hAnsi="Verdana" w:cs="Arial"/>
          <w:sz w:val="24"/>
          <w:szCs w:val="24"/>
        </w:rPr>
        <w:t>Centralised</w:t>
      </w:r>
      <w:proofErr w:type="spellEnd"/>
      <w:r>
        <w:rPr>
          <w:rFonts w:ascii="Verdana" w:hAnsi="Verdana" w:cs="Arial"/>
          <w:sz w:val="24"/>
          <w:szCs w:val="24"/>
        </w:rPr>
        <w:t xml:space="preserve"> government under the </w:t>
      </w:r>
      <w:proofErr w:type="spellStart"/>
      <w:r>
        <w:rPr>
          <w:rFonts w:ascii="Verdana" w:hAnsi="Verdana" w:cs="Arial"/>
          <w:sz w:val="24"/>
          <w:szCs w:val="24"/>
        </w:rPr>
        <w:t>K</w:t>
      </w:r>
      <w:r w:rsidR="003877F3" w:rsidRPr="00A67CB1">
        <w:rPr>
          <w:rFonts w:ascii="Verdana" w:hAnsi="Verdana" w:cs="Arial"/>
          <w:sz w:val="24"/>
          <w:szCs w:val="24"/>
        </w:rPr>
        <w:t>abaka</w:t>
      </w:r>
      <w:proofErr w:type="spellEnd"/>
    </w:p>
    <w:p w:rsidR="003877F3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It s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small size made it easy for her to manage</w:t>
      </w:r>
    </w:p>
    <w:p w:rsidR="003877F3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 xml:space="preserve">Strategic position with her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neighbours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e.g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Ankole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Tro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Bunyor</w:t>
      </w:r>
      <w:r>
        <w:rPr>
          <w:rFonts w:ascii="Verdana" w:hAnsi="Verdana" w:cs="Arial"/>
          <w:sz w:val="24"/>
          <w:szCs w:val="24"/>
        </w:rPr>
        <w:t>e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>.</w:t>
      </w:r>
    </w:p>
    <w:p w:rsidR="003877F3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  <w:t xml:space="preserve">The </w:t>
      </w:r>
      <w:proofErr w:type="spellStart"/>
      <w:r>
        <w:rPr>
          <w:rFonts w:ascii="Verdana" w:hAnsi="Verdana" w:cs="Arial"/>
          <w:sz w:val="24"/>
          <w:szCs w:val="24"/>
        </w:rPr>
        <w:t>G</w:t>
      </w:r>
      <w:r w:rsidR="003877F3" w:rsidRPr="00A67CB1">
        <w:rPr>
          <w:rFonts w:ascii="Verdana" w:hAnsi="Verdana" w:cs="Arial"/>
          <w:sz w:val="24"/>
          <w:szCs w:val="24"/>
        </w:rPr>
        <w:t>anda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tradition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e.g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 xml:space="preserve"> farming was done by women while men did carpentry 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 xml:space="preserve">(5 x 1 = 5 </w:t>
      </w:r>
      <w:proofErr w:type="spellStart"/>
      <w:r w:rsidR="003877F3" w:rsidRPr="00A67CB1">
        <w:rPr>
          <w:rFonts w:ascii="Verdana" w:hAnsi="Verdana" w:cs="Arial"/>
          <w:sz w:val="24"/>
          <w:szCs w:val="24"/>
        </w:rPr>
        <w:t>mks</w:t>
      </w:r>
      <w:proofErr w:type="spellEnd"/>
      <w:r w:rsidR="003877F3" w:rsidRPr="00A67CB1">
        <w:rPr>
          <w:rFonts w:ascii="Verdana" w:hAnsi="Verdana" w:cs="Arial"/>
          <w:sz w:val="24"/>
          <w:szCs w:val="24"/>
        </w:rPr>
        <w:t>)</w:t>
      </w:r>
    </w:p>
    <w:p w:rsidR="003877F3" w:rsidRPr="00A67CB1" w:rsidRDefault="003877F3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3877F3" w:rsidRPr="00A67CB1" w:rsidRDefault="00880861" w:rsidP="0088086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(</w:t>
      </w:r>
      <w:r w:rsidR="00C20E27" w:rsidRPr="00A67CB1">
        <w:rPr>
          <w:rFonts w:ascii="Verdana" w:hAnsi="Verdana" w:cs="Arial"/>
          <w:sz w:val="24"/>
          <w:szCs w:val="24"/>
        </w:rPr>
        <w:t xml:space="preserve">b) </w:t>
      </w:r>
      <w:r>
        <w:rPr>
          <w:rFonts w:ascii="Verdana" w:hAnsi="Verdana" w:cs="Arial"/>
          <w:sz w:val="24"/>
          <w:szCs w:val="24"/>
        </w:rPr>
        <w:tab/>
        <w:t>-</w:t>
      </w:r>
      <w:r>
        <w:rPr>
          <w:rFonts w:ascii="Verdana" w:hAnsi="Verdana" w:cs="Arial"/>
          <w:sz w:val="24"/>
          <w:szCs w:val="24"/>
        </w:rPr>
        <w:tab/>
      </w:r>
      <w:r w:rsidR="00C20E27" w:rsidRPr="00A67CB1">
        <w:rPr>
          <w:rFonts w:ascii="Verdana" w:hAnsi="Verdana" w:cs="Arial"/>
          <w:sz w:val="24"/>
          <w:szCs w:val="24"/>
        </w:rPr>
        <w:t>It</w:t>
      </w:r>
      <w:r w:rsidR="003877F3" w:rsidRPr="00A67CB1">
        <w:rPr>
          <w:rFonts w:ascii="Verdana" w:hAnsi="Verdana" w:cs="Arial"/>
          <w:sz w:val="24"/>
          <w:szCs w:val="24"/>
        </w:rPr>
        <w:t xml:space="preserve"> had a centralized government headed by an emperor</w:t>
      </w:r>
    </w:p>
    <w:p w:rsidR="003877F3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877F3" w:rsidRPr="00A67CB1">
        <w:rPr>
          <w:rFonts w:ascii="Verdana" w:hAnsi="Verdana" w:cs="Arial"/>
          <w:sz w:val="24"/>
          <w:szCs w:val="24"/>
        </w:rPr>
        <w:t xml:space="preserve">The king was head of state and government. His office was hereditary. </w:t>
      </w:r>
    </w:p>
    <w:p w:rsidR="001669C9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lastRenderedPageBreak/>
        <w:t>-</w:t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>The emperor was assisted in administration by the queen mother head drummer, emperors sister principal wife.</w:t>
      </w:r>
    </w:p>
    <w:p w:rsidR="001669C9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 xml:space="preserve">The empire was divided into five principal provinces ruled by kings who were answerable to the emperor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eng.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Mbire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utere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manyika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guruhusin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>.</w:t>
      </w:r>
    </w:p>
    <w:p w:rsidR="001669C9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 xml:space="preserve">Province paid tribute to the emperor in from of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labour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 cattle and crops</w:t>
      </w:r>
    </w:p>
    <w:p w:rsidR="001669C9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 xml:space="preserve">The empire had a standing army used for 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defence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 and expansion of the kingdom.</w:t>
      </w:r>
    </w:p>
    <w:p w:rsidR="001669C9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 xml:space="preserve">Religion played Kenya role in peace and stability of the </w:t>
      </w:r>
      <w:r w:rsidRPr="00A67CB1">
        <w:rPr>
          <w:rFonts w:ascii="Verdana" w:hAnsi="Verdana" w:cs="Arial"/>
          <w:sz w:val="24"/>
          <w:szCs w:val="24"/>
        </w:rPr>
        <w:t xml:space="preserve">government. </w:t>
      </w:r>
      <w:r w:rsidR="001669C9" w:rsidRPr="00A67CB1">
        <w:rPr>
          <w:rFonts w:ascii="Verdana" w:hAnsi="Verdana" w:cs="Arial"/>
          <w:sz w:val="24"/>
          <w:szCs w:val="24"/>
        </w:rPr>
        <w:t>This was done through the ancestral spirit (</w:t>
      </w:r>
      <w:proofErr w:type="spellStart"/>
      <w:r w:rsidR="001669C9" w:rsidRPr="00A67CB1">
        <w:rPr>
          <w:rFonts w:ascii="Verdana" w:hAnsi="Verdana" w:cs="Arial"/>
          <w:sz w:val="24"/>
          <w:szCs w:val="24"/>
        </w:rPr>
        <w:t>mhondoro</w:t>
      </w:r>
      <w:proofErr w:type="spellEnd"/>
      <w:r w:rsidR="001669C9" w:rsidRPr="00A67CB1">
        <w:rPr>
          <w:rFonts w:ascii="Verdana" w:hAnsi="Verdana" w:cs="Arial"/>
          <w:sz w:val="24"/>
          <w:szCs w:val="24"/>
        </w:rPr>
        <w:t xml:space="preserve"> /priests acted as emperors species) 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1669C9" w:rsidRPr="00A67CB1">
        <w:rPr>
          <w:rFonts w:ascii="Verdana" w:hAnsi="Verdana" w:cs="Arial"/>
          <w:sz w:val="24"/>
          <w:szCs w:val="24"/>
        </w:rPr>
        <w:t>5 x 2 = 10 marks.</w:t>
      </w:r>
    </w:p>
    <w:p w:rsidR="00BF58A4" w:rsidRPr="00A67CB1" w:rsidRDefault="00BF58A4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880861" w:rsidRDefault="00BF58A4" w:rsidP="00880861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23</w:t>
      </w:r>
      <w:r w:rsidR="0088086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a)</w:t>
      </w:r>
      <w:r w:rsidR="00C20E27" w:rsidRPr="00A67CB1">
        <w:rPr>
          <w:rFonts w:ascii="Verdana" w:hAnsi="Verdana" w:cs="Arial"/>
          <w:sz w:val="24"/>
          <w:szCs w:val="24"/>
        </w:rPr>
        <w:t xml:space="preserve"> </w:t>
      </w:r>
      <w:r w:rsidR="00880861">
        <w:rPr>
          <w:rFonts w:ascii="Verdana" w:hAnsi="Verdana" w:cs="Arial"/>
          <w:sz w:val="24"/>
          <w:szCs w:val="24"/>
        </w:rPr>
        <w:tab/>
        <w:t>-</w:t>
      </w:r>
      <w:r w:rsidR="0088086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 xml:space="preserve">It established the world </w:t>
      </w:r>
      <w:proofErr w:type="spellStart"/>
      <w:r w:rsidRPr="00A67CB1">
        <w:rPr>
          <w:rFonts w:ascii="Verdana" w:hAnsi="Verdana" w:cs="Arial"/>
          <w:sz w:val="24"/>
          <w:szCs w:val="24"/>
        </w:rPr>
        <w:t>labour</w:t>
      </w:r>
      <w:proofErr w:type="spellEnd"/>
      <w:r w:rsidRPr="00A67CB1">
        <w:rPr>
          <w:rFonts w:ascii="Verdana" w:hAnsi="Verdana" w:cs="Arial"/>
          <w:sz w:val="24"/>
          <w:szCs w:val="24"/>
        </w:rPr>
        <w:t xml:space="preserve"> </w:t>
      </w:r>
      <w:r w:rsidR="000B45AA" w:rsidRPr="00A67CB1">
        <w:rPr>
          <w:rFonts w:ascii="Verdana" w:hAnsi="Verdana" w:cs="Arial"/>
          <w:sz w:val="24"/>
          <w:szCs w:val="24"/>
        </w:rPr>
        <w:t>organization</w:t>
      </w:r>
      <w:r w:rsidRPr="00A67CB1">
        <w:rPr>
          <w:rFonts w:ascii="Verdana" w:hAnsi="Verdana" w:cs="Arial"/>
          <w:sz w:val="24"/>
          <w:szCs w:val="24"/>
        </w:rPr>
        <w:t xml:space="preserve"> which </w:t>
      </w:r>
    </w:p>
    <w:p w:rsidR="00BF58A4" w:rsidRPr="00A67CB1" w:rsidRDefault="00BF58A4" w:rsidP="00880861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championed</w:t>
      </w:r>
      <w:proofErr w:type="gramEnd"/>
      <w:r w:rsidRPr="00A67CB1">
        <w:rPr>
          <w:rFonts w:ascii="Verdana" w:hAnsi="Verdana" w:cs="Arial"/>
          <w:sz w:val="24"/>
          <w:szCs w:val="24"/>
        </w:rPr>
        <w:t xml:space="preserve"> the rights of workers</w:t>
      </w:r>
    </w:p>
    <w:p w:rsidR="00BF58A4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F58A4" w:rsidRPr="00A67CB1">
        <w:rPr>
          <w:rFonts w:ascii="Verdana" w:hAnsi="Verdana" w:cs="Arial"/>
          <w:sz w:val="24"/>
          <w:szCs w:val="24"/>
        </w:rPr>
        <w:t xml:space="preserve">It supervised mandated territories </w:t>
      </w:r>
    </w:p>
    <w:p w:rsidR="00BF58A4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F58A4" w:rsidRPr="00A67CB1">
        <w:rPr>
          <w:rFonts w:ascii="Verdana" w:hAnsi="Verdana" w:cs="Arial"/>
          <w:sz w:val="24"/>
          <w:szCs w:val="24"/>
        </w:rPr>
        <w:t xml:space="preserve">It settled disputes between </w:t>
      </w:r>
      <w:r w:rsidR="000B45AA" w:rsidRPr="00A67CB1">
        <w:rPr>
          <w:rFonts w:ascii="Verdana" w:hAnsi="Verdana" w:cs="Arial"/>
          <w:sz w:val="24"/>
          <w:szCs w:val="24"/>
        </w:rPr>
        <w:t>European</w:t>
      </w:r>
      <w:r w:rsidR="00BF58A4" w:rsidRPr="00A67CB1">
        <w:rPr>
          <w:rFonts w:ascii="Verdana" w:hAnsi="Verdana" w:cs="Arial"/>
          <w:sz w:val="24"/>
          <w:szCs w:val="24"/>
        </w:rPr>
        <w:t xml:space="preserve"> states</w:t>
      </w:r>
    </w:p>
    <w:p w:rsidR="00BF58A4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B45AA" w:rsidRPr="00A67CB1">
        <w:rPr>
          <w:rFonts w:ascii="Verdana" w:hAnsi="Verdana" w:cs="Arial"/>
          <w:sz w:val="24"/>
          <w:szCs w:val="24"/>
        </w:rPr>
        <w:t>It helped reduce trade in dangerous</w:t>
      </w:r>
      <w:r w:rsidR="00BF58A4" w:rsidRPr="00A67CB1">
        <w:rPr>
          <w:rFonts w:ascii="Verdana" w:hAnsi="Verdana" w:cs="Arial"/>
          <w:sz w:val="24"/>
          <w:szCs w:val="24"/>
        </w:rPr>
        <w:t xml:space="preserve"> drugs</w:t>
      </w:r>
    </w:p>
    <w:p w:rsidR="00BF58A4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B45AA" w:rsidRPr="00A67CB1">
        <w:rPr>
          <w:rFonts w:ascii="Verdana" w:hAnsi="Verdana" w:cs="Arial"/>
          <w:sz w:val="24"/>
          <w:szCs w:val="24"/>
        </w:rPr>
        <w:t>It organized</w:t>
      </w:r>
      <w:r w:rsidR="00BF58A4" w:rsidRPr="00A67CB1">
        <w:rPr>
          <w:rFonts w:ascii="Verdana" w:hAnsi="Verdana" w:cs="Arial"/>
          <w:sz w:val="24"/>
          <w:szCs w:val="24"/>
        </w:rPr>
        <w:t xml:space="preserve"> </w:t>
      </w:r>
      <w:r w:rsidR="000B45AA" w:rsidRPr="00A67CB1">
        <w:rPr>
          <w:rFonts w:ascii="Verdana" w:hAnsi="Verdana" w:cs="Arial"/>
          <w:sz w:val="24"/>
          <w:szCs w:val="24"/>
        </w:rPr>
        <w:t>disarmament</w:t>
      </w:r>
      <w:r w:rsidR="00BF58A4" w:rsidRPr="00A67CB1">
        <w:rPr>
          <w:rFonts w:ascii="Verdana" w:hAnsi="Verdana" w:cs="Arial"/>
          <w:sz w:val="24"/>
          <w:szCs w:val="24"/>
        </w:rPr>
        <w:t xml:space="preserve"> meetings</w:t>
      </w:r>
    </w:p>
    <w:p w:rsidR="00BF58A4" w:rsidRPr="00A67CB1" w:rsidRDefault="00880861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F58A4" w:rsidRPr="00A67CB1">
        <w:rPr>
          <w:rFonts w:ascii="Verdana" w:hAnsi="Verdana" w:cs="Arial"/>
          <w:sz w:val="24"/>
          <w:szCs w:val="24"/>
        </w:rPr>
        <w:t xml:space="preserve">It promoted world health </w:t>
      </w:r>
      <w:r w:rsidR="00C20E27" w:rsidRPr="00A67CB1">
        <w:rPr>
          <w:rFonts w:ascii="Verdana" w:hAnsi="Verdana" w:cs="Arial"/>
          <w:sz w:val="24"/>
          <w:szCs w:val="24"/>
        </w:rPr>
        <w:t>service.</w:t>
      </w:r>
    </w:p>
    <w:p w:rsidR="00BF58A4" w:rsidRPr="00A67CB1" w:rsidRDefault="00880861" w:rsidP="00880861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CA6D0F" w:rsidRPr="00A67CB1">
        <w:rPr>
          <w:rFonts w:ascii="Verdana" w:hAnsi="Verdana" w:cs="Arial"/>
          <w:sz w:val="24"/>
          <w:szCs w:val="24"/>
        </w:rPr>
        <w:t>It helped</w:t>
      </w:r>
      <w:r w:rsidR="00BF58A4" w:rsidRPr="00A67CB1">
        <w:rPr>
          <w:rFonts w:ascii="Verdana" w:hAnsi="Verdana" w:cs="Arial"/>
          <w:sz w:val="24"/>
          <w:szCs w:val="24"/>
        </w:rPr>
        <w:t xml:space="preserve"> in economic </w:t>
      </w:r>
      <w:r w:rsidR="000B45AA" w:rsidRPr="00A67CB1">
        <w:rPr>
          <w:rFonts w:ascii="Verdana" w:hAnsi="Verdana" w:cs="Arial"/>
          <w:sz w:val="24"/>
          <w:szCs w:val="24"/>
        </w:rPr>
        <w:t>reconstruction</w:t>
      </w:r>
      <w:r w:rsidR="00BF58A4" w:rsidRPr="00A67CB1">
        <w:rPr>
          <w:rFonts w:ascii="Verdana" w:hAnsi="Verdana" w:cs="Arial"/>
          <w:sz w:val="24"/>
          <w:szCs w:val="24"/>
        </w:rPr>
        <w:t xml:space="preserve"> of</w:t>
      </w:r>
      <w:r w:rsidR="000B45AA" w:rsidRPr="00A67CB1">
        <w:rPr>
          <w:rFonts w:ascii="Verdana" w:hAnsi="Verdana" w:cs="Arial"/>
          <w:sz w:val="24"/>
          <w:szCs w:val="24"/>
        </w:rPr>
        <w:t xml:space="preserve"> Europe st</w:t>
      </w:r>
      <w:r w:rsidR="00BF58A4" w:rsidRPr="00A67CB1">
        <w:rPr>
          <w:rFonts w:ascii="Verdana" w:hAnsi="Verdana" w:cs="Arial"/>
          <w:sz w:val="24"/>
          <w:szCs w:val="24"/>
        </w:rPr>
        <w:t xml:space="preserve">ates </w:t>
      </w:r>
      <w:proofErr w:type="spellStart"/>
      <w:r w:rsidR="00BF58A4" w:rsidRPr="00A67CB1">
        <w:rPr>
          <w:rFonts w:ascii="Verdana" w:hAnsi="Verdana" w:cs="Arial"/>
          <w:sz w:val="24"/>
          <w:szCs w:val="24"/>
        </w:rPr>
        <w:t>e.g</w:t>
      </w:r>
      <w:proofErr w:type="spellEnd"/>
      <w:r w:rsidR="00BF58A4" w:rsidRPr="00A67CB1">
        <w:rPr>
          <w:rFonts w:ascii="Verdana" w:hAnsi="Verdana" w:cs="Arial"/>
          <w:sz w:val="24"/>
          <w:szCs w:val="24"/>
        </w:rPr>
        <w:t xml:space="preserve"> Austria. 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BF58A4" w:rsidRPr="00A67CB1">
        <w:rPr>
          <w:rFonts w:ascii="Verdana" w:hAnsi="Verdana" w:cs="Arial"/>
          <w:sz w:val="24"/>
          <w:szCs w:val="24"/>
        </w:rPr>
        <w:t>(3 x 1</w:t>
      </w:r>
      <w:r w:rsidR="000B45AA" w:rsidRPr="00A67CB1">
        <w:rPr>
          <w:rFonts w:ascii="Verdana" w:hAnsi="Verdana" w:cs="Arial"/>
          <w:sz w:val="24"/>
          <w:szCs w:val="24"/>
        </w:rPr>
        <w:t>)</w:t>
      </w:r>
    </w:p>
    <w:p w:rsidR="00B00AD6" w:rsidRPr="00A67CB1" w:rsidRDefault="00B00AD6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880861" w:rsidRDefault="00B00AD6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b</w:t>
      </w:r>
      <w:r w:rsidR="00CA6D0F" w:rsidRPr="00A67CB1">
        <w:rPr>
          <w:rFonts w:ascii="Verdana" w:hAnsi="Verdana" w:cs="Arial"/>
          <w:sz w:val="24"/>
          <w:szCs w:val="24"/>
        </w:rPr>
        <w:t xml:space="preserve">) </w:t>
      </w:r>
      <w:r w:rsidR="00880861">
        <w:rPr>
          <w:rFonts w:ascii="Verdana" w:hAnsi="Verdana" w:cs="Arial"/>
          <w:sz w:val="24"/>
          <w:szCs w:val="24"/>
        </w:rPr>
        <w:tab/>
        <w:t>-</w:t>
      </w:r>
      <w:r w:rsidR="00880861">
        <w:rPr>
          <w:rFonts w:ascii="Verdana" w:hAnsi="Verdana" w:cs="Arial"/>
          <w:sz w:val="24"/>
          <w:szCs w:val="24"/>
        </w:rPr>
        <w:tab/>
      </w:r>
      <w:r w:rsidR="00CA6D0F" w:rsidRPr="00A67CB1">
        <w:rPr>
          <w:rFonts w:ascii="Verdana" w:hAnsi="Verdana" w:cs="Arial"/>
          <w:sz w:val="24"/>
          <w:szCs w:val="24"/>
        </w:rPr>
        <w:t>Defeat</w:t>
      </w:r>
      <w:r w:rsidRPr="00A67CB1">
        <w:rPr>
          <w:rFonts w:ascii="Verdana" w:hAnsi="Verdana" w:cs="Arial"/>
          <w:sz w:val="24"/>
          <w:szCs w:val="24"/>
        </w:rPr>
        <w:t xml:space="preserve"> and humiliation of dictation resulted </w:t>
      </w:r>
      <w:r w:rsidR="00CA6D0F" w:rsidRPr="00A67CB1">
        <w:rPr>
          <w:rFonts w:ascii="Verdana" w:hAnsi="Verdana" w:cs="Arial"/>
          <w:sz w:val="24"/>
          <w:szCs w:val="24"/>
        </w:rPr>
        <w:t xml:space="preserve">in the </w:t>
      </w:r>
    </w:p>
    <w:p w:rsidR="00B00AD6" w:rsidRPr="00A67CB1" w:rsidRDefault="00CA6D0F" w:rsidP="00880861">
      <w:pPr>
        <w:spacing w:after="0" w:line="360" w:lineRule="auto"/>
        <w:ind w:left="216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destination</w:t>
      </w:r>
      <w:proofErr w:type="gramEnd"/>
      <w:r w:rsidR="00B00AD6" w:rsidRPr="00A67CB1">
        <w:rPr>
          <w:rFonts w:ascii="Verdana" w:hAnsi="Verdana" w:cs="Arial"/>
          <w:sz w:val="24"/>
          <w:szCs w:val="24"/>
        </w:rPr>
        <w:t xml:space="preserve"> of Mussolini </w:t>
      </w:r>
      <w:r w:rsidRPr="00A67CB1">
        <w:rPr>
          <w:rFonts w:ascii="Verdana" w:hAnsi="Verdana" w:cs="Arial"/>
          <w:sz w:val="24"/>
          <w:szCs w:val="24"/>
        </w:rPr>
        <w:t>and Hitler and resig</w:t>
      </w:r>
      <w:r w:rsidR="00B00AD6" w:rsidRPr="00A67CB1">
        <w:rPr>
          <w:rFonts w:ascii="Verdana" w:hAnsi="Verdana" w:cs="Arial"/>
          <w:sz w:val="24"/>
          <w:szCs w:val="24"/>
        </w:rPr>
        <w:t xml:space="preserve">nation of General </w:t>
      </w:r>
      <w:proofErr w:type="spellStart"/>
      <w:r w:rsidR="00B00AD6" w:rsidRPr="00A67CB1">
        <w:rPr>
          <w:rFonts w:ascii="Verdana" w:hAnsi="Verdana" w:cs="Arial"/>
          <w:sz w:val="24"/>
          <w:szCs w:val="24"/>
        </w:rPr>
        <w:t>Koiso</w:t>
      </w:r>
      <w:proofErr w:type="spellEnd"/>
      <w:r w:rsidR="00B00AD6" w:rsidRPr="00A67CB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B00AD6" w:rsidRPr="00A67CB1">
        <w:rPr>
          <w:rFonts w:ascii="Verdana" w:hAnsi="Verdana" w:cs="Arial"/>
          <w:sz w:val="24"/>
          <w:szCs w:val="24"/>
        </w:rPr>
        <w:t>Kandiki</w:t>
      </w:r>
      <w:proofErr w:type="spellEnd"/>
      <w:r w:rsidR="00B00AD6" w:rsidRPr="00A67CB1">
        <w:rPr>
          <w:rFonts w:ascii="Verdana" w:hAnsi="Verdana" w:cs="Arial"/>
          <w:sz w:val="24"/>
          <w:szCs w:val="24"/>
        </w:rPr>
        <w:t xml:space="preserve"> of Japan</w:t>
      </w:r>
    </w:p>
    <w:p w:rsidR="00B00AD6" w:rsidRPr="00880861" w:rsidRDefault="00B00AD6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 xml:space="preserve">Europe </w:t>
      </w:r>
      <w:r w:rsidR="00CA6D0F" w:rsidRPr="00880861">
        <w:rPr>
          <w:rFonts w:ascii="Verdana" w:hAnsi="Verdana" w:cs="Arial"/>
          <w:sz w:val="24"/>
          <w:szCs w:val="24"/>
        </w:rPr>
        <w:t>lost</w:t>
      </w:r>
      <w:r w:rsidRPr="00880861">
        <w:rPr>
          <w:rFonts w:ascii="Verdana" w:hAnsi="Verdana" w:cs="Arial"/>
          <w:sz w:val="24"/>
          <w:szCs w:val="24"/>
        </w:rPr>
        <w:t xml:space="preserve"> the </w:t>
      </w:r>
      <w:r w:rsidR="00CA6D0F" w:rsidRPr="00880861">
        <w:rPr>
          <w:rFonts w:ascii="Verdana" w:hAnsi="Verdana" w:cs="Arial"/>
          <w:sz w:val="24"/>
          <w:szCs w:val="24"/>
        </w:rPr>
        <w:t>powerful</w:t>
      </w:r>
      <w:r w:rsidRPr="00880861">
        <w:rPr>
          <w:rFonts w:ascii="Verdana" w:hAnsi="Verdana" w:cs="Arial"/>
          <w:sz w:val="24"/>
          <w:szCs w:val="24"/>
        </w:rPr>
        <w:t xml:space="preserve"> </w:t>
      </w:r>
      <w:r w:rsidR="00CA6D0F" w:rsidRPr="00880861">
        <w:rPr>
          <w:rFonts w:ascii="Verdana" w:hAnsi="Verdana" w:cs="Arial"/>
          <w:sz w:val="24"/>
          <w:szCs w:val="24"/>
        </w:rPr>
        <w:t>position</w:t>
      </w:r>
      <w:r w:rsidRPr="00880861">
        <w:rPr>
          <w:rFonts w:ascii="Verdana" w:hAnsi="Verdana" w:cs="Arial"/>
          <w:sz w:val="24"/>
          <w:szCs w:val="24"/>
        </w:rPr>
        <w:t xml:space="preserve"> in world </w:t>
      </w:r>
      <w:r w:rsidR="00CA6D0F" w:rsidRPr="00880861">
        <w:rPr>
          <w:rFonts w:ascii="Verdana" w:hAnsi="Verdana" w:cs="Arial"/>
          <w:sz w:val="24"/>
          <w:szCs w:val="24"/>
        </w:rPr>
        <w:t>affairs</w:t>
      </w:r>
      <w:r w:rsidRPr="00880861">
        <w:rPr>
          <w:rFonts w:ascii="Verdana" w:hAnsi="Verdana" w:cs="Arial"/>
          <w:sz w:val="24"/>
          <w:szCs w:val="24"/>
        </w:rPr>
        <w:t xml:space="preserve"> as USA </w:t>
      </w:r>
      <w:r w:rsidR="00880861" w:rsidRPr="00880861">
        <w:rPr>
          <w:rFonts w:ascii="Verdana" w:hAnsi="Verdana" w:cs="Arial"/>
          <w:sz w:val="24"/>
          <w:szCs w:val="24"/>
        </w:rPr>
        <w:t>and USSR</w:t>
      </w:r>
      <w:r w:rsidRPr="00880861">
        <w:rPr>
          <w:rFonts w:ascii="Verdana" w:hAnsi="Verdana" w:cs="Arial"/>
          <w:sz w:val="24"/>
          <w:szCs w:val="24"/>
        </w:rPr>
        <w:t xml:space="preserve"> emerged as world </w:t>
      </w:r>
      <w:r w:rsidR="00CA6D0F" w:rsidRPr="00880861">
        <w:rPr>
          <w:rFonts w:ascii="Verdana" w:hAnsi="Verdana" w:cs="Arial"/>
          <w:sz w:val="24"/>
          <w:szCs w:val="24"/>
        </w:rPr>
        <w:t>powers</w:t>
      </w:r>
    </w:p>
    <w:p w:rsidR="007F01A9" w:rsidRPr="00A67CB1" w:rsidRDefault="007F01A9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lastRenderedPageBreak/>
        <w:t xml:space="preserve">There was emergence of two blocks in Europe the </w:t>
      </w:r>
      <w:r w:rsidR="00880861" w:rsidRPr="00880861">
        <w:rPr>
          <w:rFonts w:ascii="Verdana" w:hAnsi="Verdana" w:cs="Arial"/>
          <w:sz w:val="24"/>
          <w:szCs w:val="24"/>
        </w:rPr>
        <w:t>Eastern</w:t>
      </w:r>
      <w:r w:rsidRPr="00880861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880861">
        <w:rPr>
          <w:rFonts w:ascii="Verdana" w:hAnsi="Verdana" w:cs="Arial"/>
          <w:sz w:val="24"/>
          <w:szCs w:val="24"/>
        </w:rPr>
        <w:t>eld</w:t>
      </w:r>
      <w:proofErr w:type="spellEnd"/>
      <w:r w:rsidRPr="00880861">
        <w:rPr>
          <w:rFonts w:ascii="Verdana" w:hAnsi="Verdana" w:cs="Arial"/>
          <w:sz w:val="24"/>
          <w:szCs w:val="24"/>
        </w:rPr>
        <w:t xml:space="preserve"> by USSR who were communists and western block led by USA who </w:t>
      </w:r>
      <w:proofErr w:type="gramStart"/>
      <w:r w:rsidRPr="00880861">
        <w:rPr>
          <w:rFonts w:ascii="Verdana" w:hAnsi="Verdana" w:cs="Arial"/>
          <w:sz w:val="24"/>
          <w:szCs w:val="24"/>
        </w:rPr>
        <w:t>were</w:t>
      </w:r>
      <w:proofErr w:type="gramEnd"/>
      <w:r w:rsidRPr="00880861">
        <w:rPr>
          <w:rFonts w:ascii="Verdana" w:hAnsi="Verdana" w:cs="Arial"/>
          <w:sz w:val="24"/>
          <w:szCs w:val="24"/>
        </w:rPr>
        <w:t xml:space="preserve"> </w:t>
      </w:r>
      <w:r w:rsidR="00880861" w:rsidRPr="00880861">
        <w:rPr>
          <w:rFonts w:ascii="Verdana" w:hAnsi="Verdana" w:cs="Arial"/>
          <w:sz w:val="24"/>
          <w:szCs w:val="24"/>
        </w:rPr>
        <w:t>capitalist.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 xml:space="preserve">There developed </w:t>
      </w:r>
      <w:proofErr w:type="spellStart"/>
      <w:r w:rsidRPr="00880861">
        <w:rPr>
          <w:rFonts w:ascii="Verdana" w:hAnsi="Verdana" w:cs="Arial"/>
          <w:sz w:val="24"/>
          <w:szCs w:val="24"/>
        </w:rPr>
        <w:t>anew</w:t>
      </w:r>
      <w:proofErr w:type="spellEnd"/>
      <w:r w:rsidRPr="00880861">
        <w:rPr>
          <w:rFonts w:ascii="Verdana" w:hAnsi="Verdana" w:cs="Arial"/>
          <w:sz w:val="24"/>
          <w:szCs w:val="24"/>
        </w:rPr>
        <w:t xml:space="preserve"> form of war the cold water between USA and USSR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>USA got involved in European affair through the marshal plan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>After the war Germany was divided into two, east  and west Germany Berlin was divided into east oral west Berlin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>It led to the production and use of nuclear weapons paused threat in the world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 xml:space="preserve">Led to creation of the state of Israel in 1947 to settle the Jews who were persecuted by Hitler 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>War catalyzed the m</w:t>
      </w:r>
      <w:r w:rsidR="00880861">
        <w:rPr>
          <w:rFonts w:ascii="Verdana" w:hAnsi="Verdana" w:cs="Arial"/>
          <w:sz w:val="24"/>
          <w:szCs w:val="24"/>
        </w:rPr>
        <w:t xml:space="preserve">ovement towards decolonization </w:t>
      </w:r>
      <w:r w:rsidRPr="00880861">
        <w:rPr>
          <w:rFonts w:ascii="Verdana" w:hAnsi="Verdana" w:cs="Arial"/>
          <w:sz w:val="24"/>
          <w:szCs w:val="24"/>
        </w:rPr>
        <w:t xml:space="preserve">/ intensified struggle for independence </w:t>
      </w:r>
      <w:r w:rsidR="00880861" w:rsidRPr="00880861">
        <w:rPr>
          <w:rFonts w:ascii="Verdana" w:hAnsi="Verdana" w:cs="Arial"/>
          <w:sz w:val="24"/>
          <w:szCs w:val="24"/>
        </w:rPr>
        <w:t>e.g.</w:t>
      </w:r>
      <w:r w:rsidRPr="00880861">
        <w:rPr>
          <w:rFonts w:ascii="Verdana" w:hAnsi="Verdana" w:cs="Arial"/>
          <w:sz w:val="24"/>
          <w:szCs w:val="24"/>
        </w:rPr>
        <w:t xml:space="preserve"> India 1947</w:t>
      </w:r>
    </w:p>
    <w:p w:rsidR="00880861" w:rsidRPr="00880861" w:rsidRDefault="00880861" w:rsidP="00880861">
      <w:pPr>
        <w:pStyle w:val="ListParagraph"/>
        <w:rPr>
          <w:rFonts w:ascii="Verdana" w:hAnsi="Verdana" w:cs="Arial"/>
          <w:sz w:val="24"/>
          <w:szCs w:val="24"/>
        </w:rPr>
      </w:pPr>
    </w:p>
    <w:p w:rsidR="007F01A9" w:rsidRPr="00880861" w:rsidRDefault="007F01A9" w:rsidP="0088086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880861">
        <w:rPr>
          <w:rFonts w:ascii="Verdana" w:hAnsi="Verdana" w:cs="Arial"/>
          <w:sz w:val="24"/>
          <w:szCs w:val="24"/>
        </w:rPr>
        <w:t xml:space="preserve">It led to creation of UNO in 1945 to promote peace and security in the world </w:t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</w:r>
      <w:r w:rsidR="00880861">
        <w:rPr>
          <w:rFonts w:ascii="Verdana" w:hAnsi="Verdana" w:cs="Arial"/>
          <w:sz w:val="24"/>
          <w:szCs w:val="24"/>
        </w:rPr>
        <w:tab/>
        <w:t>(</w:t>
      </w:r>
      <w:r w:rsidRPr="00880861">
        <w:rPr>
          <w:rFonts w:ascii="Verdana" w:hAnsi="Verdana" w:cs="Arial"/>
          <w:sz w:val="24"/>
          <w:szCs w:val="24"/>
        </w:rPr>
        <w:t xml:space="preserve">6 x 2 =12 </w:t>
      </w:r>
      <w:proofErr w:type="spellStart"/>
      <w:r w:rsidRPr="00880861">
        <w:rPr>
          <w:rFonts w:ascii="Verdana" w:hAnsi="Verdana" w:cs="Arial"/>
          <w:sz w:val="24"/>
          <w:szCs w:val="24"/>
        </w:rPr>
        <w:t>mks</w:t>
      </w:r>
      <w:proofErr w:type="spellEnd"/>
      <w:r w:rsidRPr="00880861">
        <w:rPr>
          <w:rFonts w:ascii="Verdana" w:hAnsi="Verdana" w:cs="Arial"/>
          <w:sz w:val="24"/>
          <w:szCs w:val="24"/>
        </w:rPr>
        <w:t>)</w:t>
      </w:r>
    </w:p>
    <w:p w:rsidR="006A2258" w:rsidRPr="00A67CB1" w:rsidRDefault="006A2258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6A2258" w:rsidRPr="00A67CB1" w:rsidRDefault="006A2258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24a)</w:t>
      </w:r>
      <w:r w:rsidR="00880861">
        <w:rPr>
          <w:rFonts w:ascii="Verdana" w:hAnsi="Verdana" w:cs="Arial"/>
          <w:sz w:val="24"/>
          <w:szCs w:val="24"/>
        </w:rPr>
        <w:tab/>
        <w:t>-</w:t>
      </w:r>
      <w:r w:rsidR="0088086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 xml:space="preserve">Act of parliament </w:t>
      </w:r>
      <w:r w:rsidR="00880861" w:rsidRPr="00A67CB1">
        <w:rPr>
          <w:rFonts w:ascii="Verdana" w:hAnsi="Verdana" w:cs="Arial"/>
          <w:sz w:val="24"/>
          <w:szCs w:val="24"/>
        </w:rPr>
        <w:t>e.g.</w:t>
      </w:r>
      <w:r w:rsidRPr="00A67CB1">
        <w:rPr>
          <w:rFonts w:ascii="Verdana" w:hAnsi="Verdana" w:cs="Arial"/>
          <w:sz w:val="24"/>
          <w:szCs w:val="24"/>
        </w:rPr>
        <w:t xml:space="preserve"> magna can parliamentary act of 1911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>The British</w:t>
      </w:r>
      <w:r>
        <w:rPr>
          <w:rFonts w:ascii="Verdana" w:hAnsi="Verdana" w:cs="Arial"/>
          <w:sz w:val="24"/>
          <w:szCs w:val="24"/>
        </w:rPr>
        <w:t xml:space="preserve"> conventions that have been use</w:t>
      </w:r>
      <w:r w:rsidR="006A2258" w:rsidRPr="00A67CB1">
        <w:rPr>
          <w:rFonts w:ascii="Verdana" w:hAnsi="Verdana" w:cs="Arial"/>
          <w:sz w:val="24"/>
          <w:szCs w:val="24"/>
        </w:rPr>
        <w:t xml:space="preserve">d </w:t>
      </w:r>
      <w:r w:rsidRPr="00A67CB1">
        <w:rPr>
          <w:rFonts w:ascii="Verdana" w:hAnsi="Verdana" w:cs="Arial"/>
          <w:sz w:val="24"/>
          <w:szCs w:val="24"/>
        </w:rPr>
        <w:t>from</w:t>
      </w:r>
      <w:r w:rsidR="006A2258" w:rsidRPr="00A67CB1">
        <w:rPr>
          <w:rFonts w:ascii="Verdana" w:hAnsi="Verdana" w:cs="Arial"/>
          <w:sz w:val="24"/>
          <w:szCs w:val="24"/>
        </w:rPr>
        <w:t xml:space="preserve"> generation to generation</w:t>
      </w:r>
    </w:p>
    <w:p w:rsidR="006A2258" w:rsidRPr="00A67CB1" w:rsidRDefault="00880861" w:rsidP="0088086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 xml:space="preserve">Decisions made by the </w:t>
      </w:r>
      <w:r w:rsidRPr="00A67CB1">
        <w:rPr>
          <w:rFonts w:ascii="Verdana" w:hAnsi="Verdana" w:cs="Arial"/>
          <w:sz w:val="24"/>
          <w:szCs w:val="24"/>
        </w:rPr>
        <w:t>British law</w:t>
      </w:r>
      <w:r w:rsidR="006A2258" w:rsidRPr="00A67CB1">
        <w:rPr>
          <w:rFonts w:ascii="Verdana" w:hAnsi="Verdana" w:cs="Arial"/>
          <w:sz w:val="24"/>
          <w:szCs w:val="24"/>
        </w:rPr>
        <w:t xml:space="preserve"> courts</w:t>
      </w:r>
    </w:p>
    <w:p w:rsidR="006A2258" w:rsidRPr="00A67CB1" w:rsidRDefault="00880861" w:rsidP="0088086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 xml:space="preserve">The </w:t>
      </w:r>
      <w:proofErr w:type="spellStart"/>
      <w:r w:rsidR="006A2258" w:rsidRPr="00A67CB1">
        <w:rPr>
          <w:rFonts w:ascii="Verdana" w:hAnsi="Verdana" w:cs="Arial"/>
          <w:sz w:val="24"/>
          <w:szCs w:val="24"/>
        </w:rPr>
        <w:t>Hansard</w:t>
      </w:r>
      <w:proofErr w:type="spellEnd"/>
      <w:r w:rsidR="006A2258" w:rsidRPr="00A67CB1">
        <w:rPr>
          <w:rFonts w:ascii="Verdana" w:hAnsi="Verdana" w:cs="Arial"/>
          <w:sz w:val="24"/>
          <w:szCs w:val="24"/>
        </w:rPr>
        <w:t xml:space="preserve"> official vibration </w:t>
      </w:r>
    </w:p>
    <w:p w:rsidR="006A2258" w:rsidRPr="00A67CB1" w:rsidRDefault="00880861" w:rsidP="00880861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>Report of proceedings in parliament</w:t>
      </w:r>
    </w:p>
    <w:p w:rsidR="0088086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  <w:t>Royal prerogative /powers of King</w:t>
      </w:r>
      <w:r w:rsidR="006A2258" w:rsidRPr="00A67CB1">
        <w:rPr>
          <w:rFonts w:ascii="Verdana" w:hAnsi="Verdana" w:cs="Arial"/>
          <w:sz w:val="24"/>
          <w:szCs w:val="24"/>
        </w:rPr>
        <w:t xml:space="preserve"> or queen to declare war or make treaties of peace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lastRenderedPageBreak/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>Legal publications by reputable author e</w:t>
      </w:r>
      <w:r>
        <w:rPr>
          <w:rFonts w:ascii="Verdana" w:hAnsi="Verdana" w:cs="Arial"/>
          <w:sz w:val="24"/>
          <w:szCs w:val="24"/>
        </w:rPr>
        <w:t>.</w:t>
      </w:r>
      <w:r w:rsidR="006A2258" w:rsidRPr="00A67CB1">
        <w:rPr>
          <w:rFonts w:ascii="Verdana" w:hAnsi="Verdana" w:cs="Arial"/>
          <w:sz w:val="24"/>
          <w:szCs w:val="24"/>
        </w:rPr>
        <w:t>g</w:t>
      </w:r>
      <w:r>
        <w:rPr>
          <w:rFonts w:ascii="Verdana" w:hAnsi="Verdana" w:cs="Arial"/>
          <w:sz w:val="24"/>
          <w:szCs w:val="24"/>
        </w:rPr>
        <w:t>.</w:t>
      </w:r>
      <w:r w:rsidR="006A2258" w:rsidRPr="00A67CB1">
        <w:rPr>
          <w:rFonts w:ascii="Verdana" w:hAnsi="Verdana" w:cs="Arial"/>
          <w:sz w:val="24"/>
          <w:szCs w:val="24"/>
        </w:rPr>
        <w:t xml:space="preserve"> scholars,</w:t>
      </w:r>
      <w:r>
        <w:rPr>
          <w:rFonts w:ascii="Verdana" w:hAnsi="Verdana" w:cs="Arial"/>
          <w:sz w:val="24"/>
          <w:szCs w:val="24"/>
        </w:rPr>
        <w:t xml:space="preserve"> lawyers, political, thinkers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 (</w:t>
      </w:r>
      <w:r w:rsidR="006A2258" w:rsidRPr="00A67CB1">
        <w:rPr>
          <w:rFonts w:ascii="Verdana" w:hAnsi="Verdana" w:cs="Arial"/>
          <w:sz w:val="24"/>
          <w:szCs w:val="24"/>
        </w:rPr>
        <w:t>3 x 1) 3mks)</w:t>
      </w:r>
    </w:p>
    <w:p w:rsidR="006A2258" w:rsidRPr="00A67CB1" w:rsidRDefault="006A2258" w:rsidP="00A67CB1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880861" w:rsidRDefault="004D4ABC" w:rsidP="00880861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A67CB1">
        <w:rPr>
          <w:rFonts w:ascii="Verdana" w:hAnsi="Verdana" w:cs="Arial"/>
          <w:sz w:val="24"/>
          <w:szCs w:val="24"/>
        </w:rPr>
        <w:t>b)</w:t>
      </w:r>
      <w:r w:rsidR="00880861">
        <w:rPr>
          <w:rFonts w:ascii="Verdana" w:hAnsi="Verdana" w:cs="Arial"/>
          <w:sz w:val="24"/>
          <w:szCs w:val="24"/>
        </w:rPr>
        <w:tab/>
        <w:t>-</w:t>
      </w:r>
      <w:r w:rsidR="00880861">
        <w:rPr>
          <w:rFonts w:ascii="Verdana" w:hAnsi="Verdana" w:cs="Arial"/>
          <w:sz w:val="24"/>
          <w:szCs w:val="24"/>
        </w:rPr>
        <w:tab/>
      </w:r>
      <w:r w:rsidRPr="00A67CB1">
        <w:rPr>
          <w:rFonts w:ascii="Verdana" w:hAnsi="Verdana" w:cs="Arial"/>
          <w:sz w:val="24"/>
          <w:szCs w:val="24"/>
        </w:rPr>
        <w:t>In taking whatever</w:t>
      </w:r>
      <w:r w:rsidR="006A2258" w:rsidRPr="00A67CB1">
        <w:rPr>
          <w:rFonts w:ascii="Verdana" w:hAnsi="Verdana" w:cs="Arial"/>
          <w:sz w:val="24"/>
          <w:szCs w:val="24"/>
        </w:rPr>
        <w:t xml:space="preserve"> decision members of the loose of common </w:t>
      </w:r>
    </w:p>
    <w:p w:rsidR="006A2258" w:rsidRPr="00A67CB1" w:rsidRDefault="006A2258" w:rsidP="00880861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A67CB1">
        <w:rPr>
          <w:rFonts w:ascii="Verdana" w:hAnsi="Verdana" w:cs="Arial"/>
          <w:sz w:val="24"/>
          <w:szCs w:val="24"/>
        </w:rPr>
        <w:t>have</w:t>
      </w:r>
      <w:proofErr w:type="gramEnd"/>
      <w:r w:rsidRPr="00A67CB1">
        <w:rPr>
          <w:rFonts w:ascii="Verdana" w:hAnsi="Verdana" w:cs="Arial"/>
          <w:sz w:val="24"/>
          <w:szCs w:val="24"/>
        </w:rPr>
        <w:t xml:space="preserve"> to consider the moral value of the British society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 xml:space="preserve">Parliamentarians are sensitive to </w:t>
      </w:r>
      <w:proofErr w:type="spellStart"/>
      <w:r w:rsidR="006A2258" w:rsidRPr="00A67CB1">
        <w:rPr>
          <w:rFonts w:ascii="Verdana" w:hAnsi="Verdana" w:cs="Arial"/>
          <w:sz w:val="24"/>
          <w:szCs w:val="24"/>
        </w:rPr>
        <w:t>pubic</w:t>
      </w:r>
      <w:proofErr w:type="spellEnd"/>
      <w:r w:rsidR="006A2258" w:rsidRPr="00A67CB1">
        <w:rPr>
          <w:rFonts w:ascii="Verdana" w:hAnsi="Verdana" w:cs="Arial"/>
          <w:sz w:val="24"/>
          <w:szCs w:val="24"/>
        </w:rPr>
        <w:t xml:space="preserve"> opinion because an unpopular government may not be re-elected 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>Local authorities are empower to make by laws even without consulting parliament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B0AD0" w:rsidRPr="00A67CB1">
        <w:rPr>
          <w:rFonts w:ascii="Verdana" w:hAnsi="Verdana" w:cs="Arial"/>
          <w:sz w:val="24"/>
          <w:szCs w:val="24"/>
        </w:rPr>
        <w:t>T</w:t>
      </w:r>
      <w:r w:rsidR="006A2258" w:rsidRPr="00A67CB1">
        <w:rPr>
          <w:rFonts w:ascii="Verdana" w:hAnsi="Verdana" w:cs="Arial"/>
          <w:sz w:val="24"/>
          <w:szCs w:val="24"/>
        </w:rPr>
        <w:t xml:space="preserve">he interests of the institutions in the spotlight are always taken  into account before legislation is do in parliament </w:t>
      </w:r>
      <w:r w:rsidR="00FE7D7C" w:rsidRPr="00A67CB1">
        <w:rPr>
          <w:rFonts w:ascii="Verdana" w:hAnsi="Verdana" w:cs="Arial"/>
          <w:sz w:val="24"/>
          <w:szCs w:val="24"/>
        </w:rPr>
        <w:t>e.g.</w:t>
      </w:r>
      <w:r w:rsidR="006A2258" w:rsidRPr="00A67CB1">
        <w:rPr>
          <w:rFonts w:ascii="Verdana" w:hAnsi="Verdana" w:cs="Arial"/>
          <w:sz w:val="24"/>
          <w:szCs w:val="24"/>
        </w:rPr>
        <w:t xml:space="preserve"> church, universities farmers, trade, unions.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>A legislation passed by one parliament can be changed by a future one.</w:t>
      </w:r>
    </w:p>
    <w:p w:rsidR="006A2258" w:rsidRPr="00A67CB1" w:rsidRDefault="00880861" w:rsidP="00880861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A2258" w:rsidRPr="00A67CB1">
        <w:rPr>
          <w:rFonts w:ascii="Verdana" w:hAnsi="Verdana" w:cs="Arial"/>
          <w:sz w:val="24"/>
          <w:szCs w:val="24"/>
        </w:rPr>
        <w:t xml:space="preserve">International laws is taken into account when laws of are made 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(</w:t>
      </w:r>
      <w:r w:rsidR="006A2258" w:rsidRPr="00A67CB1">
        <w:rPr>
          <w:rFonts w:ascii="Verdana" w:hAnsi="Verdana" w:cs="Arial"/>
          <w:sz w:val="24"/>
          <w:szCs w:val="24"/>
        </w:rPr>
        <w:t xml:space="preserve">6 x </w:t>
      </w:r>
      <w:r w:rsidR="002C1F9D" w:rsidRPr="00A67CB1">
        <w:rPr>
          <w:rFonts w:ascii="Verdana" w:hAnsi="Verdana" w:cs="Arial"/>
          <w:sz w:val="24"/>
          <w:szCs w:val="24"/>
        </w:rPr>
        <w:t>1</w:t>
      </w:r>
      <w:r w:rsidR="006A2258" w:rsidRPr="00A67CB1">
        <w:rPr>
          <w:rFonts w:ascii="Verdana" w:hAnsi="Verdana" w:cs="Arial"/>
          <w:sz w:val="24"/>
          <w:szCs w:val="24"/>
        </w:rPr>
        <w:t>2 marks</w:t>
      </w:r>
      <w:r>
        <w:rPr>
          <w:rFonts w:ascii="Verdana" w:hAnsi="Verdana" w:cs="Arial"/>
          <w:sz w:val="24"/>
          <w:szCs w:val="24"/>
        </w:rPr>
        <w:t>)</w:t>
      </w:r>
    </w:p>
    <w:sectPr w:rsidR="006A2258" w:rsidRPr="00A67CB1" w:rsidSect="0043497D">
      <w:footerReference w:type="default" r:id="rId8"/>
      <w:pgSz w:w="11906" w:h="16838"/>
      <w:pgMar w:top="1440" w:right="1440" w:bottom="1440" w:left="1440" w:header="720" w:footer="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ECC" w:rsidRDefault="00CF3ECC" w:rsidP="00FE7D7C">
      <w:pPr>
        <w:spacing w:after="0" w:line="240" w:lineRule="auto"/>
      </w:pPr>
      <w:r>
        <w:separator/>
      </w:r>
    </w:p>
  </w:endnote>
  <w:endnote w:type="continuationSeparator" w:id="0">
    <w:p w:rsidR="00CF3ECC" w:rsidRDefault="00CF3ECC" w:rsidP="00FE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05891"/>
      <w:docPartObj>
        <w:docPartGallery w:val="Page Numbers (Bottom of Page)"/>
        <w:docPartUnique/>
      </w:docPartObj>
    </w:sdtPr>
    <w:sdtEndPr/>
    <w:sdtContent>
      <w:p w:rsidR="0043497D" w:rsidRDefault="0043497D" w:rsidP="0043497D">
        <w:pPr>
          <w:pStyle w:val="Footer"/>
        </w:pPr>
        <w:r>
          <w:t xml:space="preserve">    </w:t>
        </w:r>
        <w:r w:rsidR="00FE7D7C">
          <w:t xml:space="preserve">© </w:t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6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8</w:t>
        </w:r>
      </w:p>
      <w:p w:rsidR="0043497D" w:rsidRDefault="0043497D" w:rsidP="0043497D">
        <w:pPr>
          <w:pStyle w:val="Footer"/>
        </w:pPr>
      </w:p>
      <w:p w:rsidR="00FE7D7C" w:rsidRDefault="00CF3ECC" w:rsidP="00FE7D7C">
        <w:pPr>
          <w:pStyle w:val="Footer"/>
        </w:pPr>
      </w:p>
    </w:sdtContent>
  </w:sdt>
  <w:p w:rsidR="00FE7D7C" w:rsidRDefault="00FE7D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ECC" w:rsidRDefault="00CF3ECC" w:rsidP="00FE7D7C">
      <w:pPr>
        <w:spacing w:after="0" w:line="240" w:lineRule="auto"/>
      </w:pPr>
      <w:r>
        <w:separator/>
      </w:r>
    </w:p>
  </w:footnote>
  <w:footnote w:type="continuationSeparator" w:id="0">
    <w:p w:rsidR="00CF3ECC" w:rsidRDefault="00CF3ECC" w:rsidP="00FE7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E7D6D"/>
    <w:multiLevelType w:val="hybridMultilevel"/>
    <w:tmpl w:val="A77A790C"/>
    <w:lvl w:ilvl="0" w:tplc="C396EB48">
      <w:start w:val="2"/>
      <w:numFmt w:val="bullet"/>
      <w:lvlText w:val="-"/>
      <w:lvlJc w:val="left"/>
      <w:pPr>
        <w:ind w:left="180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CB3"/>
    <w:rsid w:val="000B45AA"/>
    <w:rsid w:val="001669C9"/>
    <w:rsid w:val="00293DD1"/>
    <w:rsid w:val="002C1F9D"/>
    <w:rsid w:val="0034457D"/>
    <w:rsid w:val="003877F3"/>
    <w:rsid w:val="003F61F2"/>
    <w:rsid w:val="00411CB3"/>
    <w:rsid w:val="0043497D"/>
    <w:rsid w:val="00495A91"/>
    <w:rsid w:val="004D4ABC"/>
    <w:rsid w:val="004E0274"/>
    <w:rsid w:val="006A2258"/>
    <w:rsid w:val="00744FB1"/>
    <w:rsid w:val="007C78FA"/>
    <w:rsid w:val="007F01A9"/>
    <w:rsid w:val="00803DF8"/>
    <w:rsid w:val="00805F24"/>
    <w:rsid w:val="008114A2"/>
    <w:rsid w:val="00880861"/>
    <w:rsid w:val="008E67D7"/>
    <w:rsid w:val="00997DBF"/>
    <w:rsid w:val="00A67CB1"/>
    <w:rsid w:val="00AD4EDC"/>
    <w:rsid w:val="00B00AD6"/>
    <w:rsid w:val="00BB0AD0"/>
    <w:rsid w:val="00BF58A4"/>
    <w:rsid w:val="00C20E27"/>
    <w:rsid w:val="00C76041"/>
    <w:rsid w:val="00CA6D0F"/>
    <w:rsid w:val="00CF3ECC"/>
    <w:rsid w:val="00D27308"/>
    <w:rsid w:val="00E5385D"/>
    <w:rsid w:val="00E870F7"/>
    <w:rsid w:val="00EE111C"/>
    <w:rsid w:val="00EE5939"/>
    <w:rsid w:val="00FE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B1"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D7C"/>
  </w:style>
  <w:style w:type="paragraph" w:styleId="Footer">
    <w:name w:val="footer"/>
    <w:basedOn w:val="Normal"/>
    <w:link w:val="FooterChar"/>
    <w:uiPriority w:val="99"/>
    <w:unhideWhenUsed/>
    <w:rsid w:val="00FE7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D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2015-08-17T12:30:00Z</dcterms:created>
  <dcterms:modified xsi:type="dcterms:W3CDTF">2016-05-11T10:22:00Z</dcterms:modified>
</cp:coreProperties>
</file>